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137" w:rsidRPr="00F9286E" w:rsidRDefault="0025760F" w:rsidP="00A05137">
      <w:pPr>
        <w:tabs>
          <w:tab w:val="left" w:pos="360"/>
          <w:tab w:val="left" w:pos="540"/>
          <w:tab w:val="left" w:pos="1620"/>
        </w:tabs>
        <w:ind w:firstLine="709"/>
        <w:jc w:val="both"/>
        <w:rPr>
          <w:sz w:val="22"/>
          <w:szCs w:val="22"/>
        </w:rPr>
      </w:pPr>
      <w:r>
        <w:rPr>
          <w:noProof/>
        </w:rPr>
        <w:drawing>
          <wp:inline distT="0" distB="0" distL="0" distR="0" wp14:anchorId="70B5EC37" wp14:editId="5B044D84">
            <wp:extent cx="6376670" cy="840867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6670" cy="8408670"/>
                    </a:xfrm>
                    <a:prstGeom prst="rect">
                      <a:avLst/>
                    </a:prstGeom>
                  </pic:spPr>
                </pic:pic>
              </a:graphicData>
            </a:graphic>
          </wp:inline>
        </w:drawing>
      </w:r>
      <w:bookmarkStart w:id="0" w:name="_GoBack"/>
      <w:bookmarkEnd w:id="0"/>
      <w:r w:rsidR="00A05137" w:rsidRPr="00F9286E">
        <w:rPr>
          <w:rFonts w:cs="Tahoma"/>
          <w:sz w:val="22"/>
          <w:szCs w:val="22"/>
        </w:rPr>
        <w:t>1.5.</w:t>
      </w:r>
      <w:r w:rsidR="00A05137" w:rsidRPr="00F9286E">
        <w:rPr>
          <w:sz w:val="22"/>
          <w:szCs w:val="22"/>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A05137" w:rsidRPr="00F9286E" w:rsidRDefault="00A05137" w:rsidP="00A05137">
      <w:pPr>
        <w:tabs>
          <w:tab w:val="left" w:pos="360"/>
          <w:tab w:val="left" w:pos="540"/>
          <w:tab w:val="left" w:pos="1620"/>
        </w:tabs>
        <w:ind w:firstLine="709"/>
        <w:jc w:val="both"/>
        <w:rPr>
          <w:rFonts w:cs="Tahoma"/>
          <w:b/>
          <w:sz w:val="22"/>
          <w:szCs w:val="22"/>
        </w:rPr>
      </w:pPr>
      <w:r w:rsidRPr="00F9286E">
        <w:rPr>
          <w:sz w:val="22"/>
          <w:szCs w:val="22"/>
        </w:rPr>
        <w:t>Правила внутреннего трудового распорядка, как правило, являются приложением к коллективному договору (ст. 190 ТК РФ).</w:t>
      </w:r>
    </w:p>
    <w:p w:rsidR="00E2568E" w:rsidRPr="00C239A2" w:rsidRDefault="00E2568E" w:rsidP="00A05137">
      <w:pPr>
        <w:tabs>
          <w:tab w:val="left" w:pos="360"/>
          <w:tab w:val="left" w:pos="540"/>
          <w:tab w:val="left" w:pos="1620"/>
        </w:tabs>
        <w:ind w:firstLine="709"/>
        <w:jc w:val="center"/>
        <w:rPr>
          <w:rFonts w:cs="Tahoma"/>
          <w:b/>
          <w:sz w:val="22"/>
          <w:szCs w:val="22"/>
        </w:rPr>
      </w:pPr>
    </w:p>
    <w:p w:rsidR="00F2307A" w:rsidRDefault="00A05137" w:rsidP="00A05137">
      <w:pPr>
        <w:tabs>
          <w:tab w:val="left" w:pos="360"/>
          <w:tab w:val="left" w:pos="540"/>
          <w:tab w:val="left" w:pos="1620"/>
        </w:tabs>
        <w:ind w:firstLine="709"/>
        <w:jc w:val="center"/>
        <w:rPr>
          <w:rFonts w:cs="Tahoma"/>
          <w:b/>
          <w:sz w:val="22"/>
          <w:szCs w:val="22"/>
        </w:rPr>
      </w:pPr>
      <w:r w:rsidRPr="00F9286E">
        <w:rPr>
          <w:rFonts w:cs="Tahoma"/>
          <w:b/>
          <w:sz w:val="22"/>
          <w:szCs w:val="22"/>
          <w:lang w:val="en-US"/>
        </w:rPr>
        <w:t>II</w:t>
      </w:r>
      <w:r w:rsidRPr="00F9286E">
        <w:rPr>
          <w:rFonts w:cs="Tahoma"/>
          <w:b/>
          <w:sz w:val="22"/>
          <w:szCs w:val="22"/>
        </w:rPr>
        <w:t>.</w:t>
      </w:r>
      <w:r w:rsidRPr="00F9286E">
        <w:rPr>
          <w:b/>
          <w:sz w:val="22"/>
          <w:szCs w:val="22"/>
        </w:rPr>
        <w:t xml:space="preserve"> </w:t>
      </w:r>
      <w:r w:rsidRPr="00F9286E">
        <w:rPr>
          <w:rFonts w:cs="Tahoma"/>
          <w:b/>
          <w:sz w:val="22"/>
          <w:szCs w:val="22"/>
        </w:rPr>
        <w:t>Порядок приема, перевода и увольнения работников</w:t>
      </w:r>
    </w:p>
    <w:p w:rsidR="00A05137" w:rsidRPr="00F9286E" w:rsidRDefault="00A05137" w:rsidP="00434AE9">
      <w:pPr>
        <w:tabs>
          <w:tab w:val="left" w:pos="360"/>
          <w:tab w:val="left" w:pos="540"/>
          <w:tab w:val="left" w:pos="1620"/>
        </w:tabs>
        <w:ind w:firstLine="709"/>
        <w:jc w:val="both"/>
        <w:rPr>
          <w:rFonts w:cs="Tahoma"/>
          <w:sz w:val="22"/>
          <w:szCs w:val="22"/>
        </w:rPr>
      </w:pPr>
      <w:r w:rsidRPr="00F9286E">
        <w:rPr>
          <w:rFonts w:cs="Tahoma"/>
          <w:b/>
          <w:sz w:val="22"/>
          <w:szCs w:val="22"/>
        </w:rPr>
        <w:t xml:space="preserve"> </w:t>
      </w:r>
    </w:p>
    <w:p w:rsidR="00DB51D8" w:rsidRPr="00DB51D8" w:rsidRDefault="00DB51D8" w:rsidP="00434AE9">
      <w:pPr>
        <w:shd w:val="clear" w:color="auto" w:fill="FFFFFF"/>
        <w:tabs>
          <w:tab w:val="left" w:pos="696"/>
        </w:tabs>
        <w:ind w:firstLine="709"/>
        <w:jc w:val="both"/>
        <w:rPr>
          <w:b/>
          <w:i/>
          <w:color w:val="000000"/>
          <w:sz w:val="22"/>
          <w:szCs w:val="22"/>
        </w:rPr>
      </w:pPr>
      <w:r w:rsidRPr="00DB51D8">
        <w:rPr>
          <w:color w:val="000000"/>
          <w:spacing w:val="-13"/>
          <w:sz w:val="22"/>
          <w:szCs w:val="22"/>
        </w:rPr>
        <w:t>2. Порядок приема на работу:</w:t>
      </w:r>
      <w:r w:rsidRPr="00DB51D8">
        <w:rPr>
          <w:b/>
          <w:i/>
          <w:color w:val="000000"/>
          <w:sz w:val="22"/>
          <w:szCs w:val="22"/>
        </w:rPr>
        <w:tab/>
      </w:r>
    </w:p>
    <w:p w:rsidR="00DB51D8" w:rsidRPr="00DB51D8" w:rsidRDefault="00DB51D8" w:rsidP="00434AE9">
      <w:pPr>
        <w:shd w:val="clear" w:color="auto" w:fill="FFFFFF"/>
        <w:tabs>
          <w:tab w:val="left" w:pos="696"/>
        </w:tabs>
        <w:ind w:firstLine="709"/>
        <w:jc w:val="both"/>
        <w:rPr>
          <w:sz w:val="22"/>
          <w:szCs w:val="22"/>
        </w:rPr>
      </w:pPr>
      <w:r w:rsidRPr="00DB51D8">
        <w:rPr>
          <w:color w:val="000000"/>
          <w:spacing w:val="-3"/>
          <w:sz w:val="22"/>
          <w:szCs w:val="22"/>
        </w:rPr>
        <w:lastRenderedPageBreak/>
        <w:t>2.1. Работники реализуют свое право на труд путем заключе</w:t>
      </w:r>
      <w:r w:rsidRPr="00DB51D8">
        <w:rPr>
          <w:color w:val="000000"/>
          <w:sz w:val="22"/>
          <w:szCs w:val="22"/>
        </w:rPr>
        <w:t xml:space="preserve">ния трудового договора с работодателем в письменной форме. </w:t>
      </w:r>
      <w:r w:rsidRPr="00DB51D8">
        <w:rPr>
          <w:color w:val="000000"/>
          <w:spacing w:val="-2"/>
          <w:sz w:val="22"/>
          <w:szCs w:val="22"/>
        </w:rPr>
        <w:t xml:space="preserve">Сторонами трудового договора являются работник и муниципальное </w:t>
      </w:r>
      <w:r w:rsidR="00976060">
        <w:rPr>
          <w:color w:val="000000"/>
          <w:spacing w:val="-2"/>
          <w:sz w:val="22"/>
          <w:szCs w:val="22"/>
        </w:rPr>
        <w:t>бюджетное</w:t>
      </w:r>
      <w:r w:rsidRPr="00DB51D8">
        <w:rPr>
          <w:color w:val="000000"/>
          <w:spacing w:val="-2"/>
          <w:sz w:val="22"/>
          <w:szCs w:val="22"/>
        </w:rPr>
        <w:t xml:space="preserve"> учреждение «Средняя общеобразовательная школа №10» города-курорта Железноводск</w:t>
      </w:r>
      <w:r w:rsidR="00976060">
        <w:rPr>
          <w:color w:val="000000"/>
          <w:spacing w:val="-2"/>
          <w:sz w:val="22"/>
          <w:szCs w:val="22"/>
        </w:rPr>
        <w:t>а Ставропольского края (далее МБ</w:t>
      </w:r>
      <w:r w:rsidRPr="00DB51D8">
        <w:rPr>
          <w:color w:val="000000"/>
          <w:spacing w:val="-2"/>
          <w:sz w:val="22"/>
          <w:szCs w:val="22"/>
        </w:rPr>
        <w:t>ОУ СОШ №10) в лице директора.</w:t>
      </w:r>
    </w:p>
    <w:p w:rsidR="00DB51D8" w:rsidRPr="00DB51D8" w:rsidRDefault="00DB51D8" w:rsidP="00434AE9">
      <w:pPr>
        <w:shd w:val="clear" w:color="auto" w:fill="FFFFFF"/>
        <w:ind w:firstLine="708"/>
        <w:jc w:val="both"/>
        <w:rPr>
          <w:sz w:val="22"/>
          <w:szCs w:val="22"/>
        </w:rPr>
      </w:pPr>
      <w:r w:rsidRPr="00DB51D8">
        <w:rPr>
          <w:color w:val="000000"/>
          <w:spacing w:val="-5"/>
          <w:sz w:val="22"/>
          <w:szCs w:val="22"/>
        </w:rPr>
        <w:t>Договор заключается в двух экземплярах. Один экземпляр переда</w:t>
      </w:r>
      <w:r w:rsidRPr="00DB51D8">
        <w:rPr>
          <w:color w:val="000000"/>
          <w:spacing w:val="-5"/>
          <w:sz w:val="22"/>
          <w:szCs w:val="22"/>
        </w:rPr>
        <w:softHyphen/>
      </w:r>
      <w:r w:rsidRPr="00DB51D8">
        <w:rPr>
          <w:color w:val="000000"/>
          <w:spacing w:val="-7"/>
          <w:sz w:val="22"/>
          <w:szCs w:val="22"/>
        </w:rPr>
        <w:t>ется работнику, другой остается у работодателя. Получение работ</w:t>
      </w:r>
      <w:r w:rsidRPr="00DB51D8">
        <w:rPr>
          <w:color w:val="000000"/>
          <w:spacing w:val="-7"/>
          <w:sz w:val="22"/>
          <w:szCs w:val="22"/>
        </w:rPr>
        <w:softHyphen/>
      </w:r>
      <w:r w:rsidRPr="00DB51D8">
        <w:rPr>
          <w:color w:val="000000"/>
          <w:spacing w:val="-5"/>
          <w:sz w:val="22"/>
          <w:szCs w:val="22"/>
        </w:rPr>
        <w:t xml:space="preserve">ником экземпляра трудового договора подтверждается подписью </w:t>
      </w:r>
      <w:r w:rsidRPr="00DB51D8">
        <w:rPr>
          <w:color w:val="000000"/>
          <w:spacing w:val="-6"/>
          <w:sz w:val="22"/>
          <w:szCs w:val="22"/>
        </w:rPr>
        <w:t>работника на экземпляре трудового договора, хранящемся у рабо</w:t>
      </w:r>
      <w:r w:rsidRPr="00DB51D8">
        <w:rPr>
          <w:color w:val="000000"/>
          <w:spacing w:val="-6"/>
          <w:sz w:val="22"/>
          <w:szCs w:val="22"/>
        </w:rPr>
        <w:softHyphen/>
        <w:t>тодателя.</w:t>
      </w:r>
    </w:p>
    <w:p w:rsidR="00DB51D8" w:rsidRPr="00DB51D8" w:rsidRDefault="00DB51D8" w:rsidP="00434AE9">
      <w:pPr>
        <w:shd w:val="clear" w:color="auto" w:fill="FFFFFF"/>
        <w:tabs>
          <w:tab w:val="left" w:pos="696"/>
        </w:tabs>
        <w:ind w:firstLine="709"/>
        <w:jc w:val="both"/>
        <w:rPr>
          <w:color w:val="000000"/>
          <w:spacing w:val="-3"/>
          <w:sz w:val="22"/>
          <w:szCs w:val="22"/>
        </w:rPr>
      </w:pPr>
      <w:r w:rsidRPr="00DB51D8">
        <w:rPr>
          <w:color w:val="000000"/>
          <w:spacing w:val="-12"/>
          <w:sz w:val="22"/>
          <w:szCs w:val="22"/>
        </w:rPr>
        <w:t>2. 2.</w:t>
      </w:r>
      <w:r w:rsidRPr="00DB51D8">
        <w:rPr>
          <w:b/>
          <w:i/>
          <w:color w:val="000000"/>
          <w:spacing w:val="-12"/>
          <w:sz w:val="22"/>
          <w:szCs w:val="22"/>
        </w:rPr>
        <w:t xml:space="preserve"> </w:t>
      </w:r>
      <w:r w:rsidRPr="00DB51D8">
        <w:rPr>
          <w:color w:val="000000"/>
          <w:sz w:val="22"/>
          <w:szCs w:val="22"/>
        </w:rPr>
        <w:t xml:space="preserve">Прием на работу оформляется приказом </w:t>
      </w:r>
      <w:r w:rsidR="00976060">
        <w:rPr>
          <w:color w:val="000000"/>
          <w:sz w:val="22"/>
          <w:szCs w:val="22"/>
        </w:rPr>
        <w:t>директора МБ</w:t>
      </w:r>
      <w:r w:rsidRPr="00DB51D8">
        <w:rPr>
          <w:color w:val="000000"/>
          <w:sz w:val="22"/>
          <w:szCs w:val="22"/>
        </w:rPr>
        <w:t xml:space="preserve">ОУ СОШ №10, </w:t>
      </w:r>
      <w:r w:rsidRPr="00DB51D8">
        <w:rPr>
          <w:color w:val="000000"/>
          <w:spacing w:val="-4"/>
          <w:sz w:val="22"/>
          <w:szCs w:val="22"/>
        </w:rPr>
        <w:t>который издается на основании заключенного трудового догово</w:t>
      </w:r>
      <w:r w:rsidRPr="00DB51D8">
        <w:rPr>
          <w:color w:val="000000"/>
          <w:spacing w:val="1"/>
          <w:sz w:val="22"/>
          <w:szCs w:val="22"/>
        </w:rPr>
        <w:t xml:space="preserve">ра и заявления работника. Приказ объявляется работнику под роспись в трехдневный </w:t>
      </w:r>
      <w:r w:rsidRPr="00DB51D8">
        <w:rPr>
          <w:color w:val="000000"/>
          <w:spacing w:val="-3"/>
          <w:sz w:val="22"/>
          <w:szCs w:val="22"/>
        </w:rPr>
        <w:t>срок со дня фактического начала работы.</w:t>
      </w:r>
    </w:p>
    <w:p w:rsidR="00DB51D8" w:rsidRPr="00DB51D8" w:rsidRDefault="00DB51D8" w:rsidP="00434AE9">
      <w:pPr>
        <w:shd w:val="clear" w:color="auto" w:fill="FFFFFF"/>
        <w:ind w:firstLine="708"/>
        <w:jc w:val="both"/>
        <w:rPr>
          <w:sz w:val="22"/>
          <w:szCs w:val="22"/>
        </w:rPr>
      </w:pPr>
      <w:r w:rsidRPr="00DB51D8">
        <w:rPr>
          <w:color w:val="000000"/>
          <w:spacing w:val="-4"/>
          <w:sz w:val="22"/>
          <w:szCs w:val="22"/>
        </w:rPr>
        <w:t>При приеме на работу (до подписания трудового договора) работодатель обязан ознакомить работника под роспись с прави</w:t>
      </w:r>
      <w:r w:rsidRPr="00DB51D8">
        <w:rPr>
          <w:color w:val="000000"/>
          <w:spacing w:val="-4"/>
          <w:sz w:val="22"/>
          <w:szCs w:val="22"/>
        </w:rPr>
        <w:softHyphen/>
      </w:r>
      <w:r w:rsidRPr="00DB51D8">
        <w:rPr>
          <w:color w:val="000000"/>
          <w:spacing w:val="-2"/>
          <w:sz w:val="22"/>
          <w:szCs w:val="22"/>
        </w:rPr>
        <w:t xml:space="preserve">лами внутреннего трудового распорядка, иными локальными </w:t>
      </w:r>
      <w:r w:rsidRPr="00DB51D8">
        <w:rPr>
          <w:color w:val="000000"/>
          <w:spacing w:val="-3"/>
          <w:sz w:val="22"/>
          <w:szCs w:val="22"/>
        </w:rPr>
        <w:t>нормативными актами, непосредственно связанными с трудовой деятельностью работника, коллективным договором.</w:t>
      </w:r>
    </w:p>
    <w:p w:rsidR="00DB51D8" w:rsidRPr="00DB51D8" w:rsidRDefault="00DB51D8" w:rsidP="00434AE9">
      <w:pPr>
        <w:shd w:val="clear" w:color="auto" w:fill="FFFFFF"/>
        <w:tabs>
          <w:tab w:val="left" w:pos="696"/>
        </w:tabs>
        <w:jc w:val="both"/>
        <w:rPr>
          <w:sz w:val="22"/>
          <w:szCs w:val="22"/>
        </w:rPr>
      </w:pPr>
      <w:r w:rsidRPr="00DB51D8">
        <w:rPr>
          <w:color w:val="000000"/>
          <w:spacing w:val="-12"/>
          <w:sz w:val="22"/>
          <w:szCs w:val="22"/>
        </w:rPr>
        <w:t xml:space="preserve">   </w:t>
      </w:r>
      <w:r w:rsidRPr="00DB51D8">
        <w:rPr>
          <w:b/>
          <w:i/>
          <w:color w:val="000000"/>
          <w:spacing w:val="-12"/>
          <w:sz w:val="22"/>
          <w:szCs w:val="22"/>
        </w:rPr>
        <w:t xml:space="preserve"> </w:t>
      </w:r>
      <w:r w:rsidRPr="00DB51D8">
        <w:rPr>
          <w:b/>
          <w:i/>
          <w:color w:val="000000"/>
          <w:spacing w:val="-12"/>
          <w:sz w:val="22"/>
          <w:szCs w:val="22"/>
        </w:rPr>
        <w:tab/>
      </w:r>
      <w:r w:rsidRPr="00DB51D8">
        <w:rPr>
          <w:color w:val="000000"/>
          <w:spacing w:val="-12"/>
          <w:sz w:val="22"/>
          <w:szCs w:val="22"/>
        </w:rPr>
        <w:t xml:space="preserve">2. 3. </w:t>
      </w:r>
      <w:r w:rsidRPr="00DB51D8">
        <w:rPr>
          <w:color w:val="000000"/>
          <w:spacing w:val="-5"/>
          <w:sz w:val="22"/>
          <w:szCs w:val="22"/>
        </w:rPr>
        <w:t>Трудовой договор может быть заключен:</w:t>
      </w:r>
    </w:p>
    <w:p w:rsidR="00DB51D8" w:rsidRPr="00DB51D8" w:rsidRDefault="00DB51D8" w:rsidP="00434AE9">
      <w:pPr>
        <w:shd w:val="clear" w:color="auto" w:fill="FFFFFF"/>
        <w:tabs>
          <w:tab w:val="left" w:pos="552"/>
        </w:tabs>
        <w:jc w:val="both"/>
        <w:rPr>
          <w:color w:val="000000"/>
          <w:spacing w:val="-26"/>
          <w:sz w:val="22"/>
          <w:szCs w:val="22"/>
        </w:rPr>
      </w:pPr>
      <w:r w:rsidRPr="00DB51D8">
        <w:rPr>
          <w:color w:val="000000"/>
          <w:spacing w:val="-2"/>
          <w:sz w:val="22"/>
          <w:szCs w:val="22"/>
        </w:rPr>
        <w:t xml:space="preserve">     1)  на неопределенный срок;</w:t>
      </w:r>
    </w:p>
    <w:p w:rsidR="00DB51D8" w:rsidRPr="00DB51D8" w:rsidRDefault="00DB51D8" w:rsidP="00434AE9">
      <w:pPr>
        <w:shd w:val="clear" w:color="auto" w:fill="FFFFFF"/>
        <w:tabs>
          <w:tab w:val="left" w:pos="552"/>
        </w:tabs>
        <w:jc w:val="both"/>
        <w:rPr>
          <w:color w:val="000000"/>
          <w:spacing w:val="-17"/>
          <w:sz w:val="22"/>
          <w:szCs w:val="22"/>
        </w:rPr>
      </w:pPr>
      <w:r w:rsidRPr="00DB51D8">
        <w:rPr>
          <w:color w:val="000000"/>
          <w:spacing w:val="-5"/>
          <w:sz w:val="22"/>
          <w:szCs w:val="22"/>
        </w:rPr>
        <w:t xml:space="preserve">      2) на определенный срок не более пяти лет (срочный трудовой </w:t>
      </w:r>
      <w:r w:rsidRPr="00DB51D8">
        <w:rPr>
          <w:color w:val="000000"/>
          <w:spacing w:val="-1"/>
          <w:sz w:val="22"/>
          <w:szCs w:val="22"/>
        </w:rPr>
        <w:t xml:space="preserve">договор), если иной срок не установлен Трудовым Кодексом и </w:t>
      </w:r>
      <w:r w:rsidRPr="00DB51D8">
        <w:rPr>
          <w:color w:val="000000"/>
          <w:spacing w:val="-2"/>
          <w:sz w:val="22"/>
          <w:szCs w:val="22"/>
        </w:rPr>
        <w:t>иными федеральными законами.</w:t>
      </w:r>
    </w:p>
    <w:p w:rsidR="00DB51D8" w:rsidRPr="00DB51D8" w:rsidRDefault="00DB51D8" w:rsidP="00434AE9">
      <w:pPr>
        <w:shd w:val="clear" w:color="auto" w:fill="FFFFFF"/>
        <w:ind w:firstLine="708"/>
        <w:jc w:val="both"/>
        <w:rPr>
          <w:sz w:val="22"/>
          <w:szCs w:val="22"/>
        </w:rPr>
      </w:pPr>
      <w:r w:rsidRPr="00DB51D8">
        <w:rPr>
          <w:color w:val="000000"/>
          <w:spacing w:val="-4"/>
          <w:sz w:val="22"/>
          <w:szCs w:val="22"/>
        </w:rPr>
        <w:t>Срочный трудовой договор заключается в случаях, когда тру</w:t>
      </w:r>
      <w:r w:rsidRPr="00DB51D8">
        <w:rPr>
          <w:color w:val="000000"/>
          <w:spacing w:val="-4"/>
          <w:sz w:val="22"/>
          <w:szCs w:val="22"/>
        </w:rPr>
        <w:softHyphen/>
      </w:r>
      <w:r w:rsidRPr="00DB51D8">
        <w:rPr>
          <w:color w:val="000000"/>
          <w:spacing w:val="-5"/>
          <w:sz w:val="22"/>
          <w:szCs w:val="22"/>
        </w:rPr>
        <w:t xml:space="preserve">довые отношения не могут быть установлены на неопределенный </w:t>
      </w:r>
      <w:r w:rsidRPr="00DB51D8">
        <w:rPr>
          <w:color w:val="000000"/>
          <w:spacing w:val="-4"/>
          <w:sz w:val="22"/>
          <w:szCs w:val="22"/>
        </w:rPr>
        <w:t xml:space="preserve">срок с учетом характера предстоящей работы или условий ее </w:t>
      </w:r>
      <w:r w:rsidRPr="00DB51D8">
        <w:rPr>
          <w:color w:val="000000"/>
          <w:spacing w:val="-3"/>
          <w:sz w:val="22"/>
          <w:szCs w:val="22"/>
        </w:rPr>
        <w:t>выполнения.</w:t>
      </w:r>
    </w:p>
    <w:p w:rsidR="00DB51D8" w:rsidRPr="00DB51D8" w:rsidRDefault="00DB51D8" w:rsidP="00434AE9">
      <w:pPr>
        <w:shd w:val="clear" w:color="auto" w:fill="FFFFFF"/>
        <w:ind w:firstLine="708"/>
        <w:jc w:val="both"/>
        <w:rPr>
          <w:sz w:val="22"/>
          <w:szCs w:val="22"/>
        </w:rPr>
      </w:pPr>
      <w:r w:rsidRPr="00DB51D8">
        <w:rPr>
          <w:color w:val="000000"/>
          <w:spacing w:val="-9"/>
          <w:sz w:val="22"/>
          <w:szCs w:val="22"/>
        </w:rPr>
        <w:t xml:space="preserve">Работодатель </w:t>
      </w:r>
      <w:r w:rsidRPr="00DB51D8">
        <w:rPr>
          <w:color w:val="000000"/>
          <w:spacing w:val="-3"/>
          <w:sz w:val="22"/>
          <w:szCs w:val="22"/>
        </w:rPr>
        <w:t>не может требовать заключения срочного трудового договора, если работа носит постоянный характер.</w:t>
      </w:r>
    </w:p>
    <w:p w:rsidR="00DB51D8" w:rsidRPr="00DB51D8" w:rsidRDefault="00DB51D8" w:rsidP="00434AE9">
      <w:pPr>
        <w:shd w:val="clear" w:color="auto" w:fill="FFFFFF"/>
        <w:ind w:firstLine="709"/>
        <w:jc w:val="both"/>
        <w:rPr>
          <w:sz w:val="22"/>
          <w:szCs w:val="22"/>
        </w:rPr>
      </w:pPr>
      <w:r w:rsidRPr="00DB51D8">
        <w:rPr>
          <w:color w:val="000000"/>
          <w:spacing w:val="-4"/>
          <w:sz w:val="22"/>
          <w:szCs w:val="22"/>
        </w:rPr>
        <w:t>2. 4. Срочный трудовой договор заключается:</w:t>
      </w:r>
    </w:p>
    <w:p w:rsidR="00DB51D8" w:rsidRPr="00DB51D8" w:rsidRDefault="00DB51D8" w:rsidP="00434AE9">
      <w:pPr>
        <w:shd w:val="clear" w:color="auto" w:fill="FFFFFF"/>
        <w:tabs>
          <w:tab w:val="left" w:pos="667"/>
        </w:tabs>
        <w:ind w:firstLine="672"/>
        <w:jc w:val="both"/>
        <w:rPr>
          <w:sz w:val="22"/>
          <w:szCs w:val="22"/>
        </w:rPr>
      </w:pPr>
      <w:r w:rsidRPr="00DB51D8">
        <w:rPr>
          <w:color w:val="000000"/>
          <w:spacing w:val="-6"/>
          <w:sz w:val="22"/>
          <w:szCs w:val="22"/>
        </w:rPr>
        <w:t>- на время исполнения обязанностей отсутствующего работ</w:t>
      </w:r>
      <w:r w:rsidRPr="00DB51D8">
        <w:rPr>
          <w:color w:val="000000"/>
          <w:spacing w:val="-6"/>
          <w:sz w:val="22"/>
          <w:szCs w:val="22"/>
        </w:rPr>
        <w:softHyphen/>
      </w:r>
      <w:r w:rsidRPr="00DB51D8">
        <w:rPr>
          <w:color w:val="000000"/>
          <w:spacing w:val="-5"/>
          <w:sz w:val="22"/>
          <w:szCs w:val="22"/>
        </w:rPr>
        <w:t xml:space="preserve">ника, за которым в соответствии с трудовым законодательством и </w:t>
      </w:r>
      <w:r w:rsidRPr="00DB51D8">
        <w:rPr>
          <w:color w:val="000000"/>
          <w:spacing w:val="-3"/>
          <w:sz w:val="22"/>
          <w:szCs w:val="22"/>
        </w:rPr>
        <w:t xml:space="preserve">иными нормативными правовыми актами, содержащими нормы </w:t>
      </w:r>
      <w:r w:rsidRPr="00DB51D8">
        <w:rPr>
          <w:color w:val="000000"/>
          <w:spacing w:val="4"/>
          <w:sz w:val="22"/>
          <w:szCs w:val="22"/>
        </w:rPr>
        <w:t xml:space="preserve">трудового права, коллективным договором, соглашениями, </w:t>
      </w:r>
      <w:r w:rsidRPr="00DB51D8">
        <w:rPr>
          <w:color w:val="000000"/>
          <w:spacing w:val="-3"/>
          <w:sz w:val="22"/>
          <w:szCs w:val="22"/>
        </w:rPr>
        <w:t>локальными нормативными актами, трудовым договором сохра</w:t>
      </w:r>
      <w:r w:rsidRPr="00DB51D8">
        <w:rPr>
          <w:color w:val="000000"/>
          <w:spacing w:val="-3"/>
          <w:sz w:val="22"/>
          <w:szCs w:val="22"/>
        </w:rPr>
        <w:softHyphen/>
      </w:r>
      <w:r w:rsidRPr="00DB51D8">
        <w:rPr>
          <w:color w:val="000000"/>
          <w:spacing w:val="-4"/>
          <w:sz w:val="22"/>
          <w:szCs w:val="22"/>
        </w:rPr>
        <w:t>няется место работы;</w:t>
      </w:r>
    </w:p>
    <w:p w:rsidR="00DB51D8" w:rsidRPr="00DB51D8" w:rsidRDefault="00DB51D8" w:rsidP="00434AE9">
      <w:pPr>
        <w:shd w:val="clear" w:color="auto" w:fill="FFFFFF"/>
        <w:jc w:val="both"/>
        <w:rPr>
          <w:sz w:val="22"/>
          <w:szCs w:val="22"/>
        </w:rPr>
      </w:pPr>
      <w:r w:rsidRPr="00DB51D8">
        <w:rPr>
          <w:i/>
          <w:iCs/>
          <w:color w:val="000000"/>
          <w:spacing w:val="-4"/>
          <w:sz w:val="22"/>
          <w:szCs w:val="22"/>
        </w:rPr>
        <w:t xml:space="preserve"> </w:t>
      </w:r>
      <w:r w:rsidRPr="00DB51D8">
        <w:rPr>
          <w:i/>
          <w:iCs/>
          <w:color w:val="000000"/>
          <w:spacing w:val="-4"/>
          <w:sz w:val="22"/>
          <w:szCs w:val="22"/>
        </w:rPr>
        <w:tab/>
        <w:t xml:space="preserve">- </w:t>
      </w:r>
      <w:r w:rsidRPr="00DB51D8">
        <w:rPr>
          <w:color w:val="000000"/>
          <w:spacing w:val="-4"/>
          <w:sz w:val="22"/>
          <w:szCs w:val="22"/>
        </w:rPr>
        <w:t>на время выполнения временных (до двух месяцев) работ;</w:t>
      </w:r>
    </w:p>
    <w:p w:rsidR="00DB51D8" w:rsidRPr="00DB51D8" w:rsidRDefault="00DB51D8" w:rsidP="00434AE9">
      <w:pPr>
        <w:shd w:val="clear" w:color="auto" w:fill="FFFFFF"/>
        <w:tabs>
          <w:tab w:val="left" w:pos="667"/>
        </w:tabs>
        <w:jc w:val="both"/>
        <w:rPr>
          <w:color w:val="000000"/>
          <w:sz w:val="22"/>
          <w:szCs w:val="22"/>
        </w:rPr>
      </w:pPr>
      <w:r w:rsidRPr="00DB51D8">
        <w:rPr>
          <w:color w:val="000000"/>
          <w:spacing w:val="-3"/>
          <w:sz w:val="22"/>
          <w:szCs w:val="22"/>
        </w:rPr>
        <w:tab/>
        <w:t xml:space="preserve"> - для проведения работ, выходящих за рамки обычной дея</w:t>
      </w:r>
      <w:r w:rsidRPr="00DB51D8">
        <w:rPr>
          <w:color w:val="000000"/>
          <w:spacing w:val="-3"/>
          <w:sz w:val="22"/>
          <w:szCs w:val="22"/>
        </w:rPr>
        <w:softHyphen/>
      </w:r>
      <w:r w:rsidRPr="00DB51D8">
        <w:rPr>
          <w:color w:val="000000"/>
          <w:spacing w:val="-4"/>
          <w:sz w:val="22"/>
          <w:szCs w:val="22"/>
        </w:rPr>
        <w:t>тельности работодателя (реконструкция, монтажные, пусконала</w:t>
      </w:r>
      <w:r w:rsidRPr="00DB51D8">
        <w:rPr>
          <w:color w:val="000000"/>
          <w:sz w:val="22"/>
          <w:szCs w:val="22"/>
        </w:rPr>
        <w:t xml:space="preserve">дочные и другие работы), а также работ, связанных с заведомо </w:t>
      </w:r>
      <w:r w:rsidRPr="00DB51D8">
        <w:rPr>
          <w:color w:val="000000"/>
          <w:spacing w:val="3"/>
          <w:sz w:val="22"/>
          <w:szCs w:val="22"/>
        </w:rPr>
        <w:t>временным (до одного года) увеличением объема</w:t>
      </w:r>
      <w:r w:rsidRPr="00DB51D8">
        <w:rPr>
          <w:color w:val="000000"/>
          <w:spacing w:val="-6"/>
          <w:sz w:val="22"/>
          <w:szCs w:val="22"/>
        </w:rPr>
        <w:t xml:space="preserve"> оказываемых услуг;</w:t>
      </w:r>
    </w:p>
    <w:p w:rsidR="00DB51D8" w:rsidRPr="00DB51D8" w:rsidRDefault="00DB51D8" w:rsidP="00434AE9">
      <w:pPr>
        <w:shd w:val="clear" w:color="auto" w:fill="FFFFFF"/>
        <w:tabs>
          <w:tab w:val="left" w:pos="667"/>
        </w:tabs>
        <w:jc w:val="both"/>
        <w:rPr>
          <w:color w:val="000000"/>
          <w:sz w:val="22"/>
          <w:szCs w:val="22"/>
        </w:rPr>
      </w:pPr>
      <w:r w:rsidRPr="00DB51D8">
        <w:rPr>
          <w:color w:val="000000"/>
          <w:sz w:val="22"/>
          <w:szCs w:val="22"/>
        </w:rPr>
        <w:tab/>
        <w:t xml:space="preserve"> - с лицами, поступающими на работу в учреждение, соз</w:t>
      </w:r>
      <w:r w:rsidRPr="00DB51D8">
        <w:rPr>
          <w:color w:val="000000"/>
          <w:spacing w:val="-1"/>
          <w:sz w:val="22"/>
          <w:szCs w:val="22"/>
        </w:rPr>
        <w:t xml:space="preserve">данные на заведомо определенный период или для выполнения </w:t>
      </w:r>
      <w:r w:rsidRPr="00DB51D8">
        <w:rPr>
          <w:color w:val="000000"/>
          <w:spacing w:val="-4"/>
          <w:sz w:val="22"/>
          <w:szCs w:val="22"/>
        </w:rPr>
        <w:t>заведомо определенной работы;</w:t>
      </w:r>
    </w:p>
    <w:p w:rsidR="00DB51D8" w:rsidRPr="00DB51D8" w:rsidRDefault="00DB51D8" w:rsidP="00434AE9">
      <w:pPr>
        <w:shd w:val="clear" w:color="auto" w:fill="FFFFFF"/>
        <w:tabs>
          <w:tab w:val="left" w:pos="667"/>
        </w:tabs>
        <w:jc w:val="both"/>
        <w:rPr>
          <w:color w:val="000000"/>
          <w:sz w:val="22"/>
          <w:szCs w:val="22"/>
        </w:rPr>
      </w:pPr>
      <w:r w:rsidRPr="00DB51D8">
        <w:rPr>
          <w:color w:val="000000"/>
          <w:sz w:val="22"/>
          <w:szCs w:val="22"/>
        </w:rPr>
        <w:t xml:space="preserve">         </w:t>
      </w:r>
      <w:r w:rsidRPr="00DB51D8">
        <w:rPr>
          <w:color w:val="000000"/>
          <w:spacing w:val="3"/>
          <w:sz w:val="22"/>
          <w:szCs w:val="22"/>
        </w:rPr>
        <w:t xml:space="preserve">  - с лицами, направленными органами службы занятости </w:t>
      </w:r>
      <w:r w:rsidRPr="00DB51D8">
        <w:rPr>
          <w:color w:val="000000"/>
          <w:spacing w:val="4"/>
          <w:sz w:val="22"/>
          <w:szCs w:val="22"/>
        </w:rPr>
        <w:t xml:space="preserve">населения на работы временного характера и общественные </w:t>
      </w:r>
      <w:r w:rsidRPr="00DB51D8">
        <w:rPr>
          <w:color w:val="000000"/>
          <w:spacing w:val="-5"/>
          <w:sz w:val="22"/>
          <w:szCs w:val="22"/>
        </w:rPr>
        <w:t>работы;</w:t>
      </w:r>
    </w:p>
    <w:p w:rsidR="00DB51D8" w:rsidRPr="00DB51D8" w:rsidRDefault="00DB51D8" w:rsidP="00434AE9">
      <w:pPr>
        <w:shd w:val="clear" w:color="auto" w:fill="FFFFFF"/>
        <w:tabs>
          <w:tab w:val="left" w:pos="0"/>
        </w:tabs>
        <w:jc w:val="both"/>
        <w:rPr>
          <w:color w:val="000000"/>
          <w:sz w:val="22"/>
          <w:szCs w:val="22"/>
        </w:rPr>
      </w:pPr>
      <w:r w:rsidRPr="00DB51D8">
        <w:rPr>
          <w:color w:val="000000"/>
          <w:spacing w:val="-6"/>
          <w:sz w:val="22"/>
          <w:szCs w:val="22"/>
        </w:rPr>
        <w:tab/>
      </w:r>
      <w:r w:rsidRPr="00DB51D8">
        <w:rPr>
          <w:color w:val="000000"/>
          <w:spacing w:val="-5"/>
          <w:sz w:val="22"/>
          <w:szCs w:val="22"/>
        </w:rPr>
        <w:t xml:space="preserve"> - в других случаях, предусмотренных Трудовым кодексом РФ или</w:t>
      </w:r>
      <w:r w:rsidRPr="00DB51D8">
        <w:rPr>
          <w:color w:val="000000"/>
          <w:spacing w:val="-2"/>
          <w:sz w:val="22"/>
          <w:szCs w:val="22"/>
        </w:rPr>
        <w:t xml:space="preserve"> иными федеральными законами.</w:t>
      </w:r>
    </w:p>
    <w:p w:rsidR="00DB51D8" w:rsidRPr="00DB51D8" w:rsidRDefault="00DB51D8" w:rsidP="00434AE9">
      <w:pPr>
        <w:shd w:val="clear" w:color="auto" w:fill="FFFFFF"/>
        <w:tabs>
          <w:tab w:val="left" w:pos="672"/>
        </w:tabs>
        <w:jc w:val="both"/>
        <w:rPr>
          <w:color w:val="000000"/>
          <w:sz w:val="22"/>
          <w:szCs w:val="22"/>
        </w:rPr>
      </w:pPr>
      <w:r w:rsidRPr="00DB51D8">
        <w:rPr>
          <w:color w:val="000000"/>
          <w:spacing w:val="-3"/>
          <w:sz w:val="22"/>
          <w:szCs w:val="22"/>
        </w:rPr>
        <w:tab/>
        <w:t xml:space="preserve">2.5. По соглашению сторон срочный трудовой договор может </w:t>
      </w:r>
      <w:r w:rsidRPr="00DB51D8">
        <w:rPr>
          <w:color w:val="000000"/>
          <w:spacing w:val="-5"/>
          <w:sz w:val="22"/>
          <w:szCs w:val="22"/>
        </w:rPr>
        <w:t>заключаться:</w:t>
      </w:r>
    </w:p>
    <w:p w:rsidR="00DB51D8" w:rsidRPr="00DB51D8" w:rsidRDefault="00DB51D8" w:rsidP="00434AE9">
      <w:pPr>
        <w:widowControl w:val="0"/>
        <w:shd w:val="clear" w:color="auto" w:fill="FFFFFF"/>
        <w:tabs>
          <w:tab w:val="left" w:pos="672"/>
        </w:tabs>
        <w:autoSpaceDE w:val="0"/>
        <w:autoSpaceDN w:val="0"/>
        <w:adjustRightInd w:val="0"/>
        <w:ind w:left="293"/>
        <w:jc w:val="both"/>
        <w:rPr>
          <w:color w:val="000000"/>
          <w:sz w:val="22"/>
          <w:szCs w:val="22"/>
        </w:rPr>
      </w:pPr>
      <w:r w:rsidRPr="00DB51D8">
        <w:rPr>
          <w:color w:val="000000"/>
          <w:spacing w:val="-1"/>
          <w:sz w:val="22"/>
          <w:szCs w:val="22"/>
        </w:rPr>
        <w:t xml:space="preserve">- с поступающими на работу пенсионерами по возрасту, а </w:t>
      </w:r>
      <w:r w:rsidRPr="00DB51D8">
        <w:rPr>
          <w:color w:val="000000"/>
          <w:spacing w:val="-3"/>
          <w:sz w:val="22"/>
          <w:szCs w:val="22"/>
        </w:rPr>
        <w:t xml:space="preserve">также с лицами, которым по состоянию здоровья в соответствии </w:t>
      </w:r>
      <w:r w:rsidRPr="00DB51D8">
        <w:rPr>
          <w:color w:val="000000"/>
          <w:spacing w:val="-2"/>
          <w:sz w:val="22"/>
          <w:szCs w:val="22"/>
        </w:rPr>
        <w:t>с медицинским заключением, выданным в порядке, установленном федеральными законами и иными нормативными правовы</w:t>
      </w:r>
      <w:r w:rsidRPr="00DB51D8">
        <w:rPr>
          <w:color w:val="000000"/>
          <w:spacing w:val="-2"/>
          <w:sz w:val="22"/>
          <w:szCs w:val="22"/>
        </w:rPr>
        <w:softHyphen/>
      </w:r>
      <w:r w:rsidRPr="00DB51D8">
        <w:rPr>
          <w:color w:val="000000"/>
          <w:sz w:val="22"/>
          <w:szCs w:val="22"/>
        </w:rPr>
        <w:t>ми актами Российской Федерации, разрешена работа исключи</w:t>
      </w:r>
      <w:r w:rsidRPr="00DB51D8">
        <w:rPr>
          <w:color w:val="000000"/>
          <w:sz w:val="22"/>
          <w:szCs w:val="22"/>
        </w:rPr>
        <w:softHyphen/>
      </w:r>
      <w:r w:rsidRPr="00DB51D8">
        <w:rPr>
          <w:color w:val="000000"/>
          <w:spacing w:val="-3"/>
          <w:sz w:val="22"/>
          <w:szCs w:val="22"/>
        </w:rPr>
        <w:t>тельно временного характера;</w:t>
      </w:r>
    </w:p>
    <w:p w:rsidR="00DB51D8" w:rsidRPr="00DB51D8" w:rsidRDefault="00DB51D8" w:rsidP="00434AE9">
      <w:pPr>
        <w:widowControl w:val="0"/>
        <w:shd w:val="clear" w:color="auto" w:fill="FFFFFF"/>
        <w:tabs>
          <w:tab w:val="left" w:pos="667"/>
        </w:tabs>
        <w:autoSpaceDE w:val="0"/>
        <w:autoSpaceDN w:val="0"/>
        <w:adjustRightInd w:val="0"/>
        <w:ind w:left="288"/>
        <w:jc w:val="both"/>
        <w:rPr>
          <w:color w:val="000000"/>
          <w:spacing w:val="-3"/>
          <w:sz w:val="22"/>
          <w:szCs w:val="22"/>
        </w:rPr>
      </w:pPr>
      <w:r w:rsidRPr="00DB51D8">
        <w:rPr>
          <w:color w:val="000000"/>
          <w:spacing w:val="-3"/>
          <w:sz w:val="22"/>
          <w:szCs w:val="22"/>
        </w:rPr>
        <w:t>- с лицами, обучающимися по очной форме обучения;</w:t>
      </w:r>
    </w:p>
    <w:p w:rsidR="00DB51D8" w:rsidRPr="00DB51D8" w:rsidRDefault="00DB51D8" w:rsidP="00434AE9">
      <w:pPr>
        <w:widowControl w:val="0"/>
        <w:shd w:val="clear" w:color="auto" w:fill="FFFFFF"/>
        <w:tabs>
          <w:tab w:val="left" w:pos="667"/>
        </w:tabs>
        <w:autoSpaceDE w:val="0"/>
        <w:autoSpaceDN w:val="0"/>
        <w:adjustRightInd w:val="0"/>
        <w:ind w:left="288"/>
        <w:jc w:val="both"/>
        <w:rPr>
          <w:color w:val="000000"/>
          <w:sz w:val="22"/>
          <w:szCs w:val="22"/>
        </w:rPr>
      </w:pPr>
      <w:r w:rsidRPr="00DB51D8">
        <w:rPr>
          <w:color w:val="000000"/>
          <w:spacing w:val="-4"/>
          <w:sz w:val="22"/>
          <w:szCs w:val="22"/>
        </w:rPr>
        <w:t>- с лицами, поступающими на работу по совместительству;</w:t>
      </w:r>
    </w:p>
    <w:p w:rsidR="00DB51D8" w:rsidRPr="00DB51D8" w:rsidRDefault="00DB51D8" w:rsidP="00434AE9">
      <w:pPr>
        <w:widowControl w:val="0"/>
        <w:shd w:val="clear" w:color="auto" w:fill="FFFFFF"/>
        <w:tabs>
          <w:tab w:val="left" w:pos="667"/>
        </w:tabs>
        <w:autoSpaceDE w:val="0"/>
        <w:autoSpaceDN w:val="0"/>
        <w:adjustRightInd w:val="0"/>
        <w:ind w:left="288"/>
        <w:jc w:val="both"/>
        <w:rPr>
          <w:color w:val="000000"/>
          <w:sz w:val="22"/>
          <w:szCs w:val="22"/>
        </w:rPr>
      </w:pPr>
      <w:r w:rsidRPr="00DB51D8">
        <w:rPr>
          <w:color w:val="000000"/>
          <w:spacing w:val="-5"/>
          <w:sz w:val="22"/>
          <w:szCs w:val="22"/>
        </w:rPr>
        <w:t xml:space="preserve">- в других случаях, предусмотренных Трудовым кодексом РФ </w:t>
      </w:r>
      <w:r w:rsidRPr="00DB51D8">
        <w:rPr>
          <w:color w:val="000000"/>
          <w:spacing w:val="-3"/>
          <w:sz w:val="22"/>
          <w:szCs w:val="22"/>
        </w:rPr>
        <w:t>или иными федеральными законами.</w:t>
      </w:r>
    </w:p>
    <w:p w:rsidR="00DB51D8" w:rsidRPr="00DB51D8" w:rsidRDefault="00DB51D8" w:rsidP="00434AE9">
      <w:pPr>
        <w:shd w:val="clear" w:color="auto" w:fill="FFFFFF"/>
        <w:tabs>
          <w:tab w:val="left" w:pos="667"/>
        </w:tabs>
        <w:jc w:val="both"/>
        <w:rPr>
          <w:color w:val="000000"/>
          <w:sz w:val="22"/>
          <w:szCs w:val="22"/>
        </w:rPr>
      </w:pPr>
      <w:r w:rsidRPr="00DB51D8">
        <w:rPr>
          <w:color w:val="000000"/>
          <w:spacing w:val="-4"/>
          <w:sz w:val="22"/>
          <w:szCs w:val="22"/>
        </w:rPr>
        <w:tab/>
        <w:t xml:space="preserve">2. 6. Работник может быть принят на работу с испытательным </w:t>
      </w:r>
      <w:r w:rsidRPr="00DB51D8">
        <w:rPr>
          <w:color w:val="000000"/>
          <w:spacing w:val="-3"/>
          <w:sz w:val="22"/>
          <w:szCs w:val="22"/>
        </w:rPr>
        <w:t>сроком, который не может превышать 3 месяцев. Прием с испы</w:t>
      </w:r>
      <w:r w:rsidRPr="00DB51D8">
        <w:rPr>
          <w:color w:val="000000"/>
          <w:spacing w:val="-3"/>
          <w:sz w:val="22"/>
          <w:szCs w:val="22"/>
        </w:rPr>
        <w:softHyphen/>
      </w:r>
      <w:r w:rsidRPr="00DB51D8">
        <w:rPr>
          <w:color w:val="000000"/>
          <w:spacing w:val="-6"/>
          <w:sz w:val="22"/>
          <w:szCs w:val="22"/>
        </w:rPr>
        <w:t xml:space="preserve">тательным сроком находит свое отражение в трудовом договоре и </w:t>
      </w:r>
      <w:r w:rsidRPr="00DB51D8">
        <w:rPr>
          <w:color w:val="000000"/>
          <w:spacing w:val="-4"/>
          <w:sz w:val="22"/>
          <w:szCs w:val="22"/>
        </w:rPr>
        <w:t>приказе о приеме на работу.</w:t>
      </w:r>
    </w:p>
    <w:p w:rsidR="00DB51D8" w:rsidRPr="00DB51D8" w:rsidRDefault="00DB51D8" w:rsidP="00434AE9">
      <w:pPr>
        <w:shd w:val="clear" w:color="auto" w:fill="FFFFFF"/>
        <w:ind w:firstLine="708"/>
        <w:jc w:val="both"/>
        <w:rPr>
          <w:sz w:val="22"/>
          <w:szCs w:val="22"/>
        </w:rPr>
      </w:pPr>
      <w:r w:rsidRPr="00DB51D8">
        <w:rPr>
          <w:color w:val="000000"/>
          <w:spacing w:val="-4"/>
          <w:sz w:val="22"/>
          <w:szCs w:val="22"/>
        </w:rPr>
        <w:t>В период испытания на работника распространяются положе</w:t>
      </w:r>
      <w:r w:rsidRPr="00DB51D8">
        <w:rPr>
          <w:color w:val="000000"/>
          <w:spacing w:val="-4"/>
          <w:sz w:val="22"/>
          <w:szCs w:val="22"/>
        </w:rPr>
        <w:softHyphen/>
        <w:t>ния трудового законодательства и иных нормативных правовых актов, содержащих нормы трудового права, коллективного дого</w:t>
      </w:r>
      <w:r w:rsidRPr="00DB51D8">
        <w:rPr>
          <w:color w:val="000000"/>
          <w:spacing w:val="-4"/>
          <w:sz w:val="22"/>
          <w:szCs w:val="22"/>
        </w:rPr>
        <w:softHyphen/>
      </w:r>
      <w:r w:rsidRPr="00DB51D8">
        <w:rPr>
          <w:color w:val="000000"/>
          <w:spacing w:val="-3"/>
          <w:sz w:val="22"/>
          <w:szCs w:val="22"/>
        </w:rPr>
        <w:t>вора, соглашений, локальных нормативных актов.</w:t>
      </w:r>
    </w:p>
    <w:p w:rsidR="00DB51D8" w:rsidRPr="00DB51D8" w:rsidRDefault="00DB51D8" w:rsidP="00434AE9">
      <w:pPr>
        <w:shd w:val="clear" w:color="auto" w:fill="FFFFFF"/>
        <w:ind w:firstLine="709"/>
        <w:jc w:val="both"/>
        <w:rPr>
          <w:sz w:val="22"/>
          <w:szCs w:val="22"/>
        </w:rPr>
      </w:pPr>
      <w:r w:rsidRPr="00DB51D8">
        <w:rPr>
          <w:color w:val="000000"/>
          <w:spacing w:val="-4"/>
          <w:sz w:val="22"/>
          <w:szCs w:val="22"/>
        </w:rPr>
        <w:t>Испытание при приеме на работу не устанавливается, для:</w:t>
      </w:r>
    </w:p>
    <w:p w:rsidR="00DB51D8" w:rsidRPr="00DB51D8" w:rsidRDefault="00DB51D8" w:rsidP="00434AE9">
      <w:pPr>
        <w:widowControl w:val="0"/>
        <w:shd w:val="clear" w:color="auto" w:fill="FFFFFF"/>
        <w:tabs>
          <w:tab w:val="left" w:pos="667"/>
        </w:tabs>
        <w:autoSpaceDE w:val="0"/>
        <w:autoSpaceDN w:val="0"/>
        <w:adjustRightInd w:val="0"/>
        <w:ind w:firstLine="709"/>
        <w:jc w:val="both"/>
        <w:rPr>
          <w:color w:val="000000"/>
          <w:sz w:val="22"/>
          <w:szCs w:val="22"/>
        </w:rPr>
      </w:pPr>
      <w:r w:rsidRPr="00DB51D8">
        <w:rPr>
          <w:color w:val="000000"/>
          <w:spacing w:val="-7"/>
          <w:sz w:val="22"/>
          <w:szCs w:val="22"/>
        </w:rPr>
        <w:t xml:space="preserve">- беременных женщин и женщин, имеющих детей в возрасте </w:t>
      </w:r>
      <w:r w:rsidRPr="00DB51D8">
        <w:rPr>
          <w:color w:val="000000"/>
          <w:spacing w:val="-6"/>
          <w:sz w:val="22"/>
          <w:szCs w:val="22"/>
        </w:rPr>
        <w:t>до полутора лет;</w:t>
      </w:r>
    </w:p>
    <w:p w:rsidR="00DB51D8" w:rsidRPr="00DB51D8" w:rsidRDefault="00DB51D8" w:rsidP="00434AE9">
      <w:pPr>
        <w:widowControl w:val="0"/>
        <w:shd w:val="clear" w:color="auto" w:fill="FFFFFF"/>
        <w:tabs>
          <w:tab w:val="left" w:pos="667"/>
        </w:tabs>
        <w:autoSpaceDE w:val="0"/>
        <w:autoSpaceDN w:val="0"/>
        <w:adjustRightInd w:val="0"/>
        <w:ind w:firstLine="709"/>
        <w:jc w:val="both"/>
        <w:rPr>
          <w:color w:val="000000"/>
          <w:sz w:val="22"/>
          <w:szCs w:val="22"/>
        </w:rPr>
      </w:pPr>
      <w:r w:rsidRPr="00DB51D8">
        <w:rPr>
          <w:color w:val="000000"/>
          <w:spacing w:val="-3"/>
          <w:sz w:val="22"/>
          <w:szCs w:val="22"/>
        </w:rPr>
        <w:t>- лиц, не достигших возраста восемнадцати лет;</w:t>
      </w:r>
    </w:p>
    <w:p w:rsidR="00DB51D8" w:rsidRPr="00DB51D8" w:rsidRDefault="00DB51D8" w:rsidP="00434AE9">
      <w:pPr>
        <w:widowControl w:val="0"/>
        <w:shd w:val="clear" w:color="auto" w:fill="FFFFFF"/>
        <w:tabs>
          <w:tab w:val="left" w:pos="667"/>
        </w:tabs>
        <w:autoSpaceDE w:val="0"/>
        <w:autoSpaceDN w:val="0"/>
        <w:adjustRightInd w:val="0"/>
        <w:ind w:firstLine="709"/>
        <w:jc w:val="both"/>
        <w:rPr>
          <w:color w:val="000000"/>
          <w:sz w:val="22"/>
          <w:szCs w:val="22"/>
        </w:rPr>
      </w:pPr>
      <w:r w:rsidRPr="00DB51D8">
        <w:rPr>
          <w:color w:val="000000"/>
          <w:spacing w:val="-2"/>
          <w:sz w:val="22"/>
          <w:szCs w:val="22"/>
        </w:rPr>
        <w:t>- лиц, окончивших имеющие государственную аккредита</w:t>
      </w:r>
      <w:r w:rsidRPr="00DB51D8">
        <w:rPr>
          <w:color w:val="000000"/>
          <w:spacing w:val="-2"/>
          <w:sz w:val="22"/>
          <w:szCs w:val="22"/>
        </w:rPr>
        <w:softHyphen/>
      </w:r>
      <w:r w:rsidRPr="00DB51D8">
        <w:rPr>
          <w:color w:val="000000"/>
          <w:spacing w:val="-5"/>
          <w:sz w:val="22"/>
          <w:szCs w:val="22"/>
        </w:rPr>
        <w:t>цию образовательные учреждения начального, среднего и высше</w:t>
      </w:r>
      <w:r w:rsidRPr="00DB51D8">
        <w:rPr>
          <w:color w:val="000000"/>
          <w:spacing w:val="-5"/>
          <w:sz w:val="22"/>
          <w:szCs w:val="22"/>
        </w:rPr>
        <w:softHyphen/>
      </w:r>
      <w:r w:rsidRPr="00DB51D8">
        <w:rPr>
          <w:color w:val="000000"/>
          <w:spacing w:val="-3"/>
          <w:sz w:val="22"/>
          <w:szCs w:val="22"/>
        </w:rPr>
        <w:t xml:space="preserve">го профессионального образования и впервые </w:t>
      </w:r>
      <w:r w:rsidRPr="00DB51D8">
        <w:rPr>
          <w:bCs/>
          <w:color w:val="000000"/>
          <w:spacing w:val="-3"/>
          <w:sz w:val="22"/>
          <w:szCs w:val="22"/>
        </w:rPr>
        <w:t xml:space="preserve">поступающих на </w:t>
      </w:r>
      <w:r w:rsidRPr="00DB51D8">
        <w:rPr>
          <w:bCs/>
          <w:color w:val="000000"/>
          <w:spacing w:val="2"/>
          <w:sz w:val="22"/>
          <w:szCs w:val="22"/>
        </w:rPr>
        <w:t xml:space="preserve">работу по полученной специальности в течение одного года со дня </w:t>
      </w:r>
      <w:r w:rsidRPr="00DB51D8">
        <w:rPr>
          <w:bCs/>
          <w:color w:val="000000"/>
          <w:spacing w:val="-2"/>
          <w:sz w:val="22"/>
          <w:szCs w:val="22"/>
        </w:rPr>
        <w:t>окончания образовательного учреждения;</w:t>
      </w:r>
    </w:p>
    <w:p w:rsidR="00DB51D8" w:rsidRPr="00DB51D8" w:rsidRDefault="00DB51D8" w:rsidP="00434AE9">
      <w:pPr>
        <w:widowControl w:val="0"/>
        <w:shd w:val="clear" w:color="auto" w:fill="FFFFFF"/>
        <w:tabs>
          <w:tab w:val="left" w:pos="667"/>
        </w:tabs>
        <w:autoSpaceDE w:val="0"/>
        <w:autoSpaceDN w:val="0"/>
        <w:adjustRightInd w:val="0"/>
        <w:ind w:firstLine="709"/>
        <w:jc w:val="both"/>
        <w:rPr>
          <w:color w:val="000000"/>
          <w:sz w:val="22"/>
          <w:szCs w:val="22"/>
        </w:rPr>
      </w:pPr>
      <w:r w:rsidRPr="00DB51D8">
        <w:rPr>
          <w:color w:val="000000"/>
          <w:spacing w:val="-6"/>
          <w:sz w:val="22"/>
          <w:szCs w:val="22"/>
        </w:rPr>
        <w:t>- лиц, приглашенных на работу в порядке перевода от друго</w:t>
      </w:r>
      <w:r w:rsidRPr="00DB51D8">
        <w:rPr>
          <w:color w:val="000000"/>
          <w:spacing w:val="-6"/>
          <w:sz w:val="22"/>
          <w:szCs w:val="22"/>
        </w:rPr>
        <w:softHyphen/>
      </w:r>
      <w:r w:rsidRPr="00DB51D8">
        <w:rPr>
          <w:color w:val="000000"/>
          <w:spacing w:val="-5"/>
          <w:sz w:val="22"/>
          <w:szCs w:val="22"/>
        </w:rPr>
        <w:t>го работодателя по согласованию между работодателями;</w:t>
      </w:r>
    </w:p>
    <w:p w:rsidR="00DB51D8" w:rsidRPr="00DB51D8" w:rsidRDefault="00DB51D8" w:rsidP="00434AE9">
      <w:pPr>
        <w:widowControl w:val="0"/>
        <w:shd w:val="clear" w:color="auto" w:fill="FFFFFF"/>
        <w:tabs>
          <w:tab w:val="left" w:pos="667"/>
        </w:tabs>
        <w:autoSpaceDE w:val="0"/>
        <w:autoSpaceDN w:val="0"/>
        <w:adjustRightInd w:val="0"/>
        <w:ind w:firstLine="709"/>
        <w:jc w:val="both"/>
        <w:rPr>
          <w:color w:val="000000"/>
          <w:sz w:val="22"/>
          <w:szCs w:val="22"/>
        </w:rPr>
      </w:pPr>
      <w:r w:rsidRPr="00DB51D8">
        <w:rPr>
          <w:color w:val="000000"/>
          <w:spacing w:val="-11"/>
          <w:sz w:val="22"/>
          <w:szCs w:val="22"/>
        </w:rPr>
        <w:t>- лиц, заключающих трудовой договор на срок до двух месяцев.</w:t>
      </w:r>
    </w:p>
    <w:p w:rsidR="00DB51D8" w:rsidRPr="00DB51D8" w:rsidRDefault="00DB51D8" w:rsidP="00434AE9">
      <w:pPr>
        <w:shd w:val="clear" w:color="auto" w:fill="FFFFFF"/>
        <w:ind w:right="10" w:firstLine="709"/>
        <w:jc w:val="both"/>
        <w:rPr>
          <w:sz w:val="22"/>
          <w:szCs w:val="22"/>
        </w:rPr>
      </w:pPr>
      <w:r w:rsidRPr="00DB51D8">
        <w:rPr>
          <w:color w:val="000000"/>
          <w:spacing w:val="-2"/>
          <w:sz w:val="22"/>
          <w:szCs w:val="22"/>
        </w:rPr>
        <w:t>Срок испытания не может превышать трех месяцев.</w:t>
      </w:r>
    </w:p>
    <w:p w:rsidR="00DB51D8" w:rsidRPr="00DB51D8" w:rsidRDefault="00DB51D8" w:rsidP="00434AE9">
      <w:pPr>
        <w:shd w:val="clear" w:color="auto" w:fill="FFFFFF"/>
        <w:ind w:left="14" w:right="10" w:firstLine="694"/>
        <w:jc w:val="both"/>
        <w:rPr>
          <w:sz w:val="22"/>
          <w:szCs w:val="22"/>
        </w:rPr>
      </w:pPr>
      <w:r w:rsidRPr="00DB51D8">
        <w:rPr>
          <w:color w:val="000000"/>
          <w:spacing w:val="-4"/>
          <w:sz w:val="22"/>
          <w:szCs w:val="22"/>
        </w:rPr>
        <w:lastRenderedPageBreak/>
        <w:t>При заключении трудового договора на срок от двух до шести месяцев испытание не может превышать двух недель.</w:t>
      </w:r>
    </w:p>
    <w:p w:rsidR="00DB51D8" w:rsidRPr="00DB51D8" w:rsidRDefault="00DB51D8" w:rsidP="00434AE9">
      <w:pPr>
        <w:shd w:val="clear" w:color="auto" w:fill="FFFFFF"/>
        <w:spacing w:before="5"/>
        <w:ind w:firstLine="708"/>
        <w:jc w:val="both"/>
        <w:rPr>
          <w:sz w:val="22"/>
          <w:szCs w:val="22"/>
        </w:rPr>
      </w:pPr>
      <w:r w:rsidRPr="00DB51D8">
        <w:rPr>
          <w:color w:val="000000"/>
          <w:spacing w:val="-5"/>
          <w:sz w:val="22"/>
          <w:szCs w:val="22"/>
        </w:rPr>
        <w:t>В срок испытания не засчитываются период временной нетру</w:t>
      </w:r>
      <w:r w:rsidRPr="00DB51D8">
        <w:rPr>
          <w:color w:val="000000"/>
          <w:spacing w:val="-5"/>
          <w:sz w:val="22"/>
          <w:szCs w:val="22"/>
        </w:rPr>
        <w:softHyphen/>
        <w:t xml:space="preserve">доспособности работника и другие периоды, когда он фактически </w:t>
      </w:r>
      <w:r w:rsidRPr="00DB51D8">
        <w:rPr>
          <w:color w:val="000000"/>
          <w:spacing w:val="-6"/>
          <w:sz w:val="22"/>
          <w:szCs w:val="22"/>
        </w:rPr>
        <w:t xml:space="preserve">отсутствовал на работе. Отсутствие в трудовом договоре записи о приеме на работу с испытательным сроком означает, что работник </w:t>
      </w:r>
      <w:r w:rsidRPr="00DB51D8">
        <w:rPr>
          <w:color w:val="000000"/>
          <w:spacing w:val="-5"/>
          <w:sz w:val="22"/>
          <w:szCs w:val="22"/>
        </w:rPr>
        <w:t>принят на работу без испытания.</w:t>
      </w:r>
    </w:p>
    <w:p w:rsidR="00DB51D8" w:rsidRPr="00DB51D8" w:rsidRDefault="00DB51D8" w:rsidP="00434AE9">
      <w:pPr>
        <w:shd w:val="clear" w:color="auto" w:fill="FFFFFF"/>
        <w:ind w:left="5" w:right="10" w:firstLine="703"/>
        <w:jc w:val="both"/>
        <w:rPr>
          <w:sz w:val="22"/>
          <w:szCs w:val="22"/>
        </w:rPr>
      </w:pPr>
      <w:r w:rsidRPr="00DB51D8">
        <w:rPr>
          <w:color w:val="000000"/>
          <w:spacing w:val="-4"/>
          <w:sz w:val="22"/>
          <w:szCs w:val="22"/>
        </w:rPr>
        <w:t>При неудовлетворительном результате испытания работода</w:t>
      </w:r>
      <w:r w:rsidRPr="00DB51D8">
        <w:rPr>
          <w:color w:val="000000"/>
          <w:spacing w:val="-4"/>
          <w:sz w:val="22"/>
          <w:szCs w:val="22"/>
        </w:rPr>
        <w:softHyphen/>
        <w:t xml:space="preserve">тель имеет право </w:t>
      </w:r>
      <w:r w:rsidRPr="00DB51D8">
        <w:rPr>
          <w:bCs/>
          <w:color w:val="000000"/>
          <w:spacing w:val="-4"/>
          <w:sz w:val="22"/>
          <w:szCs w:val="22"/>
        </w:rPr>
        <w:t>до истечения срока испытания расторгнуть трудо</w:t>
      </w:r>
      <w:r w:rsidRPr="00DB51D8">
        <w:rPr>
          <w:bCs/>
          <w:color w:val="000000"/>
          <w:spacing w:val="-4"/>
          <w:sz w:val="22"/>
          <w:szCs w:val="22"/>
        </w:rPr>
        <w:softHyphen/>
      </w:r>
      <w:r w:rsidRPr="00DB51D8">
        <w:rPr>
          <w:bCs/>
          <w:color w:val="000000"/>
          <w:spacing w:val="-9"/>
          <w:sz w:val="22"/>
          <w:szCs w:val="22"/>
        </w:rPr>
        <w:t>вой договор с работником</w:t>
      </w:r>
      <w:r w:rsidRPr="00DB51D8">
        <w:rPr>
          <w:b/>
          <w:bCs/>
          <w:color w:val="000000"/>
          <w:spacing w:val="-9"/>
          <w:sz w:val="22"/>
          <w:szCs w:val="22"/>
        </w:rPr>
        <w:t xml:space="preserve">, </w:t>
      </w:r>
      <w:r w:rsidRPr="00DB51D8">
        <w:rPr>
          <w:color w:val="000000"/>
          <w:spacing w:val="-9"/>
          <w:sz w:val="22"/>
          <w:szCs w:val="22"/>
        </w:rPr>
        <w:t xml:space="preserve">предупредив его об этом в письменной </w:t>
      </w:r>
      <w:r w:rsidRPr="00DB51D8">
        <w:rPr>
          <w:color w:val="000000"/>
          <w:spacing w:val="-3"/>
          <w:sz w:val="22"/>
          <w:szCs w:val="22"/>
        </w:rPr>
        <w:t>форме не позднее, чем за три дня с указанием причин, послужив</w:t>
      </w:r>
      <w:r w:rsidRPr="00DB51D8">
        <w:rPr>
          <w:color w:val="000000"/>
          <w:spacing w:val="-3"/>
          <w:sz w:val="22"/>
          <w:szCs w:val="22"/>
        </w:rPr>
        <w:softHyphen/>
      </w:r>
      <w:r w:rsidRPr="00DB51D8">
        <w:rPr>
          <w:color w:val="000000"/>
          <w:spacing w:val="-2"/>
          <w:sz w:val="22"/>
          <w:szCs w:val="22"/>
        </w:rPr>
        <w:t>ших основанием для признания этого работника не выдержав</w:t>
      </w:r>
      <w:r w:rsidRPr="00DB51D8">
        <w:rPr>
          <w:color w:val="000000"/>
          <w:spacing w:val="-2"/>
          <w:sz w:val="22"/>
          <w:szCs w:val="22"/>
        </w:rPr>
        <w:softHyphen/>
      </w:r>
      <w:r w:rsidRPr="00DB51D8">
        <w:rPr>
          <w:color w:val="000000"/>
          <w:spacing w:val="-3"/>
          <w:sz w:val="22"/>
          <w:szCs w:val="22"/>
        </w:rPr>
        <w:t xml:space="preserve">шим испытание. Решение работодателя работник имеет право </w:t>
      </w:r>
      <w:r w:rsidRPr="00DB51D8">
        <w:rPr>
          <w:color w:val="000000"/>
          <w:spacing w:val="-4"/>
          <w:sz w:val="22"/>
          <w:szCs w:val="22"/>
        </w:rPr>
        <w:t>обжаловать в судебном порядке.</w:t>
      </w:r>
    </w:p>
    <w:p w:rsidR="00DB51D8" w:rsidRPr="00DB51D8" w:rsidRDefault="00DB51D8" w:rsidP="00434AE9">
      <w:pPr>
        <w:shd w:val="clear" w:color="auto" w:fill="FFFFFF"/>
        <w:ind w:right="10" w:firstLine="708"/>
        <w:jc w:val="both"/>
        <w:rPr>
          <w:sz w:val="22"/>
          <w:szCs w:val="22"/>
        </w:rPr>
      </w:pPr>
      <w:r w:rsidRPr="00DB51D8">
        <w:rPr>
          <w:color w:val="000000"/>
          <w:spacing w:val="-8"/>
          <w:sz w:val="22"/>
          <w:szCs w:val="22"/>
        </w:rPr>
        <w:t xml:space="preserve">При неудовлетворительном результате испытания расторжение </w:t>
      </w:r>
      <w:r w:rsidRPr="00DB51D8">
        <w:rPr>
          <w:color w:val="000000"/>
          <w:spacing w:val="-6"/>
          <w:sz w:val="22"/>
          <w:szCs w:val="22"/>
        </w:rPr>
        <w:t>трудового договора производится без учета мнения представителя трудового коллектива и без выплаты выходного пособия.</w:t>
      </w:r>
    </w:p>
    <w:p w:rsidR="00DB51D8" w:rsidRPr="00DB51D8" w:rsidRDefault="00DB51D8" w:rsidP="00434AE9">
      <w:pPr>
        <w:shd w:val="clear" w:color="auto" w:fill="FFFFFF"/>
        <w:ind w:left="10" w:right="10" w:firstLine="698"/>
        <w:jc w:val="both"/>
        <w:rPr>
          <w:sz w:val="22"/>
          <w:szCs w:val="22"/>
        </w:rPr>
      </w:pPr>
      <w:r w:rsidRPr="00DB51D8">
        <w:rPr>
          <w:color w:val="000000"/>
          <w:spacing w:val="-4"/>
          <w:sz w:val="22"/>
          <w:szCs w:val="22"/>
        </w:rPr>
        <w:t xml:space="preserve">Если срок испытания истек, а работник продолжает работу, то </w:t>
      </w:r>
      <w:r w:rsidRPr="00DB51D8">
        <w:rPr>
          <w:color w:val="000000"/>
          <w:spacing w:val="-5"/>
          <w:sz w:val="22"/>
          <w:szCs w:val="22"/>
        </w:rPr>
        <w:t>он считается выдержавшим испытание и последующее расторже</w:t>
      </w:r>
      <w:r w:rsidRPr="00DB51D8">
        <w:rPr>
          <w:color w:val="000000"/>
          <w:spacing w:val="-5"/>
          <w:sz w:val="22"/>
          <w:szCs w:val="22"/>
        </w:rPr>
        <w:softHyphen/>
      </w:r>
      <w:r w:rsidRPr="00DB51D8">
        <w:rPr>
          <w:color w:val="000000"/>
          <w:spacing w:val="-6"/>
          <w:sz w:val="22"/>
          <w:szCs w:val="22"/>
        </w:rPr>
        <w:t>ние трудового договора допускается только на общих основаниях.</w:t>
      </w:r>
    </w:p>
    <w:p w:rsidR="00DB51D8" w:rsidRPr="00DB51D8" w:rsidRDefault="00DB51D8" w:rsidP="00434AE9">
      <w:pPr>
        <w:shd w:val="clear" w:color="auto" w:fill="FFFFFF"/>
        <w:ind w:left="5" w:right="5" w:firstLine="562"/>
        <w:jc w:val="both"/>
        <w:rPr>
          <w:sz w:val="22"/>
          <w:szCs w:val="22"/>
        </w:rPr>
      </w:pPr>
      <w:r w:rsidRPr="00DB51D8">
        <w:rPr>
          <w:color w:val="000000"/>
          <w:spacing w:val="-9"/>
          <w:sz w:val="22"/>
          <w:szCs w:val="22"/>
        </w:rPr>
        <w:t>Если в период испытания работник придет к выводу, что предло</w:t>
      </w:r>
      <w:r w:rsidRPr="00DB51D8">
        <w:rPr>
          <w:color w:val="000000"/>
          <w:spacing w:val="-9"/>
          <w:sz w:val="22"/>
          <w:szCs w:val="22"/>
        </w:rPr>
        <w:softHyphen/>
      </w:r>
      <w:r w:rsidRPr="00DB51D8">
        <w:rPr>
          <w:color w:val="000000"/>
          <w:spacing w:val="-5"/>
          <w:sz w:val="22"/>
          <w:szCs w:val="22"/>
        </w:rPr>
        <w:t xml:space="preserve">женная ему работа не является для него подходящей, то он имеет </w:t>
      </w:r>
      <w:r w:rsidRPr="00DB51D8">
        <w:rPr>
          <w:color w:val="000000"/>
          <w:spacing w:val="-6"/>
          <w:sz w:val="22"/>
          <w:szCs w:val="22"/>
        </w:rPr>
        <w:t xml:space="preserve">право расторгнуть трудовой договор по собственному желанию, </w:t>
      </w:r>
      <w:r w:rsidRPr="00DB51D8">
        <w:rPr>
          <w:color w:val="000000"/>
          <w:spacing w:val="-8"/>
          <w:sz w:val="22"/>
          <w:szCs w:val="22"/>
        </w:rPr>
        <w:t>предупредив об этом работодателя в письменной форме за три дня.</w:t>
      </w:r>
    </w:p>
    <w:p w:rsidR="00DB51D8" w:rsidRPr="00DB51D8" w:rsidRDefault="00DB51D8" w:rsidP="00434AE9">
      <w:pPr>
        <w:shd w:val="clear" w:color="auto" w:fill="FFFFFF"/>
        <w:ind w:left="5" w:right="5" w:firstLine="562"/>
        <w:jc w:val="both"/>
        <w:rPr>
          <w:sz w:val="22"/>
          <w:szCs w:val="22"/>
        </w:rPr>
      </w:pPr>
      <w:r w:rsidRPr="00DB51D8">
        <w:rPr>
          <w:color w:val="000000"/>
          <w:spacing w:val="-3"/>
          <w:sz w:val="22"/>
          <w:szCs w:val="22"/>
        </w:rPr>
        <w:t xml:space="preserve">2.7.  При приеме на работу (заключении трудового договора) </w:t>
      </w:r>
      <w:r w:rsidRPr="00DB51D8">
        <w:rPr>
          <w:color w:val="000000"/>
          <w:spacing w:val="-5"/>
          <w:sz w:val="22"/>
          <w:szCs w:val="22"/>
        </w:rPr>
        <w:t>поступающий на работу предъявляет следующие документы:</w:t>
      </w:r>
    </w:p>
    <w:p w:rsidR="00DB51D8" w:rsidRPr="00DB51D8" w:rsidRDefault="00DB51D8" w:rsidP="00434AE9">
      <w:pPr>
        <w:shd w:val="clear" w:color="auto" w:fill="FFFFFF"/>
        <w:tabs>
          <w:tab w:val="left" w:pos="709"/>
        </w:tabs>
        <w:jc w:val="both"/>
        <w:rPr>
          <w:color w:val="000000"/>
          <w:sz w:val="22"/>
          <w:szCs w:val="22"/>
        </w:rPr>
      </w:pPr>
      <w:r w:rsidRPr="00DB51D8">
        <w:rPr>
          <w:color w:val="000000"/>
          <w:spacing w:val="-4"/>
          <w:sz w:val="22"/>
          <w:szCs w:val="22"/>
        </w:rPr>
        <w:tab/>
        <w:t>- паспорт или иной документ, удостоверяющий личность;</w:t>
      </w:r>
    </w:p>
    <w:p w:rsidR="00DB51D8" w:rsidRPr="00DB51D8" w:rsidRDefault="00DB51D8" w:rsidP="00434AE9">
      <w:pPr>
        <w:shd w:val="clear" w:color="auto" w:fill="FFFFFF"/>
        <w:tabs>
          <w:tab w:val="left" w:pos="518"/>
        </w:tabs>
        <w:jc w:val="both"/>
        <w:rPr>
          <w:color w:val="000000"/>
          <w:spacing w:val="-4"/>
          <w:sz w:val="22"/>
          <w:szCs w:val="22"/>
        </w:rPr>
      </w:pPr>
      <w:r w:rsidRPr="00DB51D8">
        <w:rPr>
          <w:color w:val="000000"/>
          <w:spacing w:val="-3"/>
          <w:sz w:val="22"/>
          <w:szCs w:val="22"/>
        </w:rPr>
        <w:tab/>
        <w:t xml:space="preserve">   - </w:t>
      </w:r>
      <w:r w:rsidRPr="00DB51D8">
        <w:rPr>
          <w:color w:val="000000"/>
          <w:spacing w:val="-4"/>
          <w:sz w:val="22"/>
          <w:szCs w:val="22"/>
        </w:rPr>
        <w:t>сведения о трудовой деятельности в бумажном или электронном виде вместе с трудовой книжкой или взамен её;</w:t>
      </w:r>
    </w:p>
    <w:p w:rsidR="00DB51D8" w:rsidRPr="00DB51D8" w:rsidRDefault="00DB51D8" w:rsidP="00434AE9">
      <w:pPr>
        <w:shd w:val="clear" w:color="auto" w:fill="FFFFFF"/>
        <w:tabs>
          <w:tab w:val="left" w:pos="533"/>
        </w:tabs>
        <w:jc w:val="both"/>
        <w:rPr>
          <w:color w:val="000000"/>
          <w:sz w:val="22"/>
          <w:szCs w:val="22"/>
        </w:rPr>
      </w:pPr>
      <w:r w:rsidRPr="00DB51D8">
        <w:rPr>
          <w:color w:val="000000"/>
          <w:spacing w:val="-4"/>
          <w:sz w:val="22"/>
          <w:szCs w:val="22"/>
        </w:rPr>
        <w:t xml:space="preserve">            - документы воинского учета для военнообязанных;</w:t>
      </w:r>
    </w:p>
    <w:p w:rsidR="00DB51D8" w:rsidRPr="00DB51D8" w:rsidRDefault="00DB51D8" w:rsidP="00434AE9">
      <w:pPr>
        <w:shd w:val="clear" w:color="auto" w:fill="FFFFFF"/>
        <w:tabs>
          <w:tab w:val="left" w:pos="533"/>
        </w:tabs>
        <w:jc w:val="both"/>
        <w:rPr>
          <w:color w:val="000000"/>
          <w:spacing w:val="-4"/>
          <w:sz w:val="22"/>
          <w:szCs w:val="22"/>
        </w:rPr>
      </w:pPr>
      <w:r w:rsidRPr="00DB51D8">
        <w:rPr>
          <w:color w:val="000000"/>
          <w:spacing w:val="-4"/>
          <w:sz w:val="22"/>
          <w:szCs w:val="22"/>
        </w:rPr>
        <w:tab/>
        <w:t xml:space="preserve">     - документ об образовании;</w:t>
      </w:r>
    </w:p>
    <w:p w:rsidR="00DB51D8" w:rsidRPr="00DB51D8" w:rsidRDefault="00DB51D8" w:rsidP="00434AE9">
      <w:pPr>
        <w:shd w:val="clear" w:color="auto" w:fill="FFFFFF"/>
        <w:tabs>
          <w:tab w:val="left" w:pos="533"/>
        </w:tabs>
        <w:jc w:val="both"/>
        <w:rPr>
          <w:spacing w:val="-4"/>
          <w:sz w:val="22"/>
          <w:szCs w:val="22"/>
        </w:rPr>
      </w:pPr>
      <w:r w:rsidRPr="00DB51D8">
        <w:rPr>
          <w:color w:val="000000"/>
          <w:spacing w:val="-4"/>
          <w:sz w:val="22"/>
          <w:szCs w:val="22"/>
        </w:rPr>
        <w:tab/>
        <w:t xml:space="preserve">     - </w:t>
      </w:r>
      <w:r w:rsidRPr="00DB51D8">
        <w:rPr>
          <w:spacing w:val="-4"/>
          <w:sz w:val="22"/>
          <w:szCs w:val="22"/>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8" w:anchor="dst100022" w:history="1">
        <w:r w:rsidRPr="00DB51D8">
          <w:rPr>
            <w:spacing w:val="-4"/>
            <w:sz w:val="22"/>
            <w:szCs w:val="22"/>
          </w:rPr>
          <w:t>порядке</w:t>
        </w:r>
      </w:hyperlink>
      <w:r w:rsidRPr="00DB51D8">
        <w:rPr>
          <w:spacing w:val="-4"/>
          <w:sz w:val="22"/>
          <w:szCs w:val="22"/>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B51D8" w:rsidRPr="00DB51D8" w:rsidRDefault="00DB51D8" w:rsidP="00434AE9">
      <w:pPr>
        <w:shd w:val="clear" w:color="auto" w:fill="FFFFFF"/>
        <w:tabs>
          <w:tab w:val="left" w:pos="533"/>
        </w:tabs>
        <w:jc w:val="both"/>
        <w:rPr>
          <w:spacing w:val="-4"/>
          <w:sz w:val="22"/>
          <w:szCs w:val="22"/>
        </w:rPr>
      </w:pPr>
      <w:r w:rsidRPr="00DB51D8">
        <w:rPr>
          <w:spacing w:val="-4"/>
          <w:sz w:val="22"/>
          <w:szCs w:val="22"/>
        </w:rPr>
        <w:tab/>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9" w:anchor="dst100015" w:history="1">
        <w:r w:rsidRPr="00DB51D8">
          <w:rPr>
            <w:spacing w:val="-4"/>
            <w:sz w:val="22"/>
            <w:szCs w:val="22"/>
          </w:rPr>
          <w:t>порядке</w:t>
        </w:r>
      </w:hyperlink>
      <w:r w:rsidRPr="00DB51D8">
        <w:rPr>
          <w:spacing w:val="-4"/>
          <w:sz w:val="22"/>
          <w:szCs w:val="22"/>
        </w:rPr>
        <w:t> и по </w:t>
      </w:r>
      <w:hyperlink r:id="rId10" w:anchor="dst100315" w:history="1">
        <w:r w:rsidRPr="00DB51D8">
          <w:rPr>
            <w:spacing w:val="-4"/>
            <w:sz w:val="22"/>
            <w:szCs w:val="22"/>
          </w:rPr>
          <w:t>форме</w:t>
        </w:r>
      </w:hyperlink>
      <w:r w:rsidRPr="00DB51D8">
        <w:rPr>
          <w:spacing w:val="-4"/>
          <w:sz w:val="22"/>
          <w:szCs w:val="22"/>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B51D8" w:rsidRPr="00DB51D8" w:rsidRDefault="00DB51D8" w:rsidP="00434AE9">
      <w:pPr>
        <w:shd w:val="clear" w:color="auto" w:fill="FFFFFF"/>
        <w:tabs>
          <w:tab w:val="left" w:pos="533"/>
        </w:tabs>
        <w:jc w:val="both"/>
        <w:rPr>
          <w:color w:val="000000"/>
          <w:sz w:val="22"/>
          <w:szCs w:val="22"/>
        </w:rPr>
      </w:pPr>
      <w:r w:rsidRPr="00DB51D8">
        <w:rPr>
          <w:color w:val="000000"/>
          <w:spacing w:val="-2"/>
          <w:sz w:val="22"/>
          <w:szCs w:val="22"/>
        </w:rPr>
        <w:tab/>
        <w:t>- медицинские документы, предусмотренные законодатель</w:t>
      </w:r>
      <w:r w:rsidRPr="00DB51D8">
        <w:rPr>
          <w:color w:val="000000"/>
          <w:spacing w:val="-7"/>
          <w:sz w:val="22"/>
          <w:szCs w:val="22"/>
        </w:rPr>
        <w:t>ством;</w:t>
      </w:r>
    </w:p>
    <w:p w:rsidR="00DB51D8" w:rsidRPr="00DB51D8" w:rsidRDefault="00DB51D8" w:rsidP="00434AE9">
      <w:pPr>
        <w:shd w:val="clear" w:color="auto" w:fill="FFFFFF"/>
        <w:tabs>
          <w:tab w:val="left" w:pos="533"/>
        </w:tabs>
        <w:jc w:val="both"/>
        <w:rPr>
          <w:color w:val="000000"/>
          <w:sz w:val="22"/>
          <w:szCs w:val="22"/>
        </w:rPr>
      </w:pPr>
      <w:r w:rsidRPr="00DB51D8">
        <w:rPr>
          <w:color w:val="000000"/>
          <w:spacing w:val="2"/>
          <w:sz w:val="22"/>
          <w:szCs w:val="22"/>
        </w:rPr>
        <w:tab/>
        <w:t>-</w:t>
      </w:r>
      <w:r w:rsidRPr="00DB51D8">
        <w:rPr>
          <w:color w:val="000000"/>
          <w:sz w:val="22"/>
          <w:szCs w:val="22"/>
        </w:rPr>
        <w:t xml:space="preserve"> документ, который подтверждает регистрацию в системе индивидуального персонифицированного учета (АДИ-РЕГ),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r w:rsidRPr="00DB51D8">
        <w:rPr>
          <w:sz w:val="22"/>
          <w:szCs w:val="22"/>
        </w:rPr>
        <w:br/>
      </w:r>
      <w:r w:rsidRPr="00DB51D8">
        <w:rPr>
          <w:color w:val="000000"/>
          <w:spacing w:val="2"/>
          <w:sz w:val="22"/>
          <w:szCs w:val="22"/>
        </w:rPr>
        <w:t xml:space="preserve"> </w:t>
      </w:r>
      <w:r w:rsidRPr="00DB51D8">
        <w:rPr>
          <w:color w:val="000000"/>
          <w:sz w:val="22"/>
          <w:szCs w:val="22"/>
        </w:rPr>
        <w:t xml:space="preserve">          - свидетельство о постановке на учет в налоговом органе физического лица по месту жительства на территории РФ (ИНН);</w:t>
      </w:r>
    </w:p>
    <w:p w:rsidR="00DB51D8" w:rsidRPr="00DB51D8" w:rsidRDefault="00DB51D8" w:rsidP="00434AE9">
      <w:pPr>
        <w:shd w:val="clear" w:color="auto" w:fill="FFFFFF"/>
        <w:tabs>
          <w:tab w:val="left" w:pos="567"/>
        </w:tabs>
        <w:jc w:val="both"/>
        <w:rPr>
          <w:color w:val="000000"/>
          <w:sz w:val="22"/>
          <w:szCs w:val="22"/>
        </w:rPr>
      </w:pPr>
      <w:r w:rsidRPr="00DB51D8">
        <w:rPr>
          <w:color w:val="000000"/>
          <w:sz w:val="22"/>
          <w:szCs w:val="22"/>
        </w:rPr>
        <w:tab/>
      </w:r>
      <w:r w:rsidRPr="00DB51D8">
        <w:rPr>
          <w:color w:val="000000"/>
          <w:sz w:val="22"/>
          <w:szCs w:val="22"/>
        </w:rPr>
        <w:tab/>
        <w:t xml:space="preserve">   - иные документы, предусмотренные действующим законодательством Российской Федерации, Ставропольского края и нормативными правовыми актами города-курорта Железноводска.</w:t>
      </w:r>
    </w:p>
    <w:p w:rsidR="00DB51D8" w:rsidRPr="00DB51D8" w:rsidRDefault="00DB51D8" w:rsidP="00434AE9">
      <w:pPr>
        <w:shd w:val="clear" w:color="auto" w:fill="FFFFFF"/>
        <w:tabs>
          <w:tab w:val="left" w:pos="533"/>
        </w:tabs>
        <w:ind w:firstLine="709"/>
        <w:jc w:val="both"/>
        <w:rPr>
          <w:color w:val="000000"/>
          <w:spacing w:val="-5"/>
          <w:sz w:val="22"/>
          <w:szCs w:val="22"/>
        </w:rPr>
      </w:pPr>
      <w:r w:rsidRPr="00DB51D8">
        <w:rPr>
          <w:color w:val="000000"/>
          <w:spacing w:val="-5"/>
          <w:sz w:val="22"/>
          <w:szCs w:val="22"/>
        </w:rPr>
        <w:t>При приеме на работу по совместительству работник обя</w:t>
      </w:r>
      <w:r w:rsidRPr="00DB51D8">
        <w:rPr>
          <w:color w:val="000000"/>
          <w:spacing w:val="-5"/>
          <w:sz w:val="22"/>
          <w:szCs w:val="22"/>
        </w:rPr>
        <w:softHyphen/>
      </w:r>
      <w:r w:rsidRPr="00DB51D8">
        <w:rPr>
          <w:color w:val="000000"/>
          <w:spacing w:val="-3"/>
          <w:sz w:val="22"/>
          <w:szCs w:val="22"/>
        </w:rPr>
        <w:t xml:space="preserve">зан предъявить </w:t>
      </w:r>
      <w:r w:rsidRPr="00DB51D8">
        <w:rPr>
          <w:color w:val="000000"/>
          <w:sz w:val="22"/>
          <w:szCs w:val="22"/>
        </w:rPr>
        <w:t xml:space="preserve">документы, перечисленные в п. 2.7., исключив </w:t>
      </w:r>
      <w:r w:rsidRPr="00DB51D8">
        <w:rPr>
          <w:color w:val="000000"/>
          <w:spacing w:val="-4"/>
          <w:sz w:val="22"/>
          <w:szCs w:val="22"/>
        </w:rPr>
        <w:t>сведения о трудовой деятельности в бумажном или электронном виде вместе с трудовой книжкой или взамен её.</w:t>
      </w:r>
    </w:p>
    <w:p w:rsidR="00DB51D8" w:rsidRPr="00DB51D8" w:rsidRDefault="00DB51D8" w:rsidP="00434AE9">
      <w:pPr>
        <w:widowControl w:val="0"/>
        <w:shd w:val="clear" w:color="auto" w:fill="FFFFFF"/>
        <w:tabs>
          <w:tab w:val="left" w:pos="710"/>
        </w:tabs>
        <w:autoSpaceDE w:val="0"/>
        <w:autoSpaceDN w:val="0"/>
        <w:adjustRightInd w:val="0"/>
        <w:ind w:firstLine="709"/>
        <w:jc w:val="both"/>
        <w:rPr>
          <w:color w:val="000000"/>
          <w:spacing w:val="-12"/>
          <w:sz w:val="22"/>
          <w:szCs w:val="22"/>
        </w:rPr>
      </w:pPr>
      <w:r w:rsidRPr="00DB51D8">
        <w:rPr>
          <w:color w:val="000000"/>
          <w:spacing w:val="-4"/>
          <w:sz w:val="22"/>
          <w:szCs w:val="22"/>
        </w:rPr>
        <w:t xml:space="preserve">2.8. При приеме работника или переводе его в установленном </w:t>
      </w:r>
      <w:r w:rsidRPr="00DB51D8">
        <w:rPr>
          <w:color w:val="000000"/>
          <w:spacing w:val="-6"/>
          <w:sz w:val="22"/>
          <w:szCs w:val="22"/>
        </w:rPr>
        <w:t xml:space="preserve">порядке на другую работу администрация обязана ознакомить его </w:t>
      </w:r>
      <w:r w:rsidRPr="00DB51D8">
        <w:rPr>
          <w:color w:val="000000"/>
          <w:spacing w:val="-5"/>
          <w:sz w:val="22"/>
          <w:szCs w:val="22"/>
        </w:rPr>
        <w:t>со следующими документами:</w:t>
      </w:r>
    </w:p>
    <w:p w:rsidR="00DB51D8" w:rsidRPr="00DB51D8" w:rsidRDefault="00DB51D8" w:rsidP="00434AE9">
      <w:pPr>
        <w:shd w:val="clear" w:color="auto" w:fill="FFFFFF"/>
        <w:tabs>
          <w:tab w:val="left" w:pos="514"/>
          <w:tab w:val="left" w:pos="993"/>
        </w:tabs>
        <w:ind w:firstLine="709"/>
        <w:jc w:val="both"/>
        <w:rPr>
          <w:sz w:val="22"/>
          <w:szCs w:val="22"/>
        </w:rPr>
      </w:pPr>
      <w:r w:rsidRPr="00DB51D8">
        <w:rPr>
          <w:color w:val="000000"/>
          <w:spacing w:val="-12"/>
          <w:sz w:val="22"/>
          <w:szCs w:val="22"/>
        </w:rPr>
        <w:t>а)</w:t>
      </w:r>
      <w:r w:rsidRPr="00DB51D8">
        <w:rPr>
          <w:color w:val="000000"/>
          <w:sz w:val="22"/>
          <w:szCs w:val="22"/>
        </w:rPr>
        <w:tab/>
      </w:r>
      <w:r w:rsidRPr="00DB51D8">
        <w:rPr>
          <w:color w:val="000000"/>
          <w:spacing w:val="-4"/>
          <w:sz w:val="22"/>
          <w:szCs w:val="22"/>
        </w:rPr>
        <w:t>Коллективным договором,</w:t>
      </w:r>
    </w:p>
    <w:p w:rsidR="00DB51D8" w:rsidRPr="00DB51D8" w:rsidRDefault="00DB51D8" w:rsidP="00434AE9">
      <w:pPr>
        <w:shd w:val="clear" w:color="auto" w:fill="FFFFFF"/>
        <w:tabs>
          <w:tab w:val="left" w:pos="514"/>
          <w:tab w:val="left" w:pos="993"/>
        </w:tabs>
        <w:ind w:firstLine="709"/>
        <w:jc w:val="both"/>
        <w:rPr>
          <w:sz w:val="22"/>
          <w:szCs w:val="22"/>
        </w:rPr>
      </w:pPr>
      <w:r w:rsidRPr="00DB51D8">
        <w:rPr>
          <w:color w:val="000000"/>
          <w:spacing w:val="-10"/>
          <w:sz w:val="22"/>
          <w:szCs w:val="22"/>
        </w:rPr>
        <w:t>б)</w:t>
      </w:r>
      <w:r w:rsidRPr="00DB51D8">
        <w:rPr>
          <w:color w:val="000000"/>
          <w:sz w:val="22"/>
          <w:szCs w:val="22"/>
        </w:rPr>
        <w:tab/>
      </w:r>
      <w:r w:rsidRPr="00DB51D8">
        <w:rPr>
          <w:color w:val="000000"/>
          <w:spacing w:val="-4"/>
          <w:sz w:val="22"/>
          <w:szCs w:val="22"/>
        </w:rPr>
        <w:t>Правилами внутреннего трудового распорядка,</w:t>
      </w:r>
    </w:p>
    <w:p w:rsidR="00DB51D8" w:rsidRPr="00DB51D8" w:rsidRDefault="00DB51D8" w:rsidP="00434AE9">
      <w:pPr>
        <w:shd w:val="clear" w:color="auto" w:fill="FFFFFF"/>
        <w:tabs>
          <w:tab w:val="left" w:pos="514"/>
          <w:tab w:val="left" w:pos="993"/>
        </w:tabs>
        <w:ind w:firstLine="709"/>
        <w:jc w:val="both"/>
        <w:rPr>
          <w:color w:val="000000"/>
          <w:spacing w:val="-2"/>
          <w:sz w:val="22"/>
          <w:szCs w:val="22"/>
        </w:rPr>
      </w:pPr>
      <w:r w:rsidRPr="00DB51D8">
        <w:rPr>
          <w:color w:val="000000"/>
          <w:spacing w:val="-12"/>
          <w:sz w:val="22"/>
          <w:szCs w:val="22"/>
        </w:rPr>
        <w:t>в)</w:t>
      </w:r>
      <w:r w:rsidRPr="00DB51D8">
        <w:rPr>
          <w:color w:val="000000"/>
          <w:sz w:val="22"/>
          <w:szCs w:val="22"/>
        </w:rPr>
        <w:tab/>
      </w:r>
      <w:r w:rsidRPr="00DB51D8">
        <w:rPr>
          <w:color w:val="000000"/>
          <w:spacing w:val="-2"/>
          <w:sz w:val="22"/>
          <w:szCs w:val="22"/>
        </w:rPr>
        <w:t>Должностной инструкцией,</w:t>
      </w:r>
    </w:p>
    <w:p w:rsidR="00DB51D8" w:rsidRPr="00DB51D8" w:rsidRDefault="00DB51D8" w:rsidP="00434AE9">
      <w:pPr>
        <w:shd w:val="clear" w:color="auto" w:fill="FFFFFF"/>
        <w:tabs>
          <w:tab w:val="left" w:pos="514"/>
        </w:tabs>
        <w:ind w:firstLine="709"/>
        <w:jc w:val="both"/>
        <w:rPr>
          <w:sz w:val="22"/>
          <w:szCs w:val="22"/>
        </w:rPr>
      </w:pPr>
      <w:r w:rsidRPr="00DB51D8">
        <w:rPr>
          <w:color w:val="000000"/>
          <w:spacing w:val="-2"/>
          <w:sz w:val="22"/>
          <w:szCs w:val="22"/>
        </w:rPr>
        <w:t xml:space="preserve"> г) Иными локальными нормативными актами, связанными с трудовой деятельностью работника.</w:t>
      </w:r>
    </w:p>
    <w:p w:rsidR="00DB51D8" w:rsidRPr="00DB51D8" w:rsidRDefault="00DB51D8" w:rsidP="00434AE9">
      <w:pPr>
        <w:shd w:val="clear" w:color="auto" w:fill="FFFFFF"/>
        <w:tabs>
          <w:tab w:val="left" w:pos="514"/>
        </w:tabs>
        <w:ind w:firstLine="709"/>
        <w:jc w:val="both"/>
        <w:rPr>
          <w:color w:val="000000"/>
          <w:spacing w:val="-5"/>
          <w:sz w:val="22"/>
          <w:szCs w:val="22"/>
        </w:rPr>
      </w:pPr>
      <w:r w:rsidRPr="00DB51D8">
        <w:rPr>
          <w:color w:val="000000"/>
          <w:spacing w:val="-5"/>
          <w:sz w:val="22"/>
          <w:szCs w:val="22"/>
        </w:rPr>
        <w:t xml:space="preserve">  Провести первичный инструктаж по охране труда с записью в </w:t>
      </w:r>
      <w:r w:rsidRPr="00DB51D8">
        <w:rPr>
          <w:color w:val="000000"/>
          <w:sz w:val="22"/>
          <w:szCs w:val="22"/>
        </w:rPr>
        <w:t xml:space="preserve">«Журнале первичного инструктажа по охране труда и технике </w:t>
      </w:r>
      <w:r w:rsidRPr="00DB51D8">
        <w:rPr>
          <w:color w:val="000000"/>
          <w:spacing w:val="-5"/>
          <w:sz w:val="22"/>
          <w:szCs w:val="22"/>
        </w:rPr>
        <w:t>безопасности».</w:t>
      </w:r>
    </w:p>
    <w:p w:rsidR="00DB51D8" w:rsidRPr="00DB51D8" w:rsidRDefault="00DB51D8" w:rsidP="00434AE9">
      <w:pPr>
        <w:shd w:val="clear" w:color="auto" w:fill="FFFFFF"/>
        <w:tabs>
          <w:tab w:val="left" w:pos="821"/>
        </w:tabs>
        <w:ind w:firstLine="709"/>
        <w:jc w:val="both"/>
        <w:rPr>
          <w:color w:val="000000"/>
          <w:spacing w:val="-12"/>
          <w:sz w:val="22"/>
          <w:szCs w:val="22"/>
        </w:rPr>
      </w:pPr>
      <w:r w:rsidRPr="00DB51D8">
        <w:rPr>
          <w:color w:val="000000"/>
          <w:spacing w:val="-2"/>
          <w:sz w:val="22"/>
          <w:szCs w:val="22"/>
        </w:rPr>
        <w:t xml:space="preserve"> Работник обязан знать свои права и обязанности. Он не </w:t>
      </w:r>
      <w:r w:rsidRPr="00DB51D8">
        <w:rPr>
          <w:color w:val="000000"/>
          <w:spacing w:val="-4"/>
          <w:sz w:val="22"/>
          <w:szCs w:val="22"/>
        </w:rPr>
        <w:t>несет ответственности за невыполнение требований нормативно-</w:t>
      </w:r>
      <w:r w:rsidRPr="00DB51D8">
        <w:rPr>
          <w:color w:val="000000"/>
          <w:spacing w:val="-3"/>
          <w:sz w:val="22"/>
          <w:szCs w:val="22"/>
        </w:rPr>
        <w:t>правовых актов, с которыми он не был ознакомлен.</w:t>
      </w:r>
    </w:p>
    <w:p w:rsidR="00DB51D8" w:rsidRPr="00AF34B7" w:rsidRDefault="00DB51D8" w:rsidP="00434AE9">
      <w:pPr>
        <w:widowControl w:val="0"/>
        <w:shd w:val="clear" w:color="auto" w:fill="FFFFFF"/>
        <w:tabs>
          <w:tab w:val="left" w:pos="821"/>
        </w:tabs>
        <w:autoSpaceDE w:val="0"/>
        <w:autoSpaceDN w:val="0"/>
        <w:adjustRightInd w:val="0"/>
        <w:ind w:firstLine="709"/>
        <w:jc w:val="both"/>
        <w:rPr>
          <w:color w:val="000000"/>
          <w:spacing w:val="-12"/>
          <w:sz w:val="22"/>
          <w:szCs w:val="22"/>
        </w:rPr>
      </w:pPr>
      <w:r w:rsidRPr="00AF34B7">
        <w:rPr>
          <w:color w:val="000000"/>
          <w:spacing w:val="-1"/>
          <w:sz w:val="22"/>
          <w:szCs w:val="22"/>
        </w:rPr>
        <w:t xml:space="preserve">2.9. На всех работников </w:t>
      </w:r>
      <w:r w:rsidRPr="00AF34B7">
        <w:rPr>
          <w:color w:val="000000"/>
          <w:spacing w:val="2"/>
          <w:sz w:val="22"/>
          <w:szCs w:val="22"/>
        </w:rPr>
        <w:t xml:space="preserve">ведутся трудовые книжки в установленном порядке, в случае, </w:t>
      </w:r>
      <w:r w:rsidRPr="00AF34B7">
        <w:rPr>
          <w:color w:val="000000"/>
          <w:spacing w:val="3"/>
          <w:sz w:val="22"/>
          <w:szCs w:val="22"/>
        </w:rPr>
        <w:t xml:space="preserve">когда работа у данного работодателя является для работника </w:t>
      </w:r>
      <w:r w:rsidRPr="00AF34B7">
        <w:rPr>
          <w:color w:val="000000"/>
          <w:spacing w:val="-2"/>
          <w:sz w:val="22"/>
          <w:szCs w:val="22"/>
        </w:rPr>
        <w:t>основной.</w:t>
      </w:r>
    </w:p>
    <w:p w:rsidR="00DB51D8" w:rsidRPr="00AF34B7" w:rsidRDefault="00DB51D8" w:rsidP="00434AE9">
      <w:pPr>
        <w:shd w:val="clear" w:color="auto" w:fill="FFFFFF"/>
        <w:ind w:firstLine="709"/>
        <w:jc w:val="both"/>
        <w:rPr>
          <w:sz w:val="22"/>
          <w:szCs w:val="22"/>
        </w:rPr>
      </w:pPr>
      <w:r w:rsidRPr="00AF34B7">
        <w:rPr>
          <w:color w:val="000000"/>
          <w:spacing w:val="-6"/>
          <w:sz w:val="22"/>
          <w:szCs w:val="22"/>
        </w:rPr>
        <w:lastRenderedPageBreak/>
        <w:t>В трудовую книжку вносятся сведения о работнике, выполняе</w:t>
      </w:r>
      <w:r w:rsidRPr="00AF34B7">
        <w:rPr>
          <w:color w:val="000000"/>
          <w:spacing w:val="-6"/>
          <w:sz w:val="22"/>
          <w:szCs w:val="22"/>
        </w:rPr>
        <w:softHyphen/>
      </w:r>
      <w:r w:rsidRPr="00AF34B7">
        <w:rPr>
          <w:color w:val="000000"/>
          <w:spacing w:val="-4"/>
          <w:sz w:val="22"/>
          <w:szCs w:val="22"/>
        </w:rPr>
        <w:t>мой им работе, переводах на другую постоянную работу и об увольнении работника, а также основания прекращения трудово</w:t>
      </w:r>
      <w:r w:rsidRPr="00AF34B7">
        <w:rPr>
          <w:color w:val="000000"/>
          <w:spacing w:val="-4"/>
          <w:sz w:val="22"/>
          <w:szCs w:val="22"/>
        </w:rPr>
        <w:softHyphen/>
        <w:t>го договора и сведения о награждениях за успехи в работе.</w:t>
      </w:r>
    </w:p>
    <w:p w:rsidR="00DB51D8" w:rsidRPr="00AF34B7" w:rsidRDefault="00DB51D8" w:rsidP="00434AE9">
      <w:pPr>
        <w:shd w:val="clear" w:color="auto" w:fill="FFFFFF"/>
        <w:ind w:firstLine="709"/>
        <w:jc w:val="both"/>
        <w:rPr>
          <w:sz w:val="22"/>
          <w:szCs w:val="22"/>
        </w:rPr>
      </w:pPr>
      <w:r w:rsidRPr="00AF34B7">
        <w:rPr>
          <w:color w:val="000000"/>
          <w:spacing w:val="-2"/>
          <w:sz w:val="22"/>
          <w:szCs w:val="22"/>
        </w:rPr>
        <w:t xml:space="preserve">Сведения о взысканиях в трудовую книжку не вносятся, за </w:t>
      </w:r>
      <w:r w:rsidRPr="00AF34B7">
        <w:rPr>
          <w:color w:val="000000"/>
          <w:spacing w:val="-4"/>
          <w:sz w:val="22"/>
          <w:szCs w:val="22"/>
        </w:rPr>
        <w:t>исключением случаев, когда дисциплинарным взысканием явля</w:t>
      </w:r>
      <w:r w:rsidRPr="00AF34B7">
        <w:rPr>
          <w:color w:val="000000"/>
          <w:spacing w:val="-4"/>
          <w:sz w:val="22"/>
          <w:szCs w:val="22"/>
        </w:rPr>
        <w:softHyphen/>
        <w:t>ется увольнение.</w:t>
      </w:r>
    </w:p>
    <w:p w:rsidR="00DB51D8" w:rsidRPr="00AF34B7" w:rsidRDefault="00DB51D8" w:rsidP="00434AE9">
      <w:pPr>
        <w:shd w:val="clear" w:color="auto" w:fill="FFFFFF"/>
        <w:ind w:firstLine="709"/>
        <w:jc w:val="both"/>
        <w:rPr>
          <w:color w:val="000000"/>
          <w:spacing w:val="-6"/>
          <w:sz w:val="22"/>
          <w:szCs w:val="22"/>
        </w:rPr>
      </w:pPr>
      <w:r w:rsidRPr="00AF34B7">
        <w:rPr>
          <w:color w:val="000000"/>
          <w:spacing w:val="-6"/>
          <w:sz w:val="22"/>
          <w:szCs w:val="22"/>
        </w:rPr>
        <w:t xml:space="preserve">По желанию работника сведения о работе по совместительству </w:t>
      </w:r>
      <w:r w:rsidRPr="00AF34B7">
        <w:rPr>
          <w:color w:val="000000"/>
          <w:spacing w:val="-4"/>
          <w:sz w:val="22"/>
          <w:szCs w:val="22"/>
        </w:rPr>
        <w:t>вносятся в трудовую книжку по месту основной работы на осно</w:t>
      </w:r>
      <w:r w:rsidRPr="00AF34B7">
        <w:rPr>
          <w:color w:val="000000"/>
          <w:spacing w:val="-4"/>
          <w:sz w:val="22"/>
          <w:szCs w:val="22"/>
        </w:rPr>
        <w:softHyphen/>
      </w:r>
      <w:r w:rsidRPr="00AF34B7">
        <w:rPr>
          <w:color w:val="000000"/>
          <w:spacing w:val="-6"/>
          <w:sz w:val="22"/>
          <w:szCs w:val="22"/>
        </w:rPr>
        <w:t>вании документа, подтверждающего работу по совместительству.</w:t>
      </w:r>
    </w:p>
    <w:p w:rsidR="00DB51D8" w:rsidRPr="00AF34B7" w:rsidRDefault="00DB51D8" w:rsidP="00434AE9">
      <w:pPr>
        <w:ind w:firstLine="708"/>
        <w:jc w:val="both"/>
        <w:rPr>
          <w:color w:val="000000"/>
          <w:sz w:val="22"/>
          <w:szCs w:val="22"/>
        </w:rPr>
      </w:pPr>
      <w:r w:rsidRPr="00AF34B7">
        <w:rPr>
          <w:color w:val="000000"/>
          <w:sz w:val="22"/>
          <w:szCs w:val="22"/>
        </w:rPr>
        <w:t xml:space="preserve">С 1 января 2020 года работодателем формируется основная информация о трудовой деятельности и трудовом стаже каждого работника в электронном виде и представляется для хранения в информационных ресурсах Пенсионного фонда РФ. </w:t>
      </w:r>
    </w:p>
    <w:p w:rsidR="00DB51D8" w:rsidRPr="00AF34B7" w:rsidRDefault="00DB51D8" w:rsidP="00DB51D8">
      <w:pPr>
        <w:ind w:firstLine="420"/>
        <w:rPr>
          <w:color w:val="000000"/>
          <w:sz w:val="22"/>
          <w:szCs w:val="22"/>
        </w:rPr>
      </w:pPr>
      <w:r w:rsidRPr="00AF34B7">
        <w:rPr>
          <w:color w:val="000000"/>
          <w:sz w:val="22"/>
          <w:szCs w:val="22"/>
        </w:rPr>
        <w:t xml:space="preserve">     В сведения о трудовой деятельности входит информация о работнике, месте работы, трудовой функции, переводах на другую постоянную работу, увольнении с указанием причины и другая информация. </w:t>
      </w:r>
    </w:p>
    <w:p w:rsidR="00DB51D8" w:rsidRPr="00AF34B7" w:rsidRDefault="00DB51D8" w:rsidP="00434AE9">
      <w:pPr>
        <w:shd w:val="clear" w:color="auto" w:fill="FFFFFF"/>
        <w:ind w:firstLine="420"/>
        <w:jc w:val="both"/>
        <w:rPr>
          <w:color w:val="333333"/>
          <w:sz w:val="22"/>
          <w:szCs w:val="22"/>
        </w:rPr>
      </w:pPr>
      <w:r w:rsidRPr="00AF34B7">
        <w:rPr>
          <w:color w:val="333333"/>
          <w:sz w:val="22"/>
          <w:szCs w:val="22"/>
        </w:rPr>
        <w:t xml:space="preserve">    Начиная с 1 января 2021 года в случаях приема на работу или увольнения сведения о трудовой деятельности должны будут представляться в Пенсионный фонд не позднее рабочего дня, следующего за днем издания документа, являющегося основанием для приема на работу или увольнения.</w:t>
      </w:r>
    </w:p>
    <w:p w:rsidR="00DB51D8" w:rsidRPr="00AF34B7" w:rsidRDefault="00DB51D8" w:rsidP="00434AE9">
      <w:pPr>
        <w:shd w:val="clear" w:color="auto" w:fill="FFFFFF"/>
        <w:ind w:firstLine="709"/>
        <w:jc w:val="both"/>
        <w:rPr>
          <w:color w:val="333333"/>
          <w:sz w:val="22"/>
          <w:szCs w:val="22"/>
        </w:rPr>
      </w:pPr>
      <w:r w:rsidRPr="00AF34B7">
        <w:rPr>
          <w:bCs/>
          <w:color w:val="333333"/>
          <w:sz w:val="22"/>
          <w:szCs w:val="22"/>
        </w:rPr>
        <w:t>2.10. При сохранении работником бумажной трудовой книжки:</w:t>
      </w:r>
    </w:p>
    <w:p w:rsidR="00DB51D8" w:rsidRPr="00AF34B7" w:rsidRDefault="00DB51D8" w:rsidP="00434AE9">
      <w:pPr>
        <w:shd w:val="clear" w:color="auto" w:fill="FFFFFF"/>
        <w:ind w:firstLine="709"/>
        <w:jc w:val="both"/>
        <w:rPr>
          <w:color w:val="333333"/>
          <w:sz w:val="22"/>
          <w:szCs w:val="22"/>
        </w:rPr>
      </w:pPr>
      <w:r w:rsidRPr="00AF34B7">
        <w:rPr>
          <w:color w:val="333333"/>
          <w:sz w:val="22"/>
          <w:szCs w:val="22"/>
        </w:rPr>
        <w:t>1) работодатель наряду с электронной книжкой продолжит вносить сведения о трудовой деятельности также в бумажную;</w:t>
      </w:r>
    </w:p>
    <w:p w:rsidR="00DB51D8" w:rsidRPr="00AF34B7" w:rsidRDefault="00DB51D8" w:rsidP="00434AE9">
      <w:pPr>
        <w:shd w:val="clear" w:color="auto" w:fill="FFFFFF"/>
        <w:ind w:firstLine="709"/>
        <w:jc w:val="both"/>
        <w:rPr>
          <w:color w:val="333333"/>
          <w:sz w:val="22"/>
          <w:szCs w:val="22"/>
        </w:rPr>
      </w:pPr>
      <w:r w:rsidRPr="00AF34B7">
        <w:rPr>
          <w:color w:val="333333"/>
          <w:sz w:val="22"/>
          <w:szCs w:val="22"/>
        </w:rPr>
        <w:t>2) право на дальнейшее ведение трудовой книжки сохраняется при последующем трудоустройстве к другим работодателям;</w:t>
      </w:r>
    </w:p>
    <w:p w:rsidR="00DB51D8" w:rsidRPr="00AF34B7" w:rsidRDefault="00DB51D8" w:rsidP="00434AE9">
      <w:pPr>
        <w:shd w:val="clear" w:color="auto" w:fill="FFFFFF"/>
        <w:ind w:firstLine="709"/>
        <w:jc w:val="both"/>
        <w:rPr>
          <w:color w:val="333333"/>
          <w:sz w:val="22"/>
          <w:szCs w:val="22"/>
        </w:rPr>
      </w:pPr>
      <w:r w:rsidRPr="00AF34B7">
        <w:rPr>
          <w:color w:val="333333"/>
          <w:sz w:val="22"/>
          <w:szCs w:val="22"/>
        </w:rPr>
        <w:t>3) сохраняется право в последующем подать работодателю письменное заявление о ведении трудовой книжки в электронном виде.</w:t>
      </w:r>
    </w:p>
    <w:p w:rsidR="00DB51D8" w:rsidRPr="00AF34B7" w:rsidRDefault="00DB51D8" w:rsidP="00434AE9">
      <w:pPr>
        <w:shd w:val="clear" w:color="auto" w:fill="FFFFFF"/>
        <w:ind w:firstLine="720"/>
        <w:jc w:val="both"/>
        <w:rPr>
          <w:color w:val="333333"/>
          <w:sz w:val="22"/>
          <w:szCs w:val="22"/>
        </w:rPr>
      </w:pPr>
      <w:r w:rsidRPr="00AF34B7">
        <w:rPr>
          <w:color w:val="333333"/>
          <w:sz w:val="22"/>
          <w:szCs w:val="22"/>
        </w:rPr>
        <w:t xml:space="preserve">Работник, не имевший возможности по 31 декабря 2020 года подать работодателю заявление о выборе </w:t>
      </w:r>
      <w:r w:rsidRPr="00AF34B7">
        <w:rPr>
          <w:color w:val="000000"/>
          <w:sz w:val="22"/>
          <w:szCs w:val="22"/>
        </w:rPr>
        <w:t xml:space="preserve">между продолжением ведения работодателем трудовой книжки в соответствии со статьей 66 Трудового кодекса Российской Федерации или предоставлением ему работодателем сведений о трудовой деятельности в электронном виде в  соответствии со статьей 66. Трудового кодекса Российской Федерации, </w:t>
      </w:r>
      <w:r w:rsidRPr="00AF34B7">
        <w:rPr>
          <w:color w:val="333333"/>
          <w:sz w:val="22"/>
          <w:szCs w:val="22"/>
        </w:rPr>
        <w:t xml:space="preserve">вправе сделать это в любое время, подав работодателю соответствующее заявление по основному месту работы, в том числе при трудоустройстве. </w:t>
      </w:r>
    </w:p>
    <w:p w:rsidR="00DB51D8" w:rsidRPr="00AF34B7" w:rsidRDefault="00DB51D8" w:rsidP="00434AE9">
      <w:pPr>
        <w:shd w:val="clear" w:color="auto" w:fill="FFFFFF"/>
        <w:ind w:firstLine="709"/>
        <w:jc w:val="both"/>
        <w:rPr>
          <w:color w:val="333333"/>
          <w:sz w:val="22"/>
          <w:szCs w:val="22"/>
        </w:rPr>
      </w:pPr>
      <w:r w:rsidRPr="00AF34B7">
        <w:rPr>
          <w:bCs/>
          <w:color w:val="333333"/>
          <w:sz w:val="22"/>
          <w:szCs w:val="22"/>
        </w:rPr>
        <w:t>Обязанности и полномочия работодателя при ведении электронных трудовых книжек:</w:t>
      </w:r>
    </w:p>
    <w:p w:rsidR="00DB51D8" w:rsidRPr="00AF34B7" w:rsidRDefault="00DB51D8" w:rsidP="00434AE9">
      <w:pPr>
        <w:shd w:val="clear" w:color="auto" w:fill="FFFFFF"/>
        <w:ind w:firstLine="720"/>
        <w:jc w:val="both"/>
        <w:rPr>
          <w:color w:val="333333"/>
          <w:sz w:val="22"/>
          <w:szCs w:val="22"/>
        </w:rPr>
      </w:pPr>
      <w:r w:rsidRPr="00AF34B7">
        <w:rPr>
          <w:color w:val="333333"/>
          <w:sz w:val="22"/>
          <w:szCs w:val="22"/>
        </w:rPr>
        <w:t>Работнику, подавшему письменное заявление о ведении трудовой книжки в электронном виде,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такого заявления.</w:t>
      </w:r>
    </w:p>
    <w:p w:rsidR="00DB51D8" w:rsidRPr="00AF34B7" w:rsidRDefault="00DB51D8" w:rsidP="00434AE9">
      <w:pPr>
        <w:shd w:val="clear" w:color="auto" w:fill="FFFFFF"/>
        <w:ind w:firstLine="720"/>
        <w:jc w:val="both"/>
        <w:rPr>
          <w:color w:val="333333"/>
          <w:sz w:val="22"/>
          <w:szCs w:val="22"/>
        </w:rPr>
      </w:pPr>
      <w:r w:rsidRPr="00AF34B7">
        <w:rPr>
          <w:color w:val="333333"/>
          <w:sz w:val="22"/>
          <w:szCs w:val="22"/>
        </w:rPr>
        <w:t>Лицам, впервые поступающим на работу после с 1 января 2021 года, сведения о трудовой деятельности будут вестись только в электронном виде без оформления бумажной трудовой книжки.</w:t>
      </w:r>
    </w:p>
    <w:p w:rsidR="00DB51D8" w:rsidRPr="00AF34B7" w:rsidRDefault="00DB51D8" w:rsidP="00434AE9">
      <w:pPr>
        <w:shd w:val="clear" w:color="auto" w:fill="FFFFFF"/>
        <w:ind w:firstLine="720"/>
        <w:jc w:val="both"/>
        <w:rPr>
          <w:color w:val="333333"/>
          <w:sz w:val="22"/>
          <w:szCs w:val="22"/>
        </w:rPr>
      </w:pPr>
      <w:r w:rsidRPr="00AF34B7">
        <w:rPr>
          <w:color w:val="333333"/>
          <w:sz w:val="22"/>
          <w:szCs w:val="22"/>
        </w:rPr>
        <w:t>При заключении трудового договора лицо, поступающее на работу, предъявляет работодателю сведения о трудовой деятельности в бумажном или электронном виде вместе с трудовой книжкой или взамен ее.</w:t>
      </w:r>
    </w:p>
    <w:p w:rsidR="00DB51D8" w:rsidRPr="00AF34B7" w:rsidRDefault="00DB51D8" w:rsidP="00434AE9">
      <w:pPr>
        <w:shd w:val="clear" w:color="auto" w:fill="FFFFFF"/>
        <w:ind w:firstLine="720"/>
        <w:jc w:val="both"/>
        <w:rPr>
          <w:color w:val="333333"/>
          <w:sz w:val="22"/>
          <w:szCs w:val="22"/>
        </w:rPr>
      </w:pPr>
      <w:r w:rsidRPr="00AF34B7">
        <w:rPr>
          <w:color w:val="333333"/>
          <w:sz w:val="22"/>
          <w:szCs w:val="22"/>
        </w:rPr>
        <w:t>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на работника ведется трудовая книжка в бумажном виде) и других целей в соответствии с законами и иными нормативными правовыми актами Российской Федерации.</w:t>
      </w:r>
    </w:p>
    <w:p w:rsidR="00DB51D8" w:rsidRPr="00DB51D8" w:rsidRDefault="00DB51D8" w:rsidP="00434AE9">
      <w:pPr>
        <w:shd w:val="clear" w:color="auto" w:fill="FFFFFF"/>
        <w:ind w:firstLine="720"/>
        <w:jc w:val="both"/>
        <w:rPr>
          <w:color w:val="333333"/>
          <w:sz w:val="22"/>
          <w:szCs w:val="22"/>
        </w:rPr>
      </w:pPr>
      <w:r w:rsidRPr="00AF34B7">
        <w:rPr>
          <w:color w:val="333333"/>
          <w:sz w:val="22"/>
          <w:szCs w:val="22"/>
        </w:rPr>
        <w:t>В случае выявления работником неверной или неполной информации в электронной трудовой книжке, работодатель по письменному заявлению работника обязан исправить или дополнить сведения о трудовой деятельности и представить их для хранения в информационных ресурсах Пенсионного фонда России.</w:t>
      </w:r>
    </w:p>
    <w:p w:rsidR="00DB51D8" w:rsidRPr="00DB51D8" w:rsidRDefault="00DB51D8" w:rsidP="00434AE9">
      <w:pPr>
        <w:shd w:val="clear" w:color="auto" w:fill="FFFFFF"/>
        <w:ind w:firstLine="720"/>
        <w:jc w:val="both"/>
        <w:rPr>
          <w:color w:val="333333"/>
          <w:sz w:val="22"/>
          <w:szCs w:val="22"/>
        </w:rPr>
      </w:pPr>
      <w:r w:rsidRPr="00DB51D8">
        <w:rPr>
          <w:bCs/>
          <w:color w:val="333333"/>
          <w:sz w:val="22"/>
          <w:szCs w:val="22"/>
        </w:rPr>
        <w:t>2.11. Предоставление сведений о трудовой деятельности работнику</w:t>
      </w:r>
    </w:p>
    <w:p w:rsidR="00DB51D8" w:rsidRPr="00DB51D8" w:rsidRDefault="00DB51D8" w:rsidP="00434AE9">
      <w:pPr>
        <w:shd w:val="clear" w:color="auto" w:fill="FFFFFF"/>
        <w:ind w:firstLine="720"/>
        <w:jc w:val="both"/>
        <w:rPr>
          <w:color w:val="333333"/>
          <w:sz w:val="22"/>
          <w:szCs w:val="22"/>
        </w:rPr>
      </w:pPr>
      <w:r w:rsidRPr="00DB51D8">
        <w:rPr>
          <w:color w:val="333333"/>
          <w:sz w:val="22"/>
          <w:szCs w:val="22"/>
        </w:rPr>
        <w:t>Работникам, на которых не ведется трудовая книжка на бумаге, работодатель обязан предоставить сведения о трудовой деятельности за период работы у данного работодателя способом, указанным в заявлении работника (на бумажном носителе или в электронном виде, подписанные усиленной квалифицированной электронной подписью (при ее наличии у работодателя) в период работы не позднее трех рабочих дней со дня подачи этого заявления или при увольнении в день прекращения трудового договора.</w:t>
      </w:r>
    </w:p>
    <w:p w:rsidR="00DB51D8" w:rsidRPr="00DB51D8" w:rsidRDefault="00DB51D8" w:rsidP="00434AE9">
      <w:pPr>
        <w:shd w:val="clear" w:color="auto" w:fill="FFFFFF"/>
        <w:ind w:firstLine="720"/>
        <w:jc w:val="both"/>
        <w:rPr>
          <w:color w:val="333333"/>
          <w:sz w:val="22"/>
          <w:szCs w:val="22"/>
        </w:rPr>
      </w:pPr>
      <w:r w:rsidRPr="00DB51D8">
        <w:rPr>
          <w:color w:val="333333"/>
          <w:sz w:val="22"/>
          <w:szCs w:val="22"/>
        </w:rPr>
        <w:t xml:space="preserve">Такое заявление работник может подать на бумаге или в электронном виде, направив его по адресу электронной почты работодателя </w:t>
      </w:r>
      <w:hyperlink r:id="rId11" w:history="1">
        <w:r w:rsidRPr="00DB51D8">
          <w:rPr>
            <w:rStyle w:val="ae"/>
            <w:sz w:val="22"/>
            <w:szCs w:val="22"/>
            <w:lang w:val="en-US"/>
          </w:rPr>
          <w:t>moysoh</w:t>
        </w:r>
        <w:r w:rsidRPr="00DB51D8">
          <w:rPr>
            <w:rStyle w:val="ae"/>
            <w:sz w:val="22"/>
            <w:szCs w:val="22"/>
          </w:rPr>
          <w:t>10@</w:t>
        </w:r>
        <w:r w:rsidRPr="00DB51D8">
          <w:rPr>
            <w:rStyle w:val="ae"/>
            <w:sz w:val="22"/>
            <w:szCs w:val="22"/>
            <w:lang w:val="en-US"/>
          </w:rPr>
          <w:t>yandex</w:t>
        </w:r>
        <w:r w:rsidRPr="00DB51D8">
          <w:rPr>
            <w:rStyle w:val="ae"/>
            <w:sz w:val="22"/>
            <w:szCs w:val="22"/>
          </w:rPr>
          <w:t>.</w:t>
        </w:r>
        <w:r w:rsidRPr="00DB51D8">
          <w:rPr>
            <w:rStyle w:val="ae"/>
            <w:sz w:val="22"/>
            <w:szCs w:val="22"/>
            <w:lang w:val="en-US"/>
          </w:rPr>
          <w:t>ru</w:t>
        </w:r>
      </w:hyperlink>
      <w:r w:rsidRPr="00DB51D8">
        <w:rPr>
          <w:color w:val="333333"/>
          <w:sz w:val="22"/>
          <w:szCs w:val="22"/>
        </w:rPr>
        <w:t xml:space="preserve"> в порядке, установленном работодателем.</w:t>
      </w:r>
    </w:p>
    <w:p w:rsidR="00DB51D8" w:rsidRPr="00DB51D8" w:rsidRDefault="00DB51D8" w:rsidP="00434AE9">
      <w:pPr>
        <w:shd w:val="clear" w:color="auto" w:fill="FFFFFF"/>
        <w:ind w:firstLine="709"/>
        <w:jc w:val="both"/>
        <w:rPr>
          <w:color w:val="333333"/>
          <w:sz w:val="22"/>
          <w:szCs w:val="22"/>
        </w:rPr>
      </w:pPr>
      <w:r w:rsidRPr="00DB51D8">
        <w:rPr>
          <w:color w:val="333333"/>
          <w:sz w:val="22"/>
          <w:szCs w:val="22"/>
        </w:rPr>
        <w:t>В случае если в день прекращения трудового договора работнику невозможно выдать сведения о трудовой деятельности у данного работодателя в связи с отсутствием работника либо его отказом от их получения, работодатель обязан направить работнику такие сведения на бумажном носителе по почте заказным письмом с уведомлением.</w:t>
      </w:r>
    </w:p>
    <w:p w:rsidR="00DB51D8" w:rsidRPr="00DB51D8" w:rsidRDefault="00DB51D8" w:rsidP="00434AE9">
      <w:pPr>
        <w:widowControl w:val="0"/>
        <w:shd w:val="clear" w:color="auto" w:fill="FFFFFF"/>
        <w:tabs>
          <w:tab w:val="left" w:pos="709"/>
        </w:tabs>
        <w:autoSpaceDE w:val="0"/>
        <w:autoSpaceDN w:val="0"/>
        <w:adjustRightInd w:val="0"/>
        <w:ind w:right="-143" w:firstLine="709"/>
        <w:jc w:val="both"/>
        <w:rPr>
          <w:color w:val="000000"/>
          <w:spacing w:val="-4"/>
          <w:sz w:val="22"/>
          <w:szCs w:val="22"/>
        </w:rPr>
      </w:pPr>
      <w:r w:rsidRPr="00DB51D8">
        <w:rPr>
          <w:color w:val="000000"/>
          <w:spacing w:val="3"/>
          <w:sz w:val="22"/>
          <w:szCs w:val="22"/>
        </w:rPr>
        <w:t xml:space="preserve">2.12. На каждого работника заводиться личное дело, которое </w:t>
      </w:r>
      <w:r w:rsidRPr="00DB51D8">
        <w:rPr>
          <w:color w:val="000000"/>
          <w:spacing w:val="4"/>
          <w:sz w:val="22"/>
          <w:szCs w:val="22"/>
        </w:rPr>
        <w:t xml:space="preserve">состоит из автобиографии, </w:t>
      </w:r>
      <w:r w:rsidRPr="00DB51D8">
        <w:rPr>
          <w:color w:val="000000"/>
          <w:spacing w:val="-1"/>
          <w:sz w:val="22"/>
          <w:szCs w:val="22"/>
        </w:rPr>
        <w:t xml:space="preserve">копий </w:t>
      </w:r>
      <w:r w:rsidRPr="00DB51D8">
        <w:rPr>
          <w:color w:val="000000"/>
          <w:spacing w:val="-1"/>
          <w:sz w:val="22"/>
          <w:szCs w:val="22"/>
        </w:rPr>
        <w:lastRenderedPageBreak/>
        <w:t>документов об образовании (квалификации, профессио</w:t>
      </w:r>
      <w:r w:rsidRPr="00DB51D8">
        <w:rPr>
          <w:color w:val="000000"/>
          <w:spacing w:val="-1"/>
          <w:sz w:val="22"/>
          <w:szCs w:val="22"/>
        </w:rPr>
        <w:softHyphen/>
      </w:r>
      <w:r w:rsidRPr="00DB51D8">
        <w:rPr>
          <w:color w:val="000000"/>
          <w:spacing w:val="1"/>
          <w:sz w:val="22"/>
          <w:szCs w:val="22"/>
        </w:rPr>
        <w:t xml:space="preserve">нальной подготовке), медицинского заключения об отсутствии </w:t>
      </w:r>
      <w:r w:rsidRPr="00DB51D8">
        <w:rPr>
          <w:color w:val="000000"/>
          <w:spacing w:val="-2"/>
          <w:sz w:val="22"/>
          <w:szCs w:val="22"/>
        </w:rPr>
        <w:t>противопоказаний по состоянию здоровья для работников школы</w:t>
      </w:r>
      <w:r w:rsidRPr="00DB51D8">
        <w:rPr>
          <w:color w:val="000000"/>
          <w:spacing w:val="5"/>
          <w:sz w:val="22"/>
          <w:szCs w:val="22"/>
        </w:rPr>
        <w:t>, выписок из приказов о назначении, переводе,</w:t>
      </w:r>
      <w:r w:rsidRPr="00DB51D8">
        <w:rPr>
          <w:color w:val="000000"/>
          <w:spacing w:val="-1"/>
          <w:sz w:val="22"/>
          <w:szCs w:val="22"/>
        </w:rPr>
        <w:t xml:space="preserve"> поощрениях и увольнениях. Кроме того, на каждого работника </w:t>
      </w:r>
      <w:r w:rsidRPr="00DB51D8">
        <w:rPr>
          <w:color w:val="000000"/>
          <w:spacing w:val="-4"/>
          <w:sz w:val="22"/>
          <w:szCs w:val="22"/>
        </w:rPr>
        <w:t>ведется учетная карточка Т-2.</w:t>
      </w:r>
      <w:r w:rsidRPr="00DB51D8">
        <w:rPr>
          <w:color w:val="000000"/>
          <w:spacing w:val="-3"/>
          <w:sz w:val="22"/>
          <w:szCs w:val="22"/>
        </w:rPr>
        <w:t xml:space="preserve"> Личное дело и карточка Т-2 хранятся в </w:t>
      </w:r>
      <w:r w:rsidR="002630B6">
        <w:rPr>
          <w:color w:val="000000"/>
          <w:spacing w:val="-9"/>
          <w:sz w:val="22"/>
          <w:szCs w:val="22"/>
        </w:rPr>
        <w:t>МБ</w:t>
      </w:r>
      <w:r w:rsidRPr="00DB51D8">
        <w:rPr>
          <w:color w:val="000000"/>
          <w:spacing w:val="-9"/>
          <w:sz w:val="22"/>
          <w:szCs w:val="22"/>
        </w:rPr>
        <w:t>ОУ СОШ №10</w:t>
      </w:r>
    </w:p>
    <w:p w:rsidR="00DB51D8" w:rsidRPr="00DB51D8" w:rsidRDefault="00DB51D8" w:rsidP="00434AE9">
      <w:pPr>
        <w:shd w:val="clear" w:color="auto" w:fill="FFFFFF"/>
        <w:ind w:firstLine="284"/>
        <w:jc w:val="both"/>
        <w:rPr>
          <w:sz w:val="22"/>
          <w:szCs w:val="22"/>
        </w:rPr>
      </w:pPr>
      <w:r w:rsidRPr="00DB51D8">
        <w:rPr>
          <w:color w:val="000000"/>
          <w:spacing w:val="-4"/>
          <w:sz w:val="22"/>
          <w:szCs w:val="22"/>
        </w:rPr>
        <w:t>Лично</w:t>
      </w:r>
      <w:r w:rsidR="002630B6">
        <w:rPr>
          <w:color w:val="000000"/>
          <w:spacing w:val="-4"/>
          <w:sz w:val="22"/>
          <w:szCs w:val="22"/>
        </w:rPr>
        <w:t>е дело специалиста хранится в МБ</w:t>
      </w:r>
      <w:r w:rsidRPr="00DB51D8">
        <w:rPr>
          <w:color w:val="000000"/>
          <w:spacing w:val="-4"/>
          <w:sz w:val="22"/>
          <w:szCs w:val="22"/>
        </w:rPr>
        <w:t xml:space="preserve">ОУ СОШ №10 </w:t>
      </w:r>
      <w:r w:rsidRPr="00DB51D8">
        <w:rPr>
          <w:color w:val="000000"/>
          <w:spacing w:val="-9"/>
          <w:sz w:val="22"/>
          <w:szCs w:val="22"/>
        </w:rPr>
        <w:t xml:space="preserve">города-курорта Железноводска </w:t>
      </w:r>
      <w:r w:rsidRPr="00DB51D8">
        <w:rPr>
          <w:color w:val="000000"/>
          <w:spacing w:val="-4"/>
          <w:sz w:val="22"/>
          <w:szCs w:val="22"/>
        </w:rPr>
        <w:t xml:space="preserve">и после увольнения </w:t>
      </w:r>
      <w:r w:rsidRPr="00DB51D8">
        <w:rPr>
          <w:color w:val="000000"/>
          <w:spacing w:val="-3"/>
          <w:sz w:val="22"/>
          <w:szCs w:val="22"/>
        </w:rPr>
        <w:t>работника в течение 75 лет.</w:t>
      </w:r>
    </w:p>
    <w:p w:rsidR="00DB51D8" w:rsidRPr="00DB51D8" w:rsidRDefault="00DB51D8" w:rsidP="00434AE9">
      <w:pPr>
        <w:shd w:val="clear" w:color="auto" w:fill="FFFFFF"/>
        <w:tabs>
          <w:tab w:val="left" w:pos="806"/>
        </w:tabs>
        <w:ind w:firstLine="284"/>
        <w:jc w:val="both"/>
        <w:rPr>
          <w:color w:val="000000"/>
          <w:spacing w:val="1"/>
          <w:sz w:val="22"/>
          <w:szCs w:val="22"/>
        </w:rPr>
      </w:pPr>
      <w:r w:rsidRPr="00DB51D8">
        <w:rPr>
          <w:color w:val="000000"/>
          <w:spacing w:val="-1"/>
          <w:sz w:val="22"/>
          <w:szCs w:val="22"/>
        </w:rPr>
        <w:tab/>
        <w:t>2.13</w:t>
      </w:r>
      <w:r w:rsidRPr="00DB51D8">
        <w:rPr>
          <w:b/>
          <w:i/>
          <w:color w:val="000000"/>
          <w:spacing w:val="-1"/>
          <w:sz w:val="22"/>
          <w:szCs w:val="22"/>
        </w:rPr>
        <w:t>.</w:t>
      </w:r>
      <w:r w:rsidRPr="00DB51D8">
        <w:rPr>
          <w:color w:val="000000"/>
          <w:spacing w:val="-1"/>
          <w:sz w:val="22"/>
          <w:szCs w:val="22"/>
        </w:rPr>
        <w:t xml:space="preserve"> Перевод работника</w:t>
      </w:r>
      <w:r w:rsidRPr="00DB51D8">
        <w:rPr>
          <w:b/>
          <w:color w:val="000000"/>
          <w:spacing w:val="-1"/>
          <w:sz w:val="22"/>
          <w:szCs w:val="22"/>
        </w:rPr>
        <w:t xml:space="preserve"> </w:t>
      </w:r>
      <w:r w:rsidRPr="00DB51D8">
        <w:rPr>
          <w:color w:val="000000"/>
          <w:spacing w:val="-1"/>
          <w:sz w:val="22"/>
          <w:szCs w:val="22"/>
        </w:rPr>
        <w:t>на другую постоянную работу осу</w:t>
      </w:r>
      <w:r w:rsidRPr="00DB51D8">
        <w:rPr>
          <w:color w:val="000000"/>
          <w:spacing w:val="-1"/>
          <w:sz w:val="22"/>
          <w:szCs w:val="22"/>
        </w:rPr>
        <w:softHyphen/>
      </w:r>
      <w:r w:rsidRPr="00DB51D8">
        <w:rPr>
          <w:color w:val="000000"/>
          <w:spacing w:val="-4"/>
          <w:sz w:val="22"/>
          <w:szCs w:val="22"/>
        </w:rPr>
        <w:t xml:space="preserve">ществляется с его письменного согласия. Без согласия работника </w:t>
      </w:r>
      <w:r w:rsidRPr="00DB51D8">
        <w:rPr>
          <w:color w:val="000000"/>
          <w:spacing w:val="1"/>
          <w:sz w:val="22"/>
          <w:szCs w:val="22"/>
        </w:rPr>
        <w:t xml:space="preserve">допускается временный перевод в случае катастрофы природного или техногенного характера, производственной аварии, несчастного случая,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Перевод работника без его согласия на срок до 1 месяца на необусловленную трудовым договором работу допускается также в случаях простоя, необходимости предотвращения уничтожения или порчи имущества либо замещения временно отсутствующего работника, если данные ситуации вызваны чрезвычайными обстоятельствами. </w:t>
      </w:r>
    </w:p>
    <w:p w:rsidR="00DB51D8" w:rsidRPr="00DB51D8" w:rsidRDefault="00DB51D8" w:rsidP="00434AE9">
      <w:pPr>
        <w:shd w:val="clear" w:color="auto" w:fill="FFFFFF"/>
        <w:tabs>
          <w:tab w:val="left" w:pos="806"/>
        </w:tabs>
        <w:ind w:firstLine="284"/>
        <w:jc w:val="both"/>
        <w:rPr>
          <w:sz w:val="22"/>
          <w:szCs w:val="22"/>
        </w:rPr>
      </w:pPr>
      <w:r w:rsidRPr="00DB51D8">
        <w:rPr>
          <w:color w:val="000000"/>
          <w:spacing w:val="-5"/>
          <w:sz w:val="22"/>
          <w:szCs w:val="22"/>
        </w:rPr>
        <w:tab/>
        <w:t>Запрещается необоснованный отказ в заключение трудо</w:t>
      </w:r>
      <w:r w:rsidRPr="00DB51D8">
        <w:rPr>
          <w:color w:val="000000"/>
          <w:spacing w:val="-5"/>
          <w:sz w:val="22"/>
          <w:szCs w:val="22"/>
        </w:rPr>
        <w:softHyphen/>
      </w:r>
      <w:r w:rsidRPr="00DB51D8">
        <w:rPr>
          <w:color w:val="000000"/>
          <w:spacing w:val="-3"/>
          <w:sz w:val="22"/>
          <w:szCs w:val="22"/>
        </w:rPr>
        <w:t>вого договора. Какое бы то ни было прямое или косвенное огра</w:t>
      </w:r>
      <w:r w:rsidRPr="00DB51D8">
        <w:rPr>
          <w:color w:val="000000"/>
          <w:spacing w:val="-3"/>
          <w:sz w:val="22"/>
          <w:szCs w:val="22"/>
        </w:rPr>
        <w:softHyphen/>
      </w:r>
      <w:r w:rsidRPr="00DB51D8">
        <w:rPr>
          <w:color w:val="000000"/>
          <w:spacing w:val="-6"/>
          <w:sz w:val="22"/>
          <w:szCs w:val="22"/>
        </w:rPr>
        <w:t xml:space="preserve">ничение прав или установленных прямых или косвенных преимуществ при заключении трудового договора в зависимости от пола, </w:t>
      </w:r>
      <w:r w:rsidRPr="00DB51D8">
        <w:rPr>
          <w:color w:val="000000"/>
          <w:spacing w:val="-2"/>
          <w:sz w:val="22"/>
          <w:szCs w:val="22"/>
        </w:rPr>
        <w:t>расы, цвета кожи, национальности, языка, происхождения, иму</w:t>
      </w:r>
      <w:r w:rsidRPr="00DB51D8">
        <w:rPr>
          <w:color w:val="000000"/>
          <w:spacing w:val="-2"/>
          <w:sz w:val="22"/>
          <w:szCs w:val="22"/>
        </w:rPr>
        <w:softHyphen/>
      </w:r>
      <w:r w:rsidRPr="00DB51D8">
        <w:rPr>
          <w:color w:val="000000"/>
          <w:spacing w:val="-5"/>
          <w:sz w:val="22"/>
          <w:szCs w:val="22"/>
        </w:rPr>
        <w:t xml:space="preserve">щественного, социального и должностного положения, </w:t>
      </w:r>
      <w:r w:rsidRPr="00DB51D8">
        <w:rPr>
          <w:bCs/>
          <w:color w:val="000000"/>
          <w:spacing w:val="-5"/>
          <w:sz w:val="22"/>
          <w:szCs w:val="22"/>
        </w:rPr>
        <w:t>возраста,</w:t>
      </w:r>
      <w:r w:rsidRPr="00DB51D8">
        <w:rPr>
          <w:b/>
          <w:bCs/>
          <w:color w:val="000000"/>
          <w:spacing w:val="-5"/>
          <w:sz w:val="22"/>
          <w:szCs w:val="22"/>
        </w:rPr>
        <w:t xml:space="preserve"> </w:t>
      </w:r>
      <w:r w:rsidRPr="00DB51D8">
        <w:rPr>
          <w:color w:val="000000"/>
          <w:spacing w:val="-4"/>
          <w:sz w:val="22"/>
          <w:szCs w:val="22"/>
        </w:rPr>
        <w:t>места жительства (в том числе наличия или отсутствия регистра</w:t>
      </w:r>
      <w:r w:rsidRPr="00DB51D8">
        <w:rPr>
          <w:color w:val="000000"/>
          <w:spacing w:val="-4"/>
          <w:sz w:val="22"/>
          <w:szCs w:val="22"/>
        </w:rPr>
        <w:softHyphen/>
      </w:r>
      <w:r w:rsidRPr="00DB51D8">
        <w:rPr>
          <w:color w:val="000000"/>
          <w:spacing w:val="7"/>
          <w:sz w:val="22"/>
          <w:szCs w:val="22"/>
        </w:rPr>
        <w:t xml:space="preserve">ции по месту жительства или пребывания), а также других </w:t>
      </w:r>
      <w:r w:rsidRPr="00DB51D8">
        <w:rPr>
          <w:color w:val="000000"/>
          <w:spacing w:val="-4"/>
          <w:sz w:val="22"/>
          <w:szCs w:val="22"/>
        </w:rPr>
        <w:t xml:space="preserve">обстоятельств, не связанных с деловыми качествами работников, </w:t>
      </w:r>
      <w:r w:rsidRPr="00DB51D8">
        <w:rPr>
          <w:color w:val="000000"/>
          <w:spacing w:val="-5"/>
          <w:sz w:val="22"/>
          <w:szCs w:val="22"/>
        </w:rPr>
        <w:t>не допускается, за исключением случаев, предусмотренных феде</w:t>
      </w:r>
      <w:r w:rsidRPr="00DB51D8">
        <w:rPr>
          <w:color w:val="000000"/>
          <w:spacing w:val="-5"/>
          <w:sz w:val="22"/>
          <w:szCs w:val="22"/>
        </w:rPr>
        <w:softHyphen/>
      </w:r>
      <w:r w:rsidRPr="00DB51D8">
        <w:rPr>
          <w:color w:val="000000"/>
          <w:spacing w:val="-3"/>
          <w:sz w:val="22"/>
          <w:szCs w:val="22"/>
        </w:rPr>
        <w:t>ральным законом.</w:t>
      </w:r>
    </w:p>
    <w:p w:rsidR="00DB51D8" w:rsidRPr="00DB51D8" w:rsidRDefault="00DB51D8" w:rsidP="00434AE9">
      <w:pPr>
        <w:shd w:val="clear" w:color="auto" w:fill="FFFFFF"/>
        <w:ind w:firstLine="708"/>
        <w:jc w:val="both"/>
        <w:rPr>
          <w:sz w:val="22"/>
          <w:szCs w:val="22"/>
        </w:rPr>
      </w:pPr>
      <w:r w:rsidRPr="00DB51D8">
        <w:rPr>
          <w:color w:val="000000"/>
          <w:spacing w:val="-3"/>
          <w:sz w:val="22"/>
          <w:szCs w:val="22"/>
        </w:rPr>
        <w:t xml:space="preserve">Запрещается отказывать в заключении трудового договора </w:t>
      </w:r>
      <w:r w:rsidRPr="00DB51D8">
        <w:rPr>
          <w:color w:val="000000"/>
          <w:spacing w:val="-4"/>
          <w:sz w:val="22"/>
          <w:szCs w:val="22"/>
        </w:rPr>
        <w:t>женщинам по мотивам, связанным с беременностью или наличи</w:t>
      </w:r>
      <w:r w:rsidRPr="00DB51D8">
        <w:rPr>
          <w:color w:val="000000"/>
          <w:spacing w:val="-4"/>
          <w:sz w:val="22"/>
          <w:szCs w:val="22"/>
        </w:rPr>
        <w:softHyphen/>
      </w:r>
      <w:r w:rsidRPr="00DB51D8">
        <w:rPr>
          <w:color w:val="000000"/>
          <w:spacing w:val="-7"/>
          <w:sz w:val="22"/>
          <w:szCs w:val="22"/>
        </w:rPr>
        <w:t>ем детей.</w:t>
      </w:r>
    </w:p>
    <w:p w:rsidR="00DB51D8" w:rsidRPr="00DB51D8" w:rsidRDefault="00DB51D8" w:rsidP="00434AE9">
      <w:pPr>
        <w:shd w:val="clear" w:color="auto" w:fill="FFFFFF"/>
        <w:ind w:firstLine="708"/>
        <w:jc w:val="both"/>
        <w:rPr>
          <w:sz w:val="22"/>
          <w:szCs w:val="22"/>
        </w:rPr>
      </w:pPr>
      <w:r w:rsidRPr="00DB51D8">
        <w:rPr>
          <w:color w:val="000000"/>
          <w:spacing w:val="-2"/>
          <w:sz w:val="22"/>
          <w:szCs w:val="22"/>
        </w:rPr>
        <w:t xml:space="preserve">Запрещается отказывать в заключении трудового договора </w:t>
      </w:r>
      <w:r w:rsidRPr="00DB51D8">
        <w:rPr>
          <w:color w:val="000000"/>
          <w:spacing w:val="-3"/>
          <w:sz w:val="22"/>
          <w:szCs w:val="22"/>
        </w:rPr>
        <w:t xml:space="preserve">работникам, приглашенным в письменной форме на работу в </w:t>
      </w:r>
      <w:r w:rsidRPr="00DB51D8">
        <w:rPr>
          <w:color w:val="000000"/>
          <w:spacing w:val="-7"/>
          <w:sz w:val="22"/>
          <w:szCs w:val="22"/>
        </w:rPr>
        <w:t>порядке перевода от другого работодателя, в течение одного меся</w:t>
      </w:r>
      <w:r w:rsidRPr="00DB51D8">
        <w:rPr>
          <w:color w:val="000000"/>
          <w:spacing w:val="-7"/>
          <w:sz w:val="22"/>
          <w:szCs w:val="22"/>
        </w:rPr>
        <w:softHyphen/>
      </w:r>
      <w:r w:rsidRPr="00DB51D8">
        <w:rPr>
          <w:color w:val="000000"/>
          <w:spacing w:val="-4"/>
          <w:sz w:val="22"/>
          <w:szCs w:val="22"/>
        </w:rPr>
        <w:t>ца со дня увольнения с прежнего места работы.</w:t>
      </w:r>
    </w:p>
    <w:p w:rsidR="00DB51D8" w:rsidRPr="00DB51D8" w:rsidRDefault="00DB51D8" w:rsidP="00434AE9">
      <w:pPr>
        <w:shd w:val="clear" w:color="auto" w:fill="FFFFFF"/>
        <w:ind w:firstLine="708"/>
        <w:jc w:val="both"/>
        <w:rPr>
          <w:sz w:val="22"/>
          <w:szCs w:val="22"/>
        </w:rPr>
      </w:pPr>
      <w:r w:rsidRPr="00DB51D8">
        <w:rPr>
          <w:color w:val="000000"/>
          <w:spacing w:val="-4"/>
          <w:sz w:val="22"/>
          <w:szCs w:val="22"/>
        </w:rPr>
        <w:t>По требованию лица, которому отказано в заключении трудо</w:t>
      </w:r>
      <w:r w:rsidRPr="00DB51D8">
        <w:rPr>
          <w:color w:val="000000"/>
          <w:spacing w:val="-4"/>
          <w:sz w:val="22"/>
          <w:szCs w:val="22"/>
        </w:rPr>
        <w:softHyphen/>
      </w:r>
      <w:r w:rsidRPr="00DB51D8">
        <w:rPr>
          <w:color w:val="000000"/>
          <w:spacing w:val="-3"/>
          <w:sz w:val="22"/>
          <w:szCs w:val="22"/>
        </w:rPr>
        <w:t>вого договора, работодатель обязан сообщить причину отказа в письменной форме.</w:t>
      </w:r>
    </w:p>
    <w:p w:rsidR="00DB51D8" w:rsidRPr="00DB51D8" w:rsidRDefault="00DB51D8" w:rsidP="00434AE9">
      <w:pPr>
        <w:shd w:val="clear" w:color="auto" w:fill="FFFFFF"/>
        <w:ind w:firstLine="708"/>
        <w:jc w:val="both"/>
        <w:rPr>
          <w:color w:val="000000"/>
          <w:spacing w:val="-10"/>
          <w:sz w:val="22"/>
          <w:szCs w:val="22"/>
        </w:rPr>
      </w:pPr>
      <w:r w:rsidRPr="00DB51D8">
        <w:rPr>
          <w:color w:val="000000"/>
          <w:spacing w:val="-7"/>
          <w:sz w:val="22"/>
          <w:szCs w:val="22"/>
        </w:rPr>
        <w:t xml:space="preserve">Отказ в заключение трудового договора может быть обжалован </w:t>
      </w:r>
      <w:r w:rsidRPr="00DB51D8">
        <w:rPr>
          <w:color w:val="000000"/>
          <w:spacing w:val="-10"/>
          <w:sz w:val="22"/>
          <w:szCs w:val="22"/>
        </w:rPr>
        <w:t>в суде.</w:t>
      </w:r>
    </w:p>
    <w:p w:rsidR="00DB51D8" w:rsidRPr="00DB51D8" w:rsidRDefault="00DB51D8" w:rsidP="00434AE9">
      <w:pPr>
        <w:widowControl w:val="0"/>
        <w:shd w:val="clear" w:color="auto" w:fill="FFFFFF"/>
        <w:tabs>
          <w:tab w:val="left" w:pos="797"/>
        </w:tabs>
        <w:autoSpaceDE w:val="0"/>
        <w:autoSpaceDN w:val="0"/>
        <w:adjustRightInd w:val="0"/>
        <w:ind w:firstLine="288"/>
        <w:jc w:val="both"/>
        <w:rPr>
          <w:color w:val="000000"/>
          <w:spacing w:val="-4"/>
          <w:sz w:val="22"/>
          <w:szCs w:val="22"/>
        </w:rPr>
      </w:pPr>
      <w:r w:rsidRPr="00DB51D8">
        <w:rPr>
          <w:b/>
          <w:color w:val="000000"/>
          <w:spacing w:val="-4"/>
          <w:sz w:val="22"/>
          <w:szCs w:val="22"/>
        </w:rPr>
        <w:t xml:space="preserve">        </w:t>
      </w:r>
      <w:r w:rsidRPr="00DB51D8">
        <w:rPr>
          <w:color w:val="000000"/>
          <w:spacing w:val="-4"/>
          <w:sz w:val="22"/>
          <w:szCs w:val="22"/>
        </w:rPr>
        <w:t xml:space="preserve">2.14. </w:t>
      </w:r>
      <w:r w:rsidRPr="00DB51D8">
        <w:rPr>
          <w:b/>
          <w:color w:val="000000"/>
          <w:spacing w:val="-4"/>
          <w:sz w:val="22"/>
          <w:szCs w:val="22"/>
        </w:rPr>
        <w:t>Прекращение трудового догово</w:t>
      </w:r>
      <w:r w:rsidRPr="00DB51D8">
        <w:rPr>
          <w:color w:val="000000"/>
          <w:spacing w:val="-4"/>
          <w:sz w:val="22"/>
          <w:szCs w:val="22"/>
        </w:rPr>
        <w:t>ра (увольнение).</w:t>
      </w:r>
    </w:p>
    <w:p w:rsidR="00DB51D8" w:rsidRPr="00DB51D8" w:rsidRDefault="00DB51D8" w:rsidP="00434AE9">
      <w:pPr>
        <w:widowControl w:val="0"/>
        <w:shd w:val="clear" w:color="auto" w:fill="FFFFFF"/>
        <w:tabs>
          <w:tab w:val="left" w:pos="797"/>
        </w:tabs>
        <w:autoSpaceDE w:val="0"/>
        <w:autoSpaceDN w:val="0"/>
        <w:adjustRightInd w:val="0"/>
        <w:ind w:firstLine="288"/>
        <w:jc w:val="both"/>
        <w:rPr>
          <w:color w:val="000000"/>
          <w:spacing w:val="-12"/>
          <w:sz w:val="22"/>
          <w:szCs w:val="22"/>
        </w:rPr>
      </w:pPr>
      <w:r w:rsidRPr="00DB51D8">
        <w:rPr>
          <w:color w:val="000000"/>
          <w:spacing w:val="-4"/>
          <w:sz w:val="22"/>
          <w:szCs w:val="22"/>
        </w:rPr>
        <w:t xml:space="preserve">        Прекращение трудового договора с работ</w:t>
      </w:r>
      <w:r w:rsidRPr="00DB51D8">
        <w:rPr>
          <w:color w:val="000000"/>
          <w:spacing w:val="-4"/>
          <w:sz w:val="22"/>
          <w:szCs w:val="22"/>
        </w:rPr>
        <w:softHyphen/>
      </w:r>
      <w:r w:rsidRPr="00DB51D8">
        <w:rPr>
          <w:color w:val="000000"/>
          <w:spacing w:val="-3"/>
          <w:sz w:val="22"/>
          <w:szCs w:val="22"/>
        </w:rPr>
        <w:t xml:space="preserve">ником </w:t>
      </w:r>
      <w:r w:rsidRPr="00DB51D8">
        <w:rPr>
          <w:color w:val="000000"/>
          <w:spacing w:val="-4"/>
          <w:sz w:val="22"/>
          <w:szCs w:val="22"/>
        </w:rPr>
        <w:t xml:space="preserve">(увольнение) </w:t>
      </w:r>
      <w:r w:rsidRPr="00DB51D8">
        <w:rPr>
          <w:color w:val="000000"/>
          <w:spacing w:val="-3"/>
          <w:sz w:val="22"/>
          <w:szCs w:val="22"/>
        </w:rPr>
        <w:t>может иметь место только по основаниям, предусмотрен</w:t>
      </w:r>
      <w:r w:rsidRPr="00DB51D8">
        <w:rPr>
          <w:color w:val="000000"/>
          <w:spacing w:val="-3"/>
          <w:sz w:val="22"/>
          <w:szCs w:val="22"/>
        </w:rPr>
        <w:softHyphen/>
      </w:r>
      <w:r w:rsidRPr="00DB51D8">
        <w:rPr>
          <w:color w:val="000000"/>
          <w:spacing w:val="-5"/>
          <w:sz w:val="22"/>
          <w:szCs w:val="22"/>
        </w:rPr>
        <w:t>ным трудовым законодательством и действующими нормативно-правовыми актами.</w:t>
      </w:r>
    </w:p>
    <w:p w:rsidR="00DB51D8" w:rsidRPr="00DB51D8" w:rsidRDefault="00DB51D8" w:rsidP="00434AE9">
      <w:pPr>
        <w:widowControl w:val="0"/>
        <w:shd w:val="clear" w:color="auto" w:fill="FFFFFF"/>
        <w:tabs>
          <w:tab w:val="left" w:pos="797"/>
        </w:tabs>
        <w:autoSpaceDE w:val="0"/>
        <w:autoSpaceDN w:val="0"/>
        <w:adjustRightInd w:val="0"/>
        <w:ind w:firstLine="709"/>
        <w:jc w:val="both"/>
        <w:rPr>
          <w:color w:val="000000"/>
          <w:spacing w:val="-13"/>
          <w:sz w:val="22"/>
          <w:szCs w:val="22"/>
        </w:rPr>
      </w:pPr>
      <w:r w:rsidRPr="00DB51D8">
        <w:rPr>
          <w:color w:val="000000"/>
          <w:spacing w:val="-7"/>
          <w:sz w:val="22"/>
          <w:szCs w:val="22"/>
        </w:rPr>
        <w:t xml:space="preserve"> 2.15. Работник имеет право расторгнуть трудовой договор, пре</w:t>
      </w:r>
      <w:r w:rsidRPr="00DB51D8">
        <w:rPr>
          <w:color w:val="000000"/>
          <w:spacing w:val="-7"/>
          <w:sz w:val="22"/>
          <w:szCs w:val="22"/>
        </w:rPr>
        <w:softHyphen/>
      </w:r>
      <w:r w:rsidRPr="00DB51D8">
        <w:rPr>
          <w:color w:val="000000"/>
          <w:spacing w:val="-2"/>
          <w:sz w:val="22"/>
          <w:szCs w:val="22"/>
        </w:rPr>
        <w:t xml:space="preserve">дупредив об этом работодателя в письменной форме не позднее, </w:t>
      </w:r>
      <w:r w:rsidRPr="00DB51D8">
        <w:rPr>
          <w:color w:val="000000"/>
          <w:spacing w:val="4"/>
          <w:sz w:val="22"/>
          <w:szCs w:val="22"/>
        </w:rPr>
        <w:t xml:space="preserve">чем за две недели, если иной срок не установлен Трудовым </w:t>
      </w:r>
      <w:r w:rsidRPr="00DB51D8">
        <w:rPr>
          <w:color w:val="000000"/>
          <w:spacing w:val="-5"/>
          <w:sz w:val="22"/>
          <w:szCs w:val="22"/>
        </w:rPr>
        <w:t xml:space="preserve">кодексом РФ или иным федеральным законом. </w:t>
      </w:r>
      <w:r w:rsidRPr="00DB51D8">
        <w:rPr>
          <w:bCs/>
          <w:color w:val="000000"/>
          <w:spacing w:val="-5"/>
          <w:sz w:val="22"/>
          <w:szCs w:val="22"/>
        </w:rPr>
        <w:t>Течение указанного срока начинается на следующий день после получения работодате</w:t>
      </w:r>
      <w:r w:rsidRPr="00DB51D8">
        <w:rPr>
          <w:bCs/>
          <w:color w:val="000000"/>
          <w:spacing w:val="-5"/>
          <w:sz w:val="22"/>
          <w:szCs w:val="22"/>
        </w:rPr>
        <w:softHyphen/>
      </w:r>
      <w:r w:rsidRPr="00DB51D8">
        <w:rPr>
          <w:bCs/>
          <w:color w:val="000000"/>
          <w:spacing w:val="-7"/>
          <w:sz w:val="22"/>
          <w:szCs w:val="22"/>
        </w:rPr>
        <w:t>лем заявления работника об увольнении.</w:t>
      </w:r>
    </w:p>
    <w:p w:rsidR="00DB51D8" w:rsidRPr="00DB51D8" w:rsidRDefault="00DB51D8" w:rsidP="00434AE9">
      <w:pPr>
        <w:shd w:val="clear" w:color="auto" w:fill="FFFFFF"/>
        <w:ind w:firstLine="709"/>
        <w:jc w:val="both"/>
        <w:rPr>
          <w:sz w:val="22"/>
          <w:szCs w:val="22"/>
        </w:rPr>
      </w:pPr>
      <w:r w:rsidRPr="00DB51D8">
        <w:rPr>
          <w:color w:val="000000"/>
          <w:spacing w:val="-7"/>
          <w:sz w:val="22"/>
          <w:szCs w:val="22"/>
        </w:rPr>
        <w:t xml:space="preserve">По соглашению между работником и работодателем трудовой </w:t>
      </w:r>
      <w:r w:rsidRPr="00DB51D8">
        <w:rPr>
          <w:color w:val="000000"/>
          <w:spacing w:val="-5"/>
          <w:sz w:val="22"/>
          <w:szCs w:val="22"/>
        </w:rPr>
        <w:t>договор, может быть, расторгнут и до истечения срока предупреж</w:t>
      </w:r>
      <w:r w:rsidRPr="00DB51D8">
        <w:rPr>
          <w:color w:val="000000"/>
          <w:spacing w:val="-5"/>
          <w:sz w:val="22"/>
          <w:szCs w:val="22"/>
        </w:rPr>
        <w:softHyphen/>
      </w:r>
      <w:r w:rsidRPr="00DB51D8">
        <w:rPr>
          <w:color w:val="000000"/>
          <w:spacing w:val="-4"/>
          <w:sz w:val="22"/>
          <w:szCs w:val="22"/>
        </w:rPr>
        <w:t>дения об увольнении.</w:t>
      </w:r>
    </w:p>
    <w:p w:rsidR="00DB51D8" w:rsidRPr="00DB51D8" w:rsidRDefault="00DB51D8" w:rsidP="00434AE9">
      <w:pPr>
        <w:shd w:val="clear" w:color="auto" w:fill="FFFFFF"/>
        <w:ind w:firstLine="708"/>
        <w:jc w:val="both"/>
        <w:rPr>
          <w:sz w:val="22"/>
          <w:szCs w:val="22"/>
        </w:rPr>
      </w:pPr>
      <w:r w:rsidRPr="00DB51D8">
        <w:rPr>
          <w:bCs/>
          <w:color w:val="000000"/>
          <w:spacing w:val="-4"/>
          <w:sz w:val="22"/>
          <w:szCs w:val="22"/>
        </w:rPr>
        <w:t xml:space="preserve">До истечения срока предупреждения об увольнении работник </w:t>
      </w:r>
      <w:r w:rsidRPr="00DB51D8">
        <w:rPr>
          <w:bCs/>
          <w:color w:val="000000"/>
          <w:spacing w:val="-5"/>
          <w:sz w:val="22"/>
          <w:szCs w:val="22"/>
        </w:rPr>
        <w:t xml:space="preserve">имеет право в любое время отозвать свое заявление. Увольнение в </w:t>
      </w:r>
      <w:r w:rsidRPr="00DB51D8">
        <w:rPr>
          <w:bCs/>
          <w:color w:val="000000"/>
          <w:spacing w:val="-7"/>
          <w:sz w:val="22"/>
          <w:szCs w:val="22"/>
        </w:rPr>
        <w:t>этом случае не производится, если на его место не приглашен в пись</w:t>
      </w:r>
      <w:r w:rsidRPr="00DB51D8">
        <w:rPr>
          <w:bCs/>
          <w:color w:val="000000"/>
          <w:spacing w:val="-7"/>
          <w:sz w:val="22"/>
          <w:szCs w:val="22"/>
        </w:rPr>
        <w:softHyphen/>
      </w:r>
      <w:r w:rsidRPr="00DB51D8">
        <w:rPr>
          <w:bCs/>
          <w:color w:val="000000"/>
          <w:spacing w:val="-6"/>
          <w:sz w:val="22"/>
          <w:szCs w:val="22"/>
        </w:rPr>
        <w:t>менной форме другой работник, которому в соответствии с Трудовым</w:t>
      </w:r>
      <w:r w:rsidRPr="00DB51D8">
        <w:rPr>
          <w:bCs/>
          <w:color w:val="000000"/>
          <w:spacing w:val="-7"/>
          <w:sz w:val="22"/>
          <w:szCs w:val="22"/>
        </w:rPr>
        <w:t xml:space="preserve"> Кодексом   РФ и иными федеральными законами не может быть </w:t>
      </w:r>
      <w:r w:rsidRPr="00DB51D8">
        <w:rPr>
          <w:bCs/>
          <w:color w:val="000000"/>
          <w:spacing w:val="-6"/>
          <w:sz w:val="22"/>
          <w:szCs w:val="22"/>
        </w:rPr>
        <w:t>отказано в заключении трудового договора.</w:t>
      </w:r>
    </w:p>
    <w:p w:rsidR="00DB51D8" w:rsidRPr="00DB51D8" w:rsidRDefault="00DB51D8" w:rsidP="00434AE9">
      <w:pPr>
        <w:shd w:val="clear" w:color="auto" w:fill="FFFFFF"/>
        <w:ind w:firstLine="708"/>
        <w:jc w:val="both"/>
        <w:rPr>
          <w:sz w:val="22"/>
          <w:szCs w:val="22"/>
        </w:rPr>
      </w:pPr>
      <w:r w:rsidRPr="00DB51D8">
        <w:rPr>
          <w:color w:val="000000"/>
          <w:spacing w:val="-4"/>
          <w:sz w:val="22"/>
          <w:szCs w:val="22"/>
        </w:rPr>
        <w:t xml:space="preserve">По истечении срока предупреждения об увольнении работник </w:t>
      </w:r>
      <w:r w:rsidRPr="00DB51D8">
        <w:rPr>
          <w:color w:val="000000"/>
          <w:spacing w:val="-6"/>
          <w:sz w:val="22"/>
          <w:szCs w:val="22"/>
        </w:rPr>
        <w:t>имеет право прекратить работу. В последний день работы работо</w:t>
      </w:r>
      <w:r w:rsidRPr="00DB51D8">
        <w:rPr>
          <w:color w:val="000000"/>
          <w:spacing w:val="-5"/>
          <w:sz w:val="22"/>
          <w:szCs w:val="22"/>
        </w:rPr>
        <w:t>датель обязан выдать работнику трудовую книжку, либо сведения о трудовой деятельности, другие доку</w:t>
      </w:r>
      <w:r w:rsidRPr="00DB51D8">
        <w:rPr>
          <w:color w:val="000000"/>
          <w:spacing w:val="-5"/>
          <w:sz w:val="22"/>
          <w:szCs w:val="22"/>
        </w:rPr>
        <w:softHyphen/>
      </w:r>
      <w:r w:rsidRPr="00DB51D8">
        <w:rPr>
          <w:color w:val="000000"/>
          <w:spacing w:val="-3"/>
          <w:sz w:val="22"/>
          <w:szCs w:val="22"/>
        </w:rPr>
        <w:t>менты, связанные с работой, по письменному заявлению работ</w:t>
      </w:r>
      <w:r w:rsidRPr="00DB51D8">
        <w:rPr>
          <w:color w:val="000000"/>
          <w:spacing w:val="-3"/>
          <w:sz w:val="22"/>
          <w:szCs w:val="22"/>
        </w:rPr>
        <w:softHyphen/>
        <w:t xml:space="preserve">ника и произвести с ним окончательный расчет.                        </w:t>
      </w:r>
    </w:p>
    <w:p w:rsidR="00DB51D8" w:rsidRPr="00DB51D8" w:rsidRDefault="00DB51D8" w:rsidP="00434AE9">
      <w:pPr>
        <w:shd w:val="clear" w:color="auto" w:fill="FFFFFF"/>
        <w:ind w:left="5" w:right="5" w:firstLine="703"/>
        <w:jc w:val="both"/>
        <w:rPr>
          <w:color w:val="000000"/>
          <w:spacing w:val="-4"/>
          <w:sz w:val="22"/>
          <w:szCs w:val="22"/>
        </w:rPr>
      </w:pPr>
      <w:r w:rsidRPr="00DB51D8">
        <w:rPr>
          <w:color w:val="000000"/>
          <w:spacing w:val="-4"/>
          <w:sz w:val="22"/>
          <w:szCs w:val="22"/>
        </w:rPr>
        <w:t>Если по истечении срока предупреждения об увольнении тру</w:t>
      </w:r>
      <w:r w:rsidRPr="00DB51D8">
        <w:rPr>
          <w:color w:val="000000"/>
          <w:spacing w:val="-4"/>
          <w:sz w:val="22"/>
          <w:szCs w:val="22"/>
        </w:rPr>
        <w:softHyphen/>
      </w:r>
      <w:r w:rsidRPr="00DB51D8">
        <w:rPr>
          <w:color w:val="000000"/>
          <w:spacing w:val="-3"/>
          <w:sz w:val="22"/>
          <w:szCs w:val="22"/>
        </w:rPr>
        <w:t xml:space="preserve">довой договор не был расторгнут и работник не настаивает на </w:t>
      </w:r>
      <w:r w:rsidRPr="00DB51D8">
        <w:rPr>
          <w:color w:val="000000"/>
          <w:spacing w:val="-4"/>
          <w:sz w:val="22"/>
          <w:szCs w:val="22"/>
        </w:rPr>
        <w:t>увольнении, то действие трудового договора продолжается.</w:t>
      </w:r>
    </w:p>
    <w:p w:rsidR="00DB51D8" w:rsidRPr="00DB51D8" w:rsidRDefault="00DB51D8" w:rsidP="00434AE9">
      <w:pPr>
        <w:tabs>
          <w:tab w:val="left" w:pos="540"/>
          <w:tab w:val="left" w:pos="720"/>
          <w:tab w:val="left" w:pos="1620"/>
        </w:tabs>
        <w:ind w:firstLine="709"/>
        <w:jc w:val="both"/>
        <w:rPr>
          <w:sz w:val="22"/>
          <w:szCs w:val="22"/>
        </w:rPr>
      </w:pPr>
      <w:r w:rsidRPr="00DB51D8">
        <w:rPr>
          <w:sz w:val="22"/>
          <w:szCs w:val="22"/>
        </w:rPr>
        <w:t xml:space="preserve">2.16.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DB51D8" w:rsidRPr="00DB51D8" w:rsidRDefault="00DB51D8" w:rsidP="00434AE9">
      <w:pPr>
        <w:tabs>
          <w:tab w:val="left" w:pos="540"/>
          <w:tab w:val="left" w:pos="720"/>
          <w:tab w:val="left" w:pos="1620"/>
        </w:tabs>
        <w:ind w:firstLine="709"/>
        <w:jc w:val="both"/>
        <w:rPr>
          <w:color w:val="000000"/>
          <w:sz w:val="22"/>
          <w:szCs w:val="22"/>
        </w:rPr>
      </w:pPr>
      <w:r w:rsidRPr="00DB51D8">
        <w:rPr>
          <w:color w:val="000000"/>
          <w:sz w:val="22"/>
          <w:szCs w:val="22"/>
        </w:rPr>
        <w:t xml:space="preserve">2.17. Увольнение за недостаточную квалификацию, подтвержденную результатами аттестации работника,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DB51D8" w:rsidRPr="00DB51D8" w:rsidRDefault="00DB51D8" w:rsidP="00434AE9">
      <w:pPr>
        <w:tabs>
          <w:tab w:val="left" w:pos="540"/>
          <w:tab w:val="left" w:pos="720"/>
          <w:tab w:val="left" w:pos="1620"/>
        </w:tabs>
        <w:ind w:firstLine="709"/>
        <w:jc w:val="both"/>
        <w:rPr>
          <w:color w:val="000000"/>
          <w:sz w:val="22"/>
          <w:szCs w:val="22"/>
        </w:rPr>
      </w:pPr>
      <w:r w:rsidRPr="00DB51D8">
        <w:rPr>
          <w:color w:val="000000"/>
          <w:sz w:val="22"/>
          <w:szCs w:val="22"/>
        </w:rPr>
        <w:t>Причинами увольнения работников, в том числе педагогических работников, по п. 2 ч. 1 ст. 81 ТК РФ, могут являться:</w:t>
      </w:r>
    </w:p>
    <w:p w:rsidR="00DB51D8" w:rsidRPr="00DB51D8" w:rsidRDefault="00DB51D8" w:rsidP="00434AE9">
      <w:pPr>
        <w:tabs>
          <w:tab w:val="left" w:pos="540"/>
          <w:tab w:val="left" w:pos="720"/>
          <w:tab w:val="left" w:pos="1620"/>
        </w:tabs>
        <w:ind w:firstLine="709"/>
        <w:jc w:val="both"/>
        <w:rPr>
          <w:color w:val="000000"/>
          <w:sz w:val="22"/>
          <w:szCs w:val="22"/>
        </w:rPr>
      </w:pPr>
      <w:r w:rsidRPr="00DB51D8">
        <w:rPr>
          <w:color w:val="000000"/>
          <w:sz w:val="22"/>
          <w:szCs w:val="22"/>
        </w:rPr>
        <w:t xml:space="preserve">- </w:t>
      </w:r>
      <w:r w:rsidRPr="00DB51D8">
        <w:rPr>
          <w:color w:val="000000"/>
          <w:sz w:val="22"/>
          <w:szCs w:val="22"/>
          <w:shd w:val="clear" w:color="auto" w:fill="FFFFFF"/>
        </w:rPr>
        <w:t>сокращения численности или штата работников организации</w:t>
      </w:r>
      <w:r w:rsidRPr="00DB51D8">
        <w:rPr>
          <w:color w:val="000000"/>
          <w:sz w:val="22"/>
          <w:szCs w:val="22"/>
        </w:rPr>
        <w:t>;</w:t>
      </w:r>
    </w:p>
    <w:p w:rsidR="00DB51D8" w:rsidRPr="00DB51D8" w:rsidRDefault="00DB51D8" w:rsidP="00434AE9">
      <w:pPr>
        <w:tabs>
          <w:tab w:val="left" w:pos="540"/>
          <w:tab w:val="left" w:pos="720"/>
          <w:tab w:val="left" w:pos="1620"/>
        </w:tabs>
        <w:ind w:firstLine="709"/>
        <w:jc w:val="both"/>
        <w:rPr>
          <w:sz w:val="22"/>
          <w:szCs w:val="22"/>
        </w:rPr>
      </w:pPr>
      <w:r w:rsidRPr="00DB51D8">
        <w:rPr>
          <w:sz w:val="22"/>
          <w:szCs w:val="22"/>
        </w:rPr>
        <w:lastRenderedPageBreak/>
        <w:t>2.18.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окончанию учебного года.</w:t>
      </w:r>
    </w:p>
    <w:p w:rsidR="00DB51D8" w:rsidRPr="00DB51D8" w:rsidRDefault="00DB51D8" w:rsidP="00434AE9">
      <w:pPr>
        <w:tabs>
          <w:tab w:val="left" w:pos="540"/>
          <w:tab w:val="left" w:pos="720"/>
          <w:tab w:val="left" w:pos="1620"/>
        </w:tabs>
        <w:ind w:firstLine="709"/>
        <w:jc w:val="both"/>
        <w:rPr>
          <w:sz w:val="22"/>
          <w:szCs w:val="22"/>
        </w:rPr>
      </w:pPr>
      <w:r w:rsidRPr="00DB51D8">
        <w:rPr>
          <w:sz w:val="22"/>
          <w:szCs w:val="22"/>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DB51D8" w:rsidRPr="00DB51D8" w:rsidRDefault="00DB51D8" w:rsidP="00434AE9">
      <w:pPr>
        <w:tabs>
          <w:tab w:val="left" w:pos="540"/>
          <w:tab w:val="left" w:pos="720"/>
          <w:tab w:val="left" w:pos="1620"/>
        </w:tabs>
        <w:ind w:firstLine="709"/>
        <w:jc w:val="both"/>
        <w:rPr>
          <w:sz w:val="22"/>
          <w:szCs w:val="22"/>
        </w:rPr>
      </w:pPr>
      <w:r w:rsidRPr="00DB51D8">
        <w:rPr>
          <w:sz w:val="22"/>
          <w:szCs w:val="22"/>
        </w:rPr>
        <w:t>2.19.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DB51D8" w:rsidRPr="00DB51D8" w:rsidRDefault="00DB51D8" w:rsidP="00434AE9">
      <w:pPr>
        <w:tabs>
          <w:tab w:val="left" w:pos="540"/>
          <w:tab w:val="left" w:pos="720"/>
          <w:tab w:val="left" w:pos="1620"/>
        </w:tabs>
        <w:ind w:firstLine="709"/>
        <w:jc w:val="both"/>
        <w:rPr>
          <w:iCs/>
          <w:color w:val="000000"/>
          <w:sz w:val="22"/>
          <w:szCs w:val="22"/>
        </w:rPr>
      </w:pPr>
      <w:r w:rsidRPr="00DB51D8">
        <w:rPr>
          <w:color w:val="000000"/>
          <w:sz w:val="22"/>
          <w:szCs w:val="22"/>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DB51D8" w:rsidRPr="00DB51D8" w:rsidRDefault="00DB51D8" w:rsidP="00434AE9">
      <w:pPr>
        <w:autoSpaceDE w:val="0"/>
        <w:ind w:firstLine="709"/>
        <w:jc w:val="both"/>
        <w:rPr>
          <w:iCs/>
          <w:color w:val="000000"/>
          <w:sz w:val="22"/>
          <w:szCs w:val="22"/>
        </w:rPr>
      </w:pPr>
      <w:r w:rsidRPr="00DB51D8">
        <w:rPr>
          <w:iCs/>
          <w:color w:val="000000"/>
          <w:sz w:val="22"/>
          <w:szCs w:val="22"/>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DB51D8" w:rsidRPr="00DB51D8" w:rsidRDefault="00DB51D8" w:rsidP="00434AE9">
      <w:pPr>
        <w:autoSpaceDE w:val="0"/>
        <w:ind w:firstLine="709"/>
        <w:jc w:val="both"/>
        <w:rPr>
          <w:sz w:val="22"/>
          <w:szCs w:val="22"/>
        </w:rPr>
      </w:pPr>
      <w:r w:rsidRPr="00DB51D8">
        <w:rPr>
          <w:iCs/>
          <w:sz w:val="22"/>
          <w:szCs w:val="22"/>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DB51D8" w:rsidRPr="00DB51D8" w:rsidRDefault="00DB51D8" w:rsidP="00434AE9">
      <w:pPr>
        <w:tabs>
          <w:tab w:val="left" w:pos="540"/>
          <w:tab w:val="left" w:pos="720"/>
          <w:tab w:val="left" w:pos="900"/>
        </w:tabs>
        <w:ind w:firstLine="709"/>
        <w:jc w:val="both"/>
        <w:rPr>
          <w:rFonts w:eastAsia="Symbol"/>
          <w:sz w:val="22"/>
          <w:szCs w:val="22"/>
        </w:rPr>
      </w:pPr>
      <w:r w:rsidRPr="00DB51D8">
        <w:rPr>
          <w:sz w:val="22"/>
          <w:szCs w:val="22"/>
        </w:rPr>
        <w:t xml:space="preserve">2.20.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DB51D8" w:rsidRPr="00DB51D8" w:rsidRDefault="00DB51D8" w:rsidP="00434AE9">
      <w:pPr>
        <w:tabs>
          <w:tab w:val="left" w:pos="540"/>
          <w:tab w:val="left" w:pos="720"/>
          <w:tab w:val="left" w:pos="1620"/>
        </w:tabs>
        <w:ind w:firstLine="709"/>
        <w:jc w:val="both"/>
        <w:rPr>
          <w:rFonts w:eastAsia="Symbol"/>
          <w:sz w:val="22"/>
          <w:szCs w:val="22"/>
        </w:rPr>
      </w:pPr>
      <w:r w:rsidRPr="00DB51D8">
        <w:rPr>
          <w:rFonts w:eastAsia="Symbol"/>
          <w:sz w:val="22"/>
          <w:szCs w:val="22"/>
        </w:rPr>
        <w:t xml:space="preserve">- </w:t>
      </w:r>
      <w:r w:rsidRPr="00DB51D8">
        <w:rPr>
          <w:sz w:val="22"/>
          <w:szCs w:val="22"/>
        </w:rPr>
        <w:t xml:space="preserve">повторное в течение одного года грубое нарушение Устава образовательного учреждения; </w:t>
      </w:r>
    </w:p>
    <w:p w:rsidR="00DB51D8" w:rsidRPr="00DB51D8" w:rsidRDefault="00DB51D8" w:rsidP="00434AE9">
      <w:pPr>
        <w:tabs>
          <w:tab w:val="left" w:pos="540"/>
          <w:tab w:val="left" w:pos="720"/>
          <w:tab w:val="left" w:pos="1620"/>
        </w:tabs>
        <w:ind w:firstLine="709"/>
        <w:jc w:val="both"/>
        <w:rPr>
          <w:sz w:val="22"/>
          <w:szCs w:val="22"/>
        </w:rPr>
      </w:pPr>
      <w:r w:rsidRPr="00DB51D8">
        <w:rPr>
          <w:rFonts w:eastAsia="Symbol"/>
          <w:sz w:val="22"/>
          <w:szCs w:val="22"/>
        </w:rPr>
        <w:t xml:space="preserve">- </w:t>
      </w:r>
      <w:r w:rsidRPr="00DB51D8">
        <w:rPr>
          <w:sz w:val="22"/>
          <w:szCs w:val="22"/>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DB51D8" w:rsidRPr="00DB51D8" w:rsidRDefault="00DB51D8" w:rsidP="00434AE9">
      <w:pPr>
        <w:widowControl w:val="0"/>
        <w:shd w:val="clear" w:color="auto" w:fill="FFFFFF"/>
        <w:autoSpaceDE w:val="0"/>
        <w:autoSpaceDN w:val="0"/>
        <w:adjustRightInd w:val="0"/>
        <w:spacing w:before="58"/>
        <w:ind w:left="710"/>
        <w:jc w:val="both"/>
        <w:rPr>
          <w:color w:val="000000"/>
          <w:spacing w:val="-5"/>
          <w:sz w:val="22"/>
          <w:szCs w:val="22"/>
        </w:rPr>
      </w:pPr>
      <w:r w:rsidRPr="00DB51D8">
        <w:rPr>
          <w:color w:val="000000"/>
          <w:spacing w:val="-13"/>
          <w:sz w:val="22"/>
          <w:szCs w:val="22"/>
        </w:rPr>
        <w:t>2. 21.</w:t>
      </w:r>
      <w:r w:rsidRPr="00DB51D8">
        <w:rPr>
          <w:b/>
          <w:i/>
          <w:color w:val="000000"/>
          <w:spacing w:val="-13"/>
          <w:sz w:val="22"/>
          <w:szCs w:val="22"/>
        </w:rPr>
        <w:t xml:space="preserve"> </w:t>
      </w:r>
      <w:r w:rsidRPr="00DB51D8">
        <w:rPr>
          <w:color w:val="000000"/>
          <w:spacing w:val="-5"/>
          <w:sz w:val="22"/>
          <w:szCs w:val="22"/>
        </w:rPr>
        <w:t>Прекращение трудового договора оформляется приказом</w:t>
      </w:r>
    </w:p>
    <w:p w:rsidR="00DB51D8" w:rsidRPr="00DB51D8" w:rsidRDefault="00DB51D8" w:rsidP="00434AE9">
      <w:pPr>
        <w:widowControl w:val="0"/>
        <w:shd w:val="clear" w:color="auto" w:fill="FFFFFF"/>
        <w:autoSpaceDE w:val="0"/>
        <w:autoSpaceDN w:val="0"/>
        <w:adjustRightInd w:val="0"/>
        <w:spacing w:before="58"/>
        <w:jc w:val="both"/>
        <w:rPr>
          <w:sz w:val="22"/>
          <w:szCs w:val="22"/>
        </w:rPr>
      </w:pPr>
      <w:r w:rsidRPr="00DB51D8">
        <w:rPr>
          <w:color w:val="000000"/>
          <w:spacing w:val="-4"/>
          <w:sz w:val="22"/>
          <w:szCs w:val="22"/>
        </w:rPr>
        <w:t xml:space="preserve">работодателя. </w:t>
      </w:r>
      <w:r w:rsidRPr="00DB51D8">
        <w:rPr>
          <w:color w:val="000000"/>
          <w:spacing w:val="-2"/>
          <w:sz w:val="22"/>
          <w:szCs w:val="22"/>
        </w:rPr>
        <w:t xml:space="preserve">С приказом работодателя о прекращении </w:t>
      </w:r>
      <w:r w:rsidRPr="00DB51D8">
        <w:rPr>
          <w:color w:val="000000"/>
          <w:spacing w:val="-3"/>
          <w:sz w:val="22"/>
          <w:szCs w:val="22"/>
        </w:rPr>
        <w:t>трудового договора работник должен быть ознакомлен под рос</w:t>
      </w:r>
      <w:r w:rsidRPr="00DB51D8">
        <w:rPr>
          <w:color w:val="000000"/>
          <w:spacing w:val="-3"/>
          <w:sz w:val="22"/>
          <w:szCs w:val="22"/>
        </w:rPr>
        <w:softHyphen/>
      </w:r>
      <w:r w:rsidRPr="00DB51D8">
        <w:rPr>
          <w:color w:val="000000"/>
          <w:spacing w:val="-4"/>
          <w:sz w:val="22"/>
          <w:szCs w:val="22"/>
        </w:rPr>
        <w:t xml:space="preserve">пись. По требованию работника работодатель обязан выдать ему </w:t>
      </w:r>
      <w:r w:rsidRPr="00DB51D8">
        <w:rPr>
          <w:color w:val="000000"/>
          <w:spacing w:val="-2"/>
          <w:sz w:val="22"/>
          <w:szCs w:val="22"/>
        </w:rPr>
        <w:t>надлежащим образом заверенную копию указанного приказа. В случае, когда приказ о пре</w:t>
      </w:r>
      <w:r w:rsidRPr="00DB51D8">
        <w:rPr>
          <w:color w:val="000000"/>
          <w:spacing w:val="-2"/>
          <w:sz w:val="22"/>
          <w:szCs w:val="22"/>
        </w:rPr>
        <w:softHyphen/>
      </w:r>
      <w:r w:rsidRPr="00DB51D8">
        <w:rPr>
          <w:color w:val="000000"/>
          <w:spacing w:val="-3"/>
          <w:sz w:val="22"/>
          <w:szCs w:val="22"/>
        </w:rPr>
        <w:t xml:space="preserve">кращении трудового договора невозможно довести до сведения </w:t>
      </w:r>
      <w:r w:rsidRPr="00DB51D8">
        <w:rPr>
          <w:color w:val="000000"/>
          <w:spacing w:val="-2"/>
          <w:sz w:val="22"/>
          <w:szCs w:val="22"/>
        </w:rPr>
        <w:t xml:space="preserve">работника или работник отказывается ознакомиться с ним под </w:t>
      </w:r>
      <w:r w:rsidRPr="00DB51D8">
        <w:rPr>
          <w:color w:val="000000"/>
          <w:spacing w:val="-4"/>
          <w:sz w:val="22"/>
          <w:szCs w:val="22"/>
        </w:rPr>
        <w:t>роспись, на приказе производится соответствую</w:t>
      </w:r>
      <w:r w:rsidRPr="00DB51D8">
        <w:rPr>
          <w:color w:val="000000"/>
          <w:spacing w:val="-4"/>
          <w:sz w:val="22"/>
          <w:szCs w:val="22"/>
        </w:rPr>
        <w:softHyphen/>
      </w:r>
      <w:r w:rsidRPr="00DB51D8">
        <w:rPr>
          <w:color w:val="000000"/>
          <w:spacing w:val="-3"/>
          <w:sz w:val="22"/>
          <w:szCs w:val="22"/>
        </w:rPr>
        <w:t>щая запись.</w:t>
      </w:r>
    </w:p>
    <w:p w:rsidR="00DB51D8" w:rsidRPr="00DB51D8" w:rsidRDefault="00DB51D8" w:rsidP="00434AE9">
      <w:pPr>
        <w:shd w:val="clear" w:color="auto" w:fill="FFFFFF"/>
        <w:tabs>
          <w:tab w:val="left" w:pos="806"/>
        </w:tabs>
        <w:spacing w:before="58"/>
        <w:ind w:left="14"/>
        <w:jc w:val="both"/>
        <w:rPr>
          <w:sz w:val="22"/>
          <w:szCs w:val="22"/>
        </w:rPr>
      </w:pPr>
      <w:r w:rsidRPr="00DB51D8">
        <w:rPr>
          <w:color w:val="000000"/>
          <w:spacing w:val="-13"/>
          <w:sz w:val="22"/>
          <w:szCs w:val="22"/>
        </w:rPr>
        <w:tab/>
        <w:t>2.22.</w:t>
      </w:r>
      <w:r w:rsidRPr="00DB51D8">
        <w:rPr>
          <w:b/>
          <w:i/>
          <w:color w:val="000000"/>
          <w:spacing w:val="-13"/>
          <w:sz w:val="22"/>
          <w:szCs w:val="22"/>
        </w:rPr>
        <w:t xml:space="preserve"> </w:t>
      </w:r>
      <w:r w:rsidRPr="00DB51D8">
        <w:rPr>
          <w:color w:val="000000"/>
          <w:spacing w:val="-2"/>
          <w:sz w:val="22"/>
          <w:szCs w:val="22"/>
        </w:rPr>
        <w:t xml:space="preserve">Днем прекращения трудового договора во всех случаях </w:t>
      </w:r>
      <w:r w:rsidRPr="00DB51D8">
        <w:rPr>
          <w:color w:val="000000"/>
          <w:spacing w:val="-5"/>
          <w:sz w:val="22"/>
          <w:szCs w:val="22"/>
        </w:rPr>
        <w:t>является последний день работы работника, за исключением слу</w:t>
      </w:r>
      <w:r w:rsidRPr="00DB51D8">
        <w:rPr>
          <w:color w:val="000000"/>
          <w:spacing w:val="-5"/>
          <w:sz w:val="22"/>
          <w:szCs w:val="22"/>
        </w:rPr>
        <w:softHyphen/>
      </w:r>
      <w:r w:rsidRPr="00DB51D8">
        <w:rPr>
          <w:color w:val="000000"/>
          <w:spacing w:val="-4"/>
          <w:sz w:val="22"/>
          <w:szCs w:val="22"/>
        </w:rPr>
        <w:t>чаев, когда работник фактически не работал, но за ним в соответ</w:t>
      </w:r>
      <w:r w:rsidRPr="00DB51D8">
        <w:rPr>
          <w:color w:val="000000"/>
          <w:spacing w:val="-4"/>
          <w:sz w:val="22"/>
          <w:szCs w:val="22"/>
        </w:rPr>
        <w:softHyphen/>
      </w:r>
      <w:r w:rsidRPr="00DB51D8">
        <w:rPr>
          <w:color w:val="000000"/>
          <w:sz w:val="22"/>
          <w:szCs w:val="22"/>
        </w:rPr>
        <w:t xml:space="preserve">ствии с Трудовым кодексом РФ или иным федеральным законом </w:t>
      </w:r>
      <w:r w:rsidRPr="00DB51D8">
        <w:rPr>
          <w:color w:val="000000"/>
          <w:spacing w:val="-4"/>
          <w:sz w:val="22"/>
          <w:szCs w:val="22"/>
        </w:rPr>
        <w:t>сохранялось место работы (должность).</w:t>
      </w:r>
    </w:p>
    <w:p w:rsidR="00DB51D8" w:rsidRPr="00DB51D8" w:rsidRDefault="00DB51D8" w:rsidP="00434AE9">
      <w:pPr>
        <w:shd w:val="clear" w:color="auto" w:fill="FFFFFF"/>
        <w:tabs>
          <w:tab w:val="left" w:pos="806"/>
        </w:tabs>
        <w:spacing w:before="53"/>
        <w:ind w:left="14"/>
        <w:jc w:val="both"/>
        <w:rPr>
          <w:sz w:val="22"/>
          <w:szCs w:val="22"/>
        </w:rPr>
      </w:pPr>
      <w:r w:rsidRPr="00DB51D8">
        <w:rPr>
          <w:color w:val="000000"/>
          <w:spacing w:val="-12"/>
          <w:sz w:val="22"/>
          <w:szCs w:val="22"/>
        </w:rPr>
        <w:tab/>
        <w:t>2.23.</w:t>
      </w:r>
      <w:r w:rsidRPr="00DB51D8">
        <w:rPr>
          <w:b/>
          <w:i/>
          <w:color w:val="000000"/>
          <w:spacing w:val="-12"/>
          <w:sz w:val="22"/>
          <w:szCs w:val="22"/>
        </w:rPr>
        <w:t xml:space="preserve"> </w:t>
      </w:r>
      <w:r w:rsidRPr="00DB51D8">
        <w:rPr>
          <w:color w:val="000000"/>
          <w:spacing w:val="-7"/>
          <w:sz w:val="22"/>
          <w:szCs w:val="22"/>
        </w:rPr>
        <w:t>Сведения о трудовой деятельности работника об основании и о причине пре</w:t>
      </w:r>
      <w:r w:rsidRPr="00DB51D8">
        <w:rPr>
          <w:color w:val="000000"/>
          <w:spacing w:val="-7"/>
          <w:sz w:val="22"/>
          <w:szCs w:val="22"/>
        </w:rPr>
        <w:softHyphen/>
      </w:r>
      <w:r w:rsidRPr="00DB51D8">
        <w:rPr>
          <w:color w:val="000000"/>
          <w:sz w:val="22"/>
          <w:szCs w:val="22"/>
        </w:rPr>
        <w:t>кращения трудового договора должны производиться в точном соответствии</w:t>
      </w:r>
      <w:r w:rsidRPr="00DB51D8">
        <w:rPr>
          <w:color w:val="000000"/>
          <w:spacing w:val="-4"/>
          <w:sz w:val="22"/>
          <w:szCs w:val="22"/>
        </w:rPr>
        <w:t xml:space="preserve"> с формулировками Трудового Кодекса Российской Федерации или иного федерального </w:t>
      </w:r>
      <w:r w:rsidRPr="00DB51D8">
        <w:rPr>
          <w:color w:val="000000"/>
          <w:sz w:val="22"/>
          <w:szCs w:val="22"/>
        </w:rPr>
        <w:t xml:space="preserve">закона и со ссылкой на соответствующие статью, часть статьи, </w:t>
      </w:r>
      <w:r w:rsidRPr="00DB51D8">
        <w:rPr>
          <w:color w:val="000000"/>
          <w:spacing w:val="-3"/>
          <w:sz w:val="22"/>
          <w:szCs w:val="22"/>
        </w:rPr>
        <w:t>пункт статьи Трудового Кодекса Российской Федерации или иного федерального закона.</w:t>
      </w:r>
    </w:p>
    <w:p w:rsidR="00DB51D8" w:rsidRPr="00DB51D8" w:rsidRDefault="00DB51D8" w:rsidP="00434AE9">
      <w:pPr>
        <w:shd w:val="clear" w:color="auto" w:fill="FFFFFF"/>
        <w:ind w:left="14" w:firstLine="694"/>
        <w:jc w:val="both"/>
        <w:rPr>
          <w:sz w:val="22"/>
          <w:szCs w:val="22"/>
        </w:rPr>
      </w:pPr>
      <w:r w:rsidRPr="00DB51D8">
        <w:rPr>
          <w:color w:val="000000"/>
          <w:spacing w:val="-6"/>
          <w:sz w:val="22"/>
          <w:szCs w:val="22"/>
        </w:rPr>
        <w:t xml:space="preserve">В случае, когда в день прекращения трудового договора выдать </w:t>
      </w:r>
      <w:r w:rsidRPr="00DB51D8">
        <w:rPr>
          <w:color w:val="000000"/>
          <w:spacing w:val="-5"/>
          <w:sz w:val="22"/>
          <w:szCs w:val="22"/>
        </w:rPr>
        <w:t>трудовую книжку или предоставить сведения о трудовой деятельности  работнику невозможно в связи с его отсутстви</w:t>
      </w:r>
      <w:r w:rsidRPr="00DB51D8">
        <w:rPr>
          <w:color w:val="000000"/>
          <w:spacing w:val="-5"/>
          <w:sz w:val="22"/>
          <w:szCs w:val="22"/>
        </w:rPr>
        <w:softHyphen/>
      </w:r>
      <w:r w:rsidRPr="00DB51D8">
        <w:rPr>
          <w:color w:val="000000"/>
          <w:spacing w:val="-4"/>
          <w:sz w:val="22"/>
          <w:szCs w:val="22"/>
        </w:rPr>
        <w:t xml:space="preserve">ем либо его отказом от их получения, работодатель обязан направить работнику уведомление о необходимости явиться за трудовой </w:t>
      </w:r>
      <w:r w:rsidRPr="00DB51D8">
        <w:rPr>
          <w:color w:val="000000"/>
          <w:spacing w:val="-3"/>
          <w:sz w:val="22"/>
          <w:szCs w:val="22"/>
        </w:rPr>
        <w:t>книжкой либо дать согласие на отправление ее по почте или направить  работнику по почте заказным письмом с уведомлением сведения о трудовой дея</w:t>
      </w:r>
      <w:r w:rsidR="002630B6">
        <w:rPr>
          <w:color w:val="000000"/>
          <w:spacing w:val="-3"/>
          <w:sz w:val="22"/>
          <w:szCs w:val="22"/>
        </w:rPr>
        <w:t>тельности за период работы  в МБ</w:t>
      </w:r>
      <w:r w:rsidRPr="00DB51D8">
        <w:rPr>
          <w:color w:val="000000"/>
          <w:spacing w:val="-3"/>
          <w:sz w:val="22"/>
          <w:szCs w:val="22"/>
        </w:rPr>
        <w:t xml:space="preserve">ОУ СОШ №10 на бумажном носителе, заверенный надлежащим образом. Со дня </w:t>
      </w:r>
      <w:r w:rsidRPr="00DB51D8">
        <w:rPr>
          <w:color w:val="000000"/>
          <w:spacing w:val="-5"/>
          <w:sz w:val="22"/>
          <w:szCs w:val="22"/>
        </w:rPr>
        <w:t>направления указанного уведомления работодатель освобождает</w:t>
      </w:r>
      <w:r w:rsidRPr="00DB51D8">
        <w:rPr>
          <w:color w:val="000000"/>
          <w:spacing w:val="-5"/>
          <w:sz w:val="22"/>
          <w:szCs w:val="22"/>
        </w:rPr>
        <w:softHyphen/>
      </w:r>
      <w:r w:rsidRPr="00DB51D8">
        <w:rPr>
          <w:color w:val="000000"/>
          <w:spacing w:val="-4"/>
          <w:sz w:val="22"/>
          <w:szCs w:val="22"/>
        </w:rPr>
        <w:t>ся от ответственности за задержку выдачи трудовой книжки или представления сведе</w:t>
      </w:r>
      <w:r w:rsidR="002630B6">
        <w:rPr>
          <w:color w:val="000000"/>
          <w:spacing w:val="-4"/>
          <w:sz w:val="22"/>
          <w:szCs w:val="22"/>
        </w:rPr>
        <w:t>ний о трудовой деятельности в МБ</w:t>
      </w:r>
      <w:r w:rsidRPr="00DB51D8">
        <w:rPr>
          <w:color w:val="000000"/>
          <w:spacing w:val="-4"/>
          <w:sz w:val="22"/>
          <w:szCs w:val="22"/>
        </w:rPr>
        <w:t>ОУ СОШ №10.</w:t>
      </w:r>
    </w:p>
    <w:p w:rsidR="00DB51D8" w:rsidRPr="00DB51D8" w:rsidRDefault="00DB51D8" w:rsidP="00434AE9">
      <w:pPr>
        <w:shd w:val="clear" w:color="auto" w:fill="FFFFFF"/>
        <w:tabs>
          <w:tab w:val="left" w:pos="802"/>
        </w:tabs>
        <w:jc w:val="both"/>
        <w:rPr>
          <w:sz w:val="22"/>
          <w:szCs w:val="22"/>
        </w:rPr>
      </w:pPr>
      <w:r w:rsidRPr="00DB51D8">
        <w:rPr>
          <w:color w:val="000000"/>
          <w:spacing w:val="-12"/>
          <w:sz w:val="22"/>
          <w:szCs w:val="22"/>
        </w:rPr>
        <w:tab/>
      </w:r>
      <w:r w:rsidRPr="00DB51D8">
        <w:rPr>
          <w:color w:val="000000"/>
          <w:sz w:val="22"/>
          <w:szCs w:val="22"/>
        </w:rPr>
        <w:t>2.24.</w:t>
      </w:r>
      <w:r w:rsidRPr="00DB51D8">
        <w:rPr>
          <w:color w:val="000000"/>
          <w:spacing w:val="-13"/>
          <w:sz w:val="22"/>
          <w:szCs w:val="22"/>
        </w:rPr>
        <w:tab/>
      </w:r>
      <w:r w:rsidRPr="00DB51D8">
        <w:rPr>
          <w:color w:val="000000"/>
          <w:spacing w:val="-4"/>
          <w:sz w:val="22"/>
          <w:szCs w:val="22"/>
        </w:rPr>
        <w:t xml:space="preserve">Срочный трудовой договор прекращается </w:t>
      </w:r>
      <w:r w:rsidRPr="00DB51D8">
        <w:rPr>
          <w:bCs/>
          <w:color w:val="000000"/>
          <w:spacing w:val="-4"/>
          <w:sz w:val="22"/>
          <w:szCs w:val="22"/>
        </w:rPr>
        <w:t xml:space="preserve">с истечением </w:t>
      </w:r>
      <w:r w:rsidRPr="00DB51D8">
        <w:rPr>
          <w:bCs/>
          <w:color w:val="000000"/>
          <w:spacing w:val="-6"/>
          <w:sz w:val="22"/>
          <w:szCs w:val="22"/>
        </w:rPr>
        <w:t xml:space="preserve">срока его действия. </w:t>
      </w:r>
      <w:r w:rsidRPr="00DB51D8">
        <w:rPr>
          <w:color w:val="000000"/>
          <w:spacing w:val="-6"/>
          <w:sz w:val="22"/>
          <w:szCs w:val="22"/>
        </w:rPr>
        <w:t xml:space="preserve">О прекращении трудового договора в связи с </w:t>
      </w:r>
      <w:r w:rsidRPr="00DB51D8">
        <w:rPr>
          <w:color w:val="000000"/>
          <w:spacing w:val="-7"/>
          <w:sz w:val="22"/>
          <w:szCs w:val="22"/>
        </w:rPr>
        <w:t xml:space="preserve">истечением срока его действия работник должен быть </w:t>
      </w:r>
      <w:r w:rsidRPr="00DB51D8">
        <w:rPr>
          <w:bCs/>
          <w:color w:val="000000"/>
          <w:spacing w:val="-7"/>
          <w:sz w:val="22"/>
          <w:szCs w:val="22"/>
        </w:rPr>
        <w:t>предупреж</w:t>
      </w:r>
      <w:r w:rsidRPr="00DB51D8">
        <w:rPr>
          <w:bCs/>
          <w:color w:val="000000"/>
          <w:spacing w:val="-7"/>
          <w:sz w:val="22"/>
          <w:szCs w:val="22"/>
        </w:rPr>
        <w:softHyphen/>
      </w:r>
      <w:r w:rsidRPr="00DB51D8">
        <w:rPr>
          <w:bCs/>
          <w:color w:val="000000"/>
          <w:spacing w:val="-1"/>
          <w:sz w:val="22"/>
          <w:szCs w:val="22"/>
        </w:rPr>
        <w:t xml:space="preserve">ден в письменной форме не менее чем за три календарных дня до </w:t>
      </w:r>
      <w:r w:rsidRPr="00DB51D8">
        <w:rPr>
          <w:bCs/>
          <w:color w:val="000000"/>
          <w:spacing w:val="-2"/>
          <w:sz w:val="22"/>
          <w:szCs w:val="22"/>
        </w:rPr>
        <w:t>увольнения,</w:t>
      </w:r>
      <w:r w:rsidRPr="00DB51D8">
        <w:rPr>
          <w:b/>
          <w:bCs/>
          <w:color w:val="000000"/>
          <w:spacing w:val="-2"/>
          <w:sz w:val="22"/>
          <w:szCs w:val="22"/>
        </w:rPr>
        <w:t xml:space="preserve"> </w:t>
      </w:r>
      <w:r w:rsidRPr="00DB51D8">
        <w:rPr>
          <w:color w:val="000000"/>
          <w:spacing w:val="-2"/>
          <w:sz w:val="22"/>
          <w:szCs w:val="22"/>
        </w:rPr>
        <w:t>за исключением случаев, когда истекает срок дей</w:t>
      </w:r>
      <w:r w:rsidRPr="00DB51D8">
        <w:rPr>
          <w:color w:val="000000"/>
          <w:spacing w:val="-2"/>
          <w:sz w:val="22"/>
          <w:szCs w:val="22"/>
        </w:rPr>
        <w:softHyphen/>
      </w:r>
      <w:r w:rsidRPr="00DB51D8">
        <w:rPr>
          <w:color w:val="000000"/>
          <w:spacing w:val="6"/>
          <w:sz w:val="22"/>
          <w:szCs w:val="22"/>
        </w:rPr>
        <w:t xml:space="preserve">ствия срочного трудового договора, заключенного на время </w:t>
      </w:r>
      <w:r w:rsidRPr="00DB51D8">
        <w:rPr>
          <w:color w:val="000000"/>
          <w:spacing w:val="-3"/>
          <w:sz w:val="22"/>
          <w:szCs w:val="22"/>
        </w:rPr>
        <w:t xml:space="preserve">исполнения обязанностей отсутствующего работника. </w:t>
      </w:r>
      <w:r w:rsidRPr="00DB51D8">
        <w:rPr>
          <w:color w:val="000000"/>
          <w:spacing w:val="-5"/>
          <w:sz w:val="22"/>
          <w:szCs w:val="22"/>
        </w:rPr>
        <w:t>Трудовой договор, заключенный на время выполнения опреде</w:t>
      </w:r>
      <w:r w:rsidRPr="00DB51D8">
        <w:rPr>
          <w:color w:val="000000"/>
          <w:spacing w:val="-5"/>
          <w:sz w:val="22"/>
          <w:szCs w:val="22"/>
        </w:rPr>
        <w:softHyphen/>
      </w:r>
      <w:r w:rsidRPr="00DB51D8">
        <w:rPr>
          <w:color w:val="000000"/>
          <w:spacing w:val="-2"/>
          <w:sz w:val="22"/>
          <w:szCs w:val="22"/>
        </w:rPr>
        <w:t xml:space="preserve">ленной работы, прекращается по завершении этой работы. </w:t>
      </w:r>
      <w:r w:rsidRPr="00DB51D8">
        <w:rPr>
          <w:color w:val="000000"/>
          <w:spacing w:val="-4"/>
          <w:sz w:val="22"/>
          <w:szCs w:val="22"/>
        </w:rPr>
        <w:t>Трудовой договор, заключенный на время исполнения обязан</w:t>
      </w:r>
      <w:r w:rsidRPr="00DB51D8">
        <w:rPr>
          <w:color w:val="000000"/>
          <w:spacing w:val="-4"/>
          <w:sz w:val="22"/>
          <w:szCs w:val="22"/>
        </w:rPr>
        <w:softHyphen/>
      </w:r>
      <w:r w:rsidRPr="00DB51D8">
        <w:rPr>
          <w:color w:val="000000"/>
          <w:sz w:val="22"/>
          <w:szCs w:val="22"/>
        </w:rPr>
        <w:t xml:space="preserve">ностей отсутствующего работника, прекращается с выходом </w:t>
      </w:r>
      <w:r w:rsidRPr="00DB51D8">
        <w:rPr>
          <w:color w:val="000000"/>
          <w:spacing w:val="-5"/>
          <w:sz w:val="22"/>
          <w:szCs w:val="22"/>
        </w:rPr>
        <w:t>этого работника на работу.</w:t>
      </w:r>
    </w:p>
    <w:p w:rsidR="00DB51D8" w:rsidRPr="00DB51D8" w:rsidRDefault="00DB51D8" w:rsidP="00434AE9">
      <w:pPr>
        <w:shd w:val="clear" w:color="auto" w:fill="FFFFFF"/>
        <w:tabs>
          <w:tab w:val="left" w:pos="802"/>
        </w:tabs>
        <w:jc w:val="both"/>
        <w:rPr>
          <w:sz w:val="22"/>
          <w:szCs w:val="22"/>
        </w:rPr>
      </w:pPr>
      <w:r w:rsidRPr="00DB51D8">
        <w:rPr>
          <w:color w:val="000000"/>
          <w:spacing w:val="-12"/>
          <w:sz w:val="22"/>
          <w:szCs w:val="22"/>
        </w:rPr>
        <w:tab/>
        <w:t xml:space="preserve">2.25. </w:t>
      </w:r>
      <w:r w:rsidRPr="00DB51D8">
        <w:rPr>
          <w:color w:val="000000"/>
          <w:spacing w:val="-7"/>
          <w:sz w:val="22"/>
          <w:szCs w:val="22"/>
        </w:rPr>
        <w:t xml:space="preserve">В случае истечения срочного трудового договора в период </w:t>
      </w:r>
      <w:r w:rsidRPr="00DB51D8">
        <w:rPr>
          <w:color w:val="000000"/>
          <w:spacing w:val="-4"/>
          <w:sz w:val="22"/>
          <w:szCs w:val="22"/>
        </w:rPr>
        <w:t xml:space="preserve">беременности женщины работодатель обязан по ее письменному </w:t>
      </w:r>
      <w:r w:rsidRPr="00DB51D8">
        <w:rPr>
          <w:color w:val="000000"/>
          <w:spacing w:val="3"/>
          <w:sz w:val="22"/>
          <w:szCs w:val="22"/>
        </w:rPr>
        <w:t>заявлению и при предоставлении медицинской справки, под</w:t>
      </w:r>
      <w:r w:rsidRPr="00DB51D8">
        <w:rPr>
          <w:color w:val="000000"/>
          <w:spacing w:val="3"/>
          <w:sz w:val="22"/>
          <w:szCs w:val="22"/>
        </w:rPr>
        <w:softHyphen/>
      </w:r>
      <w:r w:rsidRPr="00DB51D8">
        <w:rPr>
          <w:color w:val="000000"/>
          <w:spacing w:val="-2"/>
          <w:sz w:val="22"/>
          <w:szCs w:val="22"/>
        </w:rPr>
        <w:t xml:space="preserve">тверждающей состояние беременности, продлить срок действия </w:t>
      </w:r>
      <w:r w:rsidRPr="00DB51D8">
        <w:rPr>
          <w:color w:val="000000"/>
          <w:spacing w:val="-3"/>
          <w:sz w:val="22"/>
          <w:szCs w:val="22"/>
        </w:rPr>
        <w:t xml:space="preserve">трудового договора до окончания беременности. Женщина, срок </w:t>
      </w:r>
      <w:r w:rsidRPr="00DB51D8">
        <w:rPr>
          <w:color w:val="000000"/>
          <w:spacing w:val="-2"/>
          <w:sz w:val="22"/>
          <w:szCs w:val="22"/>
        </w:rPr>
        <w:t>действия трудового договора с которой был продлен до оконча</w:t>
      </w:r>
      <w:r w:rsidRPr="00DB51D8">
        <w:rPr>
          <w:color w:val="000000"/>
          <w:spacing w:val="-2"/>
          <w:sz w:val="22"/>
          <w:szCs w:val="22"/>
        </w:rPr>
        <w:softHyphen/>
        <w:t xml:space="preserve">ния беременности, обязана по запросу работодателя, но не реже </w:t>
      </w:r>
      <w:r w:rsidRPr="00DB51D8">
        <w:rPr>
          <w:color w:val="000000"/>
          <w:spacing w:val="-4"/>
          <w:sz w:val="22"/>
          <w:szCs w:val="22"/>
        </w:rPr>
        <w:t xml:space="preserve">чем один раз в три месяца, предоставлять </w:t>
      </w:r>
      <w:r w:rsidRPr="00DB51D8">
        <w:rPr>
          <w:color w:val="000000"/>
          <w:spacing w:val="-4"/>
          <w:sz w:val="22"/>
          <w:szCs w:val="22"/>
        </w:rPr>
        <w:lastRenderedPageBreak/>
        <w:t xml:space="preserve">медицинскую справку, </w:t>
      </w:r>
      <w:r w:rsidRPr="00DB51D8">
        <w:rPr>
          <w:color w:val="000000"/>
          <w:spacing w:val="-2"/>
          <w:sz w:val="22"/>
          <w:szCs w:val="22"/>
        </w:rPr>
        <w:t>подтверждающую состояние беременности. Если при этом жен</w:t>
      </w:r>
      <w:r w:rsidRPr="00DB51D8">
        <w:rPr>
          <w:color w:val="000000"/>
          <w:spacing w:val="-2"/>
          <w:sz w:val="22"/>
          <w:szCs w:val="22"/>
        </w:rPr>
        <w:softHyphen/>
      </w:r>
      <w:r w:rsidRPr="00DB51D8">
        <w:rPr>
          <w:color w:val="000000"/>
          <w:spacing w:val="1"/>
          <w:sz w:val="22"/>
          <w:szCs w:val="22"/>
        </w:rPr>
        <w:t>щина фактически продолжает работать после окончания бере</w:t>
      </w:r>
      <w:r w:rsidRPr="00DB51D8">
        <w:rPr>
          <w:color w:val="000000"/>
          <w:spacing w:val="-4"/>
          <w:sz w:val="22"/>
          <w:szCs w:val="22"/>
        </w:rPr>
        <w:t xml:space="preserve">менности, то работодатель имеет право расторгнуть трудовой </w:t>
      </w:r>
      <w:r w:rsidRPr="00DB51D8">
        <w:rPr>
          <w:color w:val="000000"/>
          <w:spacing w:val="-3"/>
          <w:sz w:val="22"/>
          <w:szCs w:val="22"/>
        </w:rPr>
        <w:t xml:space="preserve">договор с ней в связи с истечением срока его действия в течение </w:t>
      </w:r>
      <w:r w:rsidRPr="00DB51D8">
        <w:rPr>
          <w:color w:val="000000"/>
          <w:spacing w:val="-5"/>
          <w:sz w:val="22"/>
          <w:szCs w:val="22"/>
        </w:rPr>
        <w:t xml:space="preserve">недели со дня, когда работодатель узнал или должен был узнать о </w:t>
      </w:r>
      <w:r w:rsidRPr="00DB51D8">
        <w:rPr>
          <w:color w:val="000000"/>
          <w:spacing w:val="-3"/>
          <w:sz w:val="22"/>
          <w:szCs w:val="22"/>
        </w:rPr>
        <w:t>факте окончания беременности.</w:t>
      </w:r>
    </w:p>
    <w:p w:rsidR="00DB51D8" w:rsidRPr="00DB51D8" w:rsidRDefault="00DB51D8" w:rsidP="00434AE9">
      <w:pPr>
        <w:shd w:val="clear" w:color="auto" w:fill="FFFFFF"/>
        <w:ind w:firstLine="708"/>
        <w:jc w:val="both"/>
        <w:rPr>
          <w:color w:val="000000"/>
          <w:spacing w:val="-4"/>
          <w:sz w:val="22"/>
          <w:szCs w:val="22"/>
        </w:rPr>
      </w:pPr>
      <w:r w:rsidRPr="00DB51D8">
        <w:rPr>
          <w:color w:val="000000"/>
          <w:spacing w:val="-4"/>
          <w:sz w:val="22"/>
          <w:szCs w:val="22"/>
        </w:rPr>
        <w:t xml:space="preserve">Допускается увольнение женщины в связи с истечением срока </w:t>
      </w:r>
      <w:r w:rsidRPr="00DB51D8">
        <w:rPr>
          <w:color w:val="000000"/>
          <w:spacing w:val="-8"/>
          <w:sz w:val="22"/>
          <w:szCs w:val="22"/>
        </w:rPr>
        <w:t>трудового договора в период ее беременности, если трудовой дого</w:t>
      </w:r>
      <w:r w:rsidRPr="00DB51D8">
        <w:rPr>
          <w:color w:val="000000"/>
          <w:spacing w:val="-8"/>
          <w:sz w:val="22"/>
          <w:szCs w:val="22"/>
        </w:rPr>
        <w:softHyphen/>
      </w:r>
      <w:r w:rsidRPr="00DB51D8">
        <w:rPr>
          <w:color w:val="000000"/>
          <w:spacing w:val="-6"/>
          <w:sz w:val="22"/>
          <w:szCs w:val="22"/>
        </w:rPr>
        <w:t>вор был заключен на время исполнения обязанностей отсутствую</w:t>
      </w:r>
      <w:r w:rsidRPr="00DB51D8">
        <w:rPr>
          <w:color w:val="000000"/>
          <w:spacing w:val="-6"/>
          <w:sz w:val="22"/>
          <w:szCs w:val="22"/>
        </w:rPr>
        <w:softHyphen/>
      </w:r>
      <w:r w:rsidRPr="00DB51D8">
        <w:rPr>
          <w:color w:val="000000"/>
          <w:spacing w:val="-5"/>
          <w:sz w:val="22"/>
          <w:szCs w:val="22"/>
        </w:rPr>
        <w:t xml:space="preserve">щего работника и невозможностью с письменного согласия женщины </w:t>
      </w:r>
      <w:r w:rsidRPr="00DB51D8">
        <w:rPr>
          <w:color w:val="000000"/>
          <w:spacing w:val="-6"/>
          <w:sz w:val="22"/>
          <w:szCs w:val="22"/>
        </w:rPr>
        <w:t xml:space="preserve">перевести ее до окончания беременности на другую имеющуюся у </w:t>
      </w:r>
      <w:r w:rsidRPr="00DB51D8">
        <w:rPr>
          <w:color w:val="000000"/>
          <w:spacing w:val="-5"/>
          <w:sz w:val="22"/>
          <w:szCs w:val="22"/>
        </w:rPr>
        <w:t>работодателя работу (как вакантную должность или работу соот</w:t>
      </w:r>
      <w:r w:rsidRPr="00DB51D8">
        <w:rPr>
          <w:color w:val="000000"/>
          <w:spacing w:val="-5"/>
          <w:sz w:val="22"/>
          <w:szCs w:val="22"/>
        </w:rPr>
        <w:softHyphen/>
      </w:r>
      <w:r w:rsidRPr="00DB51D8">
        <w:rPr>
          <w:color w:val="000000"/>
          <w:spacing w:val="-4"/>
          <w:sz w:val="22"/>
          <w:szCs w:val="22"/>
        </w:rPr>
        <w:t>ветствующую квалификации женщины, так и вакантную ниже</w:t>
      </w:r>
      <w:r w:rsidRPr="00DB51D8">
        <w:rPr>
          <w:color w:val="000000"/>
          <w:spacing w:val="-4"/>
          <w:sz w:val="22"/>
          <w:szCs w:val="22"/>
        </w:rPr>
        <w:softHyphen/>
      </w:r>
      <w:r w:rsidRPr="00DB51D8">
        <w:rPr>
          <w:color w:val="000000"/>
          <w:spacing w:val="-5"/>
          <w:sz w:val="22"/>
          <w:szCs w:val="22"/>
        </w:rPr>
        <w:t xml:space="preserve">стоящую должность или нижеоплачиваемую работу), которую </w:t>
      </w:r>
      <w:r w:rsidRPr="00DB51D8">
        <w:rPr>
          <w:color w:val="000000"/>
          <w:spacing w:val="-4"/>
          <w:sz w:val="22"/>
          <w:szCs w:val="22"/>
        </w:rPr>
        <w:t>женщина может выполнять с учетом ее состояния здоровья.</w:t>
      </w:r>
    </w:p>
    <w:p w:rsidR="00DB51D8" w:rsidRPr="00DB51D8" w:rsidRDefault="00DB51D8" w:rsidP="00434AE9">
      <w:pPr>
        <w:shd w:val="clear" w:color="auto" w:fill="FFFFFF"/>
        <w:tabs>
          <w:tab w:val="left" w:pos="802"/>
        </w:tabs>
        <w:jc w:val="both"/>
        <w:rPr>
          <w:color w:val="000000"/>
          <w:spacing w:val="-4"/>
          <w:sz w:val="22"/>
          <w:szCs w:val="22"/>
        </w:rPr>
      </w:pPr>
      <w:r w:rsidRPr="00DB51D8">
        <w:rPr>
          <w:color w:val="000000"/>
          <w:spacing w:val="-5"/>
          <w:sz w:val="22"/>
          <w:szCs w:val="22"/>
        </w:rPr>
        <w:tab/>
        <w:t xml:space="preserve">2.26. Трудовой договор, заключенный на неопределенный срок </w:t>
      </w:r>
      <w:r w:rsidRPr="00DB51D8">
        <w:rPr>
          <w:color w:val="000000"/>
          <w:spacing w:val="-3"/>
          <w:sz w:val="22"/>
          <w:szCs w:val="22"/>
        </w:rPr>
        <w:t>с лицом, работающим по совместительству, может быть прекра</w:t>
      </w:r>
      <w:r w:rsidRPr="00DB51D8">
        <w:rPr>
          <w:color w:val="000000"/>
          <w:spacing w:val="-5"/>
          <w:sz w:val="22"/>
          <w:szCs w:val="22"/>
        </w:rPr>
        <w:t>щен в случае приема на работу работника, для которого эта рабо</w:t>
      </w:r>
      <w:r w:rsidRPr="00DB51D8">
        <w:rPr>
          <w:color w:val="000000"/>
          <w:spacing w:val="1"/>
          <w:sz w:val="22"/>
          <w:szCs w:val="22"/>
        </w:rPr>
        <w:t xml:space="preserve">та будет являться основной, о чем работодатель в письменной </w:t>
      </w:r>
      <w:r w:rsidRPr="00DB51D8">
        <w:rPr>
          <w:color w:val="000000"/>
          <w:spacing w:val="-5"/>
          <w:sz w:val="22"/>
          <w:szCs w:val="22"/>
        </w:rPr>
        <w:t xml:space="preserve">форме предупреждает указанное лицо не менее чем за две недели </w:t>
      </w:r>
      <w:r w:rsidRPr="00DB51D8">
        <w:rPr>
          <w:color w:val="000000"/>
          <w:spacing w:val="-4"/>
          <w:sz w:val="22"/>
          <w:szCs w:val="22"/>
        </w:rPr>
        <w:t>до прекращения трудового договора.</w:t>
      </w:r>
    </w:p>
    <w:p w:rsidR="00A05137" w:rsidRPr="00DB51D8" w:rsidRDefault="00A05137" w:rsidP="00A05137">
      <w:pPr>
        <w:ind w:firstLine="709"/>
        <w:jc w:val="center"/>
        <w:rPr>
          <w:b/>
          <w:sz w:val="22"/>
          <w:szCs w:val="22"/>
        </w:rPr>
      </w:pPr>
      <w:r w:rsidRPr="00DB51D8">
        <w:rPr>
          <w:b/>
          <w:sz w:val="22"/>
          <w:szCs w:val="22"/>
          <w:lang w:val="en-US"/>
        </w:rPr>
        <w:t>III</w:t>
      </w:r>
      <w:r w:rsidRPr="00DB51D8">
        <w:rPr>
          <w:b/>
          <w:sz w:val="22"/>
          <w:szCs w:val="22"/>
        </w:rPr>
        <w:t>. Основные права, обязанности и ответственность сторон трудового договора</w:t>
      </w:r>
    </w:p>
    <w:p w:rsidR="00A05137" w:rsidRPr="00DB51D8" w:rsidRDefault="00A05137" w:rsidP="00A05137">
      <w:pPr>
        <w:ind w:firstLine="709"/>
        <w:rPr>
          <w:rFonts w:eastAsia="Symbol"/>
          <w:sz w:val="22"/>
          <w:szCs w:val="22"/>
        </w:rPr>
      </w:pPr>
      <w:r w:rsidRPr="00DB51D8">
        <w:rPr>
          <w:b/>
          <w:sz w:val="22"/>
          <w:szCs w:val="22"/>
        </w:rPr>
        <w:t>3.1. Работник имеет право:</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3.1.1. на заключение, изменение и расторжение трудового договора в порядке и на условиях, </w:t>
      </w:r>
      <w:r w:rsidR="002B2383" w:rsidRPr="00DB51D8">
        <w:rPr>
          <w:rFonts w:eastAsia="Symbol"/>
          <w:sz w:val="22"/>
          <w:szCs w:val="22"/>
        </w:rPr>
        <w:t>которые установлены</w:t>
      </w:r>
      <w:r w:rsidRPr="00DB51D8">
        <w:rPr>
          <w:rFonts w:eastAsia="Symbol"/>
          <w:sz w:val="22"/>
          <w:szCs w:val="22"/>
        </w:rPr>
        <w:t xml:space="preserve"> ТК РФ, иными федеральными законами;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3.1.2. на предоставление ему работы, обусловленной трудовым договором;</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w:t>
      </w:r>
      <w:r w:rsidR="002B2383" w:rsidRPr="00DB51D8">
        <w:rPr>
          <w:rFonts w:eastAsia="Symbol"/>
          <w:sz w:val="22"/>
          <w:szCs w:val="22"/>
        </w:rPr>
        <w:t>праздничных дней</w:t>
      </w:r>
      <w:r w:rsidRPr="00DB51D8">
        <w:rPr>
          <w:rFonts w:eastAsia="Symbol"/>
          <w:sz w:val="22"/>
          <w:szCs w:val="22"/>
        </w:rPr>
        <w:t>, оплачиваемых основных и дополнительных отпусков;</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3.1.6. на полную достоверную информацию об условиях труда и требованиях охраны труда на рабочем месте;</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3.1.11. на защиту своих трудовых прав, свобод и законных интересов всеми не запрещенными законом способами;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3.1.14. на обязательное социальное страхование в случаях, предусмотренных федеральными законами;</w:t>
      </w:r>
    </w:p>
    <w:p w:rsidR="00A05137" w:rsidRPr="00DB51D8" w:rsidRDefault="00A05137" w:rsidP="00A05137">
      <w:pPr>
        <w:pStyle w:val="HTML"/>
        <w:autoSpaceDE w:val="0"/>
        <w:ind w:firstLine="709"/>
        <w:jc w:val="both"/>
        <w:rPr>
          <w:rFonts w:ascii="Times New Roman" w:hAnsi="Times New Roman" w:cs="Times New Roman"/>
          <w:sz w:val="22"/>
          <w:szCs w:val="22"/>
        </w:rPr>
      </w:pPr>
      <w:r w:rsidRPr="00DB51D8">
        <w:rPr>
          <w:rFonts w:ascii="Times New Roman" w:eastAsia="Symbol" w:hAnsi="Times New Roman" w:cs="Times New Roman"/>
          <w:sz w:val="22"/>
          <w:szCs w:val="22"/>
          <w:lang w:eastAsia="ru-RU"/>
        </w:rPr>
        <w:t xml:space="preserve">3.1.15. </w:t>
      </w:r>
      <w:r w:rsidRPr="00DB51D8">
        <w:rPr>
          <w:rFonts w:ascii="Times New Roman" w:eastAsia="Lucida Sans Unicode" w:hAnsi="Times New Roman" w:cs="Times New Roman"/>
          <w:sz w:val="22"/>
          <w:szCs w:val="22"/>
        </w:rPr>
        <w:t>пользоваться другими правами в соответствии с уставом образовательного учреждения</w:t>
      </w:r>
      <w:r w:rsidRPr="00DB51D8">
        <w:rPr>
          <w:rFonts w:ascii="Times New Roman" w:hAnsi="Times New Roman" w:cs="Times New Roman"/>
          <w:sz w:val="22"/>
          <w:szCs w:val="22"/>
        </w:rPr>
        <w:t>, трудовым договором, законодательством Российской Федерации.</w:t>
      </w:r>
    </w:p>
    <w:p w:rsidR="00A05137" w:rsidRPr="00DB51D8"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Symbol"/>
          <w:sz w:val="22"/>
          <w:szCs w:val="22"/>
        </w:rPr>
      </w:pPr>
      <w:r w:rsidRPr="00DB51D8">
        <w:rPr>
          <w:b/>
          <w:sz w:val="22"/>
          <w:szCs w:val="22"/>
        </w:rPr>
        <w:t>3.2. Работник обязан:</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3.2.1. </w:t>
      </w:r>
      <w:r w:rsidRPr="00DB51D8">
        <w:rPr>
          <w:spacing w:val="-6"/>
          <w:sz w:val="22"/>
          <w:szCs w:val="22"/>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DB51D8">
        <w:rPr>
          <w:sz w:val="22"/>
          <w:szCs w:val="22"/>
        </w:rPr>
        <w:t>;</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3.2.2. соблюдать требования по охране труда и обеспечению безопасности труда;</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ab/>
        <w:t>3.2.4. бережно относиться к имуществу работодателя, в т.ч. к имуществу третьих лиц, находящихся у работодателя;</w:t>
      </w:r>
    </w:p>
    <w:p w:rsidR="00A05137" w:rsidRPr="00DB51D8" w:rsidRDefault="00A05137" w:rsidP="00A05137">
      <w:pPr>
        <w:tabs>
          <w:tab w:val="left" w:pos="720"/>
        </w:tabs>
        <w:ind w:firstLine="709"/>
        <w:jc w:val="both"/>
        <w:rPr>
          <w:sz w:val="22"/>
          <w:szCs w:val="22"/>
        </w:rPr>
      </w:pPr>
      <w:r w:rsidRPr="00DB51D8">
        <w:rPr>
          <w:rFonts w:eastAsia="Symbol"/>
          <w:sz w:val="22"/>
          <w:szCs w:val="22"/>
        </w:rPr>
        <w:t>3.2.5. проходить предварительные и периодические медицинские осмотры;</w:t>
      </w:r>
    </w:p>
    <w:p w:rsidR="00A05137" w:rsidRPr="00DB51D8" w:rsidRDefault="00A05137" w:rsidP="00A05137">
      <w:pPr>
        <w:tabs>
          <w:tab w:val="left" w:pos="720"/>
        </w:tabs>
        <w:ind w:firstLine="709"/>
        <w:jc w:val="both"/>
        <w:rPr>
          <w:rFonts w:eastAsia="Symbol"/>
          <w:sz w:val="22"/>
          <w:szCs w:val="22"/>
        </w:rPr>
      </w:pPr>
      <w:r w:rsidRPr="00DB51D8">
        <w:rPr>
          <w:sz w:val="22"/>
          <w:szCs w:val="22"/>
        </w:rPr>
        <w:t>3.2.6. предъявлять при приеме на работу документы, предусмотренные трудовым законодательством;</w:t>
      </w:r>
    </w:p>
    <w:p w:rsidR="00A05137" w:rsidRPr="00DB51D8" w:rsidRDefault="00A05137" w:rsidP="00A05137">
      <w:pPr>
        <w:tabs>
          <w:tab w:val="left" w:pos="720"/>
        </w:tabs>
        <w:ind w:firstLine="709"/>
        <w:jc w:val="both"/>
        <w:rPr>
          <w:sz w:val="22"/>
          <w:szCs w:val="22"/>
        </w:rPr>
      </w:pPr>
      <w:r w:rsidRPr="00DB51D8">
        <w:rPr>
          <w:rFonts w:eastAsia="Symbol"/>
          <w:sz w:val="22"/>
          <w:szCs w:val="22"/>
        </w:rPr>
        <w:lastRenderedPageBreak/>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A05137" w:rsidRPr="00DB51D8" w:rsidRDefault="00A05137" w:rsidP="00A05137">
      <w:pPr>
        <w:tabs>
          <w:tab w:val="left" w:pos="720"/>
        </w:tabs>
        <w:ind w:firstLine="709"/>
        <w:jc w:val="both"/>
        <w:rPr>
          <w:rFonts w:eastAsia="Symbol"/>
          <w:sz w:val="22"/>
          <w:szCs w:val="22"/>
        </w:rPr>
      </w:pPr>
      <w:r w:rsidRPr="00DB51D8">
        <w:rPr>
          <w:sz w:val="22"/>
          <w:szCs w:val="22"/>
        </w:rPr>
        <w:t xml:space="preserve">3.2.8. экономно и рационально расходовать энергию, топливо и другие </w:t>
      </w:r>
      <w:r w:rsidRPr="00DB51D8">
        <w:rPr>
          <w:rFonts w:eastAsia="Symbol"/>
          <w:sz w:val="22"/>
          <w:szCs w:val="22"/>
        </w:rPr>
        <w:t>материальные ресурсы работодателя;</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3.2.9. соблюдать законные права и свободы обучающихся и воспитанников;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3.2.10. уважительно и тактично относиться к коллегам по работе и обучающимся;</w:t>
      </w:r>
    </w:p>
    <w:p w:rsidR="00A05137" w:rsidRPr="00DB51D8"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DB51D8">
        <w:rPr>
          <w:rFonts w:eastAsia="Symbol"/>
          <w:sz w:val="22"/>
          <w:szCs w:val="22"/>
        </w:rPr>
        <w:t xml:space="preserve">3.2.11. </w:t>
      </w:r>
      <w:r w:rsidRPr="00DB51D8">
        <w:rPr>
          <w:sz w:val="22"/>
          <w:szCs w:val="22"/>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A05137" w:rsidRPr="00DB51D8" w:rsidRDefault="00A05137" w:rsidP="00A05137">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eastAsia="Symbol"/>
          <w:sz w:val="22"/>
          <w:szCs w:val="22"/>
        </w:rPr>
      </w:pPr>
      <w:r w:rsidRPr="00DB51D8">
        <w:rPr>
          <w:rFonts w:eastAsia="Symbol"/>
          <w:b/>
          <w:sz w:val="22"/>
          <w:szCs w:val="22"/>
        </w:rPr>
        <w:t>Педагогические работники образовательного учреждения имеют право:</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3.3.2. на внесение предложений по совершенствованию образовательного процесса в учреждении;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A05137" w:rsidRPr="00DB51D8" w:rsidRDefault="00A05137" w:rsidP="00A05137">
      <w:pPr>
        <w:tabs>
          <w:tab w:val="left" w:pos="720"/>
        </w:tabs>
        <w:ind w:firstLine="709"/>
        <w:jc w:val="both"/>
        <w:rPr>
          <w:sz w:val="22"/>
          <w:szCs w:val="22"/>
        </w:rPr>
      </w:pPr>
      <w:r w:rsidRPr="00DB51D8">
        <w:rPr>
          <w:rFonts w:eastAsia="Symbol"/>
          <w:sz w:val="22"/>
          <w:szCs w:val="22"/>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A05137" w:rsidRPr="00DB51D8" w:rsidRDefault="00A05137" w:rsidP="00A05137">
      <w:pPr>
        <w:tabs>
          <w:tab w:val="left" w:pos="720"/>
        </w:tabs>
        <w:ind w:firstLine="709"/>
        <w:jc w:val="both"/>
        <w:rPr>
          <w:sz w:val="22"/>
          <w:szCs w:val="22"/>
        </w:rPr>
      </w:pPr>
      <w:r w:rsidRPr="00DB51D8">
        <w:rPr>
          <w:sz w:val="22"/>
          <w:szCs w:val="22"/>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A05137" w:rsidRPr="00DB51D8" w:rsidRDefault="00A05137" w:rsidP="00A05137">
      <w:pPr>
        <w:tabs>
          <w:tab w:val="left" w:pos="720"/>
        </w:tabs>
        <w:ind w:firstLine="709"/>
        <w:jc w:val="both"/>
        <w:rPr>
          <w:sz w:val="22"/>
          <w:szCs w:val="22"/>
        </w:rPr>
      </w:pPr>
      <w:r w:rsidRPr="00DB51D8">
        <w:rPr>
          <w:sz w:val="22"/>
          <w:szCs w:val="22"/>
        </w:rPr>
        <w:t xml:space="preserve">3.3.7. </w:t>
      </w:r>
      <w:r w:rsidRPr="00DB51D8">
        <w:rPr>
          <w:rFonts w:eastAsia="Lucida Sans Unicode"/>
          <w:sz w:val="22"/>
          <w:szCs w:val="22"/>
        </w:rPr>
        <w:t>пользоваться другими правами в соответствии с уставом образовательного учреждения</w:t>
      </w:r>
      <w:r w:rsidRPr="00DB51D8">
        <w:rPr>
          <w:sz w:val="22"/>
          <w:szCs w:val="22"/>
        </w:rPr>
        <w:t>, трудовым договором, коллективным договором, соглашениями, законодательством Российской Федерации.</w:t>
      </w:r>
    </w:p>
    <w:p w:rsidR="00A05137" w:rsidRPr="00DB51D8" w:rsidRDefault="00A05137" w:rsidP="00A05137">
      <w:pPr>
        <w:tabs>
          <w:tab w:val="left" w:pos="720"/>
        </w:tabs>
        <w:ind w:firstLine="709"/>
        <w:jc w:val="both"/>
        <w:rPr>
          <w:rFonts w:eastAsia="Symbol"/>
          <w:sz w:val="22"/>
          <w:szCs w:val="22"/>
        </w:rPr>
      </w:pPr>
      <w:r w:rsidRPr="00DB51D8">
        <w:rPr>
          <w:b/>
          <w:sz w:val="22"/>
          <w:szCs w:val="22"/>
        </w:rPr>
        <w:t xml:space="preserve">3.4. </w:t>
      </w:r>
      <w:r w:rsidRPr="00DB51D8">
        <w:rPr>
          <w:rFonts w:eastAsia="Symbol"/>
          <w:b/>
          <w:sz w:val="22"/>
          <w:szCs w:val="22"/>
        </w:rPr>
        <w:t xml:space="preserve">Педагогические работники образовательного учреждения </w:t>
      </w:r>
      <w:r w:rsidRPr="00DB51D8">
        <w:rPr>
          <w:b/>
          <w:sz w:val="22"/>
          <w:szCs w:val="22"/>
        </w:rPr>
        <w:t>обязаны:</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3.4.3. обеспечивать охрану жизни и здоровья обучающихся во время образовательного процесса;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3.4.4. осуществлять связь с родителями (лицами, их заменяющими); </w:t>
      </w:r>
    </w:p>
    <w:p w:rsidR="00A05137" w:rsidRPr="00DB51D8" w:rsidRDefault="00A05137" w:rsidP="00A05137">
      <w:pPr>
        <w:tabs>
          <w:tab w:val="left" w:pos="720"/>
        </w:tabs>
        <w:ind w:firstLine="709"/>
        <w:jc w:val="both"/>
        <w:rPr>
          <w:sz w:val="22"/>
          <w:szCs w:val="22"/>
        </w:rPr>
      </w:pPr>
      <w:r w:rsidRPr="00DB51D8">
        <w:rPr>
          <w:rFonts w:eastAsia="Symbol"/>
          <w:sz w:val="22"/>
          <w:szCs w:val="22"/>
        </w:rPr>
        <w:t xml:space="preserve">3.4.5. выполнять правила по охране труда и пожарной безопасности; </w:t>
      </w:r>
    </w:p>
    <w:p w:rsidR="00A05137" w:rsidRPr="00DB51D8" w:rsidRDefault="00A05137" w:rsidP="00A05137">
      <w:pPr>
        <w:tabs>
          <w:tab w:val="left" w:pos="540"/>
          <w:tab w:val="left" w:pos="632"/>
          <w:tab w:val="left" w:pos="1620"/>
        </w:tabs>
        <w:ind w:firstLine="709"/>
        <w:jc w:val="both"/>
        <w:rPr>
          <w:b/>
          <w:sz w:val="22"/>
          <w:szCs w:val="22"/>
        </w:rPr>
      </w:pPr>
      <w:r w:rsidRPr="00DB51D8">
        <w:rPr>
          <w:sz w:val="22"/>
          <w:szCs w:val="22"/>
        </w:rPr>
        <w:t>3.4.6.</w:t>
      </w:r>
      <w:r w:rsidRPr="00DB51D8">
        <w:rPr>
          <w:b/>
          <w:sz w:val="22"/>
          <w:szCs w:val="22"/>
        </w:rPr>
        <w:t xml:space="preserve"> </w:t>
      </w:r>
      <w:r w:rsidRPr="00DB51D8">
        <w:rPr>
          <w:sz w:val="22"/>
          <w:szCs w:val="22"/>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A05137" w:rsidRPr="00DB51D8"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DB51D8">
        <w:rPr>
          <w:b/>
          <w:sz w:val="22"/>
          <w:szCs w:val="22"/>
        </w:rPr>
        <w:t>3.5. Работодатель имеет право:</w:t>
      </w:r>
    </w:p>
    <w:p w:rsidR="00A05137" w:rsidRPr="00DB51D8"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DB51D8">
        <w:rPr>
          <w:sz w:val="22"/>
          <w:szCs w:val="22"/>
        </w:rPr>
        <w:t>3.5.1. на управление образовательным учреждением, принятие решений в пределах полномочий, предусмотренных уставом учреждения;</w:t>
      </w:r>
    </w:p>
    <w:p w:rsidR="00A05137" w:rsidRPr="00DB51D8" w:rsidRDefault="00A05137" w:rsidP="00A05137">
      <w:pPr>
        <w:tabs>
          <w:tab w:val="left" w:pos="540"/>
          <w:tab w:val="left" w:pos="720"/>
          <w:tab w:val="left" w:pos="1620"/>
        </w:tabs>
        <w:ind w:firstLine="709"/>
        <w:jc w:val="both"/>
        <w:rPr>
          <w:sz w:val="22"/>
          <w:szCs w:val="22"/>
        </w:rPr>
      </w:pPr>
      <w:r w:rsidRPr="00DB51D8">
        <w:rPr>
          <w:sz w:val="22"/>
          <w:szCs w:val="22"/>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A05137" w:rsidRPr="00DB51D8" w:rsidRDefault="00A05137" w:rsidP="00A05137">
      <w:pPr>
        <w:tabs>
          <w:tab w:val="left" w:pos="540"/>
          <w:tab w:val="left" w:pos="720"/>
          <w:tab w:val="left" w:pos="1620"/>
        </w:tabs>
        <w:ind w:firstLine="709"/>
        <w:jc w:val="both"/>
        <w:rPr>
          <w:sz w:val="22"/>
          <w:szCs w:val="22"/>
        </w:rPr>
      </w:pPr>
      <w:r w:rsidRPr="00DB51D8">
        <w:rPr>
          <w:sz w:val="22"/>
          <w:szCs w:val="22"/>
        </w:rPr>
        <w:t>3.5.3. на ведение коллективных переговоров через своих представителей и заключение коллективных договоров;</w:t>
      </w:r>
    </w:p>
    <w:p w:rsidR="00A05137" w:rsidRPr="00DB51D8" w:rsidRDefault="00A05137" w:rsidP="00A05137">
      <w:pPr>
        <w:tabs>
          <w:tab w:val="left" w:pos="540"/>
          <w:tab w:val="left" w:pos="720"/>
          <w:tab w:val="left" w:pos="1620"/>
        </w:tabs>
        <w:ind w:firstLine="709"/>
        <w:jc w:val="both"/>
        <w:rPr>
          <w:sz w:val="22"/>
          <w:szCs w:val="22"/>
        </w:rPr>
      </w:pPr>
      <w:r w:rsidRPr="00DB51D8">
        <w:rPr>
          <w:sz w:val="22"/>
          <w:szCs w:val="22"/>
        </w:rPr>
        <w:t>3.5.4. на поощрение работников за добросовестный эффективный труд;</w:t>
      </w:r>
    </w:p>
    <w:p w:rsidR="00A05137" w:rsidRPr="00DB51D8" w:rsidRDefault="00A05137" w:rsidP="00A05137">
      <w:pPr>
        <w:tabs>
          <w:tab w:val="left" w:pos="540"/>
          <w:tab w:val="left" w:pos="720"/>
          <w:tab w:val="left" w:pos="1620"/>
        </w:tabs>
        <w:ind w:firstLine="709"/>
        <w:jc w:val="both"/>
        <w:rPr>
          <w:sz w:val="22"/>
          <w:szCs w:val="22"/>
        </w:rPr>
      </w:pPr>
      <w:r w:rsidRPr="00DB51D8">
        <w:rPr>
          <w:sz w:val="22"/>
          <w:szCs w:val="22"/>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A05137" w:rsidRPr="00DB51D8" w:rsidRDefault="00A05137" w:rsidP="00A05137">
      <w:pPr>
        <w:tabs>
          <w:tab w:val="left" w:pos="540"/>
          <w:tab w:val="left" w:pos="720"/>
          <w:tab w:val="left" w:pos="1620"/>
        </w:tabs>
        <w:ind w:firstLine="709"/>
        <w:jc w:val="both"/>
        <w:rPr>
          <w:sz w:val="22"/>
          <w:szCs w:val="22"/>
        </w:rPr>
      </w:pPr>
      <w:r w:rsidRPr="00DB51D8">
        <w:rPr>
          <w:sz w:val="22"/>
          <w:szCs w:val="22"/>
        </w:rPr>
        <w:t>3.5.6. на привлечение работников к дисциплинарной и материальной ответственности в порядке, установленном ТК РФ, иными федеральными законами;</w:t>
      </w:r>
    </w:p>
    <w:p w:rsidR="00A05137" w:rsidRPr="00DB51D8" w:rsidRDefault="00A05137" w:rsidP="00A05137">
      <w:pPr>
        <w:tabs>
          <w:tab w:val="left" w:pos="540"/>
          <w:tab w:val="left" w:pos="720"/>
          <w:tab w:val="left" w:pos="1620"/>
        </w:tabs>
        <w:ind w:firstLine="709"/>
        <w:jc w:val="both"/>
        <w:rPr>
          <w:sz w:val="22"/>
          <w:szCs w:val="22"/>
        </w:rPr>
      </w:pPr>
      <w:r w:rsidRPr="00DB51D8">
        <w:rPr>
          <w:sz w:val="22"/>
          <w:szCs w:val="22"/>
        </w:rPr>
        <w:t>3.5.7. на принятие локальных нормативных актов, содержащих нормы трудового права, в порядке, установленном ТК РФ;</w:t>
      </w:r>
    </w:p>
    <w:p w:rsidR="00A05137" w:rsidRPr="00DB51D8"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2"/>
          <w:szCs w:val="22"/>
        </w:rPr>
      </w:pPr>
      <w:r w:rsidRPr="00DB51D8">
        <w:rPr>
          <w:sz w:val="22"/>
          <w:szCs w:val="22"/>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A05137" w:rsidRPr="00DB51D8"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Symbol"/>
          <w:sz w:val="22"/>
          <w:szCs w:val="22"/>
        </w:rPr>
      </w:pPr>
      <w:r w:rsidRPr="00DB51D8">
        <w:rPr>
          <w:b/>
          <w:sz w:val="22"/>
          <w:szCs w:val="22"/>
        </w:rPr>
        <w:t>3.6. Работодатель обязан:</w:t>
      </w:r>
    </w:p>
    <w:p w:rsidR="00A05137" w:rsidRPr="00DB51D8" w:rsidRDefault="00A05137" w:rsidP="00A05137">
      <w:pPr>
        <w:tabs>
          <w:tab w:val="left" w:pos="720"/>
        </w:tabs>
        <w:ind w:firstLine="709"/>
        <w:jc w:val="both"/>
        <w:rPr>
          <w:sz w:val="22"/>
          <w:szCs w:val="22"/>
        </w:rPr>
      </w:pPr>
      <w:r w:rsidRPr="00DB51D8">
        <w:rPr>
          <w:rFonts w:eastAsia="Symbol"/>
          <w:sz w:val="22"/>
          <w:szCs w:val="22"/>
        </w:rPr>
        <w:t xml:space="preserve">3.6.1. </w:t>
      </w:r>
      <w:r w:rsidRPr="00DB51D8">
        <w:rPr>
          <w:sz w:val="22"/>
          <w:szCs w:val="22"/>
        </w:rPr>
        <w:t xml:space="preserve">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w:t>
      </w:r>
      <w:r w:rsidRPr="00DB51D8">
        <w:rPr>
          <w:sz w:val="22"/>
          <w:szCs w:val="22"/>
        </w:rPr>
        <w:lastRenderedPageBreak/>
        <w:t>нормативными актами, трудовым договором создавать условия, необходимые для соблюдения работниками дисциплины труда;</w:t>
      </w:r>
    </w:p>
    <w:p w:rsidR="00A05137" w:rsidRPr="00DB51D8" w:rsidRDefault="00A05137" w:rsidP="00A05137">
      <w:pPr>
        <w:tabs>
          <w:tab w:val="left" w:pos="720"/>
        </w:tabs>
        <w:ind w:firstLine="709"/>
        <w:jc w:val="both"/>
        <w:rPr>
          <w:rFonts w:eastAsia="Symbol"/>
          <w:sz w:val="22"/>
          <w:szCs w:val="22"/>
        </w:rPr>
      </w:pPr>
      <w:r w:rsidRPr="00DB51D8">
        <w:rPr>
          <w:sz w:val="22"/>
          <w:szCs w:val="22"/>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3.6.3. </w:t>
      </w:r>
      <w:r w:rsidRPr="00DB51D8">
        <w:rPr>
          <w:sz w:val="22"/>
          <w:szCs w:val="22"/>
        </w:rPr>
        <w:t xml:space="preserve">предоставлять работникам работу, обусловленную трудовым договором;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3.6.4. </w:t>
      </w:r>
      <w:r w:rsidRPr="00DB51D8">
        <w:rPr>
          <w:sz w:val="22"/>
          <w:szCs w:val="22"/>
        </w:rPr>
        <w:t xml:space="preserve">обеспечивать безопасность и условия труда, соответствующие государственным нормативным требованиям охраны труда; </w:t>
      </w:r>
    </w:p>
    <w:p w:rsidR="00A05137" w:rsidRPr="00DB51D8" w:rsidRDefault="00A05137" w:rsidP="00A05137">
      <w:pPr>
        <w:tabs>
          <w:tab w:val="left" w:pos="720"/>
        </w:tabs>
        <w:ind w:firstLine="709"/>
        <w:jc w:val="both"/>
        <w:rPr>
          <w:sz w:val="22"/>
          <w:szCs w:val="22"/>
        </w:rPr>
      </w:pPr>
      <w:r w:rsidRPr="00DB51D8">
        <w:rPr>
          <w:rFonts w:eastAsia="Symbol"/>
          <w:sz w:val="22"/>
          <w:szCs w:val="22"/>
        </w:rPr>
        <w:t xml:space="preserve">3.6.5. </w:t>
      </w:r>
      <w:r w:rsidRPr="00DB51D8">
        <w:rPr>
          <w:sz w:val="22"/>
          <w:szCs w:val="22"/>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A05137" w:rsidRPr="00DB51D8" w:rsidRDefault="00A05137" w:rsidP="00A05137">
      <w:pPr>
        <w:tabs>
          <w:tab w:val="left" w:pos="720"/>
        </w:tabs>
        <w:ind w:firstLine="709"/>
        <w:jc w:val="both"/>
        <w:rPr>
          <w:rFonts w:eastAsia="Symbol"/>
          <w:sz w:val="22"/>
          <w:szCs w:val="22"/>
        </w:rPr>
      </w:pPr>
      <w:r w:rsidRPr="00DB51D8">
        <w:rPr>
          <w:sz w:val="22"/>
          <w:szCs w:val="22"/>
        </w:rPr>
        <w:t>3.6.6. обеспечивать работникам равную оплату за труд равной ценности;</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3.6.7. </w:t>
      </w:r>
      <w:r w:rsidRPr="00DB51D8">
        <w:rPr>
          <w:sz w:val="22"/>
          <w:szCs w:val="22"/>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3.6.8. вести коллективные переговоры, а также </w:t>
      </w:r>
      <w:r w:rsidRPr="00DB51D8">
        <w:rPr>
          <w:sz w:val="22"/>
          <w:szCs w:val="22"/>
        </w:rPr>
        <w:t xml:space="preserve">заключать коллективный договор в порядке, установленном ТК РФ;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 xml:space="preserve">3.6.10. </w:t>
      </w:r>
      <w:r w:rsidRPr="00DB51D8">
        <w:rPr>
          <w:sz w:val="22"/>
          <w:szCs w:val="22"/>
        </w:rPr>
        <w:t xml:space="preserve">обеспечивать бытовые нужды работников, связанные с исполнением ими трудовых обязанностей; </w:t>
      </w:r>
    </w:p>
    <w:p w:rsidR="00A05137" w:rsidRPr="00DB51D8" w:rsidRDefault="00A05137" w:rsidP="00A05137">
      <w:pPr>
        <w:tabs>
          <w:tab w:val="left" w:pos="720"/>
        </w:tabs>
        <w:ind w:firstLine="709"/>
        <w:jc w:val="both"/>
        <w:rPr>
          <w:rFonts w:eastAsia="Symbol"/>
          <w:sz w:val="22"/>
          <w:szCs w:val="22"/>
        </w:rPr>
      </w:pPr>
      <w:r w:rsidRPr="00DB51D8">
        <w:rPr>
          <w:rFonts w:eastAsia="Symbol"/>
          <w:sz w:val="22"/>
          <w:szCs w:val="22"/>
        </w:rPr>
        <w:t>3.6.11. осуществлять обязательное социальное страхование работников в порядке, установленном федеральными законами;</w:t>
      </w:r>
    </w:p>
    <w:p w:rsidR="00A05137" w:rsidRPr="00DB51D8" w:rsidRDefault="00A05137" w:rsidP="00A05137">
      <w:pPr>
        <w:tabs>
          <w:tab w:val="left" w:pos="720"/>
        </w:tabs>
        <w:ind w:firstLine="709"/>
        <w:jc w:val="both"/>
        <w:rPr>
          <w:sz w:val="22"/>
          <w:szCs w:val="22"/>
        </w:rPr>
      </w:pPr>
      <w:r w:rsidRPr="00DB51D8">
        <w:rPr>
          <w:rFonts w:eastAsia="Symbol"/>
          <w:sz w:val="22"/>
          <w:szCs w:val="22"/>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05137" w:rsidRPr="00DB51D8" w:rsidRDefault="00A05137" w:rsidP="00A051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DB51D8">
        <w:rPr>
          <w:sz w:val="22"/>
          <w:szCs w:val="22"/>
        </w:rPr>
        <w:t xml:space="preserve">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w:t>
      </w:r>
      <w:r w:rsidR="00E6372B" w:rsidRPr="00DB51D8">
        <w:rPr>
          <w:sz w:val="22"/>
          <w:szCs w:val="22"/>
        </w:rPr>
        <w:t>и обязательных психиатрических освидетельствований работников,</w:t>
      </w:r>
      <w:r w:rsidRPr="00DB51D8">
        <w:rPr>
          <w:sz w:val="22"/>
          <w:szCs w:val="22"/>
        </w:rPr>
        <w:t xml:space="preserve">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A05137" w:rsidRPr="00DB51D8" w:rsidRDefault="00A05137" w:rsidP="00A051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eastAsia="Symbol"/>
          <w:sz w:val="22"/>
          <w:szCs w:val="22"/>
        </w:rPr>
      </w:pPr>
      <w:r w:rsidRPr="00DB51D8">
        <w:rPr>
          <w:sz w:val="22"/>
          <w:szCs w:val="22"/>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A05137" w:rsidRPr="00F9286E" w:rsidRDefault="00A05137" w:rsidP="00A05137">
      <w:pPr>
        <w:tabs>
          <w:tab w:val="left" w:pos="720"/>
        </w:tabs>
        <w:ind w:firstLine="709"/>
        <w:jc w:val="both"/>
        <w:rPr>
          <w:rFonts w:eastAsia="Symbol" w:cs="Symbol"/>
          <w:sz w:val="22"/>
          <w:szCs w:val="22"/>
        </w:rPr>
      </w:pPr>
      <w:r w:rsidRPr="00F9286E">
        <w:rPr>
          <w:rFonts w:eastAsia="Symbol" w:cs="Symbol"/>
          <w:sz w:val="22"/>
          <w:szCs w:val="22"/>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A05137" w:rsidRPr="00F9286E" w:rsidRDefault="00A05137" w:rsidP="00A05137">
      <w:pPr>
        <w:tabs>
          <w:tab w:val="left" w:pos="720"/>
        </w:tabs>
        <w:ind w:firstLine="709"/>
        <w:jc w:val="both"/>
        <w:rPr>
          <w:rFonts w:eastAsia="Symbol" w:cs="Symbol"/>
          <w:sz w:val="22"/>
          <w:szCs w:val="22"/>
        </w:rPr>
      </w:pPr>
      <w:r w:rsidRPr="00F9286E">
        <w:rPr>
          <w:rFonts w:eastAsia="Symbol" w:cs="Symbol"/>
          <w:sz w:val="22"/>
          <w:szCs w:val="22"/>
        </w:rPr>
        <w:t>3.6.16. создавать условия для непрерывного повышения квалификации работников;</w:t>
      </w:r>
    </w:p>
    <w:p w:rsidR="00A05137" w:rsidRPr="00F9286E" w:rsidRDefault="00A05137" w:rsidP="00A05137">
      <w:pPr>
        <w:tabs>
          <w:tab w:val="left" w:pos="720"/>
        </w:tabs>
        <w:ind w:firstLine="709"/>
        <w:jc w:val="both"/>
        <w:rPr>
          <w:rFonts w:cs="Tahoma"/>
          <w:sz w:val="22"/>
          <w:szCs w:val="22"/>
        </w:rPr>
      </w:pPr>
      <w:r w:rsidRPr="00F9286E">
        <w:rPr>
          <w:rFonts w:eastAsia="Symbol" w:cs="Symbol"/>
          <w:sz w:val="22"/>
          <w:szCs w:val="22"/>
        </w:rPr>
        <w:t>3.6.17. поддерживать благоприятный морально-психологический климат в коллективе;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b/>
          <w:sz w:val="22"/>
          <w:szCs w:val="22"/>
        </w:rPr>
      </w:pPr>
      <w:r w:rsidRPr="00F9286E">
        <w:rPr>
          <w:rFonts w:cs="Tahoma"/>
          <w:sz w:val="22"/>
          <w:szCs w:val="22"/>
        </w:rPr>
        <w:t xml:space="preserve">3.6.18. </w:t>
      </w:r>
      <w:r w:rsidRPr="00F9286E">
        <w:rPr>
          <w:sz w:val="22"/>
          <w:szCs w:val="22"/>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A05137" w:rsidRPr="00F9286E" w:rsidRDefault="00A05137" w:rsidP="00A05137">
      <w:pPr>
        <w:tabs>
          <w:tab w:val="left" w:pos="540"/>
          <w:tab w:val="left" w:pos="632"/>
          <w:tab w:val="left" w:pos="1620"/>
        </w:tabs>
        <w:ind w:firstLine="709"/>
        <w:rPr>
          <w:rFonts w:cs="Tahoma"/>
          <w:sz w:val="22"/>
          <w:szCs w:val="22"/>
        </w:rPr>
      </w:pPr>
      <w:r w:rsidRPr="00F9286E">
        <w:rPr>
          <w:rFonts w:cs="Tahoma"/>
          <w:b/>
          <w:sz w:val="22"/>
          <w:szCs w:val="22"/>
        </w:rPr>
        <w:t>3.7. Ответственность сторон трудового договора: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F9286E">
        <w:rPr>
          <w:rFonts w:cs="Tahoma"/>
          <w:sz w:val="22"/>
          <w:szCs w:val="22"/>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05137" w:rsidRPr="00F9286E" w:rsidRDefault="00A05137" w:rsidP="00A05137">
      <w:pPr>
        <w:tabs>
          <w:tab w:val="left" w:pos="540"/>
          <w:tab w:val="left" w:pos="840"/>
          <w:tab w:val="left" w:pos="1620"/>
        </w:tabs>
        <w:ind w:firstLine="709"/>
        <w:jc w:val="both"/>
        <w:rPr>
          <w:sz w:val="22"/>
          <w:szCs w:val="22"/>
        </w:rPr>
      </w:pPr>
      <w:r w:rsidRPr="00F9286E">
        <w:rPr>
          <w:rFonts w:cs="Tahoma"/>
          <w:sz w:val="22"/>
          <w:szCs w:val="22"/>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xml:space="preserve">3.7.4. Работодатель обязан в соответствии со ст. 234 ТК РФ возместить </w:t>
      </w:r>
      <w:r w:rsidR="002630B6" w:rsidRPr="00F9286E">
        <w:rPr>
          <w:sz w:val="22"/>
          <w:szCs w:val="22"/>
        </w:rPr>
        <w:t>работнику,</w:t>
      </w:r>
      <w:r w:rsidRPr="00F9286E">
        <w:rPr>
          <w:sz w:val="22"/>
          <w:szCs w:val="22"/>
        </w:rPr>
        <w:t xml:space="preserve">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lastRenderedPageBreak/>
        <w:t>незаконного отстранения работника от работы, его увольнения или перевода на другую работу;</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w:t>
      </w:r>
      <w:r w:rsidR="00F54EAE" w:rsidRPr="005C457C">
        <w:rPr>
          <w:sz w:val="22"/>
          <w:szCs w:val="22"/>
        </w:rPr>
        <w:t>1/100</w:t>
      </w:r>
      <w:r w:rsidRPr="005C457C">
        <w:rPr>
          <w:sz w:val="22"/>
          <w:szCs w:val="22"/>
        </w:rPr>
        <w:t xml:space="preserve"> действующей в это время</w:t>
      </w:r>
      <w:r w:rsidR="00F54EAE" w:rsidRPr="005C457C">
        <w:rPr>
          <w:sz w:val="22"/>
          <w:szCs w:val="22"/>
        </w:rPr>
        <w:t xml:space="preserve"> ключевой</w:t>
      </w:r>
      <w:r w:rsidRPr="00F9286E">
        <w:rPr>
          <w:sz w:val="22"/>
          <w:szCs w:val="22"/>
        </w:rPr>
        <w:t xml:space="preserve">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xml:space="preserve">3.7.6. Работодатель, причинивший ущерб имуществу работника, возмещает этот ущерб в полном объеме.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A05137" w:rsidRPr="00F9286E" w:rsidRDefault="00A05137" w:rsidP="00A05137">
      <w:pPr>
        <w:tabs>
          <w:tab w:val="left" w:pos="720"/>
        </w:tabs>
        <w:ind w:firstLine="709"/>
        <w:jc w:val="both"/>
        <w:rPr>
          <w:rFonts w:cs="Tahoma"/>
          <w:sz w:val="22"/>
          <w:szCs w:val="22"/>
        </w:rPr>
      </w:pPr>
      <w:r w:rsidRPr="00F9286E">
        <w:rPr>
          <w:rFonts w:cs="Tahoma"/>
          <w:b/>
          <w:sz w:val="22"/>
          <w:szCs w:val="22"/>
        </w:rPr>
        <w:t>3.8.</w:t>
      </w:r>
      <w:r w:rsidRPr="00F9286E">
        <w:rPr>
          <w:rFonts w:eastAsia="Symbol" w:cs="Symbol"/>
          <w:b/>
          <w:sz w:val="22"/>
          <w:szCs w:val="22"/>
        </w:rPr>
        <w:t xml:space="preserve"> Педагогическим работникам запрещается:</w:t>
      </w:r>
    </w:p>
    <w:p w:rsidR="00A05137" w:rsidRPr="00F9286E" w:rsidRDefault="00A05137" w:rsidP="00A05137">
      <w:pPr>
        <w:tabs>
          <w:tab w:val="left" w:pos="540"/>
          <w:tab w:val="left" w:pos="632"/>
          <w:tab w:val="left" w:pos="1620"/>
        </w:tabs>
        <w:ind w:firstLine="709"/>
        <w:jc w:val="both"/>
        <w:rPr>
          <w:rFonts w:cs="Tahoma"/>
          <w:sz w:val="22"/>
          <w:szCs w:val="22"/>
        </w:rPr>
      </w:pPr>
      <w:r w:rsidRPr="00F9286E">
        <w:rPr>
          <w:rFonts w:cs="Tahoma"/>
          <w:sz w:val="22"/>
          <w:szCs w:val="22"/>
        </w:rPr>
        <w:t>изменять по своему усмотрению расписание уроков (занятий);</w:t>
      </w:r>
    </w:p>
    <w:p w:rsidR="00A05137" w:rsidRPr="00F9286E" w:rsidRDefault="00A05137" w:rsidP="00A05137">
      <w:pPr>
        <w:tabs>
          <w:tab w:val="left" w:pos="540"/>
          <w:tab w:val="left" w:pos="632"/>
          <w:tab w:val="left" w:pos="1620"/>
        </w:tabs>
        <w:ind w:firstLine="709"/>
        <w:jc w:val="both"/>
        <w:rPr>
          <w:rFonts w:cs="Tahoma"/>
          <w:sz w:val="22"/>
          <w:szCs w:val="22"/>
        </w:rPr>
      </w:pPr>
      <w:r w:rsidRPr="00F9286E">
        <w:rPr>
          <w:rFonts w:cs="Tahoma"/>
          <w:sz w:val="22"/>
          <w:szCs w:val="22"/>
        </w:rPr>
        <w:t>отменять, удлинять или сокращать продолжительность уроков (занятий) и перерывов (перемен) между ними;</w:t>
      </w:r>
    </w:p>
    <w:p w:rsidR="00A05137" w:rsidRPr="00F9286E" w:rsidRDefault="00A05137" w:rsidP="00A05137">
      <w:pPr>
        <w:tabs>
          <w:tab w:val="left" w:pos="540"/>
          <w:tab w:val="left" w:pos="632"/>
          <w:tab w:val="left" w:pos="1620"/>
        </w:tabs>
        <w:ind w:firstLine="709"/>
        <w:jc w:val="both"/>
        <w:rPr>
          <w:rFonts w:cs="Tahoma"/>
          <w:b/>
          <w:sz w:val="22"/>
          <w:szCs w:val="22"/>
        </w:rPr>
      </w:pPr>
      <w:r w:rsidRPr="00F9286E">
        <w:rPr>
          <w:rFonts w:cs="Tahoma"/>
          <w:sz w:val="22"/>
          <w:szCs w:val="22"/>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A05137" w:rsidRPr="00F9286E" w:rsidRDefault="00A05137" w:rsidP="00A05137">
      <w:pPr>
        <w:tabs>
          <w:tab w:val="left" w:pos="720"/>
        </w:tabs>
        <w:ind w:firstLine="709"/>
        <w:jc w:val="both"/>
        <w:rPr>
          <w:rFonts w:eastAsia="Symbol" w:cs="Symbol"/>
          <w:sz w:val="22"/>
          <w:szCs w:val="22"/>
        </w:rPr>
      </w:pPr>
      <w:r w:rsidRPr="00F9286E">
        <w:rPr>
          <w:rFonts w:eastAsia="Symbol" w:cs="Symbol"/>
          <w:b/>
          <w:sz w:val="22"/>
          <w:szCs w:val="22"/>
        </w:rPr>
        <w:t>3.9. Педагогическим и другим работникам учреждения в помещениях образовательного учреждения и на территории учреждения запрещается:</w:t>
      </w:r>
    </w:p>
    <w:p w:rsidR="00A05137" w:rsidRPr="00F9286E" w:rsidRDefault="00A05137" w:rsidP="00A05137">
      <w:pPr>
        <w:tabs>
          <w:tab w:val="left" w:pos="720"/>
        </w:tabs>
        <w:ind w:firstLine="709"/>
        <w:jc w:val="both"/>
        <w:rPr>
          <w:rFonts w:cs="Tahoma"/>
          <w:b/>
          <w:sz w:val="22"/>
          <w:szCs w:val="22"/>
        </w:rPr>
      </w:pPr>
      <w:r w:rsidRPr="00F9286E">
        <w:rPr>
          <w:rFonts w:eastAsia="Symbol" w:cs="Symbol"/>
          <w:sz w:val="22"/>
          <w:szCs w:val="22"/>
        </w:rPr>
        <w:t xml:space="preserve">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 </w:t>
      </w:r>
    </w:p>
    <w:p w:rsidR="00A05137" w:rsidRPr="00F9286E" w:rsidRDefault="00A05137" w:rsidP="00A05137">
      <w:pPr>
        <w:tabs>
          <w:tab w:val="left" w:pos="540"/>
          <w:tab w:val="left" w:pos="632"/>
          <w:tab w:val="left" w:pos="1620"/>
        </w:tabs>
        <w:ind w:firstLine="709"/>
        <w:jc w:val="center"/>
        <w:rPr>
          <w:rFonts w:cs="Tahoma"/>
          <w:sz w:val="22"/>
          <w:szCs w:val="22"/>
        </w:rPr>
      </w:pPr>
      <w:r w:rsidRPr="00F9286E">
        <w:rPr>
          <w:rFonts w:cs="Tahoma"/>
          <w:b/>
          <w:sz w:val="22"/>
          <w:szCs w:val="22"/>
          <w:lang w:val="en-US"/>
        </w:rPr>
        <w:t>IV</w:t>
      </w:r>
      <w:r w:rsidRPr="00F9286E">
        <w:rPr>
          <w:rFonts w:cs="Tahoma"/>
          <w:b/>
          <w:sz w:val="22"/>
          <w:szCs w:val="22"/>
        </w:rPr>
        <w:t>.</w:t>
      </w:r>
      <w:r w:rsidRPr="00F9286E">
        <w:rPr>
          <w:rFonts w:cs="Tahoma"/>
          <w:b/>
          <w:i/>
          <w:sz w:val="22"/>
          <w:szCs w:val="22"/>
        </w:rPr>
        <w:t xml:space="preserve"> </w:t>
      </w:r>
      <w:r w:rsidRPr="00F9286E">
        <w:rPr>
          <w:rFonts w:cs="Tahoma"/>
          <w:b/>
          <w:sz w:val="22"/>
          <w:szCs w:val="22"/>
        </w:rPr>
        <w:t>Рабочее время</w:t>
      </w:r>
      <w:r w:rsidRPr="00F9286E">
        <w:rPr>
          <w:rFonts w:cs="Tahoma"/>
          <w:b/>
          <w:i/>
          <w:sz w:val="22"/>
          <w:szCs w:val="22"/>
        </w:rPr>
        <w:t xml:space="preserve"> </w:t>
      </w:r>
      <w:r w:rsidRPr="00F9286E">
        <w:rPr>
          <w:rFonts w:cs="Tahoma"/>
          <w:b/>
          <w:sz w:val="22"/>
          <w:szCs w:val="22"/>
        </w:rPr>
        <w:t>и время отдыха</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b/>
          <w:sz w:val="22"/>
          <w:szCs w:val="22"/>
        </w:rPr>
        <w:t>4.1. Режим рабочего времени:</w:t>
      </w:r>
    </w:p>
    <w:p w:rsidR="009915A8" w:rsidRPr="009915A8" w:rsidRDefault="00A05137" w:rsidP="009915A8">
      <w:pPr>
        <w:pStyle w:val="af"/>
        <w:spacing w:after="0"/>
        <w:ind w:firstLine="709"/>
        <w:jc w:val="both"/>
        <w:rPr>
          <w:b/>
          <w:sz w:val="28"/>
          <w:szCs w:val="28"/>
        </w:rPr>
      </w:pPr>
      <w:r w:rsidRPr="00F9286E">
        <w:rPr>
          <w:rFonts w:cs="Tahoma"/>
          <w:sz w:val="22"/>
          <w:szCs w:val="22"/>
        </w:rPr>
        <w:t xml:space="preserve">4.1.1. В </w:t>
      </w:r>
      <w:r w:rsidR="002630B6">
        <w:rPr>
          <w:rFonts w:cs="Tahoma"/>
          <w:sz w:val="22"/>
          <w:szCs w:val="22"/>
        </w:rPr>
        <w:t>МБ</w:t>
      </w:r>
      <w:r w:rsidR="006C35E6">
        <w:rPr>
          <w:rFonts w:cs="Tahoma"/>
          <w:sz w:val="22"/>
          <w:szCs w:val="22"/>
        </w:rPr>
        <w:t>ОУ СОШ №10</w:t>
      </w:r>
      <w:r w:rsidRPr="00F9286E">
        <w:rPr>
          <w:rFonts w:cs="Tahoma"/>
          <w:sz w:val="22"/>
          <w:szCs w:val="22"/>
        </w:rPr>
        <w:t xml:space="preserve"> устанавливается шестидневная рабочая неделя с одним выходным днем</w:t>
      </w:r>
      <w:r w:rsidR="006C35E6">
        <w:rPr>
          <w:rFonts w:cs="Tahoma"/>
          <w:sz w:val="22"/>
          <w:szCs w:val="22"/>
        </w:rPr>
        <w:t xml:space="preserve">  воскресенье</w:t>
      </w:r>
      <w:r w:rsidRPr="00F9286E">
        <w:rPr>
          <w:rFonts w:cs="Tahoma"/>
          <w:sz w:val="22"/>
          <w:szCs w:val="22"/>
        </w:rPr>
        <w:t>.</w:t>
      </w:r>
      <w:r w:rsidR="006C35E6">
        <w:rPr>
          <w:rFonts w:cs="Tahoma"/>
          <w:sz w:val="22"/>
          <w:szCs w:val="22"/>
        </w:rPr>
        <w:t xml:space="preserve"> </w:t>
      </w:r>
    </w:p>
    <w:p w:rsidR="00C17A96" w:rsidRDefault="009915A8" w:rsidP="009915A8">
      <w:pPr>
        <w:pStyle w:val="af"/>
        <w:spacing w:after="0"/>
        <w:ind w:firstLine="709"/>
        <w:jc w:val="both"/>
        <w:rPr>
          <w:sz w:val="22"/>
          <w:szCs w:val="22"/>
        </w:rPr>
      </w:pPr>
      <w:r>
        <w:rPr>
          <w:bCs/>
          <w:sz w:val="22"/>
          <w:szCs w:val="22"/>
        </w:rPr>
        <w:t xml:space="preserve">4.1.2. </w:t>
      </w:r>
      <w:r w:rsidR="001D33F2" w:rsidRPr="009915A8">
        <w:rPr>
          <w:bCs/>
          <w:sz w:val="22"/>
          <w:szCs w:val="22"/>
        </w:rPr>
        <w:t>Продолжительность рабочей недели – 40 часов, для педагогических работников устанавливается сокращенная рабочая неделя не более 36 часов</w:t>
      </w:r>
      <w:r w:rsidR="00C17A96">
        <w:rPr>
          <w:bCs/>
          <w:sz w:val="22"/>
          <w:szCs w:val="22"/>
        </w:rPr>
        <w:t xml:space="preserve"> и определяется </w:t>
      </w:r>
      <w:r w:rsidR="00C17A96" w:rsidRPr="00F9286E">
        <w:rPr>
          <w:sz w:val="22"/>
          <w:szCs w:val="22"/>
        </w:rPr>
        <w:t>нормативными правовыми актами Российской Федерации (</w:t>
      </w:r>
      <w:r w:rsidR="00C17A96" w:rsidRPr="00F9286E">
        <w:rPr>
          <w:rFonts w:cs="Tahoma"/>
          <w:sz w:val="22"/>
          <w:szCs w:val="22"/>
        </w:rPr>
        <w:t>ст. 333 ТК РФ).</w:t>
      </w:r>
      <w:r w:rsidR="001D33F2" w:rsidRPr="009915A8">
        <w:rPr>
          <w:sz w:val="22"/>
          <w:szCs w:val="22"/>
        </w:rPr>
        <w:t xml:space="preserve"> </w:t>
      </w:r>
    </w:p>
    <w:p w:rsidR="001D33F2" w:rsidRPr="009915A8" w:rsidRDefault="001D33F2" w:rsidP="009915A8">
      <w:pPr>
        <w:pStyle w:val="af"/>
        <w:spacing w:after="0"/>
        <w:ind w:firstLine="709"/>
        <w:jc w:val="both"/>
        <w:rPr>
          <w:bCs/>
          <w:sz w:val="22"/>
          <w:szCs w:val="22"/>
        </w:rPr>
      </w:pPr>
      <w:r w:rsidRPr="009915A8">
        <w:rPr>
          <w:bCs/>
          <w:sz w:val="22"/>
          <w:szCs w:val="22"/>
        </w:rPr>
        <w:t xml:space="preserve">Для отдельных категорий работников: </w:t>
      </w:r>
      <w:r w:rsidRPr="009915A8">
        <w:rPr>
          <w:sz w:val="22"/>
          <w:szCs w:val="22"/>
        </w:rPr>
        <w:t>руководителя и заместител</w:t>
      </w:r>
      <w:r w:rsidR="009915A8">
        <w:rPr>
          <w:sz w:val="22"/>
          <w:szCs w:val="22"/>
        </w:rPr>
        <w:t>ей</w:t>
      </w:r>
      <w:r w:rsidRPr="009915A8">
        <w:rPr>
          <w:sz w:val="22"/>
          <w:szCs w:val="22"/>
        </w:rPr>
        <w:t xml:space="preserve">, </w:t>
      </w:r>
      <w:r w:rsidR="009915A8">
        <w:rPr>
          <w:sz w:val="22"/>
          <w:szCs w:val="22"/>
        </w:rPr>
        <w:t>экономиста</w:t>
      </w:r>
      <w:r w:rsidRPr="009915A8">
        <w:rPr>
          <w:sz w:val="22"/>
          <w:szCs w:val="22"/>
        </w:rPr>
        <w:t>, вспомогательного обслуживающего персонала</w:t>
      </w:r>
      <w:r w:rsidRPr="009915A8">
        <w:rPr>
          <w:bCs/>
          <w:sz w:val="22"/>
          <w:szCs w:val="22"/>
        </w:rPr>
        <w:t xml:space="preserve"> устанавливается пятидневная рабочая неделя.</w:t>
      </w:r>
    </w:p>
    <w:p w:rsidR="00A05137" w:rsidRPr="009915A8" w:rsidRDefault="00A05137" w:rsidP="009915A8">
      <w:pPr>
        <w:shd w:val="clear" w:color="auto" w:fill="FFFFFF"/>
        <w:tabs>
          <w:tab w:val="left" w:pos="3190"/>
          <w:tab w:val="left" w:pos="4680"/>
          <w:tab w:val="left" w:leader="underscore" w:pos="6192"/>
        </w:tabs>
        <w:ind w:firstLine="709"/>
        <w:jc w:val="both"/>
        <w:rPr>
          <w:rFonts w:cs="Tahoma"/>
          <w:color w:val="000000"/>
          <w:sz w:val="22"/>
          <w:szCs w:val="22"/>
        </w:rPr>
      </w:pPr>
      <w:r w:rsidRPr="00F9286E">
        <w:rPr>
          <w:rFonts w:cs="Tahoma"/>
          <w:sz w:val="22"/>
          <w:szCs w:val="22"/>
        </w:rPr>
        <w:t>4.1.</w:t>
      </w:r>
      <w:r w:rsidR="002630B6">
        <w:rPr>
          <w:rFonts w:cs="Tahoma"/>
          <w:sz w:val="22"/>
          <w:szCs w:val="22"/>
        </w:rPr>
        <w:t>3</w:t>
      </w:r>
      <w:r w:rsidR="002630B6" w:rsidRPr="00F9286E">
        <w:rPr>
          <w:rFonts w:cs="Tahoma"/>
          <w:sz w:val="22"/>
          <w:szCs w:val="22"/>
        </w:rPr>
        <w:t>.</w:t>
      </w:r>
      <w:r w:rsidR="002630B6" w:rsidRPr="00BB1124">
        <w:rPr>
          <w:color w:val="000000"/>
          <w:sz w:val="22"/>
          <w:szCs w:val="22"/>
        </w:rPr>
        <w:t xml:space="preserve"> Режим</w:t>
      </w:r>
      <w:r w:rsidRPr="00BB1124">
        <w:rPr>
          <w:color w:val="000000"/>
          <w:sz w:val="22"/>
          <w:szCs w:val="22"/>
        </w:rPr>
        <w:t xml:space="preserve">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расписаниями занятий, графиками работы, коллективным договором учреждения.</w:t>
      </w:r>
      <w:r w:rsidR="006C35E6" w:rsidRPr="006C35E6">
        <w:rPr>
          <w:rFonts w:cs="Tahoma"/>
          <w:sz w:val="22"/>
          <w:szCs w:val="22"/>
        </w:rPr>
        <w:t xml:space="preserve"> </w:t>
      </w:r>
      <w:r w:rsidR="006C35E6">
        <w:rPr>
          <w:rFonts w:cs="Tahoma"/>
          <w:sz w:val="22"/>
          <w:szCs w:val="22"/>
        </w:rPr>
        <w:t>Режим работы с 8</w:t>
      </w:r>
      <w:r w:rsidR="006C35E6" w:rsidRPr="006C35E6">
        <w:rPr>
          <w:rFonts w:cs="Tahoma"/>
          <w:sz w:val="22"/>
          <w:szCs w:val="22"/>
          <w:vertAlign w:val="superscript"/>
        </w:rPr>
        <w:t>00</w:t>
      </w:r>
      <w:r w:rsidR="006C35E6">
        <w:rPr>
          <w:rFonts w:cs="Tahoma"/>
          <w:sz w:val="22"/>
          <w:szCs w:val="22"/>
        </w:rPr>
        <w:t xml:space="preserve"> до 17</w:t>
      </w:r>
      <w:r w:rsidR="006C35E6" w:rsidRPr="006C35E6">
        <w:rPr>
          <w:rFonts w:cs="Tahoma"/>
          <w:sz w:val="22"/>
          <w:szCs w:val="22"/>
          <w:vertAlign w:val="superscript"/>
        </w:rPr>
        <w:t>00</w:t>
      </w:r>
      <w:r w:rsidR="006C35E6">
        <w:rPr>
          <w:rFonts w:cs="Tahoma"/>
          <w:sz w:val="22"/>
          <w:szCs w:val="22"/>
        </w:rPr>
        <w:t>, перерыв на обед с 12</w:t>
      </w:r>
      <w:r w:rsidR="006C35E6" w:rsidRPr="006C35E6">
        <w:rPr>
          <w:rFonts w:cs="Tahoma"/>
          <w:sz w:val="22"/>
          <w:szCs w:val="22"/>
          <w:vertAlign w:val="superscript"/>
        </w:rPr>
        <w:t>00</w:t>
      </w:r>
      <w:r w:rsidR="006C35E6">
        <w:rPr>
          <w:rFonts w:cs="Tahoma"/>
          <w:sz w:val="22"/>
          <w:szCs w:val="22"/>
        </w:rPr>
        <w:t xml:space="preserve">до </w:t>
      </w:r>
      <w:r w:rsidR="006C35E6" w:rsidRPr="006C35E6">
        <w:rPr>
          <w:rFonts w:cs="Tahoma"/>
          <w:sz w:val="22"/>
          <w:szCs w:val="22"/>
        </w:rPr>
        <w:t>13</w:t>
      </w:r>
      <w:r w:rsidR="006C35E6" w:rsidRPr="006C35E6">
        <w:rPr>
          <w:rFonts w:cs="Tahoma"/>
          <w:sz w:val="22"/>
          <w:szCs w:val="22"/>
          <w:vertAlign w:val="superscript"/>
        </w:rPr>
        <w:t>00</w:t>
      </w:r>
      <w:r w:rsidR="006C35E6" w:rsidRPr="006C35E6">
        <w:rPr>
          <w:rFonts w:cs="Tahoma"/>
          <w:sz w:val="22"/>
          <w:szCs w:val="22"/>
        </w:rPr>
        <w:t xml:space="preserve"> , </w:t>
      </w:r>
      <w:r w:rsidR="006C35E6">
        <w:rPr>
          <w:rFonts w:cs="Tahoma"/>
          <w:sz w:val="22"/>
          <w:szCs w:val="22"/>
          <w:vertAlign w:val="superscript"/>
        </w:rPr>
        <w:t xml:space="preserve">  </w:t>
      </w:r>
      <w:r w:rsidR="006C35E6" w:rsidRPr="006C35E6">
        <w:rPr>
          <w:rFonts w:cs="Tahoma"/>
          <w:sz w:val="22"/>
          <w:szCs w:val="22"/>
        </w:rPr>
        <w:t xml:space="preserve">в субботу </w:t>
      </w:r>
      <w:r w:rsidR="006C35E6">
        <w:rPr>
          <w:rFonts w:cs="Tahoma"/>
          <w:sz w:val="22"/>
          <w:szCs w:val="22"/>
        </w:rPr>
        <w:t xml:space="preserve"> с 8</w:t>
      </w:r>
      <w:r w:rsidR="006C35E6" w:rsidRPr="006C35E6">
        <w:rPr>
          <w:rFonts w:cs="Tahoma"/>
          <w:sz w:val="22"/>
          <w:szCs w:val="22"/>
          <w:vertAlign w:val="superscript"/>
        </w:rPr>
        <w:t>00</w:t>
      </w:r>
      <w:r w:rsidR="006C35E6">
        <w:rPr>
          <w:rFonts w:cs="Tahoma"/>
          <w:sz w:val="22"/>
          <w:szCs w:val="22"/>
        </w:rPr>
        <w:t xml:space="preserve"> до 1</w:t>
      </w:r>
      <w:r w:rsidR="009915A8">
        <w:rPr>
          <w:rFonts w:cs="Tahoma"/>
          <w:sz w:val="22"/>
          <w:szCs w:val="22"/>
        </w:rPr>
        <w:t>3</w:t>
      </w:r>
      <w:r w:rsidR="006C35E6" w:rsidRPr="006C35E6">
        <w:rPr>
          <w:rFonts w:cs="Tahoma"/>
          <w:sz w:val="22"/>
          <w:szCs w:val="22"/>
          <w:vertAlign w:val="superscript"/>
        </w:rPr>
        <w:t>00</w:t>
      </w:r>
      <w:r w:rsidR="009915A8">
        <w:rPr>
          <w:rFonts w:cs="Tahoma"/>
          <w:sz w:val="22"/>
          <w:szCs w:val="22"/>
          <w:vertAlign w:val="superscript"/>
        </w:rPr>
        <w:t xml:space="preserve"> </w:t>
      </w:r>
      <w:r w:rsidR="009915A8">
        <w:rPr>
          <w:rFonts w:cs="Tahoma"/>
          <w:sz w:val="22"/>
          <w:szCs w:val="22"/>
        </w:rPr>
        <w:t xml:space="preserve">. </w:t>
      </w:r>
    </w:p>
    <w:p w:rsidR="00A05137" w:rsidRPr="00F9286E" w:rsidRDefault="00A05137" w:rsidP="00A05137">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2"/>
          <w:szCs w:val="22"/>
        </w:rPr>
      </w:pPr>
      <w:r w:rsidRPr="00F9286E">
        <w:rPr>
          <w:rFonts w:ascii="Times New Roman" w:hAnsi="Times New Roman" w:cs="Times New Roman"/>
          <w:sz w:val="22"/>
          <w:szCs w:val="22"/>
        </w:rPr>
        <w:t xml:space="preserve">4.1.4. Выполнение педагогической работы учителями, преподавателями, характеризуется наличием установленных норм времени только для выполнения педагогической работы, связанной с </w:t>
      </w:r>
      <w:r w:rsidRPr="00F9286E">
        <w:rPr>
          <w:rFonts w:ascii="Times New Roman" w:hAnsi="Times New Roman" w:cs="Times New Roman"/>
          <w:sz w:val="22"/>
          <w:szCs w:val="22"/>
        </w:rPr>
        <w:lastRenderedPageBreak/>
        <w:t xml:space="preserve">преподавательской работой. Выполнение преподавательской работы регулируется расписанием учебных занятий, составляемым с учетом </w:t>
      </w:r>
      <w:r w:rsidR="00642A92" w:rsidRPr="00F9286E">
        <w:rPr>
          <w:rFonts w:ascii="Times New Roman" w:hAnsi="Times New Roman" w:cs="Times New Roman"/>
          <w:sz w:val="22"/>
          <w:szCs w:val="22"/>
        </w:rPr>
        <w:t>педагогической целесообразности</w:t>
      </w:r>
      <w:r w:rsidRPr="00F9286E">
        <w:rPr>
          <w:rFonts w:ascii="Times New Roman" w:hAnsi="Times New Roman" w:cs="Times New Roman"/>
          <w:sz w:val="22"/>
          <w:szCs w:val="22"/>
        </w:rPr>
        <w:t>,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A05137" w:rsidRPr="00F9286E" w:rsidRDefault="00A05137" w:rsidP="00A05137">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2"/>
          <w:szCs w:val="22"/>
        </w:rPr>
      </w:pPr>
      <w:r w:rsidRPr="00F9286E">
        <w:rPr>
          <w:rFonts w:ascii="Times New Roman" w:hAnsi="Times New Roman" w:cs="Times New Roman"/>
          <w:sz w:val="22"/>
          <w:szCs w:val="22"/>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A05137" w:rsidRPr="00F9286E" w:rsidRDefault="00A05137" w:rsidP="00A05137">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F9286E">
        <w:rPr>
          <w:rFonts w:ascii="Times New Roman" w:hAnsi="Times New Roman" w:cs="Times New Roman"/>
          <w:sz w:val="22"/>
          <w:szCs w:val="22"/>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(далее - учебные занятия) независимо от их продолжительности и короткие перерывы (перемены)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A05137" w:rsidRPr="00F9286E" w:rsidRDefault="00A05137" w:rsidP="00A05137">
      <w:pPr>
        <w:tabs>
          <w:tab w:val="left" w:pos="540"/>
          <w:tab w:val="left" w:pos="720"/>
          <w:tab w:val="left" w:pos="1620"/>
        </w:tabs>
        <w:ind w:firstLine="709"/>
        <w:jc w:val="both"/>
        <w:rPr>
          <w:sz w:val="22"/>
          <w:szCs w:val="22"/>
        </w:rPr>
      </w:pPr>
      <w:r w:rsidRPr="00F9286E">
        <w:rPr>
          <w:sz w:val="22"/>
          <w:szCs w:val="22"/>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организацию и проведение методической, диагностической и консультативной помощи родителям (законным представителям);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tab/>
        <w:t xml:space="preserve">4.1.7. </w:t>
      </w:r>
      <w:r w:rsidRPr="00F9286E">
        <w:rPr>
          <w:sz w:val="22"/>
          <w:szCs w:val="22"/>
        </w:rPr>
        <w:t>Дни недели (периоды времени, в течение которых образовательное учреждение осуществляет свою деятельность), свободные для учителя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xml:space="preserve">4.1.8. Периоды осенних, зимних, весенних и летних каникул, установленных для обучающихся </w:t>
      </w:r>
      <w:r w:rsidR="002B2383" w:rsidRPr="00F9286E">
        <w:rPr>
          <w:sz w:val="22"/>
          <w:szCs w:val="22"/>
        </w:rPr>
        <w:t>учреждения, а</w:t>
      </w:r>
      <w:r w:rsidRPr="00F9286E">
        <w:rPr>
          <w:sz w:val="22"/>
          <w:szCs w:val="22"/>
        </w:rPr>
        <w:t xml:space="preserve">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В эти периоды педагогические работники привлекаются к учебно-воспитательной, методической, организационной работе в</w:t>
      </w:r>
      <w:r w:rsidRPr="00F9286E">
        <w:rPr>
          <w:b/>
          <w:i/>
          <w:sz w:val="22"/>
          <w:szCs w:val="22"/>
        </w:rPr>
        <w:t xml:space="preserve"> </w:t>
      </w:r>
      <w:r w:rsidRPr="00F9286E">
        <w:rPr>
          <w:sz w:val="22"/>
          <w:szCs w:val="22"/>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A05137" w:rsidRPr="00F9286E" w:rsidRDefault="00A05137" w:rsidP="001D7D3E">
      <w:pPr>
        <w:tabs>
          <w:tab w:val="left" w:pos="540"/>
          <w:tab w:val="left" w:pos="720"/>
          <w:tab w:val="left" w:pos="1620"/>
        </w:tabs>
        <w:ind w:firstLine="709"/>
        <w:jc w:val="both"/>
        <w:rPr>
          <w:rFonts w:cs="Tahoma"/>
          <w:sz w:val="22"/>
          <w:szCs w:val="22"/>
        </w:rPr>
      </w:pPr>
      <w:r w:rsidRPr="00F9286E">
        <w:rPr>
          <w:rFonts w:cs="Tahoma"/>
          <w:sz w:val="22"/>
          <w:szCs w:val="22"/>
        </w:rPr>
        <w:t xml:space="preserve">4.1.9. Режим работы руководителя образовательного учреждения, его заместителей, определяется в соответствии с </w:t>
      </w:r>
      <w:r w:rsidR="00DB4A9C">
        <w:rPr>
          <w:rFonts w:cs="Tahoma"/>
          <w:sz w:val="22"/>
          <w:szCs w:val="22"/>
        </w:rPr>
        <w:t xml:space="preserve">его трудовым </w:t>
      </w:r>
      <w:r w:rsidR="002B2383">
        <w:rPr>
          <w:rFonts w:cs="Tahoma"/>
          <w:sz w:val="22"/>
          <w:szCs w:val="22"/>
        </w:rPr>
        <w:t>договором,</w:t>
      </w:r>
      <w:r w:rsidR="00DB4A9C">
        <w:rPr>
          <w:rFonts w:cs="Tahoma"/>
          <w:sz w:val="22"/>
          <w:szCs w:val="22"/>
        </w:rPr>
        <w:t xml:space="preserve"> </w:t>
      </w:r>
      <w:r w:rsidRPr="00F9286E">
        <w:rPr>
          <w:rFonts w:cs="Tahoma"/>
          <w:sz w:val="22"/>
          <w:szCs w:val="22"/>
        </w:rPr>
        <w:t xml:space="preserve">с учетом необходимости обеспечения </w:t>
      </w:r>
      <w:r w:rsidR="001D7D3E">
        <w:rPr>
          <w:rFonts w:cs="Tahoma"/>
          <w:sz w:val="22"/>
          <w:szCs w:val="22"/>
        </w:rPr>
        <w:t>р</w:t>
      </w:r>
      <w:r w:rsidRPr="00F9286E">
        <w:rPr>
          <w:rFonts w:cs="Tahoma"/>
          <w:sz w:val="22"/>
          <w:szCs w:val="22"/>
        </w:rPr>
        <w:t>уководства деятельностью образовательного учреждения и устанавливается в следующем порядке: понедельник –суббота</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lastRenderedPageBreak/>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 xml:space="preserve">  </w:t>
      </w:r>
      <w:r w:rsidRPr="00F9286E">
        <w:rPr>
          <w:rFonts w:cs="Tahoma"/>
          <w:sz w:val="22"/>
          <w:szCs w:val="22"/>
        </w:rPr>
        <w:t>4.1.11. В соответствии со ст. 101 ТК РФ работникам по пе</w:t>
      </w:r>
      <w:r w:rsidRPr="00F9286E">
        <w:rPr>
          <w:sz w:val="22"/>
          <w:szCs w:val="22"/>
        </w:rPr>
        <w:t xml:space="preserve">речню должностей работников с ненормированным рабочим днем </w:t>
      </w:r>
      <w:r w:rsidRPr="00F9286E">
        <w:rPr>
          <w:rFonts w:cs="Tahoma"/>
          <w:sz w:val="22"/>
          <w:szCs w:val="22"/>
        </w:rPr>
        <w:t xml:space="preserve">может быть установлен </w:t>
      </w:r>
      <w:r w:rsidRPr="00F9286E">
        <w:rPr>
          <w:sz w:val="22"/>
          <w:szCs w:val="22"/>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 xml:space="preserve">Ненормированный рабочий день устанавливается для работников учреждения, занимающих следующие должности: директор, заместитель директора, главный </w:t>
      </w:r>
      <w:r w:rsidR="002B2383" w:rsidRPr="00F9286E">
        <w:rPr>
          <w:rFonts w:cs="Tahoma"/>
          <w:sz w:val="22"/>
          <w:szCs w:val="22"/>
        </w:rPr>
        <w:t>бухгалтер.</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F9286E">
        <w:rPr>
          <w:rFonts w:cs="Tahoma"/>
          <w:sz w:val="22"/>
          <w:szCs w:val="22"/>
        </w:rPr>
        <w:t>(ст. 152 ТК РФ).</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4.1.14. Режим работы работников, работающих по сменам</w:t>
      </w:r>
      <w:r w:rsidR="00E1326C">
        <w:rPr>
          <w:rFonts w:cs="Tahoma"/>
          <w:sz w:val="22"/>
          <w:szCs w:val="22"/>
        </w:rPr>
        <w:t xml:space="preserve"> </w:t>
      </w:r>
      <w:r w:rsidR="00C17A96">
        <w:rPr>
          <w:rFonts w:cs="Tahoma"/>
          <w:sz w:val="22"/>
          <w:szCs w:val="22"/>
        </w:rPr>
        <w:t>(в рабочие дни с 15</w:t>
      </w:r>
      <w:r w:rsidR="00C17A96" w:rsidRPr="00E1326C">
        <w:rPr>
          <w:rFonts w:cs="Tahoma"/>
          <w:sz w:val="22"/>
          <w:szCs w:val="22"/>
          <w:vertAlign w:val="superscript"/>
        </w:rPr>
        <w:t xml:space="preserve">00 </w:t>
      </w:r>
      <w:r w:rsidR="00C17A96">
        <w:rPr>
          <w:rFonts w:cs="Tahoma"/>
          <w:sz w:val="22"/>
          <w:szCs w:val="22"/>
        </w:rPr>
        <w:t>до 8</w:t>
      </w:r>
      <w:r w:rsidR="00C17A96" w:rsidRPr="00E1326C">
        <w:rPr>
          <w:rFonts w:cs="Tahoma"/>
          <w:sz w:val="22"/>
          <w:szCs w:val="22"/>
          <w:vertAlign w:val="superscript"/>
        </w:rPr>
        <w:t>00</w:t>
      </w:r>
      <w:r w:rsidR="00C17A96">
        <w:rPr>
          <w:rFonts w:cs="Tahoma"/>
          <w:sz w:val="22"/>
          <w:szCs w:val="22"/>
        </w:rPr>
        <w:t>,  в выходные и праздничные выходные дни сутки  с 8</w:t>
      </w:r>
      <w:r w:rsidR="00C17A96" w:rsidRPr="00C17A96">
        <w:rPr>
          <w:rFonts w:cs="Tahoma"/>
          <w:sz w:val="22"/>
          <w:szCs w:val="22"/>
          <w:vertAlign w:val="superscript"/>
        </w:rPr>
        <w:t>00</w:t>
      </w:r>
      <w:r w:rsidR="00C17A96">
        <w:rPr>
          <w:rFonts w:cs="Tahoma"/>
          <w:sz w:val="22"/>
          <w:szCs w:val="22"/>
        </w:rPr>
        <w:t xml:space="preserve"> до 8</w:t>
      </w:r>
      <w:r w:rsidR="00C17A96" w:rsidRPr="00C17A96">
        <w:rPr>
          <w:rFonts w:cs="Tahoma"/>
          <w:sz w:val="22"/>
          <w:szCs w:val="22"/>
          <w:vertAlign w:val="superscript"/>
        </w:rPr>
        <w:t>00</w:t>
      </w:r>
      <w:r w:rsidR="00C17A96">
        <w:rPr>
          <w:rFonts w:cs="Tahoma"/>
          <w:sz w:val="22"/>
          <w:szCs w:val="22"/>
          <w:vertAlign w:val="superscript"/>
        </w:rPr>
        <w:t>)</w:t>
      </w:r>
      <w:r w:rsidR="00C17A96" w:rsidRPr="00F9286E">
        <w:rPr>
          <w:rFonts w:cs="Tahoma"/>
          <w:sz w:val="22"/>
          <w:szCs w:val="22"/>
        </w:rPr>
        <w:t>.</w:t>
      </w:r>
      <w:r w:rsidRPr="00F9286E">
        <w:rPr>
          <w:rFonts w:cs="Tahoma"/>
          <w:sz w:val="22"/>
          <w:szCs w:val="22"/>
        </w:rPr>
        <w:t>, определяется графиками сменности</w:t>
      </w:r>
      <w:r w:rsidR="00E1326C">
        <w:rPr>
          <w:rFonts w:cs="Tahoma"/>
          <w:sz w:val="22"/>
          <w:szCs w:val="22"/>
        </w:rPr>
        <w:t xml:space="preserve">  </w:t>
      </w:r>
      <w:r w:rsidR="00C17A96" w:rsidRPr="00F9286E">
        <w:rPr>
          <w:rFonts w:cs="Tahoma"/>
          <w:sz w:val="22"/>
          <w:szCs w:val="22"/>
        </w:rPr>
        <w:t>составляемыми работодателем с учетом мнения выборного органа первичной профсоюзной организации (ст. 103 ТК РФ,)</w:t>
      </w:r>
      <w:r w:rsidR="00C17A96">
        <w:rPr>
          <w:rFonts w:cs="Tahoma"/>
          <w:sz w:val="22"/>
          <w:szCs w:val="22"/>
        </w:rPr>
        <w:t xml:space="preserve"> </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Устанавливается режим работы по сменам для следующих категорий работников: сторож.</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ab/>
        <w:t>График сменности доводится до сведения работников под роспись не позднее, чем за один месяц до введения его в действие.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t xml:space="preserve">4.1.15. С учетом условий </w:t>
      </w:r>
      <w:r w:rsidRPr="00F9286E">
        <w:rPr>
          <w:sz w:val="22"/>
          <w:szCs w:val="22"/>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A05137" w:rsidRPr="00F9286E" w:rsidRDefault="00A05137" w:rsidP="00A05137">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2"/>
          <w:szCs w:val="22"/>
        </w:rPr>
      </w:pPr>
      <w:r w:rsidRPr="00F9286E">
        <w:rPr>
          <w:rFonts w:ascii="Times New Roman" w:hAnsi="Times New Roman" w:cs="Tahoma"/>
          <w:sz w:val="22"/>
          <w:szCs w:val="22"/>
          <w:lang w:eastAsia="ru-RU"/>
        </w:rPr>
        <w:t xml:space="preserve">4.1.16. </w:t>
      </w:r>
      <w:r w:rsidRPr="00F9286E">
        <w:rPr>
          <w:rFonts w:ascii="Times New Roman" w:hAnsi="Times New Roman" w:cs="Times New Roman"/>
          <w:sz w:val="22"/>
          <w:szCs w:val="22"/>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A05137" w:rsidRPr="00F9286E" w:rsidRDefault="00A05137" w:rsidP="00A05137">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lang w:eastAsia="ru-RU"/>
        </w:rPr>
      </w:pPr>
      <w:r w:rsidRPr="00F9286E">
        <w:rPr>
          <w:rFonts w:ascii="Times New Roman" w:hAnsi="Times New Roman" w:cs="Times New Roman"/>
          <w:sz w:val="22"/>
          <w:szCs w:val="22"/>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t>4.1.17. В рабочее время не допускается (за исключением случаев, предусмотренных локальными актами учреждения, коллективным договором):</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созывать собрания, заседания, совещания и другие мероприятия по общественным делам.</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4.1.18. При осуществлении в образовательном учреждении функций по контролю за образовательным процессом и в других случаях не допускается:</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присутствие на уроках (занятиях) посторонних лиц без разрешения представителя работодателя;</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 xml:space="preserve">входить в класс после начала урока, </w:t>
      </w:r>
      <w:r w:rsidR="002B2383" w:rsidRPr="00F9286E">
        <w:rPr>
          <w:rFonts w:cs="Tahoma"/>
          <w:sz w:val="22"/>
          <w:szCs w:val="22"/>
        </w:rPr>
        <w:t>за исключением</w:t>
      </w:r>
      <w:r w:rsidRPr="00F9286E">
        <w:rPr>
          <w:rFonts w:cs="Tahoma"/>
          <w:sz w:val="22"/>
          <w:szCs w:val="22"/>
        </w:rPr>
        <w:t xml:space="preserve"> представителя работодателя;</w:t>
      </w:r>
    </w:p>
    <w:p w:rsidR="00A05137" w:rsidRPr="00F9286E" w:rsidRDefault="00A05137" w:rsidP="00A05137">
      <w:pPr>
        <w:tabs>
          <w:tab w:val="left" w:pos="540"/>
          <w:tab w:val="left" w:pos="720"/>
          <w:tab w:val="left" w:pos="1620"/>
        </w:tabs>
        <w:ind w:firstLine="709"/>
        <w:jc w:val="both"/>
        <w:rPr>
          <w:rFonts w:eastAsia="Calibri"/>
          <w:b/>
          <w:sz w:val="22"/>
          <w:szCs w:val="22"/>
        </w:rPr>
      </w:pPr>
      <w:r w:rsidRPr="00F9286E">
        <w:rPr>
          <w:rFonts w:cs="Tahoma"/>
          <w:sz w:val="22"/>
          <w:szCs w:val="22"/>
        </w:rPr>
        <w:t>делать педагогическим работникам замечания по поводу их работы во время проведения уроков и в присутствии обучающихся.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b/>
          <w:sz w:val="22"/>
          <w:szCs w:val="22"/>
        </w:rPr>
        <w:t>4.2. Установление учебной нагрузки учителей: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t>4.2.1. 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F9286E">
        <w:rPr>
          <w:rFonts w:eastAsia="MS Mincho"/>
          <w:b/>
          <w:i/>
          <w:sz w:val="22"/>
          <w:szCs w:val="22"/>
        </w:rPr>
        <w:t xml:space="preserve"> </w:t>
      </w:r>
      <w:r w:rsidRPr="00F9286E">
        <w:rPr>
          <w:rFonts w:cs="Tahoma"/>
          <w:sz w:val="22"/>
          <w:szCs w:val="22"/>
        </w:rPr>
        <w:t xml:space="preserve">Определение объема учебной нагрузки </w:t>
      </w:r>
      <w:r w:rsidR="002630B6" w:rsidRPr="00F9286E">
        <w:rPr>
          <w:rFonts w:cs="Tahoma"/>
          <w:sz w:val="22"/>
          <w:szCs w:val="22"/>
        </w:rPr>
        <w:t>учителей производится один</w:t>
      </w:r>
      <w:r w:rsidRPr="00F9286E">
        <w:rPr>
          <w:rFonts w:cs="Tahoma"/>
          <w:sz w:val="22"/>
          <w:szCs w:val="22"/>
        </w:rPr>
        <w:t xml:space="preserve"> раз в год раздельно по полугодиям.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4.2.2. Учебная нагрузка, объем </w:t>
      </w:r>
      <w:r w:rsidR="002630B6" w:rsidRPr="00F9286E">
        <w:rPr>
          <w:rFonts w:cs="Tahoma"/>
          <w:sz w:val="22"/>
          <w:szCs w:val="22"/>
        </w:rPr>
        <w:t>которой больше или</w:t>
      </w:r>
      <w:r w:rsidRPr="00F9286E">
        <w:rPr>
          <w:rFonts w:cs="Tahoma"/>
          <w:sz w:val="22"/>
          <w:szCs w:val="22"/>
        </w:rPr>
        <w:t xml:space="preserve"> меньше нормы часов за ставку заработной платы, устанавливается только с письменного согласия работника.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w:t>
      </w:r>
      <w:r w:rsidRPr="00F9286E">
        <w:rPr>
          <w:rFonts w:cs="Tahoma"/>
          <w:sz w:val="22"/>
          <w:szCs w:val="22"/>
        </w:rPr>
        <w:lastRenderedPageBreak/>
        <w:t xml:space="preserve">уменьшения количества часов по учебным планам и учебным программам, сокращения количества классов.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4.2.4. Уменьшение учебной нагрузки  учителей без их согласия может осуществляться также в случаях: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восстановления на работе учителя, ранее выполнявшего учебную нагрузку, в установленном законодательством порядке.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A05137" w:rsidRPr="00F9286E" w:rsidRDefault="00A05137" w:rsidP="00A05137">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ahoma"/>
          <w:sz w:val="22"/>
          <w:szCs w:val="22"/>
        </w:rPr>
      </w:pPr>
      <w:r w:rsidRPr="00F9286E">
        <w:rPr>
          <w:rFonts w:ascii="Times New Roman" w:hAnsi="Times New Roman" w:cs="Tahoma"/>
          <w:sz w:val="22"/>
          <w:szCs w:val="22"/>
        </w:rPr>
        <w:t xml:space="preserve">4.2.7. Без согласия учителей допускается увеличение объема их учебной </w:t>
      </w:r>
      <w:r w:rsidR="002630B6" w:rsidRPr="00F9286E">
        <w:rPr>
          <w:rFonts w:ascii="Times New Roman" w:hAnsi="Times New Roman" w:cs="Tahoma"/>
          <w:sz w:val="22"/>
          <w:szCs w:val="22"/>
        </w:rPr>
        <w:t>нагрузки на</w:t>
      </w:r>
      <w:r w:rsidRPr="00F9286E">
        <w:rPr>
          <w:rFonts w:ascii="Times New Roman" w:hAnsi="Times New Roman" w:cs="Tahoma"/>
          <w:sz w:val="22"/>
          <w:szCs w:val="22"/>
        </w:rPr>
        <w:t xml:space="preserve">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A05137" w:rsidRPr="00F9286E" w:rsidRDefault="00A05137" w:rsidP="00A05137">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lang w:eastAsia="ru-RU"/>
        </w:rPr>
      </w:pPr>
      <w:r w:rsidRPr="00F9286E">
        <w:rPr>
          <w:rFonts w:ascii="Times New Roman" w:hAnsi="Times New Roman" w:cs="Tahoma"/>
          <w:sz w:val="22"/>
          <w:szCs w:val="22"/>
        </w:rPr>
        <w:t xml:space="preserve">4.2.8. Сохранение объема учебной нагрузки и ее преемственность у учителей выпускных </w:t>
      </w:r>
      <w:r w:rsidR="002630B6" w:rsidRPr="00F9286E">
        <w:rPr>
          <w:rFonts w:ascii="Times New Roman" w:hAnsi="Times New Roman" w:cs="Tahoma"/>
          <w:sz w:val="22"/>
          <w:szCs w:val="22"/>
        </w:rPr>
        <w:t>классов обеспечиваются</w:t>
      </w:r>
      <w:r w:rsidRPr="00F9286E">
        <w:rPr>
          <w:rFonts w:ascii="Times New Roman" w:hAnsi="Times New Roman" w:cs="Tahoma"/>
          <w:sz w:val="22"/>
          <w:szCs w:val="22"/>
        </w:rPr>
        <w:t xml:space="preserve"> путем предоставления им учебной нагрузки в классах, в которых впервые начинается изучение преподаваемых этими  учителями предметов.</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4.2.10. Распределение учебной нагрузки производится руководителем образовательного </w:t>
      </w:r>
      <w:r w:rsidR="002630B6" w:rsidRPr="00F9286E">
        <w:rPr>
          <w:rFonts w:cs="Tahoma"/>
          <w:sz w:val="22"/>
          <w:szCs w:val="22"/>
        </w:rPr>
        <w:t>учреждения с</w:t>
      </w:r>
      <w:r w:rsidRPr="00F9286E">
        <w:rPr>
          <w:rFonts w:cs="Tahoma"/>
          <w:sz w:val="22"/>
          <w:szCs w:val="22"/>
        </w:rPr>
        <w:t xml:space="preserve">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4.2.11. Учебная нагрузка на определенный срок, в т.ч. только на учебный год, может быть установлена в следующих случаях: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для выполнения учебной </w:t>
      </w:r>
      <w:r w:rsidR="002630B6" w:rsidRPr="00F9286E">
        <w:rPr>
          <w:rFonts w:cs="Tahoma"/>
          <w:sz w:val="22"/>
          <w:szCs w:val="22"/>
        </w:rPr>
        <w:t>нагрузки учителей</w:t>
      </w:r>
      <w:r w:rsidRPr="00F9286E">
        <w:rPr>
          <w:rFonts w:cs="Tahoma"/>
          <w:sz w:val="22"/>
          <w:szCs w:val="22"/>
        </w:rPr>
        <w:t>, находящихся в отпуске по уходу за ребенком;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sz w:val="22"/>
          <w:szCs w:val="22"/>
        </w:rPr>
      </w:pPr>
      <w:r w:rsidRPr="00F9286E">
        <w:rPr>
          <w:rFonts w:cs="Tahoma"/>
          <w:sz w:val="22"/>
          <w:szCs w:val="22"/>
        </w:rPr>
        <w:t xml:space="preserve">для выполнения учебной нагрузки учителей, отсутствующих в связи </w:t>
      </w:r>
      <w:r w:rsidR="002630B6" w:rsidRPr="00F9286E">
        <w:rPr>
          <w:rFonts w:cs="Tahoma"/>
          <w:sz w:val="22"/>
          <w:szCs w:val="22"/>
        </w:rPr>
        <w:t>с болезнью</w:t>
      </w:r>
      <w:r w:rsidRPr="00F9286E">
        <w:rPr>
          <w:rFonts w:cs="Tahoma"/>
          <w:sz w:val="22"/>
          <w:szCs w:val="22"/>
        </w:rPr>
        <w:t xml:space="preserve"> и по другим причинам; </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F9286E">
        <w:rPr>
          <w:rFonts w:cs="Tahoma"/>
          <w:sz w:val="22"/>
          <w:szCs w:val="22"/>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w:t>
      </w:r>
      <w:r w:rsidR="002630B6" w:rsidRPr="00F9286E">
        <w:rPr>
          <w:rFonts w:cs="Tahoma"/>
          <w:sz w:val="22"/>
          <w:szCs w:val="22"/>
        </w:rPr>
        <w:t>предполагается пригласить</w:t>
      </w:r>
      <w:r w:rsidRPr="00F9286E">
        <w:rPr>
          <w:rFonts w:cs="Tahoma"/>
          <w:sz w:val="22"/>
          <w:szCs w:val="22"/>
        </w:rPr>
        <w:t xml:space="preserve"> другого постоянного работника. </w:t>
      </w:r>
    </w:p>
    <w:p w:rsidR="00A05137" w:rsidRPr="00F9286E" w:rsidRDefault="00A05137" w:rsidP="00A05137">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2"/>
          <w:szCs w:val="22"/>
          <w:lang w:eastAsia="ar-SA"/>
        </w:rPr>
      </w:pPr>
      <w:r w:rsidRPr="00F9286E">
        <w:rPr>
          <w:sz w:val="22"/>
          <w:szCs w:val="22"/>
        </w:rPr>
        <w:t>4.2.12. Руководит</w:t>
      </w:r>
      <w:r>
        <w:rPr>
          <w:sz w:val="22"/>
          <w:szCs w:val="22"/>
        </w:rPr>
        <w:t>ель учреждения, его заместители</w:t>
      </w:r>
      <w:r w:rsidRPr="00F9286E">
        <w:rPr>
          <w:sz w:val="22"/>
          <w:szCs w:val="22"/>
        </w:rPr>
        <w:t xml:space="preserve"> </w:t>
      </w:r>
      <w:r>
        <w:rPr>
          <w:sz w:val="22"/>
          <w:szCs w:val="22"/>
        </w:rPr>
        <w:t xml:space="preserve">и </w:t>
      </w:r>
      <w:r w:rsidRPr="00F9286E">
        <w:rPr>
          <w:sz w:val="22"/>
          <w:szCs w:val="22"/>
        </w:rPr>
        <w:t>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ahoma"/>
          <w:b/>
          <w:sz w:val="22"/>
          <w:szCs w:val="22"/>
        </w:rPr>
      </w:pPr>
      <w:r w:rsidRPr="00F9286E">
        <w:rPr>
          <w:sz w:val="22"/>
          <w:szCs w:val="22"/>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b/>
          <w:sz w:val="22"/>
          <w:szCs w:val="22"/>
        </w:rPr>
        <w:t>4.3. Время отдыха: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rFonts w:cs="Tahoma"/>
          <w:sz w:val="22"/>
          <w:szCs w:val="22"/>
        </w:rPr>
        <w:lastRenderedPageBreak/>
        <w:t xml:space="preserve">4.3.1. </w:t>
      </w:r>
      <w:r w:rsidRPr="00F9286E">
        <w:rPr>
          <w:sz w:val="22"/>
          <w:szCs w:val="22"/>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Видами времени отдыха являются: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перерывы в течение рабочего дня (смены);</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ежедневный (междусменный) отдых;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выходные дни (еженедельный непрерывный отдых);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нерабочие праздничные дни;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отпуска.</w:t>
      </w:r>
    </w:p>
    <w:p w:rsidR="00A05137" w:rsidRPr="00F9286E" w:rsidRDefault="00A05137" w:rsidP="00A05137">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F9286E">
        <w:rPr>
          <w:rFonts w:ascii="Times New Roman" w:hAnsi="Times New Roman" w:cs="Times New Roman"/>
          <w:sz w:val="22"/>
          <w:szCs w:val="22"/>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A05137" w:rsidRPr="00F9286E" w:rsidRDefault="00A05137" w:rsidP="00A05137">
      <w:pPr>
        <w:tabs>
          <w:tab w:val="left" w:pos="540"/>
          <w:tab w:val="left" w:pos="720"/>
          <w:tab w:val="left" w:pos="1620"/>
        </w:tabs>
        <w:ind w:firstLine="709"/>
        <w:jc w:val="both"/>
        <w:rPr>
          <w:sz w:val="22"/>
          <w:szCs w:val="22"/>
        </w:rPr>
      </w:pPr>
      <w:r w:rsidRPr="00F9286E">
        <w:rPr>
          <w:sz w:val="22"/>
          <w:szCs w:val="22"/>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sz w:val="22"/>
          <w:szCs w:val="22"/>
        </w:rPr>
        <w:t>Для остальных работников устанавливается перерыв для приема пищи и отдыха с 12</w:t>
      </w:r>
      <w:r w:rsidRPr="00F9286E">
        <w:rPr>
          <w:sz w:val="22"/>
          <w:szCs w:val="22"/>
          <w:vertAlign w:val="superscript"/>
        </w:rPr>
        <w:t xml:space="preserve">30 </w:t>
      </w:r>
      <w:r w:rsidRPr="00F9286E">
        <w:rPr>
          <w:sz w:val="22"/>
          <w:szCs w:val="22"/>
        </w:rPr>
        <w:t xml:space="preserve">  по </w:t>
      </w:r>
      <w:r w:rsidR="002B2383" w:rsidRPr="00F9286E">
        <w:rPr>
          <w:sz w:val="22"/>
          <w:szCs w:val="22"/>
        </w:rPr>
        <w:t>13</w:t>
      </w:r>
      <w:r w:rsidR="002B2383" w:rsidRPr="00F9286E">
        <w:rPr>
          <w:sz w:val="22"/>
          <w:szCs w:val="22"/>
          <w:vertAlign w:val="superscript"/>
        </w:rPr>
        <w:t>00</w:t>
      </w:r>
      <w:r w:rsidR="002B2383" w:rsidRPr="00F9286E">
        <w:rPr>
          <w:sz w:val="22"/>
          <w:szCs w:val="22"/>
        </w:rPr>
        <w:t>.</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4.3.3. Работа в выходные и нерабочие праздничные дни запрещается.</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ab/>
        <w:t>4.3.4. Работа в выходные и нерабочие праздничные оплачивается не менее чем в двойном размере.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w:t>
      </w:r>
      <w:r w:rsidR="002B2383" w:rsidRPr="00F9286E">
        <w:rPr>
          <w:rFonts w:cs="Tahoma"/>
          <w:sz w:val="22"/>
          <w:szCs w:val="22"/>
        </w:rPr>
        <w:t>а день</w:t>
      </w:r>
      <w:r w:rsidRPr="00F9286E">
        <w:rPr>
          <w:sz w:val="22"/>
          <w:szCs w:val="22"/>
        </w:rPr>
        <w:t xml:space="preserve"> отдыха оплате не подлежит.</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rFonts w:cs="Tahoma"/>
          <w:sz w:val="22"/>
          <w:szCs w:val="22"/>
        </w:rPr>
        <w:t xml:space="preserve">4.3.5. </w:t>
      </w:r>
      <w:r w:rsidRPr="00F9286E">
        <w:rPr>
          <w:sz w:val="22"/>
          <w:szCs w:val="22"/>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4.3.6. Работникам образовательного учреждения предоставляются:</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а) ежегодные основные оплачиваемые отпуска продолжительностью 28 календарных дней;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t xml:space="preserve">б) ежегодные дополнительные оплачиваемые отпуска </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уставом образовательного учреждения.</w:t>
      </w:r>
    </w:p>
    <w:p w:rsidR="00A05137" w:rsidRPr="00F9286E" w:rsidRDefault="00A05137" w:rsidP="00A0513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cs="Tahoma"/>
          <w:sz w:val="22"/>
          <w:szCs w:val="22"/>
        </w:rPr>
      </w:pPr>
      <w:r w:rsidRPr="00F9286E">
        <w:rPr>
          <w:sz w:val="22"/>
          <w:szCs w:val="22"/>
        </w:rPr>
        <w:t>4.3.8. Работникам с ненормированным рабочим днем предоставляется ежегодный дополнительный оплачиваемый отпуск продолжительностью: 3 календарных дня.</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О времени начала отпуска работник должен быть извещен под роспись не позднее чем за две недели до его начала.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временной нетрудоспособности работника;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в других случаях, предусмотренных трудовым законодательством, локальными нормативными актами учреждения (ч. 1 ст. 124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lastRenderedPageBreak/>
        <w:t xml:space="preserve">4.3.11. </w:t>
      </w:r>
      <w:r w:rsidRPr="00F9286E">
        <w:rPr>
          <w:sz w:val="22"/>
          <w:szCs w:val="22"/>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rFonts w:cs="Tahoma"/>
          <w:sz w:val="22"/>
          <w:szCs w:val="22"/>
        </w:rPr>
        <w:t xml:space="preserve">4.3.12. </w:t>
      </w:r>
      <w:r w:rsidRPr="00F9286E">
        <w:rPr>
          <w:sz w:val="22"/>
          <w:szCs w:val="22"/>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rFonts w:cs="Tahoma"/>
          <w:sz w:val="22"/>
          <w:szCs w:val="22"/>
        </w:rPr>
        <w:t xml:space="preserve">4.3.13. </w:t>
      </w:r>
      <w:r w:rsidRPr="00F9286E">
        <w:rPr>
          <w:sz w:val="22"/>
          <w:szCs w:val="22"/>
        </w:rPr>
        <w:t>При увольнении работнику выплачивается денежная компенсация за все неиспользованные отпуска.</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ab/>
        <w:t>4.3.14. Оплата отпуска производится не позднее чем за три дня до его начала.</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sz w:val="22"/>
          <w:szCs w:val="22"/>
        </w:rPr>
      </w:pPr>
      <w:r w:rsidRPr="00F9286E">
        <w:rPr>
          <w:sz w:val="22"/>
          <w:szCs w:val="22"/>
        </w:rPr>
        <w:t>4.3.15.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условиями труда.</w:t>
      </w:r>
    </w:p>
    <w:p w:rsidR="00A05137" w:rsidRPr="00F9286E" w:rsidRDefault="00A05137" w:rsidP="00A05137">
      <w:pPr>
        <w:tabs>
          <w:tab w:val="left" w:pos="540"/>
          <w:tab w:val="left" w:pos="720"/>
          <w:tab w:val="left" w:pos="1620"/>
        </w:tabs>
        <w:ind w:firstLine="709"/>
        <w:jc w:val="both"/>
        <w:rPr>
          <w:rFonts w:cs="Tahoma"/>
          <w:sz w:val="22"/>
          <w:szCs w:val="22"/>
        </w:rPr>
      </w:pPr>
      <w:r w:rsidRPr="00F9286E">
        <w:rPr>
          <w:rFonts w:cs="Tahoma"/>
          <w:sz w:val="22"/>
          <w:szCs w:val="22"/>
        </w:rPr>
        <w:tab/>
        <w:t>4.3.16. Отзыв работника из отпуска допускается только с его согласия.</w:t>
      </w:r>
    </w:p>
    <w:p w:rsidR="00A05137" w:rsidRPr="00F9286E" w:rsidRDefault="00A05137" w:rsidP="00A05137">
      <w:pPr>
        <w:tabs>
          <w:tab w:val="left" w:pos="540"/>
          <w:tab w:val="left" w:pos="720"/>
          <w:tab w:val="left" w:pos="1620"/>
        </w:tabs>
        <w:ind w:firstLine="709"/>
        <w:jc w:val="both"/>
        <w:rPr>
          <w:sz w:val="22"/>
          <w:szCs w:val="22"/>
        </w:rPr>
      </w:pPr>
      <w:r w:rsidRPr="00F9286E">
        <w:rPr>
          <w:rFonts w:cs="Tahoma"/>
          <w:sz w:val="22"/>
          <w:szCs w:val="22"/>
        </w:rPr>
        <w:tab/>
        <w:t>Не допускается отзыв из отпуска работников в возрасте до 18 лет, беременных женщин и работников, занятых на работах с вредными условиями труда.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b/>
          <w:sz w:val="22"/>
          <w:szCs w:val="22"/>
        </w:rPr>
      </w:pPr>
      <w:r w:rsidRPr="00F9286E">
        <w:rPr>
          <w:sz w:val="22"/>
          <w:szCs w:val="22"/>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A05137" w:rsidRPr="00F9286E" w:rsidRDefault="00A05137" w:rsidP="00A05137">
      <w:pPr>
        <w:tabs>
          <w:tab w:val="left" w:pos="900"/>
        </w:tabs>
        <w:ind w:firstLine="709"/>
        <w:jc w:val="center"/>
        <w:rPr>
          <w:rFonts w:eastAsia="Calibri"/>
          <w:b/>
          <w:bCs/>
          <w:sz w:val="22"/>
          <w:szCs w:val="22"/>
          <w:lang w:eastAsia="en-US"/>
        </w:rPr>
      </w:pPr>
      <w:r w:rsidRPr="00F9286E">
        <w:rPr>
          <w:b/>
          <w:sz w:val="22"/>
          <w:szCs w:val="22"/>
          <w:lang w:val="en-US"/>
        </w:rPr>
        <w:t>V</w:t>
      </w:r>
      <w:r w:rsidRPr="00F9286E">
        <w:rPr>
          <w:b/>
          <w:sz w:val="22"/>
          <w:szCs w:val="22"/>
        </w:rPr>
        <w:t>. Поощрения за успехи в работе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bCs/>
          <w:sz w:val="22"/>
          <w:szCs w:val="22"/>
        </w:rPr>
      </w:pPr>
      <w:r w:rsidRPr="00F9286E">
        <w:rPr>
          <w:bCs/>
          <w:sz w:val="22"/>
          <w:szCs w:val="22"/>
        </w:rPr>
        <w:t>5.1. Работодатель применяет к работникам учреждения, добросовестно исполняющим трудовые обязанности, следующие виды поощрений: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bCs/>
          <w:sz w:val="22"/>
          <w:szCs w:val="22"/>
        </w:rPr>
      </w:pPr>
      <w:r w:rsidRPr="00F9286E">
        <w:rPr>
          <w:bCs/>
          <w:sz w:val="22"/>
          <w:szCs w:val="22"/>
        </w:rPr>
        <w:t>объявляет благодарность, выдает премию, награждает ценным подарком, почетной грамотой, представляет к званию лучшего по профессии.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bCs/>
          <w:sz w:val="22"/>
          <w:szCs w:val="22"/>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A05137" w:rsidRPr="00F9286E" w:rsidRDefault="00A05137" w:rsidP="00A05137">
      <w:pPr>
        <w:tabs>
          <w:tab w:val="left" w:pos="900"/>
        </w:tabs>
        <w:ind w:firstLine="709"/>
        <w:jc w:val="center"/>
        <w:rPr>
          <w:sz w:val="22"/>
          <w:szCs w:val="22"/>
        </w:rPr>
      </w:pPr>
      <w:r w:rsidRPr="00F9286E">
        <w:rPr>
          <w:b/>
          <w:sz w:val="22"/>
          <w:szCs w:val="22"/>
          <w:lang w:val="en-US"/>
        </w:rPr>
        <w:t>VI</w:t>
      </w:r>
      <w:r w:rsidRPr="00F9286E">
        <w:rPr>
          <w:b/>
          <w:sz w:val="22"/>
          <w:szCs w:val="22"/>
        </w:rPr>
        <w:t>. Трудовая дисциплина и ответственность за ее нарушение</w:t>
      </w:r>
    </w:p>
    <w:p w:rsidR="00A05137" w:rsidRPr="00F9286E" w:rsidRDefault="00A05137" w:rsidP="00A05137">
      <w:pPr>
        <w:tabs>
          <w:tab w:val="left" w:pos="1080"/>
        </w:tabs>
        <w:ind w:firstLine="709"/>
        <w:jc w:val="both"/>
        <w:rPr>
          <w:rFonts w:eastAsia="Symbol"/>
          <w:sz w:val="22"/>
          <w:szCs w:val="22"/>
        </w:rPr>
      </w:pPr>
      <w:r w:rsidRPr="00F9286E">
        <w:rPr>
          <w:sz w:val="22"/>
          <w:szCs w:val="22"/>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A05137" w:rsidRPr="00F9286E" w:rsidRDefault="00A05137" w:rsidP="00A05137">
      <w:pPr>
        <w:tabs>
          <w:tab w:val="left" w:pos="1080"/>
        </w:tabs>
        <w:ind w:firstLine="709"/>
        <w:jc w:val="both"/>
        <w:rPr>
          <w:rFonts w:eastAsia="Symbol"/>
          <w:sz w:val="22"/>
          <w:szCs w:val="22"/>
        </w:rPr>
      </w:pPr>
      <w:r w:rsidRPr="00F9286E">
        <w:rPr>
          <w:rFonts w:eastAsia="Symbol"/>
          <w:sz w:val="22"/>
          <w:szCs w:val="22"/>
        </w:rPr>
        <w:t> </w:t>
      </w:r>
      <w:r w:rsidRPr="00F9286E">
        <w:rPr>
          <w:sz w:val="22"/>
          <w:szCs w:val="22"/>
        </w:rPr>
        <w:t xml:space="preserve">замечание; </w:t>
      </w:r>
    </w:p>
    <w:p w:rsidR="00A05137" w:rsidRPr="00F9286E" w:rsidRDefault="00A05137" w:rsidP="00A05137">
      <w:pPr>
        <w:tabs>
          <w:tab w:val="left" w:pos="1080"/>
        </w:tabs>
        <w:ind w:firstLine="709"/>
        <w:jc w:val="both"/>
        <w:rPr>
          <w:rFonts w:eastAsia="Symbol"/>
          <w:sz w:val="22"/>
          <w:szCs w:val="22"/>
        </w:rPr>
      </w:pPr>
      <w:r w:rsidRPr="00F9286E">
        <w:rPr>
          <w:rFonts w:eastAsia="Symbol"/>
          <w:sz w:val="22"/>
          <w:szCs w:val="22"/>
        </w:rPr>
        <w:t> </w:t>
      </w:r>
      <w:r w:rsidRPr="00F9286E">
        <w:rPr>
          <w:sz w:val="22"/>
          <w:szCs w:val="22"/>
        </w:rPr>
        <w:t xml:space="preserve">выговор; </w:t>
      </w:r>
    </w:p>
    <w:p w:rsidR="00A05137" w:rsidRPr="00F9286E" w:rsidRDefault="00A05137" w:rsidP="00A05137">
      <w:pPr>
        <w:tabs>
          <w:tab w:val="left" w:pos="1080"/>
        </w:tabs>
        <w:ind w:firstLine="709"/>
        <w:jc w:val="both"/>
        <w:rPr>
          <w:sz w:val="22"/>
          <w:szCs w:val="22"/>
        </w:rPr>
      </w:pPr>
      <w:r w:rsidRPr="00F9286E">
        <w:rPr>
          <w:rFonts w:eastAsia="Symbol"/>
          <w:sz w:val="22"/>
          <w:szCs w:val="22"/>
        </w:rPr>
        <w:t> </w:t>
      </w:r>
      <w:r w:rsidRPr="00F9286E">
        <w:rPr>
          <w:sz w:val="22"/>
          <w:szCs w:val="22"/>
        </w:rPr>
        <w:t>увольнение по соответствующим основаниям.</w:t>
      </w:r>
    </w:p>
    <w:p w:rsidR="00A05137" w:rsidRPr="00F9286E" w:rsidRDefault="00A05137" w:rsidP="00A05137">
      <w:pPr>
        <w:tabs>
          <w:tab w:val="left" w:pos="1080"/>
        </w:tabs>
        <w:ind w:firstLine="709"/>
        <w:jc w:val="both"/>
        <w:rPr>
          <w:sz w:val="22"/>
          <w:szCs w:val="22"/>
        </w:rPr>
      </w:pPr>
      <w:r w:rsidRPr="00F9286E">
        <w:rPr>
          <w:sz w:val="22"/>
          <w:szCs w:val="22"/>
        </w:rPr>
        <w:t>6.2. Увольнение в качестве дисциплинарного взыскания может быть применено в соответствии со ст. 192 ТК РФ в случаях: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однократного грубого нарушения работником трудовых обязанностей (п. 6 ч. 1 ст. 81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lastRenderedPageBreak/>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принятия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однократного грубого нарушения руководителем организации, его заместителями своих трудовых обязанностей (п. 10 ч.1 ст. 81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 повторное в течение одного года грубое нарушение устава образовательного учреждения (п.1 ст. 336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Не предоставление работником объяснения не является препятствием для применения дисциплинарного взыскания.</w:t>
      </w:r>
    </w:p>
    <w:p w:rsidR="00A05137" w:rsidRPr="00F9286E" w:rsidRDefault="00A05137" w:rsidP="00A05137">
      <w:pPr>
        <w:tabs>
          <w:tab w:val="left" w:pos="1080"/>
        </w:tabs>
        <w:ind w:firstLine="709"/>
        <w:jc w:val="both"/>
        <w:rPr>
          <w:sz w:val="22"/>
          <w:szCs w:val="22"/>
        </w:rPr>
      </w:pPr>
      <w:r w:rsidRPr="00F9286E">
        <w:rPr>
          <w:sz w:val="22"/>
          <w:szCs w:val="22"/>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A05137" w:rsidRPr="00F9286E" w:rsidRDefault="00A05137" w:rsidP="00A05137">
      <w:pPr>
        <w:tabs>
          <w:tab w:val="left" w:pos="1080"/>
        </w:tabs>
        <w:ind w:firstLine="709"/>
        <w:jc w:val="both"/>
        <w:rPr>
          <w:sz w:val="22"/>
          <w:szCs w:val="22"/>
        </w:rPr>
      </w:pPr>
      <w:r w:rsidRPr="00F9286E">
        <w:rPr>
          <w:sz w:val="22"/>
          <w:szCs w:val="22"/>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w:t>
      </w:r>
      <w:r>
        <w:rPr>
          <w:sz w:val="22"/>
          <w:szCs w:val="22"/>
        </w:rPr>
        <w:t>ти защиты интересов обучающихся.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6.7. За каждый дисциплинарный проступок может быть применено только одно дисциплинарное взыскание.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sz w:val="22"/>
          <w:szCs w:val="22"/>
        </w:rPr>
      </w:pPr>
      <w:r w:rsidRPr="00F9286E">
        <w:rPr>
          <w:sz w:val="22"/>
          <w:szCs w:val="22"/>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A05137" w:rsidRPr="00F9286E" w:rsidRDefault="00A05137" w:rsidP="00A05137">
      <w:pPr>
        <w:tabs>
          <w:tab w:val="left" w:pos="1080"/>
        </w:tabs>
        <w:ind w:firstLine="709"/>
        <w:jc w:val="both"/>
        <w:rPr>
          <w:sz w:val="22"/>
          <w:szCs w:val="22"/>
        </w:rPr>
      </w:pPr>
      <w:r w:rsidRPr="00F9286E">
        <w:rPr>
          <w:sz w:val="22"/>
          <w:szCs w:val="22"/>
        </w:rPr>
        <w:t>6.9. Сведения о взысканиях в трудовую книжку не вносятся, за исключением случаев, когда дисциплинарным взысканием является увольнение.</w:t>
      </w:r>
    </w:p>
    <w:p w:rsidR="00A05137" w:rsidRPr="00F9286E" w:rsidRDefault="00A05137" w:rsidP="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rFonts w:cs="Tahoma"/>
          <w:b/>
          <w:sz w:val="22"/>
          <w:szCs w:val="22"/>
        </w:rPr>
      </w:pPr>
      <w:r w:rsidRPr="00F9286E">
        <w:rPr>
          <w:sz w:val="22"/>
          <w:szCs w:val="22"/>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A05137" w:rsidRPr="00F9286E" w:rsidRDefault="00A05137" w:rsidP="00A05137">
      <w:pPr>
        <w:tabs>
          <w:tab w:val="left" w:pos="1080"/>
        </w:tabs>
        <w:ind w:firstLine="709"/>
        <w:jc w:val="center"/>
        <w:rPr>
          <w:sz w:val="22"/>
          <w:szCs w:val="22"/>
        </w:rPr>
      </w:pPr>
      <w:r w:rsidRPr="00F9286E">
        <w:rPr>
          <w:rFonts w:cs="Tahoma"/>
          <w:b/>
          <w:sz w:val="22"/>
          <w:szCs w:val="22"/>
          <w:lang w:val="en-US"/>
        </w:rPr>
        <w:t>VII</w:t>
      </w:r>
      <w:r w:rsidRPr="00F9286E">
        <w:rPr>
          <w:rFonts w:cs="Tahoma"/>
          <w:b/>
          <w:sz w:val="22"/>
          <w:szCs w:val="22"/>
        </w:rPr>
        <w:t>. Заключительные положения</w:t>
      </w:r>
    </w:p>
    <w:p w:rsidR="00A05137" w:rsidRPr="00F9286E" w:rsidRDefault="00A05137" w:rsidP="00A05137">
      <w:pPr>
        <w:tabs>
          <w:tab w:val="left" w:pos="1080"/>
        </w:tabs>
        <w:ind w:firstLine="709"/>
        <w:jc w:val="both"/>
        <w:rPr>
          <w:sz w:val="22"/>
          <w:szCs w:val="22"/>
        </w:rPr>
      </w:pPr>
      <w:r w:rsidRPr="00F9286E">
        <w:rPr>
          <w:sz w:val="22"/>
          <w:szCs w:val="22"/>
        </w:rPr>
        <w:t>7.1. Текст правил внутреннего трудового распорядка вывешивается в образовательном учреждении на видном месте.</w:t>
      </w:r>
    </w:p>
    <w:p w:rsidR="00A05137" w:rsidRPr="00F9286E" w:rsidRDefault="00A05137" w:rsidP="00A05137">
      <w:pPr>
        <w:tabs>
          <w:tab w:val="left" w:pos="1080"/>
        </w:tabs>
        <w:ind w:firstLine="709"/>
        <w:jc w:val="both"/>
        <w:rPr>
          <w:sz w:val="22"/>
          <w:szCs w:val="22"/>
        </w:rPr>
      </w:pPr>
      <w:r w:rsidRPr="00F9286E">
        <w:rPr>
          <w:sz w:val="22"/>
          <w:szCs w:val="22"/>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E54B5F" w:rsidRDefault="00A05137" w:rsidP="00AA296C">
      <w:pPr>
        <w:tabs>
          <w:tab w:val="left" w:pos="1080"/>
        </w:tabs>
        <w:ind w:firstLine="709"/>
        <w:jc w:val="both"/>
        <w:rPr>
          <w:sz w:val="24"/>
          <w:szCs w:val="24"/>
        </w:rPr>
      </w:pPr>
      <w:r w:rsidRPr="00F9286E">
        <w:rPr>
          <w:sz w:val="22"/>
          <w:szCs w:val="22"/>
        </w:rPr>
        <w:lastRenderedPageBreak/>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E54B5F" w:rsidRDefault="00E54B5F" w:rsidP="004D011C">
      <w:pPr>
        <w:pStyle w:val="a3"/>
        <w:jc w:val="left"/>
        <w:rPr>
          <w:sz w:val="24"/>
          <w:szCs w:val="24"/>
        </w:rPr>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646116746743375933883833707902081325236681597599</w:t>
            </w:r>
          </w:p>
        </w:tc>
      </w:tr>
      <w:tr>
        <w:trPr/>
        <w:tc>
          <w:tcPr/>
          <w:p>
            <w:pPr>
              <w:rPr/>
            </w:pPr>
            <w:r>
              <w:rPr/>
              <w:t xml:space="preserve">Владелец</w:t>
            </w:r>
          </w:p>
        </w:tc>
        <w:tc>
          <w:tcPr>
            <w:gridSpan w:val="2"/>
          </w:tcPr>
          <w:p>
            <w:pPr>
              <w:rPr/>
            </w:pPr>
            <w:r>
              <w:rPr/>
              <w:t xml:space="preserve">Орчакова Надежда Ивановна</w:t>
            </w:r>
          </w:p>
        </w:tc>
      </w:tr>
      <w:tr>
        <w:trPr/>
        <w:tc>
          <w:tcPr/>
          <w:p>
            <w:pPr>
              <w:rPr/>
            </w:pPr>
            <w:r>
              <w:rPr/>
              <w:t xml:space="preserve">Действителен</w:t>
            </w:r>
          </w:p>
        </w:tc>
        <w:tc>
          <w:tcPr>
            <w:gridSpan w:val="2"/>
          </w:tcPr>
          <w:p>
            <w:pPr>
              <w:rPr/>
            </w:pPr>
            <w:r>
              <w:rPr/>
              <w:t xml:space="preserve">С 28.02.2023 по 28.02.2024</w:t>
            </w:r>
          </w:p>
        </w:tc>
      </w:tr>
    </w:tbl>
    <w:sectPr xmlns:w="http://schemas.openxmlformats.org/wordprocessingml/2006/main" xmlns:r="http://schemas.openxmlformats.org/officeDocument/2006/relationships" w:rsidR="00E54B5F" w:rsidSect="00F2307A">
      <w:footerReference w:type="default" r:id="rId12"/>
      <w:pgSz w:w="11906" w:h="16838"/>
      <w:pgMar w:top="426" w:right="851" w:bottom="851" w:left="1418" w:header="680" w:footer="567" w:gutter="0"/>
      <w:pgNumType w:fmt="numberInDash" w:start="28" w:chapStyle="1"/>
      <w:cols w:space="720"/>
      <w:docGrid w:linePitch="272"/>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5AB" w:rsidRDefault="001E65AB">
      <w:r>
        <w:separator/>
      </w:r>
    </w:p>
  </w:endnote>
  <w:endnote w:type="continuationSeparator" w:id="0">
    <w:p w:rsidR="001E65AB" w:rsidRDefault="001E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6AC" w:rsidRDefault="001E65A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5AB" w:rsidRDefault="001E65AB">
      <w:r>
        <w:separator/>
      </w:r>
    </w:p>
  </w:footnote>
  <w:footnote w:type="continuationSeparator" w:id="0">
    <w:p w:rsidR="001E65AB" w:rsidRDefault="001E6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30961">
    <w:multiLevelType w:val="hybridMultilevel"/>
    <w:lvl w:ilvl="0" w:tplc="86277023">
      <w:start w:val="1"/>
      <w:numFmt w:val="decimal"/>
      <w:lvlText w:val="%1."/>
      <w:lvlJc w:val="left"/>
      <w:pPr>
        <w:ind w:left="720" w:hanging="360"/>
      </w:pPr>
    </w:lvl>
    <w:lvl w:ilvl="1" w:tplc="86277023" w:tentative="1">
      <w:start w:val="1"/>
      <w:numFmt w:val="lowerLetter"/>
      <w:lvlText w:val="%2."/>
      <w:lvlJc w:val="left"/>
      <w:pPr>
        <w:ind w:left="1440" w:hanging="360"/>
      </w:pPr>
    </w:lvl>
    <w:lvl w:ilvl="2" w:tplc="86277023" w:tentative="1">
      <w:start w:val="1"/>
      <w:numFmt w:val="lowerRoman"/>
      <w:lvlText w:val="%3."/>
      <w:lvlJc w:val="right"/>
      <w:pPr>
        <w:ind w:left="2160" w:hanging="180"/>
      </w:pPr>
    </w:lvl>
    <w:lvl w:ilvl="3" w:tplc="86277023" w:tentative="1">
      <w:start w:val="1"/>
      <w:numFmt w:val="decimal"/>
      <w:lvlText w:val="%4."/>
      <w:lvlJc w:val="left"/>
      <w:pPr>
        <w:ind w:left="2880" w:hanging="360"/>
      </w:pPr>
    </w:lvl>
    <w:lvl w:ilvl="4" w:tplc="86277023" w:tentative="1">
      <w:start w:val="1"/>
      <w:numFmt w:val="lowerLetter"/>
      <w:lvlText w:val="%5."/>
      <w:lvlJc w:val="left"/>
      <w:pPr>
        <w:ind w:left="3600" w:hanging="360"/>
      </w:pPr>
    </w:lvl>
    <w:lvl w:ilvl="5" w:tplc="86277023" w:tentative="1">
      <w:start w:val="1"/>
      <w:numFmt w:val="lowerRoman"/>
      <w:lvlText w:val="%6."/>
      <w:lvlJc w:val="right"/>
      <w:pPr>
        <w:ind w:left="4320" w:hanging="180"/>
      </w:pPr>
    </w:lvl>
    <w:lvl w:ilvl="6" w:tplc="86277023" w:tentative="1">
      <w:start w:val="1"/>
      <w:numFmt w:val="decimal"/>
      <w:lvlText w:val="%7."/>
      <w:lvlJc w:val="left"/>
      <w:pPr>
        <w:ind w:left="5040" w:hanging="360"/>
      </w:pPr>
    </w:lvl>
    <w:lvl w:ilvl="7" w:tplc="86277023" w:tentative="1">
      <w:start w:val="1"/>
      <w:numFmt w:val="lowerLetter"/>
      <w:lvlText w:val="%8."/>
      <w:lvlJc w:val="left"/>
      <w:pPr>
        <w:ind w:left="5760" w:hanging="360"/>
      </w:pPr>
    </w:lvl>
    <w:lvl w:ilvl="8" w:tplc="86277023" w:tentative="1">
      <w:start w:val="1"/>
      <w:numFmt w:val="lowerRoman"/>
      <w:lvlText w:val="%9."/>
      <w:lvlJc w:val="right"/>
      <w:pPr>
        <w:ind w:left="6480" w:hanging="180"/>
      </w:pPr>
    </w:lvl>
  </w:abstractNum>
  <w:abstractNum w:abstractNumId="30960">
    <w:multiLevelType w:val="hybridMultilevel"/>
    <w:lvl w:ilvl="0" w:tplc="541441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0000000D"/>
    <w:multiLevelType w:val="multilevel"/>
    <w:tmpl w:val="0000000D"/>
    <w:lvl w:ilvl="0">
      <w:start w:val="3"/>
      <w:numFmt w:val="decimal"/>
      <w:lvlText w:val="%1."/>
      <w:lvlJc w:val="left"/>
      <w:pPr>
        <w:tabs>
          <w:tab w:val="num" w:pos="0"/>
        </w:tabs>
        <w:ind w:left="450" w:hanging="450"/>
      </w:pPr>
      <w:rPr>
        <w:rFonts w:eastAsia="Symbol" w:cs="Symbol"/>
      </w:rPr>
    </w:lvl>
    <w:lvl w:ilvl="1">
      <w:start w:val="3"/>
      <w:numFmt w:val="decimal"/>
      <w:lvlText w:val="%1.%2."/>
      <w:lvlJc w:val="left"/>
      <w:pPr>
        <w:tabs>
          <w:tab w:val="num" w:pos="0"/>
        </w:tabs>
        <w:ind w:left="720" w:hanging="720"/>
      </w:pPr>
      <w:rPr>
        <w:rFonts w:eastAsia="Symbol" w:cs="Symbol"/>
      </w:rPr>
    </w:lvl>
    <w:lvl w:ilvl="2">
      <w:start w:val="1"/>
      <w:numFmt w:val="decimal"/>
      <w:lvlText w:val="%1.%2.%3."/>
      <w:lvlJc w:val="left"/>
      <w:pPr>
        <w:tabs>
          <w:tab w:val="num" w:pos="0"/>
        </w:tabs>
        <w:ind w:left="720" w:hanging="720"/>
      </w:pPr>
      <w:rPr>
        <w:rFonts w:eastAsia="Symbol" w:cs="Symbol"/>
      </w:rPr>
    </w:lvl>
    <w:lvl w:ilvl="3">
      <w:start w:val="1"/>
      <w:numFmt w:val="decimal"/>
      <w:lvlText w:val="%1.%2.%3.%4."/>
      <w:lvlJc w:val="left"/>
      <w:pPr>
        <w:tabs>
          <w:tab w:val="num" w:pos="0"/>
        </w:tabs>
        <w:ind w:left="1080" w:hanging="1080"/>
      </w:pPr>
      <w:rPr>
        <w:rFonts w:eastAsia="Symbol" w:cs="Symbol"/>
      </w:rPr>
    </w:lvl>
    <w:lvl w:ilvl="4">
      <w:start w:val="1"/>
      <w:numFmt w:val="decimal"/>
      <w:lvlText w:val="%1.%2.%3.%4.%5."/>
      <w:lvlJc w:val="left"/>
      <w:pPr>
        <w:tabs>
          <w:tab w:val="num" w:pos="0"/>
        </w:tabs>
        <w:ind w:left="1080" w:hanging="1080"/>
      </w:pPr>
      <w:rPr>
        <w:rFonts w:eastAsia="Symbol" w:cs="Symbol"/>
      </w:rPr>
    </w:lvl>
    <w:lvl w:ilvl="5">
      <w:start w:val="1"/>
      <w:numFmt w:val="decimal"/>
      <w:lvlText w:val="%1.%2.%3.%4.%5.%6."/>
      <w:lvlJc w:val="left"/>
      <w:pPr>
        <w:tabs>
          <w:tab w:val="num" w:pos="0"/>
        </w:tabs>
        <w:ind w:left="1440" w:hanging="1440"/>
      </w:pPr>
      <w:rPr>
        <w:rFonts w:eastAsia="Symbol" w:cs="Symbol"/>
      </w:rPr>
    </w:lvl>
    <w:lvl w:ilvl="6">
      <w:start w:val="1"/>
      <w:numFmt w:val="decimal"/>
      <w:lvlText w:val="%1.%2.%3.%4.%5.%6.%7."/>
      <w:lvlJc w:val="left"/>
      <w:pPr>
        <w:tabs>
          <w:tab w:val="num" w:pos="0"/>
        </w:tabs>
        <w:ind w:left="1800" w:hanging="1800"/>
      </w:pPr>
      <w:rPr>
        <w:rFonts w:eastAsia="Symbol" w:cs="Symbol"/>
      </w:rPr>
    </w:lvl>
    <w:lvl w:ilvl="7">
      <w:start w:val="1"/>
      <w:numFmt w:val="decimal"/>
      <w:lvlText w:val="%1.%2.%3.%4.%5.%6.%7.%8."/>
      <w:lvlJc w:val="left"/>
      <w:pPr>
        <w:tabs>
          <w:tab w:val="num" w:pos="0"/>
        </w:tabs>
        <w:ind w:left="1800" w:hanging="1800"/>
      </w:pPr>
      <w:rPr>
        <w:rFonts w:eastAsia="Symbol" w:cs="Symbol"/>
      </w:rPr>
    </w:lvl>
    <w:lvl w:ilvl="8">
      <w:start w:val="1"/>
      <w:numFmt w:val="decimal"/>
      <w:lvlText w:val="%1.%2.%3.%4.%5.%6.%7.%8.%9."/>
      <w:lvlJc w:val="left"/>
      <w:pPr>
        <w:tabs>
          <w:tab w:val="num" w:pos="0"/>
        </w:tabs>
        <w:ind w:left="2160" w:hanging="2160"/>
      </w:pPr>
      <w:rPr>
        <w:rFonts w:eastAsia="Symbol" w:cs="Symbol"/>
      </w:rPr>
    </w:lvl>
  </w:abstractNum>
  <w:abstractNum w:abstractNumId="1" w15:restartNumberingAfterBreak="0">
    <w:nsid w:val="01653BD7"/>
    <w:multiLevelType w:val="multilevel"/>
    <w:tmpl w:val="DB527B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2" w15:restartNumberingAfterBreak="0">
    <w:nsid w:val="06F63889"/>
    <w:multiLevelType w:val="singleLevel"/>
    <w:tmpl w:val="482C19C2"/>
    <w:lvl w:ilvl="0">
      <w:start w:val="1"/>
      <w:numFmt w:val="decimal"/>
      <w:lvlText w:val="%1)"/>
      <w:lvlJc w:val="left"/>
      <w:pPr>
        <w:tabs>
          <w:tab w:val="num" w:pos="1002"/>
        </w:tabs>
        <w:ind w:left="1002" w:hanging="435"/>
      </w:pPr>
      <w:rPr>
        <w:rFonts w:hint="default"/>
      </w:rPr>
    </w:lvl>
  </w:abstractNum>
  <w:abstractNum w:abstractNumId="3" w15:restartNumberingAfterBreak="0">
    <w:nsid w:val="0CEE42CF"/>
    <w:multiLevelType w:val="hybridMultilevel"/>
    <w:tmpl w:val="6726B386"/>
    <w:lvl w:ilvl="0" w:tplc="C65A0ED6">
      <w:start w:val="2"/>
      <w:numFmt w:val="bullet"/>
      <w:lvlText w:val="-"/>
      <w:lvlJc w:val="left"/>
      <w:pPr>
        <w:tabs>
          <w:tab w:val="num" w:pos="885"/>
        </w:tabs>
        <w:ind w:left="885" w:hanging="360"/>
      </w:pPr>
      <w:rPr>
        <w:rFonts w:ascii="Times New Roman" w:eastAsia="Times New Roman" w:hAnsi="Times New Roman" w:cs="Times New Roman" w:hint="default"/>
      </w:rPr>
    </w:lvl>
    <w:lvl w:ilvl="1" w:tplc="04190003" w:tentative="1">
      <w:start w:val="1"/>
      <w:numFmt w:val="bullet"/>
      <w:lvlText w:val="o"/>
      <w:lvlJc w:val="left"/>
      <w:pPr>
        <w:tabs>
          <w:tab w:val="num" w:pos="1605"/>
        </w:tabs>
        <w:ind w:left="1605" w:hanging="360"/>
      </w:pPr>
      <w:rPr>
        <w:rFonts w:ascii="Courier New" w:hAnsi="Courier New" w:hint="default"/>
      </w:rPr>
    </w:lvl>
    <w:lvl w:ilvl="2" w:tplc="04190005" w:tentative="1">
      <w:start w:val="1"/>
      <w:numFmt w:val="bullet"/>
      <w:lvlText w:val=""/>
      <w:lvlJc w:val="left"/>
      <w:pPr>
        <w:tabs>
          <w:tab w:val="num" w:pos="2325"/>
        </w:tabs>
        <w:ind w:left="2325" w:hanging="360"/>
      </w:pPr>
      <w:rPr>
        <w:rFonts w:ascii="Wingdings" w:hAnsi="Wingdings" w:hint="default"/>
      </w:rPr>
    </w:lvl>
    <w:lvl w:ilvl="3" w:tplc="04190001" w:tentative="1">
      <w:start w:val="1"/>
      <w:numFmt w:val="bullet"/>
      <w:lvlText w:val=""/>
      <w:lvlJc w:val="left"/>
      <w:pPr>
        <w:tabs>
          <w:tab w:val="num" w:pos="3045"/>
        </w:tabs>
        <w:ind w:left="3045" w:hanging="360"/>
      </w:pPr>
      <w:rPr>
        <w:rFonts w:ascii="Symbol" w:hAnsi="Symbol" w:hint="default"/>
      </w:rPr>
    </w:lvl>
    <w:lvl w:ilvl="4" w:tplc="04190003" w:tentative="1">
      <w:start w:val="1"/>
      <w:numFmt w:val="bullet"/>
      <w:lvlText w:val="o"/>
      <w:lvlJc w:val="left"/>
      <w:pPr>
        <w:tabs>
          <w:tab w:val="num" w:pos="3765"/>
        </w:tabs>
        <w:ind w:left="3765" w:hanging="360"/>
      </w:pPr>
      <w:rPr>
        <w:rFonts w:ascii="Courier New" w:hAnsi="Courier New" w:hint="default"/>
      </w:rPr>
    </w:lvl>
    <w:lvl w:ilvl="5" w:tplc="04190005" w:tentative="1">
      <w:start w:val="1"/>
      <w:numFmt w:val="bullet"/>
      <w:lvlText w:val=""/>
      <w:lvlJc w:val="left"/>
      <w:pPr>
        <w:tabs>
          <w:tab w:val="num" w:pos="4485"/>
        </w:tabs>
        <w:ind w:left="4485" w:hanging="360"/>
      </w:pPr>
      <w:rPr>
        <w:rFonts w:ascii="Wingdings" w:hAnsi="Wingdings" w:hint="default"/>
      </w:rPr>
    </w:lvl>
    <w:lvl w:ilvl="6" w:tplc="04190001" w:tentative="1">
      <w:start w:val="1"/>
      <w:numFmt w:val="bullet"/>
      <w:lvlText w:val=""/>
      <w:lvlJc w:val="left"/>
      <w:pPr>
        <w:tabs>
          <w:tab w:val="num" w:pos="5205"/>
        </w:tabs>
        <w:ind w:left="5205" w:hanging="360"/>
      </w:pPr>
      <w:rPr>
        <w:rFonts w:ascii="Symbol" w:hAnsi="Symbol" w:hint="default"/>
      </w:rPr>
    </w:lvl>
    <w:lvl w:ilvl="7" w:tplc="04190003" w:tentative="1">
      <w:start w:val="1"/>
      <w:numFmt w:val="bullet"/>
      <w:lvlText w:val="o"/>
      <w:lvlJc w:val="left"/>
      <w:pPr>
        <w:tabs>
          <w:tab w:val="num" w:pos="5925"/>
        </w:tabs>
        <w:ind w:left="5925" w:hanging="360"/>
      </w:pPr>
      <w:rPr>
        <w:rFonts w:ascii="Courier New" w:hAnsi="Courier New" w:hint="default"/>
      </w:rPr>
    </w:lvl>
    <w:lvl w:ilvl="8" w:tplc="04190005" w:tentative="1">
      <w:start w:val="1"/>
      <w:numFmt w:val="bullet"/>
      <w:lvlText w:val=""/>
      <w:lvlJc w:val="left"/>
      <w:pPr>
        <w:tabs>
          <w:tab w:val="num" w:pos="6645"/>
        </w:tabs>
        <w:ind w:left="6645" w:hanging="360"/>
      </w:pPr>
      <w:rPr>
        <w:rFonts w:ascii="Wingdings" w:hAnsi="Wingdings" w:hint="default"/>
      </w:rPr>
    </w:lvl>
  </w:abstractNum>
  <w:abstractNum w:abstractNumId="4" w15:restartNumberingAfterBreak="0">
    <w:nsid w:val="116D2B32"/>
    <w:multiLevelType w:val="singleLevel"/>
    <w:tmpl w:val="CBA296D0"/>
    <w:lvl w:ilvl="0">
      <w:start w:val="5"/>
      <w:numFmt w:val="bullet"/>
      <w:lvlText w:val="-"/>
      <w:lvlJc w:val="left"/>
      <w:pPr>
        <w:tabs>
          <w:tab w:val="num" w:pos="1032"/>
        </w:tabs>
        <w:ind w:left="1032" w:hanging="465"/>
      </w:pPr>
      <w:rPr>
        <w:rFonts w:hint="default"/>
      </w:rPr>
    </w:lvl>
  </w:abstractNum>
  <w:abstractNum w:abstractNumId="5" w15:restartNumberingAfterBreak="0">
    <w:nsid w:val="170B29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2E40423"/>
    <w:multiLevelType w:val="multilevel"/>
    <w:tmpl w:val="E444BB7E"/>
    <w:lvl w:ilvl="0">
      <w:start w:val="1"/>
      <w:numFmt w:val="upperRoman"/>
      <w:lvlText w:val="%1."/>
      <w:lvlJc w:val="left"/>
      <w:pPr>
        <w:tabs>
          <w:tab w:val="num" w:pos="720"/>
        </w:tabs>
        <w:ind w:left="720" w:hanging="720"/>
      </w:pPr>
      <w:rPr>
        <w:rFonts w:hint="default"/>
      </w:rPr>
    </w:lvl>
    <w:lvl w:ilvl="1">
      <w:start w:val="2"/>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DF92D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3CD41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4D14DFA"/>
    <w:multiLevelType w:val="multilevel"/>
    <w:tmpl w:val="EADA4896"/>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68E69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AE0003A"/>
    <w:multiLevelType w:val="hybridMultilevel"/>
    <w:tmpl w:val="0610D57C"/>
    <w:lvl w:ilvl="0" w:tplc="4E9C0C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7"/>
  </w:num>
  <w:num w:numId="6">
    <w:abstractNumId w:val="8"/>
  </w:num>
  <w:num w:numId="7">
    <w:abstractNumId w:val="10"/>
  </w:num>
  <w:num w:numId="8">
    <w:abstractNumId w:val="11"/>
  </w:num>
  <w:num w:numId="9">
    <w:abstractNumId w:val="0"/>
  </w:num>
  <w:num w:numId="10">
    <w:abstractNumId w:val="6"/>
  </w:num>
  <w:num w:numId="11">
    <w:abstractNumId w:val="9"/>
  </w:num>
  <w:num w:numId="12">
    <w:abstractNumId w:val="3"/>
  </w:num>
  <w:num w:numId="30960">
    <w:abstractNumId w:val="30960"/>
  </w:num>
  <w:num w:numId="30961">
    <w:abstractNumId w:val="30961"/>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261"/>
    <w:rsid w:val="0003234E"/>
    <w:rsid w:val="00092E9A"/>
    <w:rsid w:val="000A01E5"/>
    <w:rsid w:val="000A03C0"/>
    <w:rsid w:val="000A6EB8"/>
    <w:rsid w:val="000A795D"/>
    <w:rsid w:val="000B0A3D"/>
    <w:rsid w:val="000F7B99"/>
    <w:rsid w:val="001966FF"/>
    <w:rsid w:val="001D33F2"/>
    <w:rsid w:val="001D7D3E"/>
    <w:rsid w:val="001E65AB"/>
    <w:rsid w:val="001F0414"/>
    <w:rsid w:val="00213CAB"/>
    <w:rsid w:val="0025760F"/>
    <w:rsid w:val="002630B6"/>
    <w:rsid w:val="002B2383"/>
    <w:rsid w:val="002C4734"/>
    <w:rsid w:val="003005C0"/>
    <w:rsid w:val="00362A9A"/>
    <w:rsid w:val="003640DA"/>
    <w:rsid w:val="003C2D0B"/>
    <w:rsid w:val="003C79C7"/>
    <w:rsid w:val="00434AE9"/>
    <w:rsid w:val="00456759"/>
    <w:rsid w:val="004D011C"/>
    <w:rsid w:val="00502F87"/>
    <w:rsid w:val="005A123D"/>
    <w:rsid w:val="005C457C"/>
    <w:rsid w:val="006346EF"/>
    <w:rsid w:val="00641E9C"/>
    <w:rsid w:val="00642A92"/>
    <w:rsid w:val="00695C31"/>
    <w:rsid w:val="006B3312"/>
    <w:rsid w:val="006C35E6"/>
    <w:rsid w:val="006C4743"/>
    <w:rsid w:val="006D3FE2"/>
    <w:rsid w:val="008007F4"/>
    <w:rsid w:val="008119DA"/>
    <w:rsid w:val="00834C93"/>
    <w:rsid w:val="00841DA8"/>
    <w:rsid w:val="00846B9A"/>
    <w:rsid w:val="0087774B"/>
    <w:rsid w:val="00887842"/>
    <w:rsid w:val="00893C3C"/>
    <w:rsid w:val="008B53E7"/>
    <w:rsid w:val="008D3666"/>
    <w:rsid w:val="00976060"/>
    <w:rsid w:val="009915A8"/>
    <w:rsid w:val="009C60E5"/>
    <w:rsid w:val="009F1588"/>
    <w:rsid w:val="00A05137"/>
    <w:rsid w:val="00A056BA"/>
    <w:rsid w:val="00A343A5"/>
    <w:rsid w:val="00A40C90"/>
    <w:rsid w:val="00A57A62"/>
    <w:rsid w:val="00A96652"/>
    <w:rsid w:val="00AA296C"/>
    <w:rsid w:val="00AF34B7"/>
    <w:rsid w:val="00AF6A1F"/>
    <w:rsid w:val="00B1757C"/>
    <w:rsid w:val="00B201C2"/>
    <w:rsid w:val="00B20DD1"/>
    <w:rsid w:val="00B97A04"/>
    <w:rsid w:val="00B97C4E"/>
    <w:rsid w:val="00BC3A25"/>
    <w:rsid w:val="00BE598F"/>
    <w:rsid w:val="00C17A96"/>
    <w:rsid w:val="00C239A2"/>
    <w:rsid w:val="00C505BF"/>
    <w:rsid w:val="00C96E61"/>
    <w:rsid w:val="00C97092"/>
    <w:rsid w:val="00D35989"/>
    <w:rsid w:val="00D7061E"/>
    <w:rsid w:val="00D72D40"/>
    <w:rsid w:val="00D97123"/>
    <w:rsid w:val="00DA5D63"/>
    <w:rsid w:val="00DB4A9C"/>
    <w:rsid w:val="00DB51D8"/>
    <w:rsid w:val="00E1326C"/>
    <w:rsid w:val="00E2568E"/>
    <w:rsid w:val="00E30C9F"/>
    <w:rsid w:val="00E54B5F"/>
    <w:rsid w:val="00E60A58"/>
    <w:rsid w:val="00E6372B"/>
    <w:rsid w:val="00EB1FFF"/>
    <w:rsid w:val="00ED50FA"/>
    <w:rsid w:val="00F04EF4"/>
    <w:rsid w:val="00F2307A"/>
    <w:rsid w:val="00F4635B"/>
    <w:rsid w:val="00F54EAE"/>
    <w:rsid w:val="00FB5261"/>
    <w:rsid w:val="00FB6414"/>
    <w:rsid w:val="00FC13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0B2B0-D805-433C-8C6E-A063FBD19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11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D011C"/>
    <w:pPr>
      <w:jc w:val="center"/>
    </w:pPr>
    <w:rPr>
      <w:b/>
      <w:sz w:val="28"/>
    </w:rPr>
  </w:style>
  <w:style w:type="character" w:customStyle="1" w:styleId="a4">
    <w:name w:val="Заголовок Знак"/>
    <w:basedOn w:val="a0"/>
    <w:link w:val="a3"/>
    <w:rsid w:val="004D011C"/>
    <w:rPr>
      <w:rFonts w:ascii="Times New Roman" w:eastAsia="Times New Roman" w:hAnsi="Times New Roman" w:cs="Times New Roman"/>
      <w:b/>
      <w:sz w:val="28"/>
      <w:szCs w:val="20"/>
      <w:lang w:eastAsia="ru-RU"/>
    </w:rPr>
  </w:style>
  <w:style w:type="paragraph" w:styleId="a5">
    <w:name w:val="Body Text Indent"/>
    <w:basedOn w:val="a"/>
    <w:link w:val="a6"/>
    <w:rsid w:val="004D011C"/>
    <w:pPr>
      <w:ind w:firstLine="567"/>
      <w:jc w:val="both"/>
    </w:pPr>
    <w:rPr>
      <w:sz w:val="28"/>
    </w:rPr>
  </w:style>
  <w:style w:type="character" w:customStyle="1" w:styleId="a6">
    <w:name w:val="Основной текст с отступом Знак"/>
    <w:basedOn w:val="a0"/>
    <w:link w:val="a5"/>
    <w:rsid w:val="004D011C"/>
    <w:rPr>
      <w:rFonts w:ascii="Times New Roman" w:eastAsia="Times New Roman" w:hAnsi="Times New Roman" w:cs="Times New Roman"/>
      <w:sz w:val="28"/>
      <w:szCs w:val="20"/>
      <w:lang w:eastAsia="ru-RU"/>
    </w:rPr>
  </w:style>
  <w:style w:type="paragraph" w:styleId="2">
    <w:name w:val="Body Text Indent 2"/>
    <w:basedOn w:val="a"/>
    <w:link w:val="20"/>
    <w:rsid w:val="004D011C"/>
    <w:pPr>
      <w:ind w:firstLine="567"/>
      <w:jc w:val="both"/>
    </w:pPr>
    <w:rPr>
      <w:sz w:val="24"/>
    </w:rPr>
  </w:style>
  <w:style w:type="character" w:customStyle="1" w:styleId="20">
    <w:name w:val="Основной текст с отступом 2 Знак"/>
    <w:basedOn w:val="a0"/>
    <w:link w:val="2"/>
    <w:rsid w:val="004D011C"/>
    <w:rPr>
      <w:rFonts w:ascii="Times New Roman" w:eastAsia="Times New Roman" w:hAnsi="Times New Roman" w:cs="Times New Roman"/>
      <w:sz w:val="24"/>
      <w:szCs w:val="20"/>
      <w:lang w:eastAsia="ru-RU"/>
    </w:rPr>
  </w:style>
  <w:style w:type="paragraph" w:styleId="a7">
    <w:name w:val="footer"/>
    <w:basedOn w:val="a"/>
    <w:link w:val="a8"/>
    <w:uiPriority w:val="99"/>
    <w:unhideWhenUsed/>
    <w:rsid w:val="004D011C"/>
    <w:pPr>
      <w:tabs>
        <w:tab w:val="center" w:pos="4677"/>
        <w:tab w:val="right" w:pos="9355"/>
      </w:tabs>
    </w:pPr>
  </w:style>
  <w:style w:type="character" w:customStyle="1" w:styleId="a8">
    <w:name w:val="Нижний колонтитул Знак"/>
    <w:basedOn w:val="a0"/>
    <w:link w:val="a7"/>
    <w:uiPriority w:val="99"/>
    <w:rsid w:val="004D011C"/>
    <w:rPr>
      <w:rFonts w:ascii="Times New Roman" w:eastAsia="Times New Roman" w:hAnsi="Times New Roman" w:cs="Times New Roman"/>
      <w:sz w:val="20"/>
      <w:szCs w:val="20"/>
      <w:lang w:eastAsia="ru-RU"/>
    </w:rPr>
  </w:style>
  <w:style w:type="paragraph" w:styleId="a9">
    <w:name w:val="List Paragraph"/>
    <w:basedOn w:val="a"/>
    <w:uiPriority w:val="34"/>
    <w:qFormat/>
    <w:rsid w:val="00E54B5F"/>
    <w:pPr>
      <w:ind w:left="720"/>
      <w:contextualSpacing/>
    </w:pPr>
  </w:style>
  <w:style w:type="paragraph" w:customStyle="1" w:styleId="31">
    <w:name w:val="Основной текст с отступом 31"/>
    <w:basedOn w:val="a"/>
    <w:rsid w:val="00A05137"/>
    <w:pPr>
      <w:widowControl w:val="0"/>
      <w:suppressAutoHyphens/>
      <w:autoSpaceDE w:val="0"/>
      <w:spacing w:after="120"/>
      <w:ind w:left="283"/>
    </w:pPr>
    <w:rPr>
      <w:sz w:val="16"/>
      <w:szCs w:val="16"/>
      <w:lang w:eastAsia="zh-CN"/>
    </w:rPr>
  </w:style>
  <w:style w:type="paragraph" w:customStyle="1" w:styleId="ConsNormal">
    <w:name w:val="ConsNormal"/>
    <w:rsid w:val="00A05137"/>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styleId="HTML">
    <w:name w:val="HTML Preformatted"/>
    <w:basedOn w:val="a"/>
    <w:link w:val="HTML0"/>
    <w:rsid w:val="00A0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lang w:eastAsia="zh-CN"/>
    </w:rPr>
  </w:style>
  <w:style w:type="character" w:customStyle="1" w:styleId="HTML0">
    <w:name w:val="Стандартный HTML Знак"/>
    <w:basedOn w:val="a0"/>
    <w:link w:val="HTML"/>
    <w:rsid w:val="00A05137"/>
    <w:rPr>
      <w:rFonts w:ascii="Courier New" w:eastAsia="Times New Roman" w:hAnsi="Courier New" w:cs="Courier New"/>
      <w:color w:val="000000"/>
      <w:sz w:val="20"/>
      <w:szCs w:val="20"/>
      <w:lang w:eastAsia="zh-CN"/>
    </w:rPr>
  </w:style>
  <w:style w:type="paragraph" w:customStyle="1" w:styleId="21">
    <w:name w:val="Текст2"/>
    <w:basedOn w:val="a"/>
    <w:rsid w:val="00A05137"/>
    <w:rPr>
      <w:rFonts w:ascii="Courier New" w:hAnsi="Courier New" w:cs="Courier New"/>
      <w:lang w:eastAsia="zh-CN"/>
    </w:rPr>
  </w:style>
  <w:style w:type="paragraph" w:styleId="aa">
    <w:name w:val="header"/>
    <w:basedOn w:val="a"/>
    <w:link w:val="ab"/>
    <w:uiPriority w:val="99"/>
    <w:unhideWhenUsed/>
    <w:rsid w:val="00BC3A25"/>
    <w:pPr>
      <w:tabs>
        <w:tab w:val="center" w:pos="4677"/>
        <w:tab w:val="right" w:pos="9355"/>
      </w:tabs>
    </w:pPr>
  </w:style>
  <w:style w:type="character" w:customStyle="1" w:styleId="ab">
    <w:name w:val="Верхний колонтитул Знак"/>
    <w:basedOn w:val="a0"/>
    <w:link w:val="aa"/>
    <w:uiPriority w:val="99"/>
    <w:rsid w:val="00BC3A25"/>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E2568E"/>
    <w:rPr>
      <w:rFonts w:ascii="Segoe UI" w:hAnsi="Segoe UI" w:cs="Segoe UI"/>
      <w:sz w:val="18"/>
      <w:szCs w:val="18"/>
    </w:rPr>
  </w:style>
  <w:style w:type="character" w:customStyle="1" w:styleId="ad">
    <w:name w:val="Текст выноски Знак"/>
    <w:basedOn w:val="a0"/>
    <w:link w:val="ac"/>
    <w:uiPriority w:val="99"/>
    <w:semiHidden/>
    <w:rsid w:val="00E2568E"/>
    <w:rPr>
      <w:rFonts w:ascii="Segoe UI" w:eastAsia="Times New Roman" w:hAnsi="Segoe UI" w:cs="Segoe UI"/>
      <w:sz w:val="18"/>
      <w:szCs w:val="18"/>
      <w:lang w:eastAsia="ru-RU"/>
    </w:rPr>
  </w:style>
  <w:style w:type="character" w:styleId="ae">
    <w:name w:val="Hyperlink"/>
    <w:basedOn w:val="a0"/>
    <w:uiPriority w:val="99"/>
    <w:semiHidden/>
    <w:unhideWhenUsed/>
    <w:rsid w:val="000A03C0"/>
    <w:rPr>
      <w:color w:val="0000FF"/>
      <w:u w:val="single"/>
    </w:rPr>
  </w:style>
  <w:style w:type="character" w:customStyle="1" w:styleId="blk">
    <w:name w:val="blk"/>
    <w:basedOn w:val="a0"/>
    <w:rsid w:val="00641E9C"/>
  </w:style>
  <w:style w:type="paragraph" w:styleId="af">
    <w:name w:val="Body Text"/>
    <w:basedOn w:val="a"/>
    <w:link w:val="af0"/>
    <w:uiPriority w:val="99"/>
    <w:rsid w:val="00FC1312"/>
    <w:pPr>
      <w:spacing w:after="120"/>
    </w:pPr>
    <w:rPr>
      <w:sz w:val="24"/>
      <w:szCs w:val="24"/>
    </w:rPr>
  </w:style>
  <w:style w:type="character" w:customStyle="1" w:styleId="af0">
    <w:name w:val="Основной текст Знак"/>
    <w:basedOn w:val="a0"/>
    <w:link w:val="af"/>
    <w:uiPriority w:val="99"/>
    <w:rsid w:val="00FC1312"/>
    <w:rPr>
      <w:rFonts w:ascii="Times New Roman" w:eastAsia="Times New Roman" w:hAnsi="Times New Roman" w:cs="Times New Roman"/>
      <w:sz w:val="24"/>
      <w:szCs w:val="24"/>
      <w:lang w:eastAsia="ru-RU"/>
    </w:rPr>
  </w:style>
  <w:style w:type="paragraph" w:styleId="af1">
    <w:name w:val="Normal (Web)"/>
    <w:basedOn w:val="a"/>
    <w:uiPriority w:val="99"/>
    <w:semiHidden/>
    <w:unhideWhenUsed/>
    <w:rsid w:val="00FC1312"/>
    <w:pPr>
      <w:spacing w:before="100" w:beforeAutospacing="1" w:after="100" w:afterAutospacing="1"/>
    </w:pPr>
    <w:rPr>
      <w:sz w:val="24"/>
      <w:szCs w:val="24"/>
    </w:rPr>
  </w:style>
  <w:style w:type="character" w:customStyle="1" w:styleId="w91">
    <w:name w:val="w91"/>
    <w:basedOn w:val="a0"/>
    <w:rsid w:val="005A123D"/>
    <w:rPr>
      <w:b w:val="0"/>
      <w:bCs w:val="0"/>
      <w:i w:val="0"/>
      <w:iCs w:val="0"/>
      <w:strike w:val="0"/>
      <w:dstrike w:val="0"/>
      <w:sz w:val="24"/>
      <w:szCs w:val="24"/>
      <w:u w:val="none"/>
      <w:effect w:val="none"/>
      <w:vertAlign w:val="superscript"/>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428395">
      <w:bodyDiv w:val="1"/>
      <w:marLeft w:val="0"/>
      <w:marRight w:val="0"/>
      <w:marTop w:val="0"/>
      <w:marBottom w:val="0"/>
      <w:divBdr>
        <w:top w:val="none" w:sz="0" w:space="0" w:color="auto"/>
        <w:left w:val="none" w:sz="0" w:space="0" w:color="auto"/>
        <w:bottom w:val="none" w:sz="0" w:space="0" w:color="auto"/>
        <w:right w:val="none" w:sz="0" w:space="0" w:color="auto"/>
      </w:divBdr>
    </w:div>
    <w:div w:id="1789473879">
      <w:bodyDiv w:val="1"/>
      <w:marLeft w:val="0"/>
      <w:marRight w:val="0"/>
      <w:marTop w:val="0"/>
      <w:marBottom w:val="0"/>
      <w:divBdr>
        <w:top w:val="none" w:sz="0" w:space="0" w:color="auto"/>
        <w:left w:val="none" w:sz="0" w:space="0" w:color="auto"/>
        <w:bottom w:val="none" w:sz="0" w:space="0" w:color="auto"/>
        <w:right w:val="none" w:sz="0" w:space="0" w:color="auto"/>
      </w:divBdr>
      <w:divsChild>
        <w:div w:id="1019432081">
          <w:marLeft w:val="0"/>
          <w:marRight w:val="0"/>
          <w:marTop w:val="120"/>
          <w:marBottom w:val="0"/>
          <w:divBdr>
            <w:top w:val="none" w:sz="0" w:space="0" w:color="auto"/>
            <w:left w:val="none" w:sz="0" w:space="0" w:color="auto"/>
            <w:bottom w:val="none" w:sz="0" w:space="0" w:color="auto"/>
            <w:right w:val="none" w:sz="0" w:space="0" w:color="auto"/>
          </w:divBdr>
        </w:div>
        <w:div w:id="73865448">
          <w:marLeft w:val="0"/>
          <w:marRight w:val="0"/>
          <w:marTop w:val="120"/>
          <w:marBottom w:val="0"/>
          <w:divBdr>
            <w:top w:val="none" w:sz="0" w:space="0" w:color="auto"/>
            <w:left w:val="none" w:sz="0" w:space="0" w:color="auto"/>
            <w:bottom w:val="none" w:sz="0" w:space="0" w:color="auto"/>
            <w:right w:val="none" w:sz="0" w:space="0" w:color="auto"/>
          </w:divBdr>
        </w:div>
        <w:div w:id="191844109">
          <w:marLeft w:val="0"/>
          <w:marRight w:val="0"/>
          <w:marTop w:val="120"/>
          <w:marBottom w:val="0"/>
          <w:divBdr>
            <w:top w:val="none" w:sz="0" w:space="0" w:color="auto"/>
            <w:left w:val="none" w:sz="0" w:space="0" w:color="auto"/>
            <w:bottom w:val="none" w:sz="0" w:space="0" w:color="auto"/>
            <w:right w:val="none" w:sz="0" w:space="0" w:color="auto"/>
          </w:divBdr>
        </w:div>
        <w:div w:id="1186018624">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23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ysoh10@yandex.ru" TargetMode="External"/><Relationship Id="rId5" Type="http://schemas.openxmlformats.org/officeDocument/2006/relationships/footnotes" Target="footnotes.xml"/><Relationship Id="rId10" Type="http://schemas.openxmlformats.org/officeDocument/2006/relationships/hyperlink" Target="http://www.consultant.ru/document/cons_doc_LAW_210458/" TargetMode="External"/><Relationship Id="rId4" Type="http://schemas.openxmlformats.org/officeDocument/2006/relationships/webSettings" Target="webSettings.xml"/><Relationship Id="rId9" Type="http://schemas.openxmlformats.org/officeDocument/2006/relationships/hyperlink" Target="http://www.consultant.ru/document/cons_doc_LAW_210458/" TargetMode="External"/><Relationship Id="rId14" Type="http://schemas.openxmlformats.org/officeDocument/2006/relationships/theme" Target="theme/theme1.xml"/><Relationship Id="rId383248169" Type="http://schemas.openxmlformats.org/officeDocument/2006/relationships/comments" Target="comments.xml"/><Relationship Id="rId595306482" Type="http://schemas.microsoft.com/office/2011/relationships/commentsExtended" Target="commentsExtended.xml"/><Relationship Id="rId429737648"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p9lthpJT0zKYI2Vt1DVZwYd3jvg=</DigestValue>
    </Reference>
    <Reference Type="http://www.w3.org/2000/09/xmldsig#Object" URI="#idOfficeObject">
      <DigestMethod Algorithm="http://www.w3.org/2000/09/xmldsig#sha1"/>
      <DigestValue>qHaQ7908NIwzGU7HYBA+z0wQ+Vo=</DigestValue>
    </Reference>
  </SignedInfo>
  <SignatureValue>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</SignatureValue>
  <KeyInfo>
    <X509Data>
      <X509Certificate>MIIFgTCCA2kCFHEs4IBr2S0qnP0ex8w58XMq5mKfMA0GCSqGSIb3DQEBCwUAMIGQ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</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mdssi:RelationshipReference SourceId="rId383248169"/>
            <mdssi:RelationshipReference SourceId="rId595306482"/>
            <mdssi:RelationshipReference SourceId="rId429737648"/>
          </Transform>
          <Transform Algorithm="http://www.w3.org/TR/2001/REC-xml-c14n-20010315"/>
        </Transforms>
        <DigestMethod Algorithm="http://www.w3.org/2000/09/xmldsig#sha1"/>
        <DigestValue>9yqWcO0gA1Dz05zlkF6Ka1933F4=</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d8A7J0K12n5gPyt3mpQaitar9aY=</DigestValue>
      </Reference>
      <Reference URI="/word/endnotes.xml?ContentType=application/vnd.openxmlformats-officedocument.wordprocessingml.endnotes+xml">
        <DigestMethod Algorithm="http://www.w3.org/2000/09/xmldsig#sha1"/>
        <DigestValue>5Ovkj6BNolPm7upjJHw2UBz3PCM=</DigestValue>
      </Reference>
      <Reference URI="/word/fontTable.xml?ContentType=application/vnd.openxmlformats-officedocument.wordprocessingml.fontTable+xml">
        <DigestMethod Algorithm="http://www.w3.org/2000/09/xmldsig#sha1"/>
        <DigestValue>sbVtF99IHb0f9a7TyYxnTjK/RNk=</DigestValue>
      </Reference>
      <Reference URI="/word/footer1.xml?ContentType=application/vnd.openxmlformats-officedocument.wordprocessingml.footer+xml">
        <DigestMethod Algorithm="http://www.w3.org/2000/09/xmldsig#sha1"/>
        <DigestValue>zscuBFLpF8ZbEEI9xKS+MXVKRjg=</DigestValue>
      </Reference>
      <Reference URI="/word/footnotes.xml?ContentType=application/vnd.openxmlformats-officedocument.wordprocessingml.footnotes+xml">
        <DigestMethod Algorithm="http://www.w3.org/2000/09/xmldsig#sha1"/>
        <DigestValue>pyB7/wzt4yOk1dRZfohwHOdLjuc=</DigestValue>
      </Reference>
      <Reference URI="/word/media/image1.png?ContentType=image/png">
        <DigestMethod Algorithm="http://www.w3.org/2000/09/xmldsig#sha1"/>
        <DigestValue>78rFyeaAFFhr+bLKY6u0Pv3K5Mc=</DigestValue>
      </Reference>
      <Reference URI="/word/numbering.xml?ContentType=application/vnd.openxmlformats-officedocument.wordprocessingml.numbering+xml">
        <DigestMethod Algorithm="http://www.w3.org/2000/09/xmldsig#sha1"/>
        <DigestValue>G19Iew4IqEV6Lfzk9eHDRBBtgm8=</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/e/XcdVMC60CoAvKjWyk8Mjr77k=</DigestValue>
      </Reference>
      <Reference URI="/word/styles.xml?ContentType=application/vnd.openxmlformats-officedocument.wordprocessingml.styles+xml">
        <DigestMethod Algorithm="http://www.w3.org/2000/09/xmldsig#sha1"/>
        <DigestValue>RPVN/5V09XO78wrG6MZuph+9GAs=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VOwQi0J8m7Xdg+E6ZFATqauqSEk=</DigestValue>
      </Reference>
    </Manifest>
    <SignatureProperties>
      <SignatureProperty Id="idSignatureTime" Target="#idPackageSignature">
        <mdssi:SignatureTime>
          <mdssi:Format>YYYY-MM-DDThh:mm:ssTZD</mdssi:Format>
          <mdssi:Value>2023-03-10T15:46:04Z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78</TotalTime>
  <Pages>1</Pages>
  <Words>10092</Words>
  <Characters>57530</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19</cp:revision>
  <cp:lastPrinted>2023-02-09T11:33:00Z</cp:lastPrinted>
  <dcterms:created xsi:type="dcterms:W3CDTF">2022-07-27T12:58:00Z</dcterms:created>
  <dcterms:modified xsi:type="dcterms:W3CDTF">2023-03-10T12:20:00Z</dcterms:modified>
</cp:coreProperties>
</file>