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gif" ContentType="image/gif"> </Default>
  <Default Extension="jpg" ContentType="image/jp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35B" w:rsidRPr="00B6535B" w:rsidRDefault="00CF3EE1" w:rsidP="00B6535B">
      <w:pPr>
        <w:jc w:val="center"/>
        <w:rPr>
          <w:rFonts w:ascii="Times New Roman" w:hAnsi="Times New Roman"/>
          <w:b/>
        </w:rPr>
      </w:pPr>
      <w:r>
        <w:rPr>
          <w:noProof/>
        </w:rPr>
        <w:drawing>
          <wp:anchor distT="0" distB="0" distL="114300" distR="114300" simplePos="0" relativeHeight="251943936" behindDoc="1" locked="0" layoutInCell="1" allowOverlap="1">
            <wp:simplePos x="0" y="0"/>
            <wp:positionH relativeFrom="column">
              <wp:posOffset>-577215</wp:posOffset>
            </wp:positionH>
            <wp:positionV relativeFrom="paragraph">
              <wp:posOffset>-520065</wp:posOffset>
            </wp:positionV>
            <wp:extent cx="7315200" cy="10562590"/>
            <wp:effectExtent l="0" t="0" r="0" b="0"/>
            <wp:wrapTight wrapText="bothSides">
              <wp:wrapPolygon edited="0">
                <wp:start x="0" y="0"/>
                <wp:lineTo x="0" y="21543"/>
                <wp:lineTo x="21544" y="21543"/>
                <wp:lineTo x="2154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15200" cy="10562590"/>
                    </a:xfrm>
                    <a:prstGeom prst="rect">
                      <a:avLst/>
                    </a:prstGeom>
                  </pic:spPr>
                </pic:pic>
              </a:graphicData>
            </a:graphic>
          </wp:anchor>
        </w:drawing>
      </w:r>
    </w:p>
    <w:p w:rsidR="00001514" w:rsidRDefault="00001514" w:rsidP="00001514">
      <w:pPr>
        <w:pStyle w:val="a7"/>
        <w:jc w:val="center"/>
        <w:rPr>
          <w:rFonts w:ascii="Times New Roman" w:hAnsi="Times New Roman"/>
          <w:sz w:val="28"/>
          <w:szCs w:val="24"/>
        </w:rPr>
      </w:pPr>
      <w:bookmarkStart w:id="0" w:name="_GoBack"/>
      <w:bookmarkEnd w:id="0"/>
      <w:r w:rsidRPr="007F7BBD">
        <w:rPr>
          <w:rFonts w:ascii="Times New Roman" w:hAnsi="Times New Roman"/>
          <w:sz w:val="28"/>
          <w:szCs w:val="24"/>
        </w:rPr>
        <w:lastRenderedPageBreak/>
        <w:t>Оглавление</w:t>
      </w:r>
    </w:p>
    <w:p w:rsidR="00001514" w:rsidRDefault="00001514" w:rsidP="00001514">
      <w:pPr>
        <w:pStyle w:val="a7"/>
        <w:jc w:val="center"/>
        <w:rPr>
          <w:rFonts w:ascii="Times New Roman" w:hAnsi="Times New Roman"/>
          <w:sz w:val="28"/>
          <w:szCs w:val="24"/>
        </w:rPr>
      </w:pPr>
    </w:p>
    <w:p w:rsidR="00001514" w:rsidRDefault="00001514" w:rsidP="00001514">
      <w:pPr>
        <w:pStyle w:val="a7"/>
        <w:jc w:val="center"/>
        <w:rPr>
          <w:rFonts w:ascii="Times New Roman" w:hAnsi="Times New Roman"/>
          <w:sz w:val="28"/>
          <w:szCs w:val="24"/>
        </w:rPr>
      </w:pPr>
    </w:p>
    <w:p w:rsidR="00001514" w:rsidRDefault="00001514" w:rsidP="00001514">
      <w:pPr>
        <w:pStyle w:val="a7"/>
        <w:numPr>
          <w:ilvl w:val="0"/>
          <w:numId w:val="117"/>
        </w:numPr>
        <w:rPr>
          <w:rFonts w:ascii="Times New Roman" w:hAnsi="Times New Roman"/>
          <w:sz w:val="28"/>
          <w:szCs w:val="24"/>
        </w:rPr>
      </w:pPr>
      <w:r>
        <w:rPr>
          <w:rFonts w:ascii="Times New Roman" w:hAnsi="Times New Roman"/>
          <w:sz w:val="28"/>
          <w:szCs w:val="24"/>
        </w:rPr>
        <w:t>Общие положения……………………………………………………………</w:t>
      </w:r>
      <w:r w:rsidR="00736329">
        <w:rPr>
          <w:rFonts w:ascii="Times New Roman" w:hAnsi="Times New Roman"/>
          <w:sz w:val="28"/>
          <w:szCs w:val="24"/>
        </w:rPr>
        <w:t>……</w:t>
      </w:r>
      <w:r>
        <w:rPr>
          <w:rFonts w:ascii="Times New Roman" w:hAnsi="Times New Roman"/>
          <w:sz w:val="28"/>
          <w:szCs w:val="24"/>
        </w:rPr>
        <w:t xml:space="preserve"> </w:t>
      </w:r>
      <w:r w:rsidR="00736329">
        <w:rPr>
          <w:rFonts w:ascii="Times New Roman" w:hAnsi="Times New Roman"/>
          <w:sz w:val="28"/>
          <w:szCs w:val="24"/>
        </w:rPr>
        <w:t>5</w:t>
      </w:r>
    </w:p>
    <w:p w:rsidR="00001514" w:rsidRDefault="00001514" w:rsidP="00001514">
      <w:pPr>
        <w:pStyle w:val="a7"/>
        <w:numPr>
          <w:ilvl w:val="0"/>
          <w:numId w:val="117"/>
        </w:numPr>
        <w:rPr>
          <w:rFonts w:ascii="Times New Roman" w:hAnsi="Times New Roman"/>
          <w:sz w:val="28"/>
          <w:szCs w:val="24"/>
        </w:rPr>
      </w:pPr>
      <w:r>
        <w:rPr>
          <w:rFonts w:ascii="Times New Roman" w:hAnsi="Times New Roman"/>
          <w:sz w:val="28"/>
          <w:szCs w:val="24"/>
        </w:rPr>
        <w:t>Целевой раздел………………………………………………………………</w:t>
      </w:r>
      <w:r w:rsidR="00736329">
        <w:rPr>
          <w:rFonts w:ascii="Times New Roman" w:hAnsi="Times New Roman"/>
          <w:sz w:val="28"/>
          <w:szCs w:val="24"/>
        </w:rPr>
        <w:t>…….</w:t>
      </w:r>
      <w:r>
        <w:rPr>
          <w:rFonts w:ascii="Times New Roman" w:hAnsi="Times New Roman"/>
          <w:sz w:val="28"/>
          <w:szCs w:val="24"/>
        </w:rPr>
        <w:t>.</w:t>
      </w:r>
      <w:r w:rsidR="00736329">
        <w:rPr>
          <w:rFonts w:ascii="Times New Roman" w:hAnsi="Times New Roman"/>
          <w:sz w:val="28"/>
          <w:szCs w:val="24"/>
        </w:rPr>
        <w:t>7</w:t>
      </w:r>
    </w:p>
    <w:p w:rsidR="00001514" w:rsidRDefault="00001514" w:rsidP="00001514">
      <w:pPr>
        <w:pStyle w:val="a7"/>
        <w:ind w:left="720"/>
        <w:rPr>
          <w:rFonts w:ascii="Times New Roman" w:hAnsi="Times New Roman"/>
          <w:sz w:val="28"/>
          <w:szCs w:val="24"/>
        </w:rPr>
      </w:pPr>
      <w:r w:rsidRPr="007F7BBD">
        <w:rPr>
          <w:rFonts w:ascii="Times New Roman" w:hAnsi="Times New Roman"/>
          <w:b/>
          <w:sz w:val="28"/>
          <w:szCs w:val="24"/>
          <w:lang w:val="en-US"/>
        </w:rPr>
        <w:t>II</w:t>
      </w:r>
      <w:r>
        <w:rPr>
          <w:rFonts w:ascii="Times New Roman" w:hAnsi="Times New Roman"/>
          <w:b/>
          <w:sz w:val="28"/>
          <w:szCs w:val="24"/>
        </w:rPr>
        <w:t xml:space="preserve">.1. </w:t>
      </w:r>
      <w:r w:rsidRPr="007F7BBD">
        <w:rPr>
          <w:rFonts w:ascii="Times New Roman" w:hAnsi="Times New Roman"/>
          <w:sz w:val="28"/>
          <w:szCs w:val="24"/>
        </w:rPr>
        <w:t>Пояснительная записка</w:t>
      </w:r>
      <w:r>
        <w:rPr>
          <w:rFonts w:ascii="Times New Roman" w:hAnsi="Times New Roman"/>
          <w:sz w:val="28"/>
          <w:szCs w:val="24"/>
        </w:rPr>
        <w:t>………………………………………………....</w:t>
      </w:r>
      <w:r w:rsidR="00736329">
        <w:rPr>
          <w:rFonts w:ascii="Times New Roman" w:hAnsi="Times New Roman"/>
          <w:sz w:val="28"/>
          <w:szCs w:val="24"/>
        </w:rPr>
        <w:t>.......</w:t>
      </w:r>
      <w:r>
        <w:rPr>
          <w:rFonts w:ascii="Times New Roman" w:hAnsi="Times New Roman"/>
          <w:sz w:val="28"/>
          <w:szCs w:val="24"/>
        </w:rPr>
        <w:t>.</w:t>
      </w:r>
      <w:r w:rsidR="00736329">
        <w:rPr>
          <w:rFonts w:ascii="Times New Roman" w:hAnsi="Times New Roman"/>
          <w:sz w:val="28"/>
          <w:szCs w:val="24"/>
        </w:rPr>
        <w:t>7</w:t>
      </w:r>
    </w:p>
    <w:p w:rsidR="00001514" w:rsidRDefault="00001514" w:rsidP="00001514">
      <w:pPr>
        <w:pStyle w:val="a7"/>
        <w:ind w:left="720"/>
        <w:rPr>
          <w:rFonts w:ascii="Times New Roman" w:hAnsi="Times New Roman"/>
          <w:sz w:val="28"/>
        </w:rPr>
      </w:pPr>
      <w:r w:rsidRPr="007F7BBD">
        <w:rPr>
          <w:rFonts w:ascii="Times New Roman" w:hAnsi="Times New Roman"/>
          <w:b/>
          <w:sz w:val="28"/>
          <w:szCs w:val="24"/>
          <w:lang w:val="en-US"/>
        </w:rPr>
        <w:t>II</w:t>
      </w:r>
      <w:r>
        <w:rPr>
          <w:rFonts w:ascii="Times New Roman" w:hAnsi="Times New Roman"/>
          <w:b/>
          <w:sz w:val="28"/>
          <w:szCs w:val="24"/>
        </w:rPr>
        <w:t>.2.</w:t>
      </w:r>
      <w:r w:rsidRPr="007F7BBD">
        <w:rPr>
          <w:sz w:val="24"/>
        </w:rPr>
        <w:t xml:space="preserve"> </w:t>
      </w:r>
      <w:r w:rsidRPr="007F7BBD">
        <w:rPr>
          <w:rFonts w:ascii="Times New Roman" w:hAnsi="Times New Roman"/>
          <w:sz w:val="28"/>
        </w:rPr>
        <w:t>Цели реализации основной образовательной программы среднего общего образования</w:t>
      </w:r>
      <w:r>
        <w:rPr>
          <w:rFonts w:ascii="Times New Roman" w:hAnsi="Times New Roman"/>
          <w:sz w:val="28"/>
        </w:rPr>
        <w:t>……………………………………………………………………</w:t>
      </w:r>
      <w:r w:rsidR="00736329">
        <w:rPr>
          <w:rFonts w:ascii="Times New Roman" w:hAnsi="Times New Roman"/>
          <w:sz w:val="28"/>
        </w:rPr>
        <w:t>……7</w:t>
      </w:r>
    </w:p>
    <w:p w:rsidR="00001514" w:rsidRDefault="00001514" w:rsidP="00001514">
      <w:pPr>
        <w:pStyle w:val="a7"/>
        <w:ind w:left="720"/>
        <w:rPr>
          <w:rFonts w:ascii="Times New Roman" w:hAnsi="Times New Roman"/>
          <w:sz w:val="28"/>
        </w:rPr>
      </w:pPr>
      <w:r w:rsidRPr="007F7BBD">
        <w:rPr>
          <w:rFonts w:ascii="Times New Roman" w:hAnsi="Times New Roman"/>
          <w:b/>
          <w:sz w:val="28"/>
          <w:szCs w:val="24"/>
          <w:lang w:val="en-US"/>
        </w:rPr>
        <w:t>II</w:t>
      </w:r>
      <w:r>
        <w:rPr>
          <w:rFonts w:ascii="Times New Roman" w:hAnsi="Times New Roman"/>
          <w:b/>
          <w:sz w:val="28"/>
          <w:szCs w:val="24"/>
        </w:rPr>
        <w:t>.3.</w:t>
      </w:r>
      <w:r w:rsidRPr="007F7BBD">
        <w:rPr>
          <w:sz w:val="24"/>
        </w:rPr>
        <w:t xml:space="preserve"> </w:t>
      </w:r>
      <w:r w:rsidRPr="007F7BBD">
        <w:rPr>
          <w:rFonts w:ascii="Times New Roman" w:hAnsi="Times New Roman"/>
          <w:sz w:val="28"/>
        </w:rPr>
        <w:t>Задачи реализации основной образовательной программы среднего общего образования</w:t>
      </w:r>
      <w:r>
        <w:rPr>
          <w:rFonts w:ascii="Times New Roman" w:hAnsi="Times New Roman"/>
          <w:sz w:val="28"/>
        </w:rPr>
        <w:t>…………………………………………………………...</w:t>
      </w:r>
      <w:r w:rsidR="00736329">
        <w:rPr>
          <w:rFonts w:ascii="Times New Roman" w:hAnsi="Times New Roman"/>
          <w:sz w:val="28"/>
        </w:rPr>
        <w:t>....7-8</w:t>
      </w:r>
    </w:p>
    <w:p w:rsidR="00001514" w:rsidRDefault="00001514" w:rsidP="00001514">
      <w:pPr>
        <w:pStyle w:val="a7"/>
        <w:ind w:left="720"/>
        <w:rPr>
          <w:rFonts w:ascii="Times New Roman" w:hAnsi="Times New Roman"/>
          <w:sz w:val="28"/>
          <w:szCs w:val="23"/>
        </w:rPr>
      </w:pPr>
      <w:r w:rsidRPr="007F7BBD">
        <w:rPr>
          <w:rFonts w:ascii="Times New Roman" w:hAnsi="Times New Roman"/>
          <w:b/>
          <w:sz w:val="28"/>
          <w:szCs w:val="24"/>
          <w:lang w:val="en-US"/>
        </w:rPr>
        <w:t>II</w:t>
      </w:r>
      <w:r>
        <w:rPr>
          <w:rFonts w:ascii="Times New Roman" w:hAnsi="Times New Roman"/>
          <w:b/>
          <w:sz w:val="28"/>
          <w:szCs w:val="24"/>
        </w:rPr>
        <w:t>.4.</w:t>
      </w:r>
      <w:r w:rsidRPr="007F7BBD">
        <w:rPr>
          <w:sz w:val="23"/>
          <w:szCs w:val="23"/>
        </w:rPr>
        <w:t xml:space="preserve"> </w:t>
      </w:r>
      <w:r w:rsidRPr="007F7BBD">
        <w:rPr>
          <w:rFonts w:ascii="Times New Roman" w:hAnsi="Times New Roman"/>
          <w:sz w:val="28"/>
          <w:szCs w:val="23"/>
        </w:rPr>
        <w:t>Принципы реализации основной образовательной программы среднего общего образования</w:t>
      </w:r>
      <w:r>
        <w:rPr>
          <w:rFonts w:ascii="Times New Roman" w:hAnsi="Times New Roman"/>
          <w:sz w:val="28"/>
          <w:szCs w:val="23"/>
        </w:rPr>
        <w:t>…………………………………………………………....</w:t>
      </w:r>
      <w:r w:rsidR="00736329">
        <w:rPr>
          <w:rFonts w:ascii="Times New Roman" w:hAnsi="Times New Roman"/>
          <w:sz w:val="28"/>
          <w:szCs w:val="23"/>
        </w:rPr>
        <w:t>...8-9</w:t>
      </w:r>
    </w:p>
    <w:p w:rsidR="00001514" w:rsidRDefault="00001514" w:rsidP="00001514">
      <w:pPr>
        <w:pStyle w:val="a7"/>
        <w:ind w:left="720"/>
        <w:rPr>
          <w:rFonts w:ascii="Times New Roman" w:hAnsi="Times New Roman"/>
          <w:sz w:val="28"/>
        </w:rPr>
      </w:pPr>
      <w:r w:rsidRPr="007F7BBD">
        <w:rPr>
          <w:rFonts w:ascii="Times New Roman" w:hAnsi="Times New Roman"/>
          <w:b/>
          <w:sz w:val="28"/>
          <w:szCs w:val="24"/>
          <w:lang w:val="en-US"/>
        </w:rPr>
        <w:t>II</w:t>
      </w:r>
      <w:r>
        <w:rPr>
          <w:rFonts w:ascii="Times New Roman" w:hAnsi="Times New Roman"/>
          <w:b/>
          <w:sz w:val="28"/>
          <w:szCs w:val="24"/>
        </w:rPr>
        <w:t>.5.</w:t>
      </w:r>
      <w:r w:rsidRPr="007F7BBD">
        <w:rPr>
          <w:sz w:val="24"/>
        </w:rPr>
        <w:t xml:space="preserve"> </w:t>
      </w:r>
      <w:r w:rsidRPr="007F7BBD">
        <w:rPr>
          <w:rFonts w:ascii="Times New Roman" w:hAnsi="Times New Roman"/>
          <w:sz w:val="28"/>
        </w:rPr>
        <w:t>Планируемые результаты освоения основной образовательной программы среднего общего образования</w:t>
      </w:r>
      <w:r>
        <w:rPr>
          <w:rFonts w:ascii="Times New Roman" w:hAnsi="Times New Roman"/>
          <w:sz w:val="28"/>
        </w:rPr>
        <w:t>…………………………………………………</w:t>
      </w:r>
      <w:r w:rsidR="00736329">
        <w:rPr>
          <w:rFonts w:ascii="Times New Roman" w:hAnsi="Times New Roman"/>
          <w:sz w:val="28"/>
        </w:rPr>
        <w:t>…10</w:t>
      </w:r>
    </w:p>
    <w:p w:rsidR="00001514" w:rsidRDefault="00001514" w:rsidP="00001514">
      <w:pPr>
        <w:pStyle w:val="a7"/>
        <w:ind w:left="720"/>
        <w:rPr>
          <w:rFonts w:ascii="Times New Roman" w:hAnsi="Times New Roman"/>
          <w:sz w:val="28"/>
        </w:rPr>
      </w:pPr>
      <w:r w:rsidRPr="007F7BBD">
        <w:rPr>
          <w:rFonts w:ascii="Times New Roman" w:hAnsi="Times New Roman"/>
          <w:b/>
          <w:sz w:val="28"/>
          <w:szCs w:val="24"/>
          <w:lang w:val="en-US"/>
        </w:rPr>
        <w:t>II</w:t>
      </w:r>
      <w:r>
        <w:rPr>
          <w:rFonts w:ascii="Times New Roman" w:hAnsi="Times New Roman"/>
          <w:b/>
          <w:sz w:val="28"/>
          <w:szCs w:val="24"/>
        </w:rPr>
        <w:t>.5.1.</w:t>
      </w:r>
      <w:r w:rsidRPr="007F7BBD">
        <w:rPr>
          <w:sz w:val="24"/>
        </w:rPr>
        <w:t xml:space="preserve"> </w:t>
      </w:r>
      <w:r w:rsidRPr="007F7BBD">
        <w:rPr>
          <w:rFonts w:ascii="Times New Roman" w:hAnsi="Times New Roman"/>
          <w:sz w:val="24"/>
        </w:rPr>
        <w:t>Планируемые личностные результаты освоения ООП СОО</w:t>
      </w:r>
      <w:r>
        <w:rPr>
          <w:rFonts w:ascii="Times New Roman" w:hAnsi="Times New Roman"/>
          <w:sz w:val="24"/>
        </w:rPr>
        <w:t>………………….……</w:t>
      </w:r>
      <w:r w:rsidR="00736329">
        <w:rPr>
          <w:rFonts w:ascii="Times New Roman" w:hAnsi="Times New Roman"/>
          <w:sz w:val="24"/>
        </w:rPr>
        <w:t>..</w:t>
      </w:r>
      <w:r w:rsidR="00736329">
        <w:rPr>
          <w:rFonts w:ascii="Times New Roman" w:hAnsi="Times New Roman"/>
          <w:sz w:val="28"/>
        </w:rPr>
        <w:t>10</w:t>
      </w:r>
    </w:p>
    <w:p w:rsidR="00001514" w:rsidRDefault="00001514" w:rsidP="00001514">
      <w:pPr>
        <w:pStyle w:val="a7"/>
        <w:ind w:left="720"/>
        <w:rPr>
          <w:rFonts w:ascii="Times New Roman" w:hAnsi="Times New Roman"/>
          <w:sz w:val="28"/>
        </w:rPr>
      </w:pPr>
      <w:r w:rsidRPr="007F7BBD">
        <w:rPr>
          <w:rFonts w:ascii="Times New Roman" w:hAnsi="Times New Roman"/>
          <w:b/>
          <w:sz w:val="28"/>
          <w:szCs w:val="24"/>
          <w:lang w:val="en-US"/>
        </w:rPr>
        <w:t>II</w:t>
      </w:r>
      <w:r>
        <w:rPr>
          <w:rFonts w:ascii="Times New Roman" w:hAnsi="Times New Roman"/>
          <w:b/>
          <w:sz w:val="28"/>
          <w:szCs w:val="24"/>
        </w:rPr>
        <w:t>.5.2.</w:t>
      </w:r>
      <w:r w:rsidRPr="00AB5A8A">
        <w:rPr>
          <w:sz w:val="24"/>
        </w:rPr>
        <w:t xml:space="preserve"> </w:t>
      </w:r>
      <w:r w:rsidRPr="00AB5A8A">
        <w:rPr>
          <w:rFonts w:ascii="Times New Roman" w:hAnsi="Times New Roman"/>
          <w:sz w:val="28"/>
        </w:rPr>
        <w:t xml:space="preserve">Планируемые </w:t>
      </w:r>
      <w:proofErr w:type="spellStart"/>
      <w:r w:rsidRPr="00AB5A8A">
        <w:rPr>
          <w:rFonts w:ascii="Times New Roman" w:hAnsi="Times New Roman"/>
          <w:sz w:val="28"/>
        </w:rPr>
        <w:t>метапредметные</w:t>
      </w:r>
      <w:proofErr w:type="spellEnd"/>
      <w:r w:rsidRPr="00AB5A8A">
        <w:rPr>
          <w:rFonts w:ascii="Times New Roman" w:hAnsi="Times New Roman"/>
          <w:sz w:val="28"/>
        </w:rPr>
        <w:t xml:space="preserve"> результаты освоения ООП СОО</w:t>
      </w:r>
      <w:r w:rsidR="00736329">
        <w:rPr>
          <w:rFonts w:ascii="Times New Roman" w:hAnsi="Times New Roman"/>
          <w:sz w:val="28"/>
        </w:rPr>
        <w:t>..</w:t>
      </w:r>
      <w:r>
        <w:rPr>
          <w:rFonts w:ascii="Times New Roman" w:hAnsi="Times New Roman"/>
          <w:sz w:val="28"/>
        </w:rPr>
        <w:t>...</w:t>
      </w:r>
      <w:r w:rsidR="00736329">
        <w:rPr>
          <w:rFonts w:ascii="Times New Roman" w:hAnsi="Times New Roman"/>
          <w:sz w:val="28"/>
        </w:rPr>
        <w:t>10-11</w:t>
      </w:r>
    </w:p>
    <w:p w:rsidR="00001514" w:rsidRDefault="00001514" w:rsidP="00001514">
      <w:pPr>
        <w:pStyle w:val="a7"/>
        <w:ind w:left="720"/>
        <w:rPr>
          <w:rFonts w:ascii="Times New Roman" w:hAnsi="Times New Roman"/>
          <w:sz w:val="28"/>
        </w:rPr>
      </w:pPr>
      <w:r w:rsidRPr="007F7BBD">
        <w:rPr>
          <w:rFonts w:ascii="Times New Roman" w:hAnsi="Times New Roman"/>
          <w:b/>
          <w:sz w:val="28"/>
          <w:szCs w:val="24"/>
          <w:lang w:val="en-US"/>
        </w:rPr>
        <w:t>II</w:t>
      </w:r>
      <w:r>
        <w:rPr>
          <w:rFonts w:ascii="Times New Roman" w:hAnsi="Times New Roman"/>
          <w:b/>
          <w:sz w:val="28"/>
          <w:szCs w:val="24"/>
        </w:rPr>
        <w:t>.5.3.</w:t>
      </w:r>
      <w:r w:rsidRPr="00AB5A8A">
        <w:rPr>
          <w:sz w:val="24"/>
        </w:rPr>
        <w:t xml:space="preserve"> </w:t>
      </w:r>
      <w:r w:rsidRPr="00AB5A8A">
        <w:rPr>
          <w:rFonts w:ascii="Times New Roman" w:hAnsi="Times New Roman"/>
          <w:sz w:val="28"/>
        </w:rPr>
        <w:t xml:space="preserve">Планируемые предметные результаты </w:t>
      </w:r>
      <w:r w:rsidR="00736329">
        <w:rPr>
          <w:rFonts w:ascii="Times New Roman" w:hAnsi="Times New Roman"/>
          <w:sz w:val="28"/>
        </w:rPr>
        <w:t>по предметам……...…….….11-12</w:t>
      </w:r>
    </w:p>
    <w:p w:rsidR="00001514" w:rsidRDefault="00001514" w:rsidP="00001514">
      <w:pPr>
        <w:pStyle w:val="a7"/>
        <w:ind w:left="720"/>
        <w:rPr>
          <w:rFonts w:ascii="Times New Roman" w:hAnsi="Times New Roman"/>
          <w:sz w:val="28"/>
        </w:rPr>
      </w:pPr>
      <w:r>
        <w:rPr>
          <w:rFonts w:ascii="Times New Roman" w:hAnsi="Times New Roman"/>
          <w:sz w:val="28"/>
        </w:rPr>
        <w:t>п</w:t>
      </w:r>
      <w:r w:rsidRPr="00AB5A8A">
        <w:rPr>
          <w:rFonts w:ascii="Times New Roman" w:hAnsi="Times New Roman"/>
          <w:sz w:val="28"/>
        </w:rPr>
        <w:t>о учебному предмету «Русский язык» (базовый уровень)…………</w:t>
      </w:r>
      <w:r>
        <w:rPr>
          <w:rFonts w:ascii="Times New Roman" w:hAnsi="Times New Roman"/>
          <w:sz w:val="28"/>
        </w:rPr>
        <w:t>…..</w:t>
      </w:r>
      <w:r w:rsidRPr="00AB5A8A">
        <w:rPr>
          <w:rFonts w:ascii="Times New Roman" w:hAnsi="Times New Roman"/>
          <w:sz w:val="28"/>
        </w:rPr>
        <w:t>…</w:t>
      </w:r>
      <w:r>
        <w:rPr>
          <w:rFonts w:ascii="Times New Roman" w:hAnsi="Times New Roman"/>
          <w:sz w:val="28"/>
        </w:rPr>
        <w:t>.</w:t>
      </w:r>
      <w:r w:rsidR="00736329">
        <w:rPr>
          <w:rFonts w:ascii="Times New Roman" w:hAnsi="Times New Roman"/>
          <w:sz w:val="28"/>
        </w:rPr>
        <w:t>12-13</w:t>
      </w:r>
    </w:p>
    <w:p w:rsidR="00001514" w:rsidRDefault="00001514" w:rsidP="00001514">
      <w:pPr>
        <w:pStyle w:val="a7"/>
        <w:ind w:left="720"/>
        <w:rPr>
          <w:rFonts w:ascii="Times New Roman" w:hAnsi="Times New Roman"/>
          <w:sz w:val="28"/>
        </w:rPr>
      </w:pPr>
      <w:r w:rsidRPr="00AB5A8A">
        <w:rPr>
          <w:rFonts w:ascii="Times New Roman" w:hAnsi="Times New Roman"/>
          <w:sz w:val="28"/>
        </w:rPr>
        <w:t>по учебному предмету «Литература» (базовый уровень)</w:t>
      </w:r>
      <w:r w:rsidR="00736329">
        <w:rPr>
          <w:rFonts w:ascii="Times New Roman" w:hAnsi="Times New Roman"/>
          <w:sz w:val="28"/>
        </w:rPr>
        <w:t>………………..</w:t>
      </w:r>
      <w:r>
        <w:rPr>
          <w:rFonts w:ascii="Times New Roman" w:hAnsi="Times New Roman"/>
          <w:sz w:val="28"/>
        </w:rPr>
        <w:t>…</w:t>
      </w:r>
      <w:r w:rsidR="00736329">
        <w:rPr>
          <w:rFonts w:ascii="Times New Roman" w:hAnsi="Times New Roman"/>
          <w:sz w:val="28"/>
        </w:rPr>
        <w:t>13-16</w:t>
      </w:r>
    </w:p>
    <w:p w:rsidR="00001514" w:rsidRDefault="00001514" w:rsidP="00001514">
      <w:pPr>
        <w:pStyle w:val="a7"/>
        <w:ind w:left="720"/>
        <w:rPr>
          <w:rFonts w:ascii="Times New Roman" w:hAnsi="Times New Roman"/>
          <w:sz w:val="28"/>
        </w:rPr>
      </w:pPr>
      <w:r w:rsidRPr="002F5FE0">
        <w:rPr>
          <w:rFonts w:ascii="Times New Roman" w:hAnsi="Times New Roman"/>
          <w:sz w:val="28"/>
        </w:rPr>
        <w:t>по учебному предмету «Иностранный язык» (базовый уровень)</w:t>
      </w:r>
      <w:r>
        <w:rPr>
          <w:rFonts w:ascii="Times New Roman" w:hAnsi="Times New Roman"/>
          <w:sz w:val="28"/>
        </w:rPr>
        <w:t>………….1</w:t>
      </w:r>
      <w:r w:rsidR="00736329">
        <w:rPr>
          <w:rFonts w:ascii="Times New Roman" w:hAnsi="Times New Roman"/>
          <w:sz w:val="28"/>
        </w:rPr>
        <w:t>6</w:t>
      </w:r>
      <w:r>
        <w:rPr>
          <w:rFonts w:ascii="Times New Roman" w:hAnsi="Times New Roman"/>
          <w:sz w:val="28"/>
        </w:rPr>
        <w:t>-1</w:t>
      </w:r>
      <w:r w:rsidR="00736329">
        <w:rPr>
          <w:rFonts w:ascii="Times New Roman" w:hAnsi="Times New Roman"/>
          <w:sz w:val="28"/>
        </w:rPr>
        <w:t>7</w:t>
      </w:r>
    </w:p>
    <w:p w:rsidR="00001514" w:rsidRDefault="00001514" w:rsidP="00001514">
      <w:pPr>
        <w:spacing w:after="0" w:line="240" w:lineRule="auto"/>
        <w:ind w:firstLine="709"/>
        <w:jc w:val="both"/>
        <w:rPr>
          <w:rFonts w:ascii="Times New Roman" w:eastAsiaTheme="minorHAnsi" w:hAnsi="Times New Roman"/>
          <w:color w:val="auto"/>
          <w:sz w:val="28"/>
          <w:szCs w:val="22"/>
          <w:lang w:eastAsia="en-US"/>
        </w:rPr>
      </w:pPr>
      <w:r w:rsidRPr="002F5FE0">
        <w:rPr>
          <w:rFonts w:ascii="Times New Roman" w:hAnsi="Times New Roman"/>
          <w:sz w:val="28"/>
        </w:rPr>
        <w:t>по учебному предмету «Иностранный язык» (углубленный уровень</w:t>
      </w:r>
      <w:r w:rsidRPr="002F5FE0">
        <w:rPr>
          <w:rFonts w:ascii="Times New Roman" w:hAnsi="Times New Roman"/>
        </w:rPr>
        <w:t>)</w:t>
      </w:r>
      <w:r>
        <w:rPr>
          <w:rFonts w:ascii="Times New Roman" w:eastAsiaTheme="minorHAnsi" w:hAnsi="Times New Roman"/>
          <w:color w:val="auto"/>
          <w:sz w:val="28"/>
          <w:szCs w:val="22"/>
          <w:lang w:eastAsia="en-US"/>
        </w:rPr>
        <w:t>…….</w:t>
      </w:r>
      <w:r w:rsidRPr="002F5FE0">
        <w:rPr>
          <w:rFonts w:ascii="Times New Roman" w:eastAsiaTheme="minorHAnsi" w:hAnsi="Times New Roman"/>
          <w:color w:val="auto"/>
          <w:sz w:val="28"/>
          <w:szCs w:val="22"/>
          <w:lang w:eastAsia="en-US"/>
        </w:rPr>
        <w:t>1</w:t>
      </w:r>
      <w:r w:rsidR="00736329">
        <w:rPr>
          <w:rFonts w:ascii="Times New Roman" w:eastAsiaTheme="minorHAnsi" w:hAnsi="Times New Roman"/>
          <w:color w:val="auto"/>
          <w:sz w:val="28"/>
          <w:szCs w:val="22"/>
          <w:lang w:eastAsia="en-US"/>
        </w:rPr>
        <w:t>7</w:t>
      </w:r>
      <w:r w:rsidRPr="002F5FE0">
        <w:rPr>
          <w:rFonts w:ascii="Times New Roman" w:eastAsiaTheme="minorHAnsi" w:hAnsi="Times New Roman"/>
          <w:color w:val="auto"/>
          <w:sz w:val="28"/>
          <w:szCs w:val="22"/>
          <w:lang w:eastAsia="en-US"/>
        </w:rPr>
        <w:t>-1</w:t>
      </w:r>
      <w:r w:rsidR="00736329">
        <w:rPr>
          <w:rFonts w:ascii="Times New Roman" w:eastAsiaTheme="minorHAnsi" w:hAnsi="Times New Roman"/>
          <w:color w:val="auto"/>
          <w:sz w:val="28"/>
          <w:szCs w:val="22"/>
          <w:lang w:eastAsia="en-US"/>
        </w:rPr>
        <w:t>8</w:t>
      </w:r>
    </w:p>
    <w:p w:rsidR="00001514" w:rsidRDefault="00001514" w:rsidP="00001514">
      <w:pPr>
        <w:spacing w:after="0" w:line="240" w:lineRule="auto"/>
        <w:ind w:firstLine="709"/>
        <w:jc w:val="both"/>
        <w:rPr>
          <w:rFonts w:ascii="Times New Roman" w:hAnsi="Times New Roman"/>
          <w:sz w:val="28"/>
        </w:rPr>
      </w:pPr>
      <w:r w:rsidRPr="003A1A8B">
        <w:rPr>
          <w:rFonts w:ascii="Times New Roman" w:hAnsi="Times New Roman"/>
          <w:sz w:val="28"/>
        </w:rPr>
        <w:t>по учебному предмету «Математика» (включая курсы «Алгебра и начала математического анализа», «Геометрия», «Вероятность и статистика») (базовый уровень)</w:t>
      </w:r>
      <w:r>
        <w:rPr>
          <w:rFonts w:ascii="Times New Roman" w:hAnsi="Times New Roman"/>
          <w:sz w:val="28"/>
        </w:rPr>
        <w:t>…………………………………………………………………………..….1</w:t>
      </w:r>
      <w:r w:rsidR="00736329">
        <w:rPr>
          <w:rFonts w:ascii="Times New Roman" w:hAnsi="Times New Roman"/>
          <w:sz w:val="28"/>
        </w:rPr>
        <w:t>8</w:t>
      </w:r>
      <w:r>
        <w:rPr>
          <w:rFonts w:ascii="Times New Roman" w:hAnsi="Times New Roman"/>
          <w:sz w:val="28"/>
        </w:rPr>
        <w:t>-</w:t>
      </w:r>
      <w:r w:rsidR="00736329">
        <w:rPr>
          <w:rFonts w:ascii="Times New Roman" w:hAnsi="Times New Roman"/>
          <w:sz w:val="28"/>
        </w:rPr>
        <w:t>20</w:t>
      </w:r>
    </w:p>
    <w:p w:rsidR="00001514" w:rsidRDefault="00001514" w:rsidP="00001514">
      <w:pPr>
        <w:pStyle w:val="ac"/>
        <w:spacing w:line="240" w:lineRule="atLeast"/>
        <w:ind w:left="0" w:right="0" w:firstLine="709"/>
        <w:rPr>
          <w:rFonts w:ascii="Times New Roman" w:hAnsi="Times New Roman"/>
          <w:sz w:val="28"/>
        </w:rPr>
      </w:pPr>
      <w:r>
        <w:rPr>
          <w:rFonts w:ascii="Times New Roman" w:hAnsi="Times New Roman"/>
          <w:sz w:val="28"/>
        </w:rPr>
        <w:t>п</w:t>
      </w:r>
      <w:r w:rsidRPr="003A1A8B">
        <w:rPr>
          <w:rFonts w:ascii="Times New Roman" w:hAnsi="Times New Roman"/>
          <w:sz w:val="28"/>
        </w:rPr>
        <w:t>о учебному предмету «Математика» (включая разделы «Алгебра и начала математического анализа», «Геометрия», «Вероятность и статистика») (углубленный уровень)</w:t>
      </w:r>
      <w:r>
        <w:rPr>
          <w:rFonts w:ascii="Times New Roman" w:hAnsi="Times New Roman"/>
          <w:sz w:val="28"/>
        </w:rPr>
        <w:t>……………………………………………………………</w:t>
      </w:r>
      <w:r w:rsidR="007808C1">
        <w:rPr>
          <w:rFonts w:ascii="Times New Roman" w:hAnsi="Times New Roman"/>
          <w:sz w:val="28"/>
        </w:rPr>
        <w:t>…</w:t>
      </w:r>
      <w:r w:rsidR="00736329">
        <w:rPr>
          <w:rFonts w:ascii="Times New Roman" w:hAnsi="Times New Roman"/>
          <w:sz w:val="28"/>
        </w:rPr>
        <w:t>20-22</w:t>
      </w:r>
    </w:p>
    <w:p w:rsidR="00001514" w:rsidRDefault="00001514" w:rsidP="00001514">
      <w:pPr>
        <w:spacing w:after="0" w:line="240" w:lineRule="auto"/>
        <w:ind w:firstLine="709"/>
        <w:jc w:val="both"/>
        <w:rPr>
          <w:rFonts w:ascii="Times New Roman" w:hAnsi="Times New Roman"/>
          <w:sz w:val="28"/>
        </w:rPr>
      </w:pPr>
      <w:r>
        <w:rPr>
          <w:rFonts w:ascii="Times New Roman" w:hAnsi="Times New Roman"/>
          <w:sz w:val="28"/>
        </w:rPr>
        <w:t>п</w:t>
      </w:r>
      <w:r w:rsidRPr="00E76950">
        <w:rPr>
          <w:rFonts w:ascii="Times New Roman" w:hAnsi="Times New Roman"/>
          <w:sz w:val="28"/>
        </w:rPr>
        <w:t>о учебному предмету «Информатика» (базовый уровень)</w:t>
      </w:r>
      <w:r>
        <w:rPr>
          <w:rFonts w:ascii="Times New Roman" w:hAnsi="Times New Roman"/>
          <w:sz w:val="28"/>
        </w:rPr>
        <w:t>…………</w:t>
      </w:r>
      <w:r w:rsidR="00736329">
        <w:rPr>
          <w:rFonts w:ascii="Times New Roman" w:hAnsi="Times New Roman"/>
          <w:sz w:val="28"/>
        </w:rPr>
        <w:t>…</w:t>
      </w:r>
      <w:r w:rsidR="007808C1">
        <w:rPr>
          <w:rFonts w:ascii="Times New Roman" w:hAnsi="Times New Roman"/>
          <w:sz w:val="28"/>
        </w:rPr>
        <w:t>…..</w:t>
      </w:r>
      <w:r w:rsidR="00736329">
        <w:rPr>
          <w:rFonts w:ascii="Times New Roman" w:hAnsi="Times New Roman"/>
          <w:sz w:val="28"/>
        </w:rPr>
        <w:t>22-24</w:t>
      </w:r>
    </w:p>
    <w:p w:rsidR="00001514" w:rsidRDefault="00001514" w:rsidP="00001514">
      <w:pPr>
        <w:spacing w:after="0" w:line="240" w:lineRule="auto"/>
        <w:ind w:firstLine="709"/>
        <w:jc w:val="both"/>
        <w:rPr>
          <w:rFonts w:ascii="Times New Roman" w:hAnsi="Times New Roman"/>
          <w:sz w:val="28"/>
        </w:rPr>
      </w:pPr>
      <w:r>
        <w:rPr>
          <w:rFonts w:ascii="Times New Roman" w:hAnsi="Times New Roman"/>
          <w:sz w:val="28"/>
        </w:rPr>
        <w:t>п</w:t>
      </w:r>
      <w:r w:rsidRPr="00E76950">
        <w:rPr>
          <w:rFonts w:ascii="Times New Roman" w:hAnsi="Times New Roman"/>
          <w:sz w:val="28"/>
        </w:rPr>
        <w:t>о учебному предмету «Информатика» (углубленный уровень)</w:t>
      </w:r>
      <w:r>
        <w:rPr>
          <w:rFonts w:ascii="Times New Roman" w:hAnsi="Times New Roman"/>
          <w:sz w:val="28"/>
        </w:rPr>
        <w:t>……</w:t>
      </w:r>
      <w:r w:rsidR="00736329">
        <w:rPr>
          <w:rFonts w:ascii="Times New Roman" w:hAnsi="Times New Roman"/>
          <w:sz w:val="28"/>
        </w:rPr>
        <w:t>…</w:t>
      </w:r>
      <w:r w:rsidR="007808C1">
        <w:rPr>
          <w:rFonts w:ascii="Times New Roman" w:hAnsi="Times New Roman"/>
          <w:sz w:val="28"/>
        </w:rPr>
        <w:t>…..</w:t>
      </w:r>
      <w:r>
        <w:rPr>
          <w:rFonts w:ascii="Times New Roman" w:hAnsi="Times New Roman"/>
          <w:sz w:val="28"/>
        </w:rPr>
        <w:t>2</w:t>
      </w:r>
      <w:r w:rsidR="00736329">
        <w:rPr>
          <w:rFonts w:ascii="Times New Roman" w:hAnsi="Times New Roman"/>
          <w:sz w:val="28"/>
        </w:rPr>
        <w:t>4</w:t>
      </w:r>
      <w:r>
        <w:rPr>
          <w:rFonts w:ascii="Times New Roman" w:hAnsi="Times New Roman"/>
          <w:sz w:val="28"/>
        </w:rPr>
        <w:t>-2</w:t>
      </w:r>
      <w:r w:rsidR="00736329">
        <w:rPr>
          <w:rFonts w:ascii="Times New Roman" w:hAnsi="Times New Roman"/>
          <w:sz w:val="28"/>
        </w:rPr>
        <w:t>5</w:t>
      </w:r>
    </w:p>
    <w:p w:rsidR="00001514" w:rsidRDefault="00001514" w:rsidP="00001514">
      <w:pPr>
        <w:spacing w:after="0" w:line="240" w:lineRule="auto"/>
        <w:ind w:firstLine="709"/>
        <w:jc w:val="both"/>
        <w:rPr>
          <w:rFonts w:ascii="Times New Roman" w:hAnsi="Times New Roman"/>
          <w:sz w:val="28"/>
        </w:rPr>
      </w:pPr>
      <w:r w:rsidRPr="00E76950">
        <w:rPr>
          <w:rFonts w:ascii="Times New Roman" w:hAnsi="Times New Roman"/>
          <w:sz w:val="28"/>
        </w:rPr>
        <w:t>по учебному предмету «История» (базовый уровень)</w:t>
      </w:r>
      <w:r>
        <w:rPr>
          <w:rFonts w:ascii="Times New Roman" w:hAnsi="Times New Roman"/>
          <w:sz w:val="28"/>
        </w:rPr>
        <w:t>….……………</w:t>
      </w:r>
      <w:r w:rsidR="00736329">
        <w:rPr>
          <w:rFonts w:ascii="Times New Roman" w:hAnsi="Times New Roman"/>
          <w:sz w:val="28"/>
        </w:rPr>
        <w:t>……..25-27</w:t>
      </w:r>
    </w:p>
    <w:p w:rsidR="00001514" w:rsidRDefault="00001514" w:rsidP="00001514">
      <w:pPr>
        <w:spacing w:after="0" w:line="240" w:lineRule="auto"/>
        <w:ind w:firstLine="709"/>
        <w:jc w:val="both"/>
        <w:rPr>
          <w:rFonts w:ascii="Times New Roman" w:hAnsi="Times New Roman"/>
          <w:sz w:val="28"/>
        </w:rPr>
      </w:pPr>
      <w:r w:rsidRPr="00E76950">
        <w:rPr>
          <w:rFonts w:ascii="Times New Roman" w:hAnsi="Times New Roman"/>
          <w:sz w:val="28"/>
        </w:rPr>
        <w:t>по учебному предмету «География» (базовый уровень)</w:t>
      </w:r>
      <w:r>
        <w:rPr>
          <w:rFonts w:ascii="Times New Roman" w:hAnsi="Times New Roman"/>
          <w:sz w:val="28"/>
        </w:rPr>
        <w:t>………………</w:t>
      </w:r>
      <w:r w:rsidR="00736329">
        <w:rPr>
          <w:rFonts w:ascii="Times New Roman" w:hAnsi="Times New Roman"/>
          <w:sz w:val="28"/>
        </w:rPr>
        <w:t>…</w:t>
      </w:r>
      <w:r w:rsidR="007808C1">
        <w:rPr>
          <w:rFonts w:ascii="Times New Roman" w:hAnsi="Times New Roman"/>
          <w:sz w:val="28"/>
        </w:rPr>
        <w:t>…</w:t>
      </w:r>
      <w:r w:rsidR="00736329">
        <w:rPr>
          <w:rFonts w:ascii="Times New Roman" w:hAnsi="Times New Roman"/>
          <w:sz w:val="28"/>
        </w:rPr>
        <w:t>27-29</w:t>
      </w:r>
    </w:p>
    <w:p w:rsidR="00001514" w:rsidRDefault="00001514" w:rsidP="00001514">
      <w:pPr>
        <w:spacing w:after="0" w:line="240" w:lineRule="auto"/>
        <w:ind w:firstLine="709"/>
        <w:jc w:val="both"/>
        <w:rPr>
          <w:rFonts w:ascii="Times New Roman" w:hAnsi="Times New Roman"/>
          <w:sz w:val="28"/>
        </w:rPr>
      </w:pPr>
      <w:r w:rsidRPr="00E76950">
        <w:rPr>
          <w:rFonts w:ascii="Times New Roman" w:hAnsi="Times New Roman"/>
          <w:sz w:val="28"/>
        </w:rPr>
        <w:t>по учебному предмету «Обществознание» (базовый уровень)</w:t>
      </w:r>
      <w:r>
        <w:rPr>
          <w:rFonts w:ascii="Times New Roman" w:hAnsi="Times New Roman"/>
          <w:sz w:val="28"/>
        </w:rPr>
        <w:t>…….…</w:t>
      </w:r>
      <w:r w:rsidR="00736329">
        <w:rPr>
          <w:rFonts w:ascii="Times New Roman" w:hAnsi="Times New Roman"/>
          <w:sz w:val="28"/>
        </w:rPr>
        <w:t>……29-31</w:t>
      </w:r>
    </w:p>
    <w:p w:rsidR="00001514" w:rsidRDefault="00001514" w:rsidP="00001514">
      <w:pPr>
        <w:spacing w:after="0" w:line="240" w:lineRule="auto"/>
        <w:ind w:firstLine="709"/>
        <w:jc w:val="both"/>
        <w:rPr>
          <w:rFonts w:ascii="Times New Roman" w:hAnsi="Times New Roman"/>
          <w:sz w:val="28"/>
        </w:rPr>
      </w:pPr>
      <w:r w:rsidRPr="00E76950">
        <w:rPr>
          <w:rFonts w:ascii="Times New Roman" w:hAnsi="Times New Roman"/>
          <w:sz w:val="28"/>
        </w:rPr>
        <w:t>по учебному предмету «Обществознание» (углубленный уровень)</w:t>
      </w:r>
      <w:r>
        <w:rPr>
          <w:rFonts w:ascii="Times New Roman" w:hAnsi="Times New Roman"/>
          <w:sz w:val="28"/>
        </w:rPr>
        <w:t>…</w:t>
      </w:r>
      <w:r w:rsidR="00736329">
        <w:rPr>
          <w:rFonts w:ascii="Times New Roman" w:hAnsi="Times New Roman"/>
          <w:sz w:val="28"/>
        </w:rPr>
        <w:t>…</w:t>
      </w:r>
      <w:r w:rsidR="007808C1">
        <w:rPr>
          <w:rFonts w:ascii="Times New Roman" w:hAnsi="Times New Roman"/>
          <w:sz w:val="28"/>
        </w:rPr>
        <w:t>….</w:t>
      </w:r>
      <w:r w:rsidR="00736329">
        <w:rPr>
          <w:rFonts w:ascii="Times New Roman" w:hAnsi="Times New Roman"/>
          <w:sz w:val="28"/>
        </w:rPr>
        <w:t>31-32</w:t>
      </w:r>
    </w:p>
    <w:p w:rsidR="00001514" w:rsidRDefault="00001514" w:rsidP="00001514">
      <w:pPr>
        <w:pStyle w:val="ac"/>
        <w:ind w:left="0" w:right="0" w:firstLine="709"/>
        <w:rPr>
          <w:rFonts w:ascii="Times New Roman" w:hAnsi="Times New Roman"/>
          <w:sz w:val="28"/>
        </w:rPr>
      </w:pPr>
      <w:r w:rsidRPr="00E76950">
        <w:rPr>
          <w:rFonts w:ascii="Times New Roman" w:hAnsi="Times New Roman"/>
          <w:sz w:val="28"/>
        </w:rPr>
        <w:t>по учебному предмету «Физика» (базовый уровень)</w:t>
      </w:r>
      <w:r>
        <w:rPr>
          <w:rFonts w:ascii="Times New Roman" w:hAnsi="Times New Roman"/>
          <w:sz w:val="28"/>
        </w:rPr>
        <w:t>…………………</w:t>
      </w:r>
      <w:r w:rsidR="00736329">
        <w:rPr>
          <w:rFonts w:ascii="Times New Roman" w:hAnsi="Times New Roman"/>
          <w:sz w:val="28"/>
        </w:rPr>
        <w:t>…</w:t>
      </w:r>
      <w:r w:rsidR="007808C1">
        <w:rPr>
          <w:rFonts w:ascii="Times New Roman" w:hAnsi="Times New Roman"/>
          <w:sz w:val="28"/>
        </w:rPr>
        <w:t>….</w:t>
      </w:r>
      <w:r w:rsidR="00736329">
        <w:rPr>
          <w:rFonts w:ascii="Times New Roman" w:hAnsi="Times New Roman"/>
          <w:sz w:val="28"/>
        </w:rPr>
        <w:t>32-34</w:t>
      </w:r>
    </w:p>
    <w:p w:rsidR="00001514" w:rsidRDefault="00001514" w:rsidP="00001514">
      <w:pPr>
        <w:spacing w:after="0" w:line="240" w:lineRule="auto"/>
        <w:ind w:firstLine="709"/>
        <w:jc w:val="both"/>
        <w:rPr>
          <w:rFonts w:ascii="Times New Roman" w:hAnsi="Times New Roman"/>
          <w:sz w:val="28"/>
        </w:rPr>
      </w:pPr>
      <w:r w:rsidRPr="00E76950">
        <w:rPr>
          <w:rFonts w:ascii="Times New Roman" w:hAnsi="Times New Roman"/>
          <w:sz w:val="28"/>
        </w:rPr>
        <w:t>по учебному предмету «Физика» (углубленный уровень)</w:t>
      </w:r>
      <w:r>
        <w:rPr>
          <w:rFonts w:ascii="Times New Roman" w:hAnsi="Times New Roman"/>
          <w:sz w:val="28"/>
        </w:rPr>
        <w:t>……………</w:t>
      </w:r>
      <w:r w:rsidR="00736329">
        <w:rPr>
          <w:rFonts w:ascii="Times New Roman" w:hAnsi="Times New Roman"/>
          <w:sz w:val="28"/>
        </w:rPr>
        <w:t>…</w:t>
      </w:r>
      <w:r w:rsidR="007808C1">
        <w:rPr>
          <w:rFonts w:ascii="Times New Roman" w:hAnsi="Times New Roman"/>
          <w:sz w:val="28"/>
        </w:rPr>
        <w:t>….</w:t>
      </w:r>
      <w:r w:rsidR="00736329">
        <w:rPr>
          <w:rFonts w:ascii="Times New Roman" w:hAnsi="Times New Roman"/>
          <w:sz w:val="28"/>
        </w:rPr>
        <w:t>34-36</w:t>
      </w:r>
    </w:p>
    <w:p w:rsidR="00001514" w:rsidRDefault="00001514" w:rsidP="00001514">
      <w:pPr>
        <w:spacing w:after="0" w:line="240" w:lineRule="auto"/>
        <w:ind w:firstLine="709"/>
        <w:jc w:val="both"/>
        <w:rPr>
          <w:rFonts w:ascii="Times New Roman" w:hAnsi="Times New Roman"/>
          <w:sz w:val="28"/>
        </w:rPr>
      </w:pPr>
      <w:r w:rsidRPr="00E76950">
        <w:rPr>
          <w:rFonts w:ascii="Times New Roman" w:hAnsi="Times New Roman"/>
          <w:sz w:val="28"/>
        </w:rPr>
        <w:t>по учебному предмету «Химия» (базовый уровень)</w:t>
      </w:r>
      <w:r>
        <w:rPr>
          <w:rFonts w:ascii="Times New Roman" w:hAnsi="Times New Roman"/>
          <w:sz w:val="28"/>
        </w:rPr>
        <w:t>…………………</w:t>
      </w:r>
      <w:r w:rsidR="00736329">
        <w:rPr>
          <w:rFonts w:ascii="Times New Roman" w:hAnsi="Times New Roman"/>
          <w:sz w:val="28"/>
        </w:rPr>
        <w:t>……..36-37</w:t>
      </w:r>
    </w:p>
    <w:p w:rsidR="00001514" w:rsidRDefault="00001514" w:rsidP="00001514">
      <w:pPr>
        <w:spacing w:after="0" w:line="276" w:lineRule="auto"/>
        <w:ind w:firstLine="709"/>
        <w:jc w:val="both"/>
        <w:rPr>
          <w:rFonts w:ascii="Times New Roman" w:hAnsi="Times New Roman"/>
          <w:sz w:val="28"/>
        </w:rPr>
      </w:pPr>
      <w:r w:rsidRPr="00E76950">
        <w:rPr>
          <w:rFonts w:ascii="Times New Roman" w:hAnsi="Times New Roman"/>
          <w:sz w:val="28"/>
        </w:rPr>
        <w:t>по учебному предмету «Химия» (углубленный уровень)</w:t>
      </w:r>
      <w:r>
        <w:rPr>
          <w:rFonts w:ascii="Times New Roman" w:hAnsi="Times New Roman"/>
          <w:sz w:val="28"/>
        </w:rPr>
        <w:t>……………</w:t>
      </w:r>
      <w:r w:rsidR="00736329">
        <w:rPr>
          <w:rFonts w:ascii="Times New Roman" w:hAnsi="Times New Roman"/>
          <w:sz w:val="28"/>
        </w:rPr>
        <w:t>……..37-39</w:t>
      </w:r>
    </w:p>
    <w:p w:rsidR="00001514" w:rsidRDefault="00001514" w:rsidP="00001514">
      <w:pPr>
        <w:spacing w:after="0" w:line="240" w:lineRule="auto"/>
        <w:ind w:firstLine="709"/>
        <w:jc w:val="both"/>
        <w:rPr>
          <w:rFonts w:ascii="Times New Roman" w:hAnsi="Times New Roman"/>
          <w:sz w:val="28"/>
        </w:rPr>
      </w:pPr>
      <w:r w:rsidRPr="00CA5DDC">
        <w:rPr>
          <w:rFonts w:ascii="Times New Roman" w:hAnsi="Times New Roman"/>
          <w:sz w:val="28"/>
        </w:rPr>
        <w:t>по учебному предмету «Биология» (базовый уровень)</w:t>
      </w:r>
      <w:r>
        <w:rPr>
          <w:rFonts w:ascii="Times New Roman" w:hAnsi="Times New Roman"/>
          <w:sz w:val="28"/>
        </w:rPr>
        <w:t>………………</w:t>
      </w:r>
      <w:r w:rsidR="00736329">
        <w:rPr>
          <w:rFonts w:ascii="Times New Roman" w:hAnsi="Times New Roman"/>
          <w:sz w:val="28"/>
        </w:rPr>
        <w:t>……..39-40</w:t>
      </w:r>
    </w:p>
    <w:p w:rsidR="00001514" w:rsidRDefault="00001514" w:rsidP="00001514">
      <w:pPr>
        <w:spacing w:after="0" w:line="240" w:lineRule="auto"/>
        <w:ind w:firstLine="709"/>
        <w:jc w:val="both"/>
        <w:rPr>
          <w:rFonts w:ascii="Times New Roman" w:hAnsi="Times New Roman"/>
          <w:sz w:val="28"/>
        </w:rPr>
      </w:pPr>
      <w:r w:rsidRPr="00CA5DDC">
        <w:rPr>
          <w:rFonts w:ascii="Times New Roman" w:hAnsi="Times New Roman"/>
          <w:sz w:val="28"/>
        </w:rPr>
        <w:t>по учебному предмету «Биология» (углубленный уровень)</w:t>
      </w:r>
      <w:r>
        <w:rPr>
          <w:rFonts w:ascii="Times New Roman" w:hAnsi="Times New Roman"/>
          <w:sz w:val="28"/>
        </w:rPr>
        <w:t>…………</w:t>
      </w:r>
      <w:r w:rsidR="00736329">
        <w:rPr>
          <w:rFonts w:ascii="Times New Roman" w:hAnsi="Times New Roman"/>
          <w:sz w:val="28"/>
        </w:rPr>
        <w:t>…….40-42</w:t>
      </w:r>
    </w:p>
    <w:p w:rsidR="00001514" w:rsidRDefault="00001514" w:rsidP="00001514">
      <w:pPr>
        <w:spacing w:after="0" w:line="240" w:lineRule="auto"/>
        <w:ind w:firstLine="709"/>
        <w:jc w:val="both"/>
        <w:rPr>
          <w:rFonts w:ascii="Times New Roman" w:hAnsi="Times New Roman"/>
          <w:sz w:val="28"/>
        </w:rPr>
      </w:pPr>
      <w:r w:rsidRPr="00CA5DDC">
        <w:rPr>
          <w:rFonts w:ascii="Times New Roman" w:hAnsi="Times New Roman"/>
          <w:sz w:val="28"/>
        </w:rPr>
        <w:t>по учебному предмету «Физическая культура» (базовый уровень)</w:t>
      </w:r>
      <w:r>
        <w:rPr>
          <w:rFonts w:ascii="Times New Roman" w:hAnsi="Times New Roman"/>
          <w:sz w:val="28"/>
        </w:rPr>
        <w:t>……...</w:t>
      </w:r>
      <w:r w:rsidR="007808C1">
        <w:rPr>
          <w:rFonts w:ascii="Times New Roman" w:hAnsi="Times New Roman"/>
          <w:sz w:val="28"/>
        </w:rPr>
        <w:t>..</w:t>
      </w:r>
      <w:r w:rsidR="00736329">
        <w:rPr>
          <w:rFonts w:ascii="Times New Roman" w:hAnsi="Times New Roman"/>
          <w:sz w:val="28"/>
        </w:rPr>
        <w:t>42-43</w:t>
      </w:r>
    </w:p>
    <w:p w:rsidR="00001514" w:rsidRDefault="00001514" w:rsidP="00001514">
      <w:pPr>
        <w:spacing w:after="0" w:line="240" w:lineRule="auto"/>
        <w:ind w:firstLine="709"/>
        <w:jc w:val="both"/>
        <w:rPr>
          <w:rFonts w:ascii="Times New Roman" w:hAnsi="Times New Roman"/>
          <w:sz w:val="28"/>
        </w:rPr>
      </w:pPr>
      <w:r w:rsidRPr="00CA5DDC">
        <w:rPr>
          <w:rFonts w:ascii="Times New Roman" w:hAnsi="Times New Roman"/>
          <w:sz w:val="28"/>
        </w:rPr>
        <w:t>по учебному предмету «Основы безопасности жизнедеятельности» (базовый уровень)</w:t>
      </w:r>
      <w:r>
        <w:rPr>
          <w:rFonts w:ascii="Times New Roman" w:hAnsi="Times New Roman"/>
          <w:sz w:val="28"/>
        </w:rPr>
        <w:t>……………………………………………………………....</w:t>
      </w:r>
      <w:r w:rsidR="00736329">
        <w:rPr>
          <w:rFonts w:ascii="Times New Roman" w:hAnsi="Times New Roman"/>
          <w:sz w:val="28"/>
        </w:rPr>
        <w:t>.........................43-44</w:t>
      </w:r>
      <w:r w:rsidRPr="00CA5DDC">
        <w:rPr>
          <w:rFonts w:ascii="Times New Roman" w:hAnsi="Times New Roman"/>
          <w:sz w:val="28"/>
        </w:rPr>
        <w:t xml:space="preserve"> </w:t>
      </w:r>
    </w:p>
    <w:p w:rsidR="00001514" w:rsidRPr="00CA5DDC" w:rsidRDefault="00001514" w:rsidP="00001514">
      <w:pPr>
        <w:spacing w:after="0" w:line="240" w:lineRule="auto"/>
        <w:ind w:firstLine="709"/>
        <w:jc w:val="both"/>
        <w:rPr>
          <w:rFonts w:ascii="Times New Roman" w:hAnsi="Times New Roman"/>
          <w:sz w:val="32"/>
        </w:rPr>
      </w:pPr>
      <w:r w:rsidRPr="007F7BBD">
        <w:rPr>
          <w:rFonts w:ascii="Times New Roman" w:hAnsi="Times New Roman"/>
          <w:b/>
          <w:sz w:val="28"/>
          <w:szCs w:val="24"/>
          <w:lang w:val="en-US"/>
        </w:rPr>
        <w:t>II</w:t>
      </w:r>
      <w:r>
        <w:rPr>
          <w:rFonts w:ascii="Times New Roman" w:hAnsi="Times New Roman"/>
          <w:b/>
          <w:sz w:val="28"/>
          <w:szCs w:val="24"/>
        </w:rPr>
        <w:t>.5.4.</w:t>
      </w:r>
      <w:r w:rsidRPr="00AB5A8A">
        <w:rPr>
          <w:sz w:val="24"/>
        </w:rPr>
        <w:t xml:space="preserve"> </w:t>
      </w:r>
      <w:r w:rsidRPr="00CA5DDC">
        <w:rPr>
          <w:rFonts w:ascii="Times New Roman" w:hAnsi="Times New Roman"/>
          <w:sz w:val="28"/>
        </w:rPr>
        <w:t>Система оценки достижения планируемых результатов освоения ООП СОО</w:t>
      </w:r>
      <w:r>
        <w:rPr>
          <w:rFonts w:ascii="Times New Roman" w:hAnsi="Times New Roman"/>
          <w:sz w:val="28"/>
        </w:rPr>
        <w:t>………………………………………………………………………</w:t>
      </w:r>
      <w:r w:rsidR="00736329">
        <w:rPr>
          <w:rFonts w:ascii="Times New Roman" w:hAnsi="Times New Roman"/>
          <w:sz w:val="28"/>
        </w:rPr>
        <w:t>……………44-49</w:t>
      </w:r>
    </w:p>
    <w:p w:rsidR="00001514" w:rsidRPr="0092436F" w:rsidRDefault="00001514" w:rsidP="00001514">
      <w:pPr>
        <w:pStyle w:val="a7"/>
        <w:numPr>
          <w:ilvl w:val="0"/>
          <w:numId w:val="117"/>
        </w:numPr>
        <w:jc w:val="both"/>
        <w:rPr>
          <w:rFonts w:ascii="Times New Roman" w:hAnsi="Times New Roman"/>
          <w:sz w:val="44"/>
        </w:rPr>
      </w:pPr>
      <w:r w:rsidRPr="0092436F">
        <w:rPr>
          <w:rFonts w:ascii="Times New Roman" w:hAnsi="Times New Roman"/>
          <w:sz w:val="28"/>
        </w:rPr>
        <w:t>Содержательный раздел основной образовательной программы среднего общего образования</w:t>
      </w:r>
      <w:r>
        <w:rPr>
          <w:rFonts w:ascii="Times New Roman" w:hAnsi="Times New Roman"/>
          <w:sz w:val="28"/>
        </w:rPr>
        <w:t>………………………………………………</w:t>
      </w:r>
      <w:r w:rsidR="00736329">
        <w:rPr>
          <w:rFonts w:ascii="Times New Roman" w:hAnsi="Times New Roman"/>
          <w:sz w:val="28"/>
        </w:rPr>
        <w:t>………………</w:t>
      </w:r>
      <w:r>
        <w:rPr>
          <w:rFonts w:ascii="Times New Roman" w:hAnsi="Times New Roman"/>
          <w:sz w:val="28"/>
        </w:rPr>
        <w:t>4</w:t>
      </w:r>
      <w:r w:rsidR="00736329">
        <w:rPr>
          <w:rFonts w:ascii="Times New Roman" w:hAnsi="Times New Roman"/>
          <w:sz w:val="28"/>
        </w:rPr>
        <w:t>9</w:t>
      </w:r>
    </w:p>
    <w:p w:rsidR="00001514" w:rsidRPr="00001514" w:rsidRDefault="00001514" w:rsidP="00001514">
      <w:pPr>
        <w:pStyle w:val="a7"/>
        <w:ind w:left="720"/>
        <w:jc w:val="both"/>
        <w:rPr>
          <w:rStyle w:val="11"/>
          <w:rFonts w:eastAsiaTheme="minorHAnsi"/>
          <w:b w:val="0"/>
          <w:sz w:val="28"/>
        </w:rPr>
      </w:pPr>
      <w:r w:rsidRPr="00001514">
        <w:rPr>
          <w:rFonts w:ascii="Times New Roman" w:hAnsi="Times New Roman"/>
          <w:b/>
          <w:sz w:val="28"/>
          <w:szCs w:val="24"/>
          <w:lang w:val="en-US"/>
        </w:rPr>
        <w:lastRenderedPageBreak/>
        <w:t>III</w:t>
      </w:r>
      <w:r w:rsidRPr="00001514">
        <w:rPr>
          <w:rFonts w:ascii="Times New Roman" w:hAnsi="Times New Roman"/>
          <w:b/>
          <w:sz w:val="28"/>
          <w:szCs w:val="24"/>
        </w:rPr>
        <w:t xml:space="preserve">.1. </w:t>
      </w:r>
      <w:r w:rsidRPr="00001514">
        <w:rPr>
          <w:rStyle w:val="11"/>
          <w:rFonts w:eastAsiaTheme="minorHAnsi"/>
          <w:sz w:val="28"/>
        </w:rPr>
        <w:t>рабочие программы учебных предметов (10-11 класс)……………4</w:t>
      </w:r>
      <w:r w:rsidR="00AA3C7B">
        <w:rPr>
          <w:rStyle w:val="11"/>
          <w:rFonts w:eastAsiaTheme="minorHAnsi"/>
          <w:sz w:val="28"/>
        </w:rPr>
        <w:t>9</w:t>
      </w:r>
    </w:p>
    <w:p w:rsidR="00001514" w:rsidRPr="00001514" w:rsidRDefault="00001514" w:rsidP="00001514">
      <w:pPr>
        <w:pStyle w:val="a7"/>
        <w:ind w:left="720"/>
        <w:jc w:val="both"/>
        <w:rPr>
          <w:rFonts w:ascii="Times New Roman" w:hAnsi="Times New Roman"/>
          <w:sz w:val="28"/>
          <w:szCs w:val="24"/>
        </w:rPr>
      </w:pPr>
      <w:r w:rsidRPr="00001514">
        <w:rPr>
          <w:rFonts w:ascii="Times New Roman" w:hAnsi="Times New Roman"/>
          <w:b/>
          <w:sz w:val="28"/>
          <w:szCs w:val="24"/>
          <w:lang w:val="en-US"/>
        </w:rPr>
        <w:t>III</w:t>
      </w:r>
      <w:r w:rsidRPr="00001514">
        <w:rPr>
          <w:rFonts w:ascii="Times New Roman" w:hAnsi="Times New Roman"/>
          <w:b/>
          <w:sz w:val="28"/>
          <w:szCs w:val="24"/>
        </w:rPr>
        <w:t>.2.</w:t>
      </w:r>
      <w:r w:rsidRPr="00001514">
        <w:rPr>
          <w:rFonts w:ascii="Times New Roman" w:hAnsi="Times New Roman"/>
          <w:sz w:val="28"/>
          <w:szCs w:val="24"/>
        </w:rPr>
        <w:t xml:space="preserve"> Программа формирования универсальных учебных действий……</w:t>
      </w:r>
      <w:r w:rsidR="00AA3C7B">
        <w:rPr>
          <w:rFonts w:ascii="Times New Roman" w:hAnsi="Times New Roman"/>
          <w:sz w:val="28"/>
          <w:szCs w:val="24"/>
        </w:rPr>
        <w:t>…….</w:t>
      </w:r>
      <w:r w:rsidRPr="00001514">
        <w:rPr>
          <w:rFonts w:ascii="Times New Roman" w:hAnsi="Times New Roman"/>
          <w:sz w:val="28"/>
          <w:szCs w:val="24"/>
        </w:rPr>
        <w:t>4</w:t>
      </w:r>
      <w:r w:rsidR="00AA3C7B">
        <w:rPr>
          <w:rFonts w:ascii="Times New Roman" w:hAnsi="Times New Roman"/>
          <w:sz w:val="28"/>
          <w:szCs w:val="24"/>
        </w:rPr>
        <w:t>9</w:t>
      </w:r>
    </w:p>
    <w:p w:rsidR="00001514" w:rsidRPr="00001514" w:rsidRDefault="00001514" w:rsidP="00001514">
      <w:pPr>
        <w:pStyle w:val="a7"/>
        <w:ind w:left="720"/>
        <w:jc w:val="both"/>
        <w:rPr>
          <w:rFonts w:ascii="Times New Roman" w:hAnsi="Times New Roman"/>
          <w:sz w:val="28"/>
          <w:szCs w:val="24"/>
        </w:rPr>
      </w:pPr>
      <w:r w:rsidRPr="00001514">
        <w:rPr>
          <w:rFonts w:ascii="Times New Roman" w:hAnsi="Times New Roman"/>
          <w:b/>
          <w:sz w:val="28"/>
          <w:szCs w:val="24"/>
          <w:lang w:val="en-US"/>
        </w:rPr>
        <w:t>III</w:t>
      </w:r>
      <w:r w:rsidRPr="00001514">
        <w:rPr>
          <w:rFonts w:ascii="Times New Roman" w:hAnsi="Times New Roman"/>
          <w:b/>
          <w:sz w:val="28"/>
          <w:szCs w:val="24"/>
        </w:rPr>
        <w:t>.2.1</w:t>
      </w:r>
      <w:r w:rsidRPr="00001514">
        <w:rPr>
          <w:rFonts w:ascii="Times New Roman" w:hAnsi="Times New Roman"/>
          <w:b/>
          <w:sz w:val="32"/>
          <w:szCs w:val="24"/>
        </w:rPr>
        <w:t>.</w:t>
      </w:r>
      <w:r w:rsidRPr="00001514">
        <w:rPr>
          <w:rFonts w:ascii="Times New Roman" w:hAnsi="Times New Roman"/>
          <w:b/>
          <w:sz w:val="24"/>
          <w:szCs w:val="24"/>
        </w:rPr>
        <w:t xml:space="preserve"> </w:t>
      </w:r>
      <w:r w:rsidRPr="00001514">
        <w:rPr>
          <w:rFonts w:ascii="Times New Roman" w:hAnsi="Times New Roman"/>
          <w:sz w:val="28"/>
          <w:szCs w:val="24"/>
        </w:rPr>
        <w:t>Целевой раздел…………………………………………………</w:t>
      </w:r>
      <w:r w:rsidR="00AA3C7B">
        <w:rPr>
          <w:rFonts w:ascii="Times New Roman" w:hAnsi="Times New Roman"/>
          <w:sz w:val="28"/>
          <w:szCs w:val="24"/>
        </w:rPr>
        <w:t>……..49-51</w:t>
      </w:r>
    </w:p>
    <w:p w:rsidR="00001514" w:rsidRPr="00001514" w:rsidRDefault="00001514" w:rsidP="00001514">
      <w:pPr>
        <w:spacing w:line="276" w:lineRule="auto"/>
        <w:jc w:val="both"/>
        <w:rPr>
          <w:rFonts w:ascii="Times New Roman" w:hAnsi="Times New Roman"/>
          <w:sz w:val="12"/>
        </w:rPr>
      </w:pPr>
      <w:r w:rsidRPr="00001514">
        <w:rPr>
          <w:rFonts w:ascii="Times New Roman" w:hAnsi="Times New Roman"/>
          <w:b/>
          <w:sz w:val="28"/>
          <w:szCs w:val="24"/>
        </w:rPr>
        <w:t xml:space="preserve">          </w:t>
      </w:r>
      <w:r w:rsidRPr="00001514">
        <w:rPr>
          <w:rFonts w:ascii="Times New Roman" w:hAnsi="Times New Roman"/>
          <w:b/>
          <w:sz w:val="28"/>
          <w:szCs w:val="24"/>
          <w:lang w:val="en-US"/>
        </w:rPr>
        <w:t>III</w:t>
      </w:r>
      <w:r w:rsidRPr="00001514">
        <w:rPr>
          <w:rFonts w:ascii="Times New Roman" w:hAnsi="Times New Roman"/>
          <w:b/>
          <w:sz w:val="28"/>
          <w:szCs w:val="24"/>
        </w:rPr>
        <w:t>.2.2.</w:t>
      </w:r>
      <w:r w:rsidRPr="00001514">
        <w:rPr>
          <w:rFonts w:ascii="Times New Roman" w:hAnsi="Times New Roman"/>
        </w:rPr>
        <w:t> </w:t>
      </w:r>
      <w:r w:rsidRPr="00001514">
        <w:rPr>
          <w:rStyle w:val="11"/>
          <w:sz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001514" w:rsidRPr="00001514" w:rsidRDefault="00001514" w:rsidP="00001514">
      <w:pPr>
        <w:spacing w:line="276" w:lineRule="auto"/>
        <w:ind w:firstLine="709"/>
        <w:rPr>
          <w:rFonts w:ascii="Times New Roman" w:hAnsi="Times New Roman"/>
          <w:sz w:val="28"/>
        </w:rPr>
      </w:pPr>
      <w:r w:rsidRPr="00001514">
        <w:rPr>
          <w:rFonts w:ascii="Times New Roman" w:hAnsi="Times New Roman"/>
          <w:sz w:val="28"/>
        </w:rPr>
        <w:t>Русский язык и литература………………………………………………</w:t>
      </w:r>
      <w:r w:rsidR="00AA3C7B">
        <w:rPr>
          <w:rFonts w:ascii="Times New Roman" w:hAnsi="Times New Roman"/>
          <w:sz w:val="28"/>
        </w:rPr>
        <w:t>……51-53</w:t>
      </w:r>
    </w:p>
    <w:p w:rsidR="00001514" w:rsidRPr="00001514" w:rsidRDefault="00001514" w:rsidP="00001514">
      <w:pPr>
        <w:spacing w:line="276" w:lineRule="auto"/>
        <w:ind w:firstLine="709"/>
        <w:rPr>
          <w:rFonts w:ascii="Times New Roman" w:hAnsi="Times New Roman"/>
          <w:sz w:val="28"/>
        </w:rPr>
      </w:pPr>
      <w:r w:rsidRPr="00001514">
        <w:rPr>
          <w:rFonts w:ascii="Times New Roman" w:hAnsi="Times New Roman"/>
          <w:b/>
          <w:sz w:val="28"/>
          <w:szCs w:val="24"/>
          <w:lang w:val="en-US"/>
        </w:rPr>
        <w:t>III</w:t>
      </w:r>
      <w:r w:rsidRPr="00001514">
        <w:rPr>
          <w:rFonts w:ascii="Times New Roman" w:hAnsi="Times New Roman"/>
          <w:b/>
          <w:sz w:val="28"/>
          <w:szCs w:val="24"/>
        </w:rPr>
        <w:t>.2.3.</w:t>
      </w:r>
      <w:r w:rsidRPr="00001514">
        <w:rPr>
          <w:rFonts w:ascii="Times New Roman" w:hAnsi="Times New Roman"/>
        </w:rPr>
        <w:t xml:space="preserve"> </w:t>
      </w:r>
      <w:r w:rsidRPr="00001514">
        <w:rPr>
          <w:rFonts w:ascii="Times New Roman" w:hAnsi="Times New Roman"/>
          <w:sz w:val="28"/>
        </w:rPr>
        <w:t>Иностранный язык………………………………………………</w:t>
      </w:r>
      <w:r w:rsidR="00AA3C7B">
        <w:rPr>
          <w:rFonts w:ascii="Times New Roman" w:hAnsi="Times New Roman"/>
          <w:sz w:val="28"/>
        </w:rPr>
        <w:t>…….53-55</w:t>
      </w:r>
    </w:p>
    <w:p w:rsidR="00001514" w:rsidRPr="00001514" w:rsidRDefault="00001514" w:rsidP="00001514">
      <w:pPr>
        <w:spacing w:line="276" w:lineRule="auto"/>
        <w:ind w:firstLine="709"/>
        <w:rPr>
          <w:rFonts w:ascii="Times New Roman" w:hAnsi="Times New Roman"/>
          <w:sz w:val="28"/>
        </w:rPr>
      </w:pPr>
      <w:r w:rsidRPr="00001514">
        <w:rPr>
          <w:rFonts w:ascii="Times New Roman" w:hAnsi="Times New Roman"/>
          <w:b/>
          <w:sz w:val="28"/>
          <w:szCs w:val="24"/>
          <w:lang w:val="en-US"/>
        </w:rPr>
        <w:t>III</w:t>
      </w:r>
      <w:r w:rsidRPr="00001514">
        <w:rPr>
          <w:rFonts w:ascii="Times New Roman" w:hAnsi="Times New Roman"/>
          <w:b/>
          <w:sz w:val="28"/>
          <w:szCs w:val="24"/>
        </w:rPr>
        <w:t>.2.4.</w:t>
      </w:r>
      <w:r w:rsidRPr="00001514">
        <w:rPr>
          <w:rFonts w:ascii="Times New Roman" w:hAnsi="Times New Roman"/>
        </w:rPr>
        <w:t xml:space="preserve"> </w:t>
      </w:r>
      <w:r w:rsidRPr="00001514">
        <w:rPr>
          <w:rFonts w:ascii="Times New Roman" w:hAnsi="Times New Roman"/>
          <w:sz w:val="28"/>
        </w:rPr>
        <w:t>Математика и информатика……………………………………</w:t>
      </w:r>
      <w:r w:rsidR="00AA3C7B">
        <w:rPr>
          <w:rFonts w:ascii="Times New Roman" w:hAnsi="Times New Roman"/>
          <w:sz w:val="28"/>
        </w:rPr>
        <w:t>……..55-56</w:t>
      </w:r>
    </w:p>
    <w:p w:rsidR="00001514" w:rsidRPr="00001514" w:rsidRDefault="00001514" w:rsidP="00001514">
      <w:pPr>
        <w:spacing w:line="276" w:lineRule="auto"/>
        <w:ind w:firstLine="709"/>
        <w:rPr>
          <w:rFonts w:ascii="Times New Roman" w:hAnsi="Times New Roman"/>
          <w:sz w:val="28"/>
          <w:szCs w:val="24"/>
        </w:rPr>
      </w:pPr>
      <w:r w:rsidRPr="00001514">
        <w:rPr>
          <w:rFonts w:ascii="Times New Roman" w:hAnsi="Times New Roman"/>
          <w:b/>
          <w:sz w:val="28"/>
          <w:szCs w:val="24"/>
          <w:lang w:val="en-US"/>
        </w:rPr>
        <w:t>III</w:t>
      </w:r>
      <w:r w:rsidRPr="00001514">
        <w:rPr>
          <w:rFonts w:ascii="Times New Roman" w:hAnsi="Times New Roman"/>
          <w:b/>
          <w:sz w:val="28"/>
          <w:szCs w:val="24"/>
        </w:rPr>
        <w:t xml:space="preserve">.2.5. </w:t>
      </w:r>
      <w:proofErr w:type="spellStart"/>
      <w:r w:rsidRPr="00001514">
        <w:rPr>
          <w:rFonts w:ascii="Times New Roman" w:hAnsi="Times New Roman"/>
          <w:sz w:val="28"/>
          <w:szCs w:val="24"/>
        </w:rPr>
        <w:t>Естественно-научные</w:t>
      </w:r>
      <w:proofErr w:type="spellEnd"/>
      <w:r w:rsidRPr="00001514">
        <w:rPr>
          <w:rFonts w:ascii="Times New Roman" w:hAnsi="Times New Roman"/>
          <w:sz w:val="28"/>
          <w:szCs w:val="24"/>
        </w:rPr>
        <w:t xml:space="preserve"> предметы………………………………</w:t>
      </w:r>
      <w:r w:rsidR="00AA3C7B">
        <w:rPr>
          <w:rFonts w:ascii="Times New Roman" w:hAnsi="Times New Roman"/>
          <w:sz w:val="28"/>
          <w:szCs w:val="24"/>
        </w:rPr>
        <w:t>……..56-58</w:t>
      </w:r>
    </w:p>
    <w:p w:rsidR="00001514" w:rsidRPr="00001514" w:rsidRDefault="00001514" w:rsidP="00001514">
      <w:pPr>
        <w:spacing w:line="276" w:lineRule="auto"/>
        <w:ind w:firstLine="709"/>
        <w:rPr>
          <w:rFonts w:ascii="Times New Roman" w:hAnsi="Times New Roman"/>
          <w:sz w:val="28"/>
          <w:szCs w:val="24"/>
        </w:rPr>
      </w:pPr>
      <w:r w:rsidRPr="00001514">
        <w:rPr>
          <w:rFonts w:ascii="Times New Roman" w:hAnsi="Times New Roman"/>
          <w:b/>
          <w:sz w:val="28"/>
          <w:szCs w:val="24"/>
          <w:lang w:val="en-US"/>
        </w:rPr>
        <w:t>III</w:t>
      </w:r>
      <w:r w:rsidRPr="00001514">
        <w:rPr>
          <w:rFonts w:ascii="Times New Roman" w:hAnsi="Times New Roman"/>
          <w:b/>
          <w:sz w:val="28"/>
          <w:szCs w:val="24"/>
        </w:rPr>
        <w:t xml:space="preserve">.2.6. </w:t>
      </w:r>
      <w:r w:rsidRPr="00001514">
        <w:rPr>
          <w:rFonts w:ascii="Times New Roman" w:hAnsi="Times New Roman"/>
          <w:sz w:val="28"/>
          <w:szCs w:val="24"/>
        </w:rPr>
        <w:t>Общественно-научные предметы………………………………</w:t>
      </w:r>
      <w:r w:rsidR="00AA3C7B">
        <w:rPr>
          <w:rFonts w:ascii="Times New Roman" w:hAnsi="Times New Roman"/>
          <w:sz w:val="28"/>
          <w:szCs w:val="24"/>
        </w:rPr>
        <w:t>……58-60</w:t>
      </w:r>
    </w:p>
    <w:p w:rsidR="00001514" w:rsidRPr="00001514" w:rsidRDefault="00001514" w:rsidP="00001514">
      <w:pPr>
        <w:spacing w:line="276" w:lineRule="auto"/>
        <w:ind w:firstLine="709"/>
        <w:jc w:val="both"/>
        <w:rPr>
          <w:rFonts w:ascii="Times New Roman" w:hAnsi="Times New Roman"/>
          <w:sz w:val="28"/>
        </w:rPr>
      </w:pPr>
      <w:r w:rsidRPr="00001514">
        <w:rPr>
          <w:rFonts w:ascii="Times New Roman" w:hAnsi="Times New Roman"/>
          <w:b/>
          <w:sz w:val="28"/>
          <w:szCs w:val="24"/>
          <w:lang w:val="en-US"/>
        </w:rPr>
        <w:t>III</w:t>
      </w:r>
      <w:r w:rsidRPr="00001514">
        <w:rPr>
          <w:rFonts w:ascii="Times New Roman" w:hAnsi="Times New Roman"/>
          <w:b/>
          <w:sz w:val="28"/>
          <w:szCs w:val="24"/>
        </w:rPr>
        <w:t>.2.7.</w:t>
      </w:r>
      <w:r w:rsidRPr="00001514">
        <w:rPr>
          <w:rFonts w:ascii="Times New Roman" w:hAnsi="Times New Roman"/>
        </w:rPr>
        <w:t xml:space="preserve"> </w:t>
      </w:r>
      <w:r w:rsidRPr="00001514">
        <w:rPr>
          <w:rFonts w:ascii="Times New Roman" w:hAnsi="Times New Roman"/>
          <w:sz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00AA3C7B">
        <w:rPr>
          <w:rFonts w:ascii="Times New Roman" w:hAnsi="Times New Roman"/>
          <w:sz w:val="28"/>
        </w:rPr>
        <w:t>…….60-62</w:t>
      </w:r>
    </w:p>
    <w:p w:rsidR="00001514" w:rsidRPr="00001514" w:rsidRDefault="00001514" w:rsidP="00001514">
      <w:pPr>
        <w:spacing w:line="276" w:lineRule="auto"/>
        <w:ind w:firstLine="709"/>
        <w:jc w:val="both"/>
        <w:rPr>
          <w:rFonts w:ascii="Times New Roman" w:hAnsi="Times New Roman"/>
          <w:sz w:val="28"/>
        </w:rPr>
      </w:pPr>
      <w:r w:rsidRPr="00001514">
        <w:rPr>
          <w:rFonts w:ascii="Times New Roman" w:hAnsi="Times New Roman"/>
          <w:b/>
          <w:sz w:val="28"/>
          <w:szCs w:val="24"/>
          <w:lang w:val="en-US"/>
        </w:rPr>
        <w:t>III</w:t>
      </w:r>
      <w:r w:rsidRPr="00001514">
        <w:rPr>
          <w:rFonts w:ascii="Times New Roman" w:hAnsi="Times New Roman"/>
          <w:b/>
          <w:sz w:val="28"/>
          <w:szCs w:val="24"/>
        </w:rPr>
        <w:t>.2.8.</w:t>
      </w:r>
      <w:r w:rsidRPr="00001514">
        <w:rPr>
          <w:rFonts w:ascii="Times New Roman" w:hAnsi="Times New Roman"/>
        </w:rPr>
        <w:t xml:space="preserve"> </w:t>
      </w:r>
      <w:r w:rsidRPr="00001514">
        <w:rPr>
          <w:rFonts w:ascii="Times New Roman" w:hAnsi="Times New Roman"/>
          <w:sz w:val="28"/>
        </w:rPr>
        <w:t>Организационный раздел программы формирования УУД</w:t>
      </w:r>
      <w:r w:rsidR="00AA3C7B">
        <w:rPr>
          <w:rFonts w:ascii="Times New Roman" w:hAnsi="Times New Roman"/>
          <w:sz w:val="28"/>
        </w:rPr>
        <w:t>………..62-63</w:t>
      </w:r>
    </w:p>
    <w:p w:rsidR="00001514" w:rsidRPr="00001514" w:rsidRDefault="00001514" w:rsidP="00001514">
      <w:pPr>
        <w:spacing w:line="276" w:lineRule="auto"/>
        <w:ind w:firstLine="709"/>
        <w:jc w:val="both"/>
        <w:rPr>
          <w:rFonts w:ascii="Times New Roman" w:hAnsi="Times New Roman"/>
          <w:sz w:val="28"/>
        </w:rPr>
      </w:pPr>
      <w:r w:rsidRPr="00001514">
        <w:rPr>
          <w:rFonts w:ascii="Times New Roman" w:hAnsi="Times New Roman"/>
          <w:b/>
          <w:sz w:val="28"/>
          <w:szCs w:val="24"/>
          <w:lang w:val="en-US"/>
        </w:rPr>
        <w:t>III</w:t>
      </w:r>
      <w:r w:rsidRPr="00001514">
        <w:rPr>
          <w:rFonts w:ascii="Times New Roman" w:hAnsi="Times New Roman"/>
          <w:b/>
          <w:sz w:val="28"/>
          <w:szCs w:val="24"/>
        </w:rPr>
        <w:t>.3.</w:t>
      </w:r>
      <w:r w:rsidRPr="00001514">
        <w:rPr>
          <w:rFonts w:ascii="Times New Roman" w:hAnsi="Times New Roman"/>
        </w:rPr>
        <w:t xml:space="preserve"> </w:t>
      </w:r>
      <w:r w:rsidRPr="00001514">
        <w:rPr>
          <w:rFonts w:ascii="Times New Roman" w:hAnsi="Times New Roman"/>
          <w:sz w:val="28"/>
        </w:rPr>
        <w:t>Рабочая программа воспитания ООП СОО…………………………</w:t>
      </w:r>
      <w:r w:rsidR="00AA3C7B">
        <w:rPr>
          <w:rFonts w:ascii="Times New Roman" w:hAnsi="Times New Roman"/>
          <w:sz w:val="28"/>
        </w:rPr>
        <w:t>…….63</w:t>
      </w:r>
    </w:p>
    <w:p w:rsidR="00001514" w:rsidRPr="00001514" w:rsidRDefault="00001514" w:rsidP="00001514">
      <w:pPr>
        <w:spacing w:line="276" w:lineRule="auto"/>
        <w:ind w:firstLine="709"/>
        <w:jc w:val="both"/>
        <w:rPr>
          <w:rFonts w:ascii="Times New Roman" w:hAnsi="Times New Roman"/>
          <w:sz w:val="28"/>
        </w:rPr>
      </w:pPr>
      <w:r w:rsidRPr="00001514">
        <w:rPr>
          <w:rFonts w:ascii="Times New Roman" w:hAnsi="Times New Roman"/>
          <w:b/>
          <w:sz w:val="28"/>
          <w:szCs w:val="24"/>
          <w:lang w:val="en-US"/>
        </w:rPr>
        <w:t>III</w:t>
      </w:r>
      <w:r w:rsidRPr="00001514">
        <w:rPr>
          <w:rFonts w:ascii="Times New Roman" w:hAnsi="Times New Roman"/>
          <w:b/>
          <w:sz w:val="28"/>
          <w:szCs w:val="24"/>
        </w:rPr>
        <w:t>.3.1.</w:t>
      </w:r>
      <w:r w:rsidRPr="00001514">
        <w:rPr>
          <w:rFonts w:ascii="Times New Roman" w:hAnsi="Times New Roman"/>
        </w:rPr>
        <w:t xml:space="preserve"> </w:t>
      </w:r>
      <w:r w:rsidRPr="00001514">
        <w:rPr>
          <w:rFonts w:ascii="Times New Roman" w:hAnsi="Times New Roman"/>
          <w:sz w:val="28"/>
        </w:rPr>
        <w:t>Пояснительная записка……………………………………………...</w:t>
      </w:r>
      <w:r w:rsidR="00AA3C7B">
        <w:rPr>
          <w:rFonts w:ascii="Times New Roman" w:hAnsi="Times New Roman"/>
          <w:sz w:val="28"/>
        </w:rPr>
        <w:t>..63-64</w:t>
      </w:r>
    </w:p>
    <w:p w:rsidR="00001514" w:rsidRPr="00001514" w:rsidRDefault="00001514" w:rsidP="00001514">
      <w:pPr>
        <w:spacing w:line="276" w:lineRule="auto"/>
        <w:ind w:firstLine="709"/>
        <w:jc w:val="both"/>
        <w:rPr>
          <w:rFonts w:ascii="Times New Roman" w:hAnsi="Times New Roman"/>
          <w:sz w:val="28"/>
        </w:rPr>
      </w:pPr>
      <w:r w:rsidRPr="00001514">
        <w:rPr>
          <w:rFonts w:ascii="Times New Roman" w:hAnsi="Times New Roman"/>
          <w:b/>
          <w:sz w:val="28"/>
          <w:szCs w:val="24"/>
          <w:lang w:val="en-US"/>
        </w:rPr>
        <w:t>III</w:t>
      </w:r>
      <w:r w:rsidRPr="00001514">
        <w:rPr>
          <w:rFonts w:ascii="Times New Roman" w:hAnsi="Times New Roman"/>
          <w:b/>
          <w:sz w:val="28"/>
          <w:szCs w:val="24"/>
        </w:rPr>
        <w:t>.3.2.</w:t>
      </w:r>
      <w:r w:rsidRPr="00001514">
        <w:rPr>
          <w:rFonts w:ascii="Times New Roman" w:hAnsi="Times New Roman"/>
        </w:rPr>
        <w:t xml:space="preserve"> </w:t>
      </w:r>
      <w:r w:rsidRPr="00001514">
        <w:rPr>
          <w:rFonts w:ascii="Times New Roman" w:hAnsi="Times New Roman"/>
          <w:sz w:val="28"/>
        </w:rPr>
        <w:t>Целевой раздел программы воспитания ООП СОО…………...</w:t>
      </w:r>
      <w:r w:rsidR="00AA3C7B">
        <w:rPr>
          <w:rFonts w:ascii="Times New Roman" w:hAnsi="Times New Roman"/>
          <w:sz w:val="28"/>
        </w:rPr>
        <w:t>........64-67</w:t>
      </w:r>
    </w:p>
    <w:p w:rsidR="00001514" w:rsidRPr="00001514" w:rsidRDefault="00001514" w:rsidP="00001514">
      <w:pPr>
        <w:spacing w:line="276" w:lineRule="auto"/>
        <w:ind w:firstLine="709"/>
        <w:jc w:val="both"/>
        <w:rPr>
          <w:rFonts w:ascii="Times New Roman" w:hAnsi="Times New Roman"/>
          <w:sz w:val="28"/>
        </w:rPr>
      </w:pPr>
      <w:r w:rsidRPr="00001514">
        <w:rPr>
          <w:rFonts w:ascii="Times New Roman" w:hAnsi="Times New Roman"/>
          <w:b/>
          <w:sz w:val="28"/>
          <w:szCs w:val="24"/>
          <w:lang w:val="en-US"/>
        </w:rPr>
        <w:t>III</w:t>
      </w:r>
      <w:r w:rsidRPr="00001514">
        <w:rPr>
          <w:rFonts w:ascii="Times New Roman" w:hAnsi="Times New Roman"/>
          <w:b/>
          <w:sz w:val="28"/>
          <w:szCs w:val="24"/>
        </w:rPr>
        <w:t>.3.3.</w:t>
      </w:r>
      <w:r w:rsidRPr="00001514">
        <w:rPr>
          <w:rFonts w:ascii="Times New Roman" w:hAnsi="Times New Roman"/>
        </w:rPr>
        <w:t xml:space="preserve"> </w:t>
      </w:r>
      <w:r w:rsidRPr="00001514">
        <w:rPr>
          <w:rFonts w:ascii="Times New Roman" w:hAnsi="Times New Roman"/>
          <w:sz w:val="28"/>
        </w:rPr>
        <w:t>Содержательный раздел программы воспитания ООП СОО</w:t>
      </w:r>
    </w:p>
    <w:p w:rsidR="00001514" w:rsidRPr="00001514" w:rsidRDefault="00001514" w:rsidP="00001514">
      <w:pPr>
        <w:spacing w:line="276" w:lineRule="auto"/>
        <w:ind w:firstLine="709"/>
        <w:jc w:val="both"/>
        <w:rPr>
          <w:rFonts w:ascii="Times New Roman" w:hAnsi="Times New Roman"/>
          <w:sz w:val="28"/>
        </w:rPr>
      </w:pPr>
      <w:r w:rsidRPr="00001514">
        <w:rPr>
          <w:rFonts w:ascii="Times New Roman" w:hAnsi="Times New Roman"/>
          <w:b/>
          <w:sz w:val="28"/>
          <w:szCs w:val="24"/>
          <w:lang w:val="en-US"/>
        </w:rPr>
        <w:t>III</w:t>
      </w:r>
      <w:r w:rsidRPr="00001514">
        <w:rPr>
          <w:rFonts w:ascii="Times New Roman" w:hAnsi="Times New Roman"/>
          <w:b/>
          <w:sz w:val="28"/>
          <w:szCs w:val="24"/>
        </w:rPr>
        <w:t>.3.3.1.</w:t>
      </w:r>
      <w:r w:rsidRPr="00001514">
        <w:rPr>
          <w:rFonts w:ascii="Times New Roman" w:hAnsi="Times New Roman"/>
        </w:rPr>
        <w:t xml:space="preserve"> </w:t>
      </w:r>
      <w:r w:rsidRPr="00001514">
        <w:rPr>
          <w:rFonts w:ascii="Times New Roman" w:hAnsi="Times New Roman"/>
          <w:sz w:val="28"/>
        </w:rPr>
        <w:t>Уклад образовательной организации………………………...</w:t>
      </w:r>
      <w:r w:rsidR="00AA3C7B">
        <w:rPr>
          <w:rFonts w:ascii="Times New Roman" w:hAnsi="Times New Roman"/>
          <w:sz w:val="28"/>
        </w:rPr>
        <w:t>.........67-70</w:t>
      </w:r>
    </w:p>
    <w:p w:rsidR="00001514" w:rsidRPr="00001514" w:rsidRDefault="00001514" w:rsidP="00001514">
      <w:pPr>
        <w:spacing w:line="276" w:lineRule="auto"/>
        <w:ind w:firstLine="709"/>
        <w:jc w:val="both"/>
        <w:rPr>
          <w:rFonts w:ascii="Times New Roman" w:hAnsi="Times New Roman"/>
          <w:sz w:val="28"/>
        </w:rPr>
      </w:pPr>
      <w:r w:rsidRPr="00001514">
        <w:rPr>
          <w:rFonts w:ascii="Times New Roman" w:hAnsi="Times New Roman"/>
          <w:b/>
          <w:sz w:val="28"/>
          <w:szCs w:val="24"/>
          <w:lang w:val="en-US"/>
        </w:rPr>
        <w:t>III</w:t>
      </w:r>
      <w:r w:rsidRPr="00001514">
        <w:rPr>
          <w:rFonts w:ascii="Times New Roman" w:hAnsi="Times New Roman"/>
          <w:b/>
          <w:sz w:val="28"/>
          <w:szCs w:val="24"/>
        </w:rPr>
        <w:t>.3.3.2.</w:t>
      </w:r>
      <w:r w:rsidRPr="00001514">
        <w:rPr>
          <w:rFonts w:ascii="Times New Roman" w:hAnsi="Times New Roman"/>
        </w:rPr>
        <w:t xml:space="preserve"> </w:t>
      </w:r>
      <w:r w:rsidRPr="00001514">
        <w:rPr>
          <w:rFonts w:ascii="Times New Roman" w:hAnsi="Times New Roman"/>
          <w:sz w:val="28"/>
        </w:rPr>
        <w:t>Виды, формы и содержание воспитательной деятельности...</w:t>
      </w:r>
      <w:r w:rsidR="00AA3C7B">
        <w:rPr>
          <w:rFonts w:ascii="Times New Roman" w:hAnsi="Times New Roman"/>
          <w:sz w:val="28"/>
        </w:rPr>
        <w:t>........70-79</w:t>
      </w:r>
    </w:p>
    <w:p w:rsidR="00001514" w:rsidRPr="00D3494B" w:rsidRDefault="00001514" w:rsidP="00001514">
      <w:pPr>
        <w:pStyle w:val="ac"/>
        <w:numPr>
          <w:ilvl w:val="0"/>
          <w:numId w:val="117"/>
        </w:numPr>
        <w:rPr>
          <w:rFonts w:ascii="Times New Roman" w:hAnsi="Times New Roman"/>
          <w:sz w:val="24"/>
        </w:rPr>
      </w:pPr>
      <w:r w:rsidRPr="00A51A62">
        <w:rPr>
          <w:rFonts w:ascii="Times New Roman" w:hAnsi="Times New Roman"/>
          <w:sz w:val="28"/>
        </w:rPr>
        <w:t>Организационный раздел ООП</w:t>
      </w:r>
      <w:r>
        <w:rPr>
          <w:rFonts w:ascii="Times New Roman" w:hAnsi="Times New Roman"/>
          <w:sz w:val="28"/>
        </w:rPr>
        <w:t>……………………………………</w:t>
      </w:r>
      <w:r w:rsidR="00AA3C7B">
        <w:rPr>
          <w:rFonts w:ascii="Times New Roman" w:hAnsi="Times New Roman"/>
          <w:sz w:val="28"/>
        </w:rPr>
        <w:t>……..</w:t>
      </w:r>
      <w:r>
        <w:rPr>
          <w:rFonts w:ascii="Times New Roman" w:hAnsi="Times New Roman"/>
          <w:sz w:val="28"/>
        </w:rPr>
        <w:t>7</w:t>
      </w:r>
      <w:r w:rsidR="00AA3C7B">
        <w:rPr>
          <w:rFonts w:ascii="Times New Roman" w:hAnsi="Times New Roman"/>
          <w:sz w:val="28"/>
        </w:rPr>
        <w:t>9</w:t>
      </w:r>
    </w:p>
    <w:p w:rsidR="00001514" w:rsidRDefault="00001514" w:rsidP="00001514">
      <w:pPr>
        <w:pStyle w:val="ac"/>
        <w:ind w:left="720" w:firstLine="0"/>
        <w:rPr>
          <w:rFonts w:ascii="Times New Roman" w:hAnsi="Times New Roman"/>
          <w:sz w:val="28"/>
        </w:rPr>
      </w:pPr>
      <w:r w:rsidRPr="00D3494B">
        <w:rPr>
          <w:rFonts w:ascii="Times New Roman" w:hAnsi="Times New Roman"/>
          <w:b/>
          <w:sz w:val="28"/>
          <w:lang w:val="en-US"/>
        </w:rPr>
        <w:t>IV</w:t>
      </w:r>
      <w:r w:rsidRPr="00D3494B">
        <w:rPr>
          <w:rFonts w:ascii="Times New Roman" w:hAnsi="Times New Roman"/>
          <w:b/>
          <w:sz w:val="28"/>
        </w:rPr>
        <w:t>.1.</w:t>
      </w:r>
      <w:r w:rsidRPr="00D3494B">
        <w:rPr>
          <w:sz w:val="24"/>
        </w:rPr>
        <w:t xml:space="preserve"> </w:t>
      </w:r>
      <w:r w:rsidRPr="00D3494B">
        <w:rPr>
          <w:rFonts w:ascii="Times New Roman" w:hAnsi="Times New Roman"/>
          <w:sz w:val="28"/>
        </w:rPr>
        <w:t>Система условий реализации ООП СОО в соответствии с требованиями ФГОС СОО</w:t>
      </w:r>
      <w:r>
        <w:rPr>
          <w:rFonts w:ascii="Times New Roman" w:hAnsi="Times New Roman"/>
          <w:sz w:val="28"/>
        </w:rPr>
        <w:t>……………………………………………</w:t>
      </w:r>
      <w:r w:rsidR="00AA3C7B">
        <w:rPr>
          <w:rFonts w:ascii="Times New Roman" w:hAnsi="Times New Roman"/>
          <w:sz w:val="28"/>
        </w:rPr>
        <w:t>………………………79-81</w:t>
      </w:r>
    </w:p>
    <w:p w:rsidR="00001514" w:rsidRDefault="00001514" w:rsidP="00001514">
      <w:pPr>
        <w:pStyle w:val="ac"/>
        <w:ind w:left="720" w:firstLine="0"/>
        <w:rPr>
          <w:rFonts w:ascii="Times New Roman" w:hAnsi="Times New Roman"/>
          <w:sz w:val="28"/>
        </w:rPr>
      </w:pPr>
      <w:r w:rsidRPr="00D3494B">
        <w:rPr>
          <w:rFonts w:ascii="Times New Roman" w:hAnsi="Times New Roman"/>
          <w:b/>
          <w:sz w:val="28"/>
          <w:lang w:val="en-US"/>
        </w:rPr>
        <w:t>IV</w:t>
      </w:r>
      <w:r w:rsidRPr="00D3494B">
        <w:rPr>
          <w:rFonts w:ascii="Times New Roman" w:hAnsi="Times New Roman"/>
          <w:b/>
          <w:sz w:val="28"/>
        </w:rPr>
        <w:t>.1.</w:t>
      </w:r>
      <w:r>
        <w:rPr>
          <w:rFonts w:ascii="Times New Roman" w:hAnsi="Times New Roman"/>
          <w:b/>
          <w:sz w:val="28"/>
        </w:rPr>
        <w:t>1.</w:t>
      </w:r>
      <w:r w:rsidRPr="00D3494B">
        <w:rPr>
          <w:sz w:val="24"/>
        </w:rPr>
        <w:t xml:space="preserve"> </w:t>
      </w:r>
      <w:r w:rsidRPr="00D3494B">
        <w:rPr>
          <w:rFonts w:ascii="Times New Roman" w:hAnsi="Times New Roman"/>
          <w:sz w:val="28"/>
        </w:rPr>
        <w:t>Описание кадровых условий</w:t>
      </w:r>
      <w:r>
        <w:rPr>
          <w:rFonts w:ascii="Times New Roman" w:hAnsi="Times New Roman"/>
          <w:sz w:val="28"/>
        </w:rPr>
        <w:t>…………………………………...</w:t>
      </w:r>
      <w:r w:rsidR="00AA3C7B">
        <w:rPr>
          <w:rFonts w:ascii="Times New Roman" w:hAnsi="Times New Roman"/>
          <w:sz w:val="28"/>
        </w:rPr>
        <w:t>........81-83</w:t>
      </w:r>
    </w:p>
    <w:p w:rsidR="00001514" w:rsidRDefault="00001514" w:rsidP="00001514">
      <w:pPr>
        <w:pStyle w:val="ac"/>
        <w:ind w:left="720" w:firstLine="0"/>
        <w:rPr>
          <w:rFonts w:ascii="Times New Roman" w:hAnsi="Times New Roman"/>
          <w:sz w:val="28"/>
        </w:rPr>
      </w:pPr>
      <w:r w:rsidRPr="00D3494B">
        <w:rPr>
          <w:rFonts w:ascii="Times New Roman" w:hAnsi="Times New Roman"/>
          <w:b/>
          <w:sz w:val="28"/>
          <w:lang w:val="en-US"/>
        </w:rPr>
        <w:t>IV</w:t>
      </w:r>
      <w:r w:rsidRPr="00D3494B">
        <w:rPr>
          <w:rFonts w:ascii="Times New Roman" w:hAnsi="Times New Roman"/>
          <w:b/>
          <w:sz w:val="28"/>
        </w:rPr>
        <w:t>.1.</w:t>
      </w:r>
      <w:r>
        <w:rPr>
          <w:rFonts w:ascii="Times New Roman" w:hAnsi="Times New Roman"/>
          <w:b/>
          <w:sz w:val="28"/>
        </w:rPr>
        <w:t>2.</w:t>
      </w:r>
      <w:r w:rsidRPr="00D3494B">
        <w:rPr>
          <w:rFonts w:asciiTheme="minorHAnsi" w:hAnsiTheme="minorHAnsi"/>
          <w:sz w:val="24"/>
        </w:rPr>
        <w:t xml:space="preserve"> </w:t>
      </w:r>
      <w:r w:rsidRPr="00D3494B">
        <w:rPr>
          <w:rFonts w:ascii="Times New Roman" w:hAnsi="Times New Roman"/>
          <w:sz w:val="28"/>
        </w:rPr>
        <w:t>Описание психолого-педагогических условий</w:t>
      </w:r>
      <w:r>
        <w:rPr>
          <w:rFonts w:ascii="Times New Roman" w:hAnsi="Times New Roman"/>
          <w:sz w:val="28"/>
        </w:rPr>
        <w:t>………………</w:t>
      </w:r>
      <w:r w:rsidR="00AA3C7B">
        <w:rPr>
          <w:rFonts w:ascii="Times New Roman" w:hAnsi="Times New Roman"/>
          <w:sz w:val="28"/>
        </w:rPr>
        <w:t>…….83-84</w:t>
      </w:r>
    </w:p>
    <w:p w:rsidR="00001514" w:rsidRDefault="00001514" w:rsidP="00001514">
      <w:pPr>
        <w:pStyle w:val="ac"/>
        <w:ind w:left="720" w:firstLine="0"/>
        <w:rPr>
          <w:rFonts w:ascii="Times New Roman" w:hAnsi="Times New Roman"/>
          <w:sz w:val="28"/>
        </w:rPr>
      </w:pPr>
      <w:r w:rsidRPr="00D3494B">
        <w:rPr>
          <w:rFonts w:ascii="Times New Roman" w:hAnsi="Times New Roman"/>
          <w:b/>
          <w:sz w:val="28"/>
          <w:lang w:val="en-US"/>
        </w:rPr>
        <w:t>IV</w:t>
      </w:r>
      <w:r w:rsidRPr="00D3494B">
        <w:rPr>
          <w:rFonts w:ascii="Times New Roman" w:hAnsi="Times New Roman"/>
          <w:b/>
          <w:sz w:val="28"/>
        </w:rPr>
        <w:t>.1.</w:t>
      </w:r>
      <w:r>
        <w:rPr>
          <w:rFonts w:ascii="Times New Roman" w:hAnsi="Times New Roman"/>
          <w:b/>
          <w:sz w:val="28"/>
        </w:rPr>
        <w:t>3.</w:t>
      </w:r>
      <w:r w:rsidRPr="00D3494B">
        <w:rPr>
          <w:sz w:val="24"/>
        </w:rPr>
        <w:t xml:space="preserve"> </w:t>
      </w:r>
      <w:r w:rsidRPr="00D3494B">
        <w:rPr>
          <w:rFonts w:ascii="Times New Roman" w:hAnsi="Times New Roman"/>
          <w:sz w:val="28"/>
        </w:rPr>
        <w:t>Механизмы создания психолого-педагогических условий реализации основной образовательной программы среднего общего образования в образовательной организации</w:t>
      </w:r>
      <w:r>
        <w:rPr>
          <w:rFonts w:ascii="Times New Roman" w:hAnsi="Times New Roman"/>
          <w:sz w:val="28"/>
        </w:rPr>
        <w:t>…………………………</w:t>
      </w:r>
      <w:r w:rsidR="00AA3C7B">
        <w:rPr>
          <w:rFonts w:ascii="Times New Roman" w:hAnsi="Times New Roman"/>
          <w:sz w:val="28"/>
        </w:rPr>
        <w:t>…………………….84-87</w:t>
      </w:r>
    </w:p>
    <w:p w:rsidR="00001514" w:rsidRPr="00D3494B" w:rsidRDefault="00001514" w:rsidP="00001514">
      <w:pPr>
        <w:pStyle w:val="ac"/>
        <w:ind w:left="720" w:firstLine="0"/>
        <w:rPr>
          <w:rFonts w:ascii="Times New Roman" w:hAnsi="Times New Roman"/>
          <w:sz w:val="28"/>
        </w:rPr>
      </w:pPr>
      <w:r w:rsidRPr="00D3494B">
        <w:rPr>
          <w:rFonts w:ascii="Times New Roman" w:hAnsi="Times New Roman"/>
          <w:b/>
          <w:sz w:val="28"/>
          <w:lang w:val="en-US"/>
        </w:rPr>
        <w:t>IV</w:t>
      </w:r>
      <w:r w:rsidRPr="00D3494B">
        <w:rPr>
          <w:rFonts w:ascii="Times New Roman" w:hAnsi="Times New Roman"/>
          <w:b/>
          <w:sz w:val="28"/>
        </w:rPr>
        <w:t>.1.</w:t>
      </w:r>
      <w:r>
        <w:rPr>
          <w:rFonts w:ascii="Times New Roman" w:hAnsi="Times New Roman"/>
          <w:b/>
          <w:sz w:val="28"/>
        </w:rPr>
        <w:t>4.</w:t>
      </w:r>
      <w:r w:rsidRPr="00D3494B">
        <w:rPr>
          <w:sz w:val="24"/>
        </w:rPr>
        <w:t xml:space="preserve"> </w:t>
      </w:r>
      <w:r w:rsidRPr="00D3494B">
        <w:rPr>
          <w:rFonts w:ascii="Times New Roman" w:hAnsi="Times New Roman"/>
          <w:sz w:val="28"/>
        </w:rPr>
        <w:t>Описание финансовых условий………………………………</w:t>
      </w:r>
      <w:r w:rsidR="00AA3C7B">
        <w:rPr>
          <w:rFonts w:ascii="Times New Roman" w:hAnsi="Times New Roman"/>
          <w:sz w:val="28"/>
        </w:rPr>
        <w:t>…….87-89</w:t>
      </w:r>
    </w:p>
    <w:p w:rsidR="00001514" w:rsidRDefault="00001514" w:rsidP="00001514">
      <w:pPr>
        <w:pStyle w:val="ac"/>
        <w:ind w:left="720" w:firstLine="0"/>
        <w:rPr>
          <w:rFonts w:ascii="Times New Roman" w:hAnsi="Times New Roman"/>
          <w:sz w:val="28"/>
        </w:rPr>
      </w:pPr>
      <w:r w:rsidRPr="00D3494B">
        <w:rPr>
          <w:rFonts w:ascii="Times New Roman" w:hAnsi="Times New Roman"/>
          <w:b/>
          <w:sz w:val="28"/>
          <w:lang w:val="en-US"/>
        </w:rPr>
        <w:t>IV</w:t>
      </w:r>
      <w:r w:rsidRPr="00D3494B">
        <w:rPr>
          <w:rFonts w:ascii="Times New Roman" w:hAnsi="Times New Roman"/>
          <w:b/>
          <w:sz w:val="28"/>
        </w:rPr>
        <w:t>.1.5.</w:t>
      </w:r>
      <w:r w:rsidRPr="00D3494B">
        <w:rPr>
          <w:rFonts w:ascii="Times New Roman" w:hAnsi="Times New Roman"/>
          <w:sz w:val="24"/>
        </w:rPr>
        <w:t xml:space="preserve"> </w:t>
      </w:r>
      <w:r w:rsidRPr="00D3494B">
        <w:rPr>
          <w:rFonts w:ascii="Times New Roman" w:hAnsi="Times New Roman"/>
          <w:sz w:val="28"/>
        </w:rPr>
        <w:t>Описание материально-технических условий</w:t>
      </w:r>
      <w:r>
        <w:rPr>
          <w:rFonts w:ascii="Times New Roman" w:hAnsi="Times New Roman"/>
          <w:sz w:val="28"/>
        </w:rPr>
        <w:t>………………</w:t>
      </w:r>
      <w:r w:rsidR="00AA3C7B">
        <w:rPr>
          <w:rFonts w:ascii="Times New Roman" w:hAnsi="Times New Roman"/>
          <w:sz w:val="28"/>
        </w:rPr>
        <w:t>……..89-90</w:t>
      </w:r>
    </w:p>
    <w:p w:rsidR="00001514" w:rsidRDefault="00001514" w:rsidP="00001514">
      <w:pPr>
        <w:pStyle w:val="ac"/>
        <w:ind w:left="720" w:firstLine="0"/>
        <w:rPr>
          <w:rFonts w:ascii="Times New Roman" w:hAnsi="Times New Roman"/>
          <w:sz w:val="28"/>
        </w:rPr>
      </w:pPr>
      <w:r w:rsidRPr="00D3494B">
        <w:rPr>
          <w:rFonts w:ascii="Times New Roman" w:hAnsi="Times New Roman"/>
          <w:b/>
          <w:sz w:val="28"/>
          <w:lang w:val="en-US"/>
        </w:rPr>
        <w:t>IV</w:t>
      </w:r>
      <w:r w:rsidRPr="00D3494B">
        <w:rPr>
          <w:rFonts w:ascii="Times New Roman" w:hAnsi="Times New Roman"/>
          <w:b/>
          <w:sz w:val="28"/>
        </w:rPr>
        <w:t>.1.</w:t>
      </w:r>
      <w:r>
        <w:rPr>
          <w:rFonts w:ascii="Times New Roman" w:hAnsi="Times New Roman"/>
          <w:b/>
          <w:sz w:val="28"/>
        </w:rPr>
        <w:t>6</w:t>
      </w:r>
      <w:r w:rsidRPr="00D3494B">
        <w:rPr>
          <w:rFonts w:ascii="Times New Roman" w:hAnsi="Times New Roman"/>
          <w:b/>
          <w:sz w:val="28"/>
        </w:rPr>
        <w:t>.</w:t>
      </w:r>
      <w:r>
        <w:rPr>
          <w:spacing w:val="4"/>
        </w:rPr>
        <w:t> </w:t>
      </w:r>
      <w:r w:rsidRPr="003E11E9">
        <w:rPr>
          <w:rFonts w:ascii="Times New Roman" w:hAnsi="Times New Roman"/>
          <w:spacing w:val="4"/>
          <w:sz w:val="28"/>
        </w:rPr>
        <w:t>М</w:t>
      </w:r>
      <w:r w:rsidRPr="003E11E9">
        <w:rPr>
          <w:rFonts w:ascii="Times New Roman" w:hAnsi="Times New Roman"/>
          <w:spacing w:val="-4"/>
          <w:sz w:val="28"/>
        </w:rPr>
        <w:t>а</w:t>
      </w:r>
      <w:r w:rsidRPr="003E11E9">
        <w:rPr>
          <w:rFonts w:ascii="Times New Roman" w:hAnsi="Times New Roman"/>
          <w:spacing w:val="1"/>
          <w:sz w:val="28"/>
        </w:rPr>
        <w:t>т</w:t>
      </w:r>
      <w:r w:rsidRPr="003E11E9">
        <w:rPr>
          <w:rFonts w:ascii="Times New Roman" w:hAnsi="Times New Roman"/>
          <w:sz w:val="28"/>
        </w:rPr>
        <w:t>ер</w:t>
      </w:r>
      <w:r w:rsidRPr="003E11E9">
        <w:rPr>
          <w:rFonts w:ascii="Times New Roman" w:hAnsi="Times New Roman"/>
          <w:spacing w:val="1"/>
          <w:sz w:val="28"/>
        </w:rPr>
        <w:t>и</w:t>
      </w:r>
      <w:r w:rsidRPr="003E11E9">
        <w:rPr>
          <w:rFonts w:ascii="Times New Roman" w:hAnsi="Times New Roman"/>
          <w:sz w:val="28"/>
        </w:rPr>
        <w:t>а</w:t>
      </w:r>
      <w:r w:rsidRPr="003E11E9">
        <w:rPr>
          <w:rFonts w:ascii="Times New Roman" w:hAnsi="Times New Roman"/>
          <w:spacing w:val="-4"/>
          <w:sz w:val="28"/>
        </w:rPr>
        <w:t>л</w:t>
      </w:r>
      <w:r w:rsidRPr="003E11E9">
        <w:rPr>
          <w:rFonts w:ascii="Times New Roman" w:hAnsi="Times New Roman"/>
          <w:spacing w:val="1"/>
          <w:sz w:val="28"/>
        </w:rPr>
        <w:t>ьн</w:t>
      </w:r>
      <w:r w:rsidRPr="003E11E9">
        <w:rPr>
          <w:rFonts w:ascii="Times New Roman" w:hAnsi="Times New Roman"/>
          <w:spacing w:val="2"/>
          <w:sz w:val="28"/>
        </w:rPr>
        <w:t>о</w:t>
      </w:r>
      <w:r w:rsidRPr="003E11E9">
        <w:rPr>
          <w:rFonts w:ascii="Times New Roman" w:hAnsi="Times New Roman"/>
          <w:spacing w:val="-2"/>
          <w:sz w:val="28"/>
        </w:rPr>
        <w:t>-</w:t>
      </w:r>
      <w:r w:rsidRPr="003E11E9">
        <w:rPr>
          <w:rFonts w:ascii="Times New Roman" w:hAnsi="Times New Roman"/>
          <w:spacing w:val="1"/>
          <w:sz w:val="28"/>
        </w:rPr>
        <w:t>т</w:t>
      </w:r>
      <w:r w:rsidRPr="003E11E9">
        <w:rPr>
          <w:rFonts w:ascii="Times New Roman" w:hAnsi="Times New Roman"/>
          <w:sz w:val="28"/>
        </w:rPr>
        <w:t>е</w:t>
      </w:r>
      <w:r w:rsidRPr="003E11E9">
        <w:rPr>
          <w:rFonts w:ascii="Times New Roman" w:hAnsi="Times New Roman"/>
          <w:spacing w:val="-5"/>
          <w:sz w:val="28"/>
        </w:rPr>
        <w:t>х</w:t>
      </w:r>
      <w:r w:rsidRPr="003E11E9">
        <w:rPr>
          <w:rFonts w:ascii="Times New Roman" w:hAnsi="Times New Roman"/>
          <w:sz w:val="28"/>
        </w:rPr>
        <w:t>н</w:t>
      </w:r>
      <w:r w:rsidRPr="003E11E9">
        <w:rPr>
          <w:rFonts w:ascii="Times New Roman" w:hAnsi="Times New Roman"/>
          <w:spacing w:val="1"/>
          <w:sz w:val="28"/>
        </w:rPr>
        <w:t>и</w:t>
      </w:r>
      <w:r w:rsidRPr="003E11E9">
        <w:rPr>
          <w:rFonts w:ascii="Times New Roman" w:hAnsi="Times New Roman"/>
          <w:sz w:val="28"/>
        </w:rPr>
        <w:t>ч</w:t>
      </w:r>
      <w:r w:rsidRPr="003E11E9">
        <w:rPr>
          <w:rFonts w:ascii="Times New Roman" w:hAnsi="Times New Roman"/>
          <w:spacing w:val="-1"/>
          <w:sz w:val="28"/>
        </w:rPr>
        <w:t>ес</w:t>
      </w:r>
      <w:r w:rsidRPr="003E11E9">
        <w:rPr>
          <w:rFonts w:ascii="Times New Roman" w:hAnsi="Times New Roman"/>
          <w:sz w:val="28"/>
        </w:rPr>
        <w:t>к</w:t>
      </w:r>
      <w:r w:rsidRPr="003E11E9">
        <w:rPr>
          <w:rFonts w:ascii="Times New Roman" w:hAnsi="Times New Roman"/>
          <w:spacing w:val="1"/>
          <w:sz w:val="28"/>
        </w:rPr>
        <w:t>и</w:t>
      </w:r>
      <w:r w:rsidRPr="003E11E9">
        <w:rPr>
          <w:rFonts w:ascii="Times New Roman" w:hAnsi="Times New Roman"/>
          <w:sz w:val="28"/>
        </w:rPr>
        <w:t>е</w:t>
      </w:r>
      <w:r>
        <w:rPr>
          <w:rFonts w:ascii="Times New Roman" w:hAnsi="Times New Roman"/>
          <w:spacing w:val="179"/>
          <w:sz w:val="28"/>
        </w:rPr>
        <w:t> </w:t>
      </w:r>
      <w:r w:rsidRPr="003E11E9">
        <w:rPr>
          <w:rFonts w:ascii="Times New Roman" w:hAnsi="Times New Roman"/>
          <w:sz w:val="28"/>
        </w:rPr>
        <w:t>условия</w:t>
      </w:r>
      <w:r>
        <w:rPr>
          <w:rFonts w:ascii="Times New Roman" w:hAnsi="Times New Roman"/>
          <w:sz w:val="28"/>
        </w:rPr>
        <w:t> </w:t>
      </w:r>
      <w:r w:rsidRPr="003E11E9">
        <w:rPr>
          <w:rFonts w:ascii="Times New Roman" w:hAnsi="Times New Roman"/>
          <w:sz w:val="28"/>
        </w:rPr>
        <w:t>реализа</w:t>
      </w:r>
      <w:r w:rsidRPr="003E11E9">
        <w:rPr>
          <w:rFonts w:ascii="Times New Roman" w:hAnsi="Times New Roman"/>
          <w:spacing w:val="1"/>
          <w:sz w:val="28"/>
        </w:rPr>
        <w:t>ц</w:t>
      </w:r>
      <w:r w:rsidRPr="003E11E9">
        <w:rPr>
          <w:rFonts w:ascii="Times New Roman" w:hAnsi="Times New Roman"/>
          <w:sz w:val="28"/>
        </w:rPr>
        <w:t>ии</w:t>
      </w:r>
      <w:r>
        <w:rPr>
          <w:rFonts w:ascii="Times New Roman" w:hAnsi="Times New Roman"/>
          <w:spacing w:val="176"/>
          <w:sz w:val="28"/>
        </w:rPr>
        <w:t> </w:t>
      </w:r>
      <w:r w:rsidRPr="003E11E9">
        <w:rPr>
          <w:rFonts w:ascii="Times New Roman" w:hAnsi="Times New Roman"/>
          <w:sz w:val="28"/>
        </w:rPr>
        <w:t>основ</w:t>
      </w:r>
      <w:r w:rsidRPr="003E11E9">
        <w:rPr>
          <w:rFonts w:ascii="Times New Roman" w:hAnsi="Times New Roman"/>
          <w:spacing w:val="1"/>
          <w:sz w:val="28"/>
        </w:rPr>
        <w:t>н</w:t>
      </w:r>
      <w:r w:rsidRPr="003E11E9">
        <w:rPr>
          <w:rFonts w:ascii="Times New Roman" w:hAnsi="Times New Roman"/>
          <w:spacing w:val="-4"/>
          <w:sz w:val="28"/>
        </w:rPr>
        <w:t>о</w:t>
      </w:r>
      <w:r w:rsidRPr="003E11E9">
        <w:rPr>
          <w:rFonts w:ascii="Times New Roman" w:hAnsi="Times New Roman"/>
          <w:sz w:val="28"/>
        </w:rPr>
        <w:t>й о</w:t>
      </w:r>
      <w:r w:rsidRPr="003E11E9">
        <w:rPr>
          <w:rFonts w:ascii="Times New Roman" w:hAnsi="Times New Roman"/>
          <w:spacing w:val="-4"/>
          <w:sz w:val="28"/>
        </w:rPr>
        <w:t>б</w:t>
      </w:r>
      <w:r w:rsidRPr="003E11E9">
        <w:rPr>
          <w:rFonts w:ascii="Times New Roman" w:hAnsi="Times New Roman"/>
          <w:sz w:val="28"/>
        </w:rPr>
        <w:t>разова</w:t>
      </w:r>
      <w:r w:rsidRPr="003E11E9">
        <w:rPr>
          <w:rFonts w:ascii="Times New Roman" w:hAnsi="Times New Roman"/>
          <w:spacing w:val="1"/>
          <w:sz w:val="28"/>
        </w:rPr>
        <w:t>т</w:t>
      </w:r>
      <w:r w:rsidRPr="003E11E9">
        <w:rPr>
          <w:rFonts w:ascii="Times New Roman" w:hAnsi="Times New Roman"/>
          <w:sz w:val="28"/>
        </w:rPr>
        <w:t>ел</w:t>
      </w:r>
      <w:r w:rsidRPr="003E11E9">
        <w:rPr>
          <w:rFonts w:ascii="Times New Roman" w:hAnsi="Times New Roman"/>
          <w:spacing w:val="-2"/>
          <w:sz w:val="28"/>
        </w:rPr>
        <w:t>ь</w:t>
      </w:r>
      <w:r w:rsidRPr="003E11E9">
        <w:rPr>
          <w:rFonts w:ascii="Times New Roman" w:hAnsi="Times New Roman"/>
          <w:sz w:val="28"/>
        </w:rPr>
        <w:t>ной п</w:t>
      </w:r>
      <w:r w:rsidRPr="003E11E9">
        <w:rPr>
          <w:rFonts w:ascii="Times New Roman" w:hAnsi="Times New Roman"/>
          <w:spacing w:val="1"/>
          <w:sz w:val="28"/>
        </w:rPr>
        <w:t>р</w:t>
      </w:r>
      <w:r w:rsidRPr="003E11E9">
        <w:rPr>
          <w:rFonts w:ascii="Times New Roman" w:hAnsi="Times New Roman"/>
          <w:sz w:val="28"/>
        </w:rPr>
        <w:t>о</w:t>
      </w:r>
      <w:r w:rsidRPr="003E11E9">
        <w:rPr>
          <w:rFonts w:ascii="Times New Roman" w:hAnsi="Times New Roman"/>
          <w:spacing w:val="1"/>
          <w:sz w:val="28"/>
        </w:rPr>
        <w:t>гр</w:t>
      </w:r>
      <w:r w:rsidRPr="003E11E9">
        <w:rPr>
          <w:rFonts w:ascii="Times New Roman" w:hAnsi="Times New Roman"/>
          <w:sz w:val="28"/>
        </w:rPr>
        <w:t>аммы</w:t>
      </w:r>
      <w:r>
        <w:rPr>
          <w:rFonts w:ascii="Times New Roman" w:hAnsi="Times New Roman"/>
          <w:sz w:val="28"/>
        </w:rPr>
        <w:t>…………………………………..………</w:t>
      </w:r>
      <w:r w:rsidR="00AA3C7B">
        <w:rPr>
          <w:rFonts w:ascii="Times New Roman" w:hAnsi="Times New Roman"/>
          <w:sz w:val="28"/>
        </w:rPr>
        <w:t>…….90-92</w:t>
      </w:r>
    </w:p>
    <w:p w:rsidR="00001514" w:rsidRDefault="00001514" w:rsidP="00001514">
      <w:pPr>
        <w:pStyle w:val="ac"/>
        <w:ind w:left="720" w:firstLine="0"/>
        <w:rPr>
          <w:rFonts w:ascii="Times New Roman" w:hAnsi="Times New Roman"/>
          <w:sz w:val="28"/>
        </w:rPr>
      </w:pPr>
      <w:r w:rsidRPr="00D3494B">
        <w:rPr>
          <w:rFonts w:ascii="Times New Roman" w:hAnsi="Times New Roman"/>
          <w:b/>
          <w:sz w:val="28"/>
          <w:lang w:val="en-US"/>
        </w:rPr>
        <w:t>IV</w:t>
      </w:r>
      <w:r w:rsidRPr="00D3494B">
        <w:rPr>
          <w:rFonts w:ascii="Times New Roman" w:hAnsi="Times New Roman"/>
          <w:b/>
          <w:sz w:val="28"/>
        </w:rPr>
        <w:t>.1.</w:t>
      </w:r>
      <w:r>
        <w:rPr>
          <w:rFonts w:ascii="Times New Roman" w:hAnsi="Times New Roman"/>
          <w:b/>
          <w:sz w:val="28"/>
        </w:rPr>
        <w:t>7</w:t>
      </w:r>
      <w:r w:rsidRPr="00D3494B">
        <w:rPr>
          <w:rFonts w:ascii="Times New Roman" w:hAnsi="Times New Roman"/>
          <w:b/>
          <w:sz w:val="28"/>
        </w:rPr>
        <w:t>.</w:t>
      </w:r>
      <w:r w:rsidRPr="003E11E9">
        <w:rPr>
          <w:sz w:val="24"/>
        </w:rPr>
        <w:t xml:space="preserve"> </w:t>
      </w:r>
      <w:r w:rsidRPr="003E11E9">
        <w:rPr>
          <w:rFonts w:ascii="Times New Roman" w:hAnsi="Times New Roman"/>
          <w:sz w:val="28"/>
        </w:rPr>
        <w:t>Описание информационно-методических условий</w:t>
      </w:r>
      <w:r>
        <w:rPr>
          <w:rFonts w:ascii="Times New Roman" w:hAnsi="Times New Roman"/>
          <w:sz w:val="28"/>
        </w:rPr>
        <w:t>…………</w:t>
      </w:r>
      <w:r w:rsidR="00AA3C7B">
        <w:rPr>
          <w:rFonts w:ascii="Times New Roman" w:hAnsi="Times New Roman"/>
          <w:sz w:val="28"/>
        </w:rPr>
        <w:t>……..92-94</w:t>
      </w:r>
    </w:p>
    <w:p w:rsidR="00001514" w:rsidRDefault="00001514" w:rsidP="00001514">
      <w:pPr>
        <w:pStyle w:val="ac"/>
        <w:ind w:left="720" w:firstLine="0"/>
        <w:rPr>
          <w:rFonts w:ascii="Times New Roman" w:hAnsi="Times New Roman"/>
          <w:sz w:val="28"/>
        </w:rPr>
      </w:pPr>
      <w:r w:rsidRPr="00D3494B">
        <w:rPr>
          <w:rFonts w:ascii="Times New Roman" w:hAnsi="Times New Roman"/>
          <w:b/>
          <w:sz w:val="28"/>
          <w:lang w:val="en-US"/>
        </w:rPr>
        <w:t>IV</w:t>
      </w:r>
      <w:r w:rsidRPr="00D3494B">
        <w:rPr>
          <w:rFonts w:ascii="Times New Roman" w:hAnsi="Times New Roman"/>
          <w:b/>
          <w:sz w:val="28"/>
        </w:rPr>
        <w:t>.1.</w:t>
      </w:r>
      <w:r>
        <w:rPr>
          <w:rFonts w:ascii="Times New Roman" w:hAnsi="Times New Roman"/>
          <w:b/>
          <w:sz w:val="28"/>
        </w:rPr>
        <w:t>8</w:t>
      </w:r>
      <w:r w:rsidRPr="00D3494B">
        <w:rPr>
          <w:rFonts w:ascii="Times New Roman" w:hAnsi="Times New Roman"/>
          <w:b/>
          <w:sz w:val="28"/>
        </w:rPr>
        <w:t>.</w:t>
      </w:r>
      <w:r w:rsidRPr="003E11E9">
        <w:rPr>
          <w:rFonts w:ascii="Times New Roman" w:hAnsi="Times New Roman"/>
          <w:b/>
          <w:sz w:val="24"/>
        </w:rPr>
        <w:t xml:space="preserve"> </w:t>
      </w:r>
      <w:r w:rsidRPr="003E11E9">
        <w:rPr>
          <w:rFonts w:ascii="Times New Roman" w:hAnsi="Times New Roman"/>
          <w:sz w:val="28"/>
        </w:rPr>
        <w:t xml:space="preserve">Обоснование необходимых изменений в имеющихся условиях в соответствии с основной образовательной программой среднего общего </w:t>
      </w:r>
      <w:r w:rsidRPr="003E11E9">
        <w:rPr>
          <w:rFonts w:ascii="Times New Roman" w:hAnsi="Times New Roman"/>
          <w:sz w:val="28"/>
        </w:rPr>
        <w:lastRenderedPageBreak/>
        <w:t>образования МБОУ СОШ</w:t>
      </w:r>
      <w:r>
        <w:rPr>
          <w:rFonts w:ascii="Times New Roman" w:hAnsi="Times New Roman"/>
          <w:sz w:val="28"/>
        </w:rPr>
        <w:t xml:space="preserve"> </w:t>
      </w:r>
      <w:r w:rsidRPr="003E11E9">
        <w:rPr>
          <w:rFonts w:ascii="Times New Roman" w:hAnsi="Times New Roman"/>
          <w:sz w:val="28"/>
        </w:rPr>
        <w:t>№</w:t>
      </w:r>
      <w:r>
        <w:rPr>
          <w:rFonts w:ascii="Times New Roman" w:hAnsi="Times New Roman"/>
          <w:sz w:val="28"/>
        </w:rPr>
        <w:t xml:space="preserve"> </w:t>
      </w:r>
      <w:r w:rsidRPr="003E11E9">
        <w:rPr>
          <w:rFonts w:ascii="Times New Roman" w:hAnsi="Times New Roman"/>
          <w:sz w:val="28"/>
        </w:rPr>
        <w:t>10</w:t>
      </w:r>
      <w:r>
        <w:rPr>
          <w:rFonts w:ascii="Times New Roman" w:hAnsi="Times New Roman"/>
          <w:sz w:val="28"/>
        </w:rPr>
        <w:t>………………………………………....</w:t>
      </w:r>
      <w:r w:rsidR="00AA3C7B">
        <w:rPr>
          <w:rFonts w:ascii="Times New Roman" w:hAnsi="Times New Roman"/>
          <w:sz w:val="28"/>
        </w:rPr>
        <w:t>.....94-95</w:t>
      </w:r>
    </w:p>
    <w:p w:rsidR="00001514" w:rsidRDefault="00001514" w:rsidP="00001514">
      <w:pPr>
        <w:pStyle w:val="ac"/>
        <w:ind w:left="720" w:firstLine="0"/>
        <w:rPr>
          <w:rFonts w:ascii="Times New Roman" w:hAnsi="Times New Roman"/>
          <w:sz w:val="28"/>
        </w:rPr>
      </w:pPr>
      <w:r w:rsidRPr="00D3494B">
        <w:rPr>
          <w:rFonts w:ascii="Times New Roman" w:hAnsi="Times New Roman"/>
          <w:b/>
          <w:sz w:val="28"/>
          <w:lang w:val="en-US"/>
        </w:rPr>
        <w:t>IV</w:t>
      </w:r>
      <w:r w:rsidRPr="00D3494B">
        <w:rPr>
          <w:rFonts w:ascii="Times New Roman" w:hAnsi="Times New Roman"/>
          <w:b/>
          <w:sz w:val="28"/>
        </w:rPr>
        <w:t>.1.</w:t>
      </w:r>
      <w:r>
        <w:rPr>
          <w:rFonts w:ascii="Times New Roman" w:hAnsi="Times New Roman"/>
          <w:b/>
          <w:sz w:val="28"/>
        </w:rPr>
        <w:t>9</w:t>
      </w:r>
      <w:r w:rsidRPr="00D3494B">
        <w:rPr>
          <w:rFonts w:ascii="Times New Roman" w:hAnsi="Times New Roman"/>
          <w:b/>
          <w:sz w:val="28"/>
        </w:rPr>
        <w:t>.</w:t>
      </w:r>
      <w:r w:rsidRPr="003E11E9">
        <w:rPr>
          <w:sz w:val="24"/>
        </w:rPr>
        <w:t xml:space="preserve"> </w:t>
      </w:r>
      <w:r w:rsidRPr="003E11E9">
        <w:rPr>
          <w:rFonts w:ascii="Times New Roman" w:hAnsi="Times New Roman"/>
          <w:sz w:val="28"/>
        </w:rPr>
        <w:t>Финансовые условия реализации основной образовательной программы среднего общего образования</w:t>
      </w:r>
      <w:r>
        <w:rPr>
          <w:rFonts w:ascii="Times New Roman" w:hAnsi="Times New Roman"/>
          <w:sz w:val="28"/>
        </w:rPr>
        <w:t>……………………………</w:t>
      </w:r>
      <w:r w:rsidR="00AA3C7B">
        <w:rPr>
          <w:rFonts w:ascii="Times New Roman" w:hAnsi="Times New Roman"/>
          <w:sz w:val="28"/>
        </w:rPr>
        <w:t>…….95-96</w:t>
      </w:r>
    </w:p>
    <w:p w:rsidR="00001514" w:rsidRPr="003E11E9" w:rsidRDefault="00001514" w:rsidP="00001514">
      <w:pPr>
        <w:pStyle w:val="a7"/>
        <w:ind w:left="709"/>
        <w:rPr>
          <w:rFonts w:ascii="Times New Roman" w:hAnsi="Times New Roman"/>
          <w:sz w:val="28"/>
        </w:rPr>
      </w:pPr>
      <w:r w:rsidRPr="003E11E9">
        <w:rPr>
          <w:rFonts w:ascii="Times New Roman" w:hAnsi="Times New Roman"/>
          <w:b/>
          <w:sz w:val="28"/>
          <w:lang w:val="en-US"/>
        </w:rPr>
        <w:t>IV</w:t>
      </w:r>
      <w:r w:rsidRPr="003E11E9">
        <w:rPr>
          <w:rFonts w:ascii="Times New Roman" w:hAnsi="Times New Roman"/>
          <w:b/>
          <w:sz w:val="28"/>
        </w:rPr>
        <w:t>.1.10.</w:t>
      </w:r>
      <w:r w:rsidRPr="003E11E9">
        <w:rPr>
          <w:rFonts w:ascii="Times New Roman" w:hAnsi="Times New Roman"/>
          <w:sz w:val="32"/>
        </w:rPr>
        <w:t xml:space="preserve"> </w:t>
      </w:r>
      <w:r w:rsidRPr="003E11E9">
        <w:rPr>
          <w:rFonts w:ascii="Times New Roman" w:hAnsi="Times New Roman"/>
          <w:sz w:val="28"/>
        </w:rPr>
        <w:t>Информационно-методические условия реализации основной образовательной программы среднего общего образования……</w:t>
      </w:r>
      <w:r>
        <w:rPr>
          <w:rFonts w:ascii="Times New Roman" w:hAnsi="Times New Roman"/>
          <w:sz w:val="28"/>
        </w:rPr>
        <w:t>……</w:t>
      </w:r>
      <w:r w:rsidR="00AA3C7B">
        <w:rPr>
          <w:rFonts w:ascii="Times New Roman" w:hAnsi="Times New Roman"/>
          <w:sz w:val="28"/>
        </w:rPr>
        <w:t>…….96-99</w:t>
      </w:r>
    </w:p>
    <w:p w:rsidR="00001514" w:rsidRPr="003E11E9" w:rsidRDefault="00001514" w:rsidP="00001514">
      <w:pPr>
        <w:pStyle w:val="a7"/>
        <w:ind w:left="709"/>
        <w:rPr>
          <w:rFonts w:ascii="Times New Roman" w:hAnsi="Times New Roman"/>
          <w:sz w:val="32"/>
        </w:rPr>
      </w:pPr>
      <w:r w:rsidRPr="003E11E9">
        <w:rPr>
          <w:rFonts w:ascii="Times New Roman" w:hAnsi="Times New Roman"/>
          <w:b/>
          <w:sz w:val="28"/>
          <w:lang w:val="en-US"/>
        </w:rPr>
        <w:t>IV</w:t>
      </w:r>
      <w:r w:rsidRPr="003E11E9">
        <w:rPr>
          <w:rFonts w:ascii="Times New Roman" w:hAnsi="Times New Roman"/>
          <w:b/>
          <w:sz w:val="28"/>
        </w:rPr>
        <w:t>.1.11.</w:t>
      </w:r>
      <w:r w:rsidRPr="003E11E9">
        <w:rPr>
          <w:rFonts w:ascii="Times New Roman" w:hAnsi="Times New Roman"/>
          <w:sz w:val="32"/>
        </w:rPr>
        <w:t xml:space="preserve"> </w:t>
      </w:r>
      <w:r w:rsidRPr="003E11E9">
        <w:rPr>
          <w:rFonts w:ascii="Times New Roman" w:hAnsi="Times New Roman"/>
          <w:sz w:val="28"/>
        </w:rPr>
        <w:t>Сетевой график (дорожная карта) по формированию необходимой системы условий в МБОУ СОШ</w:t>
      </w:r>
      <w:r>
        <w:rPr>
          <w:rFonts w:ascii="Times New Roman" w:hAnsi="Times New Roman"/>
          <w:sz w:val="28"/>
        </w:rPr>
        <w:t xml:space="preserve"> </w:t>
      </w:r>
      <w:r w:rsidRPr="003E11E9">
        <w:rPr>
          <w:rFonts w:ascii="Times New Roman" w:hAnsi="Times New Roman"/>
          <w:sz w:val="28"/>
        </w:rPr>
        <w:t>№</w:t>
      </w:r>
      <w:r>
        <w:rPr>
          <w:rFonts w:ascii="Times New Roman" w:hAnsi="Times New Roman"/>
          <w:sz w:val="28"/>
        </w:rPr>
        <w:t xml:space="preserve"> </w:t>
      </w:r>
      <w:r w:rsidRPr="003E11E9">
        <w:rPr>
          <w:rFonts w:ascii="Times New Roman" w:hAnsi="Times New Roman"/>
          <w:sz w:val="28"/>
        </w:rPr>
        <w:t>10</w:t>
      </w:r>
      <w:r>
        <w:rPr>
          <w:rFonts w:ascii="Times New Roman" w:hAnsi="Times New Roman"/>
          <w:sz w:val="28"/>
        </w:rPr>
        <w:t>…………………...</w:t>
      </w:r>
      <w:r w:rsidR="00AA3C7B">
        <w:rPr>
          <w:rFonts w:ascii="Times New Roman" w:hAnsi="Times New Roman"/>
          <w:sz w:val="28"/>
        </w:rPr>
        <w:t>...........................99-101</w:t>
      </w:r>
    </w:p>
    <w:p w:rsidR="00001514" w:rsidRDefault="00001514" w:rsidP="00001514">
      <w:pPr>
        <w:pStyle w:val="ac"/>
        <w:ind w:left="720" w:firstLine="0"/>
        <w:rPr>
          <w:rFonts w:ascii="Times New Roman" w:hAnsi="Times New Roman"/>
          <w:sz w:val="28"/>
        </w:rPr>
      </w:pPr>
      <w:r w:rsidRPr="003E11E9">
        <w:rPr>
          <w:rFonts w:ascii="Times New Roman" w:hAnsi="Times New Roman"/>
          <w:b/>
          <w:sz w:val="28"/>
          <w:lang w:val="en-US"/>
        </w:rPr>
        <w:t>IV</w:t>
      </w:r>
      <w:r w:rsidRPr="003E11E9">
        <w:rPr>
          <w:rFonts w:ascii="Times New Roman" w:hAnsi="Times New Roman"/>
          <w:b/>
          <w:sz w:val="28"/>
        </w:rPr>
        <w:t>.1.1</w:t>
      </w:r>
      <w:r>
        <w:rPr>
          <w:rFonts w:ascii="Times New Roman" w:hAnsi="Times New Roman"/>
          <w:b/>
          <w:sz w:val="28"/>
        </w:rPr>
        <w:t>2</w:t>
      </w:r>
      <w:r w:rsidRPr="003E11E9">
        <w:rPr>
          <w:rFonts w:ascii="Times New Roman" w:hAnsi="Times New Roman"/>
          <w:b/>
          <w:sz w:val="28"/>
        </w:rPr>
        <w:t>.</w:t>
      </w:r>
      <w:r w:rsidRPr="003E11E9">
        <w:rPr>
          <w:sz w:val="24"/>
        </w:rPr>
        <w:t xml:space="preserve"> </w:t>
      </w:r>
      <w:r w:rsidRPr="003E11E9">
        <w:rPr>
          <w:rFonts w:ascii="Times New Roman" w:hAnsi="Times New Roman"/>
          <w:sz w:val="28"/>
        </w:rPr>
        <w:t>Осуществление контроля за состоянием системы условий реализации ООП СОО МБОУ СОШ №</w:t>
      </w:r>
      <w:r>
        <w:rPr>
          <w:rFonts w:ascii="Times New Roman" w:hAnsi="Times New Roman"/>
          <w:sz w:val="28"/>
        </w:rPr>
        <w:t xml:space="preserve"> </w:t>
      </w:r>
      <w:r w:rsidRPr="003E11E9">
        <w:rPr>
          <w:rFonts w:ascii="Times New Roman" w:hAnsi="Times New Roman"/>
          <w:sz w:val="28"/>
        </w:rPr>
        <w:t>10</w:t>
      </w:r>
      <w:r>
        <w:rPr>
          <w:rFonts w:ascii="Times New Roman" w:hAnsi="Times New Roman"/>
          <w:sz w:val="28"/>
        </w:rPr>
        <w:t>……………………………</w:t>
      </w:r>
      <w:r w:rsidR="00AA3C7B">
        <w:rPr>
          <w:rFonts w:ascii="Times New Roman" w:hAnsi="Times New Roman"/>
          <w:sz w:val="28"/>
        </w:rPr>
        <w:t>……………….101-103</w:t>
      </w:r>
    </w:p>
    <w:p w:rsidR="00001514" w:rsidRDefault="00001514" w:rsidP="00001514">
      <w:pPr>
        <w:pStyle w:val="ac"/>
        <w:ind w:left="720" w:firstLine="0"/>
        <w:rPr>
          <w:rFonts w:ascii="Times New Roman" w:hAnsi="Times New Roman"/>
          <w:sz w:val="28"/>
        </w:rPr>
      </w:pPr>
      <w:r w:rsidRPr="003E11E9">
        <w:rPr>
          <w:rFonts w:ascii="Times New Roman" w:hAnsi="Times New Roman"/>
          <w:b/>
          <w:sz w:val="28"/>
          <w:lang w:val="en-US"/>
        </w:rPr>
        <w:t>IV</w:t>
      </w:r>
      <w:r w:rsidRPr="003E11E9">
        <w:rPr>
          <w:rFonts w:ascii="Times New Roman" w:hAnsi="Times New Roman"/>
          <w:b/>
          <w:sz w:val="28"/>
        </w:rPr>
        <w:t>.1.1</w:t>
      </w:r>
      <w:r>
        <w:rPr>
          <w:rFonts w:ascii="Times New Roman" w:hAnsi="Times New Roman"/>
          <w:b/>
          <w:sz w:val="28"/>
        </w:rPr>
        <w:t>3</w:t>
      </w:r>
      <w:r w:rsidRPr="003E11E9">
        <w:rPr>
          <w:rFonts w:ascii="Times New Roman" w:hAnsi="Times New Roman"/>
          <w:b/>
          <w:sz w:val="28"/>
        </w:rPr>
        <w:t>.</w:t>
      </w:r>
      <w:r>
        <w:rPr>
          <w:rFonts w:ascii="Times New Roman" w:hAnsi="Times New Roman"/>
          <w:sz w:val="28"/>
        </w:rPr>
        <w:t>Учебные планы профилей (приложение 2)</w:t>
      </w:r>
    </w:p>
    <w:p w:rsidR="00001514" w:rsidRDefault="00001514" w:rsidP="00001514">
      <w:pPr>
        <w:pStyle w:val="ac"/>
        <w:ind w:left="720" w:firstLine="0"/>
        <w:rPr>
          <w:rFonts w:ascii="Times New Roman" w:hAnsi="Times New Roman"/>
          <w:sz w:val="28"/>
        </w:rPr>
      </w:pPr>
      <w:r w:rsidRPr="003E11E9">
        <w:rPr>
          <w:rFonts w:ascii="Times New Roman" w:hAnsi="Times New Roman"/>
          <w:b/>
          <w:sz w:val="28"/>
          <w:lang w:val="en-US"/>
        </w:rPr>
        <w:t>IV</w:t>
      </w:r>
      <w:r w:rsidRPr="003E11E9">
        <w:rPr>
          <w:rFonts w:ascii="Times New Roman" w:hAnsi="Times New Roman"/>
          <w:b/>
          <w:sz w:val="28"/>
        </w:rPr>
        <w:t>.1.1</w:t>
      </w:r>
      <w:r>
        <w:rPr>
          <w:rFonts w:ascii="Times New Roman" w:hAnsi="Times New Roman"/>
          <w:b/>
          <w:sz w:val="28"/>
        </w:rPr>
        <w:t>4</w:t>
      </w:r>
      <w:r w:rsidRPr="003E11E9">
        <w:rPr>
          <w:rFonts w:ascii="Times New Roman" w:hAnsi="Times New Roman"/>
          <w:b/>
          <w:sz w:val="28"/>
        </w:rPr>
        <w:t>.</w:t>
      </w:r>
      <w:r w:rsidRPr="003E11E9">
        <w:rPr>
          <w:rFonts w:ascii="Times New Roman" w:hAnsi="Times New Roman"/>
          <w:sz w:val="28"/>
        </w:rPr>
        <w:t>План внеурочной деятельности</w:t>
      </w:r>
      <w:r>
        <w:rPr>
          <w:rFonts w:ascii="Times New Roman" w:hAnsi="Times New Roman"/>
          <w:sz w:val="28"/>
        </w:rPr>
        <w:t xml:space="preserve"> (приложение 3)</w:t>
      </w:r>
    </w:p>
    <w:p w:rsidR="00001514" w:rsidRDefault="00001514" w:rsidP="00001514">
      <w:pPr>
        <w:pStyle w:val="ac"/>
        <w:ind w:left="720" w:firstLine="0"/>
        <w:rPr>
          <w:rFonts w:ascii="Times New Roman" w:hAnsi="Times New Roman"/>
          <w:sz w:val="28"/>
        </w:rPr>
      </w:pPr>
      <w:r w:rsidRPr="003E11E9">
        <w:rPr>
          <w:rFonts w:ascii="Times New Roman" w:hAnsi="Times New Roman"/>
          <w:b/>
          <w:sz w:val="28"/>
          <w:lang w:val="en-US"/>
        </w:rPr>
        <w:t>IV</w:t>
      </w:r>
      <w:r w:rsidRPr="003E11E9">
        <w:rPr>
          <w:rFonts w:ascii="Times New Roman" w:hAnsi="Times New Roman"/>
          <w:b/>
          <w:sz w:val="28"/>
        </w:rPr>
        <w:t>.1.1</w:t>
      </w:r>
      <w:r>
        <w:rPr>
          <w:rFonts w:ascii="Times New Roman" w:hAnsi="Times New Roman"/>
          <w:b/>
          <w:sz w:val="28"/>
        </w:rPr>
        <w:t>5</w:t>
      </w:r>
      <w:r w:rsidRPr="003E11E9">
        <w:rPr>
          <w:rFonts w:ascii="Times New Roman" w:hAnsi="Times New Roman"/>
          <w:b/>
          <w:sz w:val="28"/>
        </w:rPr>
        <w:t>.</w:t>
      </w:r>
      <w:r w:rsidRPr="003E11E9">
        <w:rPr>
          <w:rFonts w:ascii="Times New Roman" w:hAnsi="Times New Roman"/>
          <w:sz w:val="28"/>
        </w:rPr>
        <w:t>Календарный учебный график</w:t>
      </w:r>
      <w:r>
        <w:rPr>
          <w:rFonts w:ascii="Times New Roman" w:hAnsi="Times New Roman"/>
          <w:sz w:val="28"/>
        </w:rPr>
        <w:t xml:space="preserve"> (приложение 4)</w:t>
      </w:r>
    </w:p>
    <w:p w:rsidR="00001514" w:rsidRDefault="00001514" w:rsidP="00001514">
      <w:pPr>
        <w:pStyle w:val="ac"/>
        <w:ind w:left="720" w:firstLine="0"/>
        <w:rPr>
          <w:rFonts w:ascii="Times New Roman" w:hAnsi="Times New Roman"/>
          <w:b/>
          <w:sz w:val="28"/>
        </w:rPr>
      </w:pPr>
      <w:r w:rsidRPr="003E11E9">
        <w:rPr>
          <w:rFonts w:ascii="Times New Roman" w:hAnsi="Times New Roman"/>
          <w:b/>
          <w:sz w:val="28"/>
          <w:lang w:val="en-US"/>
        </w:rPr>
        <w:t>IV</w:t>
      </w:r>
      <w:r w:rsidRPr="003E11E9">
        <w:rPr>
          <w:rFonts w:ascii="Times New Roman" w:hAnsi="Times New Roman"/>
          <w:b/>
          <w:sz w:val="28"/>
        </w:rPr>
        <w:t>.1.1</w:t>
      </w:r>
      <w:r>
        <w:rPr>
          <w:rFonts w:ascii="Times New Roman" w:hAnsi="Times New Roman"/>
          <w:b/>
          <w:sz w:val="28"/>
        </w:rPr>
        <w:t>6</w:t>
      </w:r>
      <w:r w:rsidRPr="003E11E9">
        <w:rPr>
          <w:rFonts w:ascii="Times New Roman" w:hAnsi="Times New Roman"/>
          <w:b/>
          <w:sz w:val="28"/>
        </w:rPr>
        <w:t>.</w:t>
      </w:r>
      <w:r w:rsidRPr="003E11E9">
        <w:rPr>
          <w:rFonts w:ascii="Times New Roman" w:hAnsi="Times New Roman"/>
          <w:sz w:val="28"/>
        </w:rPr>
        <w:t>Календарный план воспитательной работы</w:t>
      </w:r>
      <w:r>
        <w:rPr>
          <w:rFonts w:ascii="Times New Roman" w:hAnsi="Times New Roman"/>
          <w:sz w:val="28"/>
        </w:rPr>
        <w:t xml:space="preserve"> (приложение 5)</w:t>
      </w:r>
    </w:p>
    <w:p w:rsidR="00001514" w:rsidRDefault="00001514" w:rsidP="00DE3D0B">
      <w:pPr>
        <w:pStyle w:val="10"/>
        <w:spacing w:before="100" w:after="100" w:line="360" w:lineRule="auto"/>
        <w:ind w:firstLine="709"/>
        <w:jc w:val="center"/>
        <w:rPr>
          <w:sz w:val="24"/>
        </w:rPr>
      </w:pPr>
    </w:p>
    <w:p w:rsidR="00001514" w:rsidRDefault="00001514" w:rsidP="00DE3D0B">
      <w:pPr>
        <w:pStyle w:val="10"/>
        <w:spacing w:before="100" w:after="100" w:line="360" w:lineRule="auto"/>
        <w:ind w:firstLine="709"/>
        <w:jc w:val="center"/>
        <w:rPr>
          <w:sz w:val="24"/>
        </w:rPr>
      </w:pPr>
    </w:p>
    <w:p w:rsidR="00001514" w:rsidRDefault="00001514" w:rsidP="00DE3D0B">
      <w:pPr>
        <w:pStyle w:val="10"/>
        <w:spacing w:before="100" w:after="100" w:line="360" w:lineRule="auto"/>
        <w:ind w:firstLine="709"/>
        <w:jc w:val="center"/>
        <w:rPr>
          <w:sz w:val="24"/>
        </w:rPr>
      </w:pPr>
    </w:p>
    <w:p w:rsidR="00001514" w:rsidRDefault="00001514" w:rsidP="00DE3D0B">
      <w:pPr>
        <w:pStyle w:val="10"/>
        <w:spacing w:before="100" w:after="100" w:line="360" w:lineRule="auto"/>
        <w:ind w:firstLine="709"/>
        <w:jc w:val="center"/>
        <w:rPr>
          <w:sz w:val="24"/>
        </w:rPr>
      </w:pPr>
    </w:p>
    <w:p w:rsidR="00001514" w:rsidRDefault="00001514" w:rsidP="00DE3D0B">
      <w:pPr>
        <w:pStyle w:val="10"/>
        <w:spacing w:before="100" w:after="100" w:line="360" w:lineRule="auto"/>
        <w:ind w:firstLine="709"/>
        <w:jc w:val="center"/>
        <w:rPr>
          <w:sz w:val="24"/>
        </w:rPr>
      </w:pPr>
    </w:p>
    <w:p w:rsidR="00001514" w:rsidRDefault="00001514" w:rsidP="00DE3D0B">
      <w:pPr>
        <w:pStyle w:val="10"/>
        <w:spacing w:before="100" w:after="100" w:line="360" w:lineRule="auto"/>
        <w:ind w:firstLine="709"/>
        <w:jc w:val="center"/>
        <w:rPr>
          <w:sz w:val="24"/>
        </w:rPr>
      </w:pPr>
    </w:p>
    <w:p w:rsidR="00001514" w:rsidRDefault="00001514" w:rsidP="00DE3D0B">
      <w:pPr>
        <w:pStyle w:val="10"/>
        <w:spacing w:before="100" w:after="100" w:line="360" w:lineRule="auto"/>
        <w:ind w:firstLine="709"/>
        <w:jc w:val="center"/>
        <w:rPr>
          <w:sz w:val="24"/>
        </w:rPr>
      </w:pPr>
    </w:p>
    <w:p w:rsidR="00001514" w:rsidRDefault="00001514" w:rsidP="00DE3D0B">
      <w:pPr>
        <w:pStyle w:val="10"/>
        <w:spacing w:before="100" w:after="100" w:line="360" w:lineRule="auto"/>
        <w:ind w:firstLine="709"/>
        <w:jc w:val="center"/>
        <w:rPr>
          <w:sz w:val="24"/>
        </w:rPr>
      </w:pPr>
    </w:p>
    <w:p w:rsidR="00001514" w:rsidRDefault="00001514" w:rsidP="00DE3D0B">
      <w:pPr>
        <w:pStyle w:val="10"/>
        <w:spacing w:before="100" w:after="100" w:line="360" w:lineRule="auto"/>
        <w:ind w:firstLine="709"/>
        <w:jc w:val="center"/>
        <w:rPr>
          <w:sz w:val="24"/>
        </w:rPr>
      </w:pPr>
    </w:p>
    <w:p w:rsidR="00001514" w:rsidRDefault="00001514" w:rsidP="00DE3D0B">
      <w:pPr>
        <w:pStyle w:val="10"/>
        <w:spacing w:before="100" w:after="100" w:line="360" w:lineRule="auto"/>
        <w:ind w:firstLine="709"/>
        <w:jc w:val="center"/>
        <w:rPr>
          <w:sz w:val="24"/>
        </w:rPr>
      </w:pPr>
    </w:p>
    <w:p w:rsidR="00001514" w:rsidRDefault="00001514" w:rsidP="00DE3D0B">
      <w:pPr>
        <w:pStyle w:val="10"/>
        <w:spacing w:before="100" w:after="100" w:line="360" w:lineRule="auto"/>
        <w:ind w:firstLine="709"/>
        <w:jc w:val="center"/>
        <w:rPr>
          <w:sz w:val="24"/>
        </w:rPr>
      </w:pPr>
    </w:p>
    <w:p w:rsidR="00001514" w:rsidRDefault="00001514" w:rsidP="00DE3D0B">
      <w:pPr>
        <w:pStyle w:val="10"/>
        <w:spacing w:before="100" w:after="100" w:line="360" w:lineRule="auto"/>
        <w:ind w:firstLine="709"/>
        <w:jc w:val="center"/>
        <w:rPr>
          <w:sz w:val="24"/>
        </w:rPr>
      </w:pPr>
    </w:p>
    <w:p w:rsidR="00001514" w:rsidRDefault="00001514" w:rsidP="00DE3D0B">
      <w:pPr>
        <w:pStyle w:val="10"/>
        <w:spacing w:before="100" w:after="100" w:line="360" w:lineRule="auto"/>
        <w:ind w:firstLine="709"/>
        <w:jc w:val="center"/>
        <w:rPr>
          <w:sz w:val="24"/>
        </w:rPr>
      </w:pPr>
    </w:p>
    <w:p w:rsidR="00001514" w:rsidRDefault="00001514" w:rsidP="00DE3D0B">
      <w:pPr>
        <w:pStyle w:val="10"/>
        <w:spacing w:before="100" w:after="100" w:line="360" w:lineRule="auto"/>
        <w:ind w:firstLine="709"/>
        <w:jc w:val="center"/>
        <w:rPr>
          <w:sz w:val="24"/>
        </w:rPr>
      </w:pPr>
    </w:p>
    <w:p w:rsidR="00001514" w:rsidRDefault="00001514" w:rsidP="00DE3D0B">
      <w:pPr>
        <w:pStyle w:val="10"/>
        <w:spacing w:before="100" w:after="100" w:line="360" w:lineRule="auto"/>
        <w:ind w:firstLine="709"/>
        <w:jc w:val="center"/>
        <w:rPr>
          <w:sz w:val="24"/>
        </w:rPr>
      </w:pPr>
    </w:p>
    <w:p w:rsidR="00FD1A36" w:rsidRPr="002C37FE" w:rsidRDefault="002C37FE" w:rsidP="00DE3D0B">
      <w:pPr>
        <w:pStyle w:val="10"/>
        <w:spacing w:before="100" w:after="100" w:line="360" w:lineRule="auto"/>
        <w:ind w:firstLine="709"/>
        <w:jc w:val="center"/>
        <w:rPr>
          <w:sz w:val="24"/>
        </w:rPr>
      </w:pPr>
      <w:r w:rsidRPr="002C37FE">
        <w:rPr>
          <w:sz w:val="24"/>
        </w:rPr>
        <w:lastRenderedPageBreak/>
        <w:t>I. Общие положения</w:t>
      </w:r>
    </w:p>
    <w:p w:rsidR="00DE3D0B" w:rsidRDefault="00A816C5" w:rsidP="00DE3D0B">
      <w:pPr>
        <w:pStyle w:val="pboth"/>
        <w:spacing w:after="0" w:line="276" w:lineRule="auto"/>
        <w:ind w:firstLine="709"/>
        <w:jc w:val="both"/>
      </w:pPr>
      <w:proofErr w:type="gramStart"/>
      <w:r>
        <w:t>Основная образовательная программа среднего общего образования (далее - ООП СОО) Муниципального бюджетного общеобразовательного учреждения «Средняя общеобразовательная школа №10»  города-курорта Желез</w:t>
      </w:r>
      <w:r w:rsidR="00D8595C">
        <w:t>новодска Ставропольского края (</w:t>
      </w:r>
      <w:r>
        <w:t xml:space="preserve">далее МБОУ СОШ №10) разработана в соответствии с </w:t>
      </w:r>
      <w:hyperlink r:id="rId8" w:anchor="aMholh4JBkov" w:history="1">
        <w:r>
          <w:rPr>
            <w:rStyle w:val="a9"/>
            <w:color w:val="000000"/>
          </w:rPr>
          <w:t>Порядком</w:t>
        </w:r>
      </w:hyperlink>
      <w:r>
        <w:t xml:space="preserve"> разработки и утверждения федеральных основных общеобразовательных программ (ФОП СОО),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w:t>
      </w:r>
      <w:proofErr w:type="gramEnd"/>
      <w:r>
        <w:t xml:space="preserve"> г., регистрационный № 70809).</w:t>
      </w:r>
    </w:p>
    <w:p w:rsidR="00FD1A36" w:rsidRDefault="00A816C5" w:rsidP="00DE3D0B">
      <w:pPr>
        <w:pStyle w:val="pboth"/>
        <w:spacing w:after="0" w:line="276" w:lineRule="auto"/>
        <w:ind w:firstLine="709"/>
        <w:jc w:val="both"/>
      </w:pPr>
      <w:r>
        <w:t>МБОУ СОШ №</w:t>
      </w:r>
      <w:r w:rsidR="00001514">
        <w:t xml:space="preserve"> </w:t>
      </w:r>
      <w:r>
        <w:t>10 – школа, осуществляет образовательную деятельность уровня среднего общего образования (10-11классы). Нормативный срок освоения ООП СОО – 2 года.</w:t>
      </w:r>
    </w:p>
    <w:p w:rsidR="00FD1A36" w:rsidRDefault="00A816C5" w:rsidP="00DE3D0B">
      <w:pPr>
        <w:widowControl w:val="0"/>
        <w:spacing w:after="0" w:line="240" w:lineRule="auto"/>
        <w:ind w:firstLine="709"/>
        <w:jc w:val="both"/>
        <w:rPr>
          <w:rFonts w:ascii="Times New Roman" w:hAnsi="Times New Roman"/>
          <w:sz w:val="24"/>
        </w:rPr>
      </w:pPr>
      <w:r>
        <w:rPr>
          <w:rFonts w:ascii="Times New Roman" w:hAnsi="Times New Roman"/>
          <w:sz w:val="24"/>
        </w:rPr>
        <w:t xml:space="preserve">  МБОУ СОШ №</w:t>
      </w:r>
      <w:r w:rsidR="00001514">
        <w:rPr>
          <w:rFonts w:ascii="Times New Roman" w:hAnsi="Times New Roman"/>
          <w:sz w:val="24"/>
        </w:rPr>
        <w:t xml:space="preserve"> </w:t>
      </w:r>
      <w:r>
        <w:rPr>
          <w:rFonts w:ascii="Times New Roman" w:hAnsi="Times New Roman"/>
          <w:sz w:val="24"/>
        </w:rPr>
        <w:t>10</w:t>
      </w:r>
      <w:r>
        <w:rPr>
          <w:rFonts w:ascii="Times New Roman" w:hAnsi="Times New Roman"/>
          <w:spacing w:val="86"/>
          <w:sz w:val="24"/>
        </w:rPr>
        <w:t xml:space="preserve"> </w:t>
      </w:r>
      <w:r>
        <w:rPr>
          <w:rFonts w:ascii="Times New Roman" w:hAnsi="Times New Roman"/>
          <w:sz w:val="24"/>
        </w:rPr>
        <w:t>реали</w:t>
      </w:r>
      <w:r>
        <w:rPr>
          <w:rFonts w:ascii="Times New Roman" w:hAnsi="Times New Roman"/>
          <w:spacing w:val="1"/>
          <w:sz w:val="24"/>
        </w:rPr>
        <w:t>з</w:t>
      </w:r>
      <w:r>
        <w:rPr>
          <w:rFonts w:ascii="Times New Roman" w:hAnsi="Times New Roman"/>
          <w:spacing w:val="-9"/>
          <w:sz w:val="24"/>
        </w:rPr>
        <w:t>у</w:t>
      </w:r>
      <w:r>
        <w:rPr>
          <w:rFonts w:ascii="Times New Roman" w:hAnsi="Times New Roman"/>
          <w:sz w:val="24"/>
        </w:rPr>
        <w:t>я</w:t>
      </w:r>
      <w:r>
        <w:rPr>
          <w:rFonts w:ascii="Times New Roman" w:hAnsi="Times New Roman"/>
          <w:spacing w:val="88"/>
          <w:sz w:val="24"/>
        </w:rPr>
        <w:t xml:space="preserve"> </w:t>
      </w:r>
      <w:r>
        <w:rPr>
          <w:rFonts w:ascii="Times New Roman" w:hAnsi="Times New Roman"/>
          <w:sz w:val="24"/>
        </w:rPr>
        <w:t>ООП</w:t>
      </w:r>
      <w:r>
        <w:rPr>
          <w:rFonts w:ascii="Times New Roman" w:hAnsi="Times New Roman"/>
          <w:spacing w:val="87"/>
          <w:sz w:val="24"/>
        </w:rPr>
        <w:t xml:space="preserve"> </w:t>
      </w:r>
      <w:r>
        <w:rPr>
          <w:rFonts w:ascii="Times New Roman" w:hAnsi="Times New Roman"/>
          <w:sz w:val="24"/>
        </w:rPr>
        <w:t>СОО,</w:t>
      </w:r>
      <w:r>
        <w:rPr>
          <w:rFonts w:ascii="Times New Roman" w:hAnsi="Times New Roman"/>
          <w:spacing w:val="90"/>
          <w:sz w:val="24"/>
        </w:rPr>
        <w:t xml:space="preserve"> </w:t>
      </w:r>
      <w:r>
        <w:rPr>
          <w:rFonts w:ascii="Times New Roman" w:hAnsi="Times New Roman"/>
          <w:spacing w:val="4"/>
          <w:sz w:val="24"/>
        </w:rPr>
        <w:t>о</w:t>
      </w:r>
      <w:r>
        <w:rPr>
          <w:rFonts w:ascii="Times New Roman" w:hAnsi="Times New Roman"/>
          <w:spacing w:val="-1"/>
          <w:sz w:val="24"/>
        </w:rPr>
        <w:t>бе</w:t>
      </w:r>
      <w:r>
        <w:rPr>
          <w:rFonts w:ascii="Times New Roman" w:hAnsi="Times New Roman"/>
          <w:sz w:val="24"/>
        </w:rPr>
        <w:t>спе</w:t>
      </w:r>
      <w:r>
        <w:rPr>
          <w:rFonts w:ascii="Times New Roman" w:hAnsi="Times New Roman"/>
          <w:spacing w:val="-1"/>
          <w:sz w:val="24"/>
        </w:rPr>
        <w:t>ч</w:t>
      </w:r>
      <w:r>
        <w:rPr>
          <w:rFonts w:ascii="Times New Roman" w:hAnsi="Times New Roman"/>
          <w:spacing w:val="1"/>
          <w:sz w:val="24"/>
        </w:rPr>
        <w:t>ив</w:t>
      </w:r>
      <w:r>
        <w:rPr>
          <w:rFonts w:ascii="Times New Roman" w:hAnsi="Times New Roman"/>
          <w:sz w:val="24"/>
        </w:rPr>
        <w:t>ает</w:t>
      </w:r>
      <w:r>
        <w:rPr>
          <w:rFonts w:ascii="Times New Roman" w:hAnsi="Times New Roman"/>
          <w:spacing w:val="83"/>
          <w:sz w:val="24"/>
        </w:rPr>
        <w:t xml:space="preserve"> </w:t>
      </w:r>
      <w:r>
        <w:rPr>
          <w:rFonts w:ascii="Times New Roman" w:hAnsi="Times New Roman"/>
          <w:spacing w:val="5"/>
          <w:sz w:val="24"/>
        </w:rPr>
        <w:t>о</w:t>
      </w:r>
      <w:r>
        <w:rPr>
          <w:rFonts w:ascii="Times New Roman" w:hAnsi="Times New Roman"/>
          <w:spacing w:val="-2"/>
          <w:sz w:val="24"/>
        </w:rPr>
        <w:t>з</w:t>
      </w:r>
      <w:r>
        <w:rPr>
          <w:rFonts w:ascii="Times New Roman" w:hAnsi="Times New Roman"/>
          <w:sz w:val="24"/>
        </w:rPr>
        <w:t>на</w:t>
      </w:r>
      <w:r>
        <w:rPr>
          <w:rFonts w:ascii="Times New Roman" w:hAnsi="Times New Roman"/>
          <w:spacing w:val="-1"/>
          <w:sz w:val="24"/>
        </w:rPr>
        <w:t>к</w:t>
      </w:r>
      <w:r>
        <w:rPr>
          <w:rFonts w:ascii="Times New Roman" w:hAnsi="Times New Roman"/>
          <w:spacing w:val="3"/>
          <w:sz w:val="24"/>
        </w:rPr>
        <w:t>о</w:t>
      </w:r>
      <w:r>
        <w:rPr>
          <w:rFonts w:ascii="Times New Roman" w:hAnsi="Times New Roman"/>
          <w:spacing w:val="1"/>
          <w:sz w:val="24"/>
        </w:rPr>
        <w:t>м</w:t>
      </w:r>
      <w:r>
        <w:rPr>
          <w:rFonts w:ascii="Times New Roman" w:hAnsi="Times New Roman"/>
          <w:sz w:val="24"/>
        </w:rPr>
        <w:t>л</w:t>
      </w:r>
      <w:r>
        <w:rPr>
          <w:rFonts w:ascii="Times New Roman" w:hAnsi="Times New Roman"/>
          <w:spacing w:val="-4"/>
          <w:sz w:val="24"/>
        </w:rPr>
        <w:t>е</w:t>
      </w:r>
      <w:r>
        <w:rPr>
          <w:rFonts w:ascii="Times New Roman" w:hAnsi="Times New Roman"/>
          <w:sz w:val="24"/>
        </w:rPr>
        <w:t>ние</w:t>
      </w:r>
      <w:r>
        <w:rPr>
          <w:rFonts w:ascii="Times New Roman" w:hAnsi="Times New Roman"/>
          <w:spacing w:val="83"/>
          <w:sz w:val="24"/>
        </w:rPr>
        <w:t xml:space="preserve"> </w:t>
      </w:r>
      <w:r>
        <w:rPr>
          <w:rFonts w:ascii="Times New Roman" w:hAnsi="Times New Roman"/>
          <w:spacing w:val="13"/>
          <w:sz w:val="24"/>
        </w:rPr>
        <w:t>о</w:t>
      </w:r>
      <w:r>
        <w:rPr>
          <w:rFonts w:ascii="Times New Roman" w:hAnsi="Times New Roman"/>
          <w:spacing w:val="-2"/>
          <w:sz w:val="24"/>
        </w:rPr>
        <w:t>б</w:t>
      </w:r>
      <w:r>
        <w:rPr>
          <w:rFonts w:ascii="Times New Roman" w:hAnsi="Times New Roman"/>
          <w:spacing w:val="-4"/>
          <w:sz w:val="24"/>
        </w:rPr>
        <w:t>у</w:t>
      </w:r>
      <w:r>
        <w:rPr>
          <w:rFonts w:ascii="Times New Roman" w:hAnsi="Times New Roman"/>
          <w:spacing w:val="-1"/>
          <w:sz w:val="24"/>
        </w:rPr>
        <w:t>чаю</w:t>
      </w:r>
      <w:r>
        <w:rPr>
          <w:rFonts w:ascii="Times New Roman" w:hAnsi="Times New Roman"/>
          <w:spacing w:val="1"/>
          <w:sz w:val="24"/>
        </w:rPr>
        <w:t>щи</w:t>
      </w:r>
      <w:r>
        <w:rPr>
          <w:rFonts w:ascii="Times New Roman" w:hAnsi="Times New Roman"/>
          <w:sz w:val="24"/>
        </w:rPr>
        <w:t>хся</w:t>
      </w:r>
      <w:r>
        <w:rPr>
          <w:rFonts w:ascii="Times New Roman" w:hAnsi="Times New Roman"/>
          <w:spacing w:val="88"/>
          <w:sz w:val="24"/>
        </w:rPr>
        <w:t xml:space="preserve"> </w:t>
      </w:r>
      <w:r>
        <w:rPr>
          <w:rFonts w:ascii="Times New Roman" w:hAnsi="Times New Roman"/>
          <w:sz w:val="24"/>
        </w:rPr>
        <w:t>и</w:t>
      </w:r>
      <w:r>
        <w:rPr>
          <w:rFonts w:ascii="Times New Roman" w:hAnsi="Times New Roman"/>
          <w:spacing w:val="90"/>
          <w:sz w:val="24"/>
        </w:rPr>
        <w:t xml:space="preserve"> </w:t>
      </w:r>
      <w:r>
        <w:rPr>
          <w:rFonts w:ascii="Times New Roman" w:hAnsi="Times New Roman"/>
          <w:spacing w:val="1"/>
          <w:sz w:val="24"/>
        </w:rPr>
        <w:t>и</w:t>
      </w:r>
      <w:r>
        <w:rPr>
          <w:rFonts w:ascii="Times New Roman" w:hAnsi="Times New Roman"/>
          <w:sz w:val="24"/>
        </w:rPr>
        <w:t>х р</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ителей</w:t>
      </w:r>
      <w:r>
        <w:rPr>
          <w:rFonts w:ascii="Times New Roman" w:hAnsi="Times New Roman"/>
          <w:spacing w:val="60"/>
          <w:sz w:val="24"/>
        </w:rPr>
        <w:t xml:space="preserve"> </w:t>
      </w:r>
      <w:r>
        <w:rPr>
          <w:rFonts w:ascii="Times New Roman" w:hAnsi="Times New Roman"/>
          <w:spacing w:val="2"/>
          <w:sz w:val="24"/>
        </w:rPr>
        <w:t>(</w:t>
      </w:r>
      <w:r>
        <w:rPr>
          <w:rFonts w:ascii="Times New Roman" w:hAnsi="Times New Roman"/>
          <w:spacing w:val="1"/>
          <w:sz w:val="24"/>
        </w:rPr>
        <w:t>з</w:t>
      </w:r>
      <w:r>
        <w:rPr>
          <w:rFonts w:ascii="Times New Roman" w:hAnsi="Times New Roman"/>
          <w:sz w:val="24"/>
        </w:rPr>
        <w:t>а</w:t>
      </w:r>
      <w:r>
        <w:rPr>
          <w:rFonts w:ascii="Times New Roman" w:hAnsi="Times New Roman"/>
          <w:spacing w:val="-6"/>
          <w:sz w:val="24"/>
        </w:rPr>
        <w:t>к</w:t>
      </w:r>
      <w:r>
        <w:rPr>
          <w:rFonts w:ascii="Times New Roman" w:hAnsi="Times New Roman"/>
          <w:spacing w:val="4"/>
          <w:sz w:val="24"/>
        </w:rPr>
        <w:t>о</w:t>
      </w:r>
      <w:r>
        <w:rPr>
          <w:rFonts w:ascii="Times New Roman" w:hAnsi="Times New Roman"/>
          <w:spacing w:val="1"/>
          <w:sz w:val="24"/>
        </w:rPr>
        <w:t>нны</w:t>
      </w:r>
      <w:r>
        <w:rPr>
          <w:rFonts w:ascii="Times New Roman" w:hAnsi="Times New Roman"/>
          <w:sz w:val="24"/>
        </w:rPr>
        <w:t>х</w:t>
      </w:r>
      <w:r>
        <w:rPr>
          <w:rFonts w:ascii="Times New Roman" w:hAnsi="Times New Roman"/>
          <w:spacing w:val="60"/>
          <w:sz w:val="24"/>
        </w:rPr>
        <w:t xml:space="preserve"> </w:t>
      </w:r>
      <w:r>
        <w:rPr>
          <w:rFonts w:ascii="Times New Roman" w:hAnsi="Times New Roman"/>
          <w:spacing w:val="1"/>
          <w:sz w:val="24"/>
        </w:rPr>
        <w:t>п</w:t>
      </w:r>
      <w:r>
        <w:rPr>
          <w:rFonts w:ascii="Times New Roman" w:hAnsi="Times New Roman"/>
          <w:sz w:val="24"/>
        </w:rPr>
        <w:t>ре</w:t>
      </w:r>
      <w:r>
        <w:rPr>
          <w:rFonts w:ascii="Times New Roman" w:hAnsi="Times New Roman"/>
          <w:spacing w:val="-1"/>
          <w:sz w:val="24"/>
        </w:rPr>
        <w:t>д</w:t>
      </w:r>
      <w:r>
        <w:rPr>
          <w:rFonts w:ascii="Times New Roman" w:hAnsi="Times New Roman"/>
          <w:sz w:val="24"/>
        </w:rPr>
        <w:t>ставителей</w:t>
      </w:r>
      <w:r>
        <w:rPr>
          <w:rFonts w:ascii="Times New Roman" w:hAnsi="Times New Roman"/>
          <w:spacing w:val="-1"/>
          <w:sz w:val="24"/>
        </w:rPr>
        <w:t>)</w:t>
      </w:r>
      <w:r>
        <w:rPr>
          <w:rFonts w:ascii="Times New Roman" w:hAnsi="Times New Roman"/>
          <w:sz w:val="24"/>
        </w:rPr>
        <w:t>,</w:t>
      </w:r>
      <w:r>
        <w:rPr>
          <w:rFonts w:ascii="Times New Roman" w:hAnsi="Times New Roman"/>
          <w:spacing w:val="66"/>
          <w:sz w:val="24"/>
        </w:rPr>
        <w:t xml:space="preserve"> </w:t>
      </w:r>
      <w:r>
        <w:rPr>
          <w:rFonts w:ascii="Times New Roman" w:hAnsi="Times New Roman"/>
          <w:spacing w:val="-1"/>
          <w:sz w:val="24"/>
        </w:rPr>
        <w:t>ка</w:t>
      </w:r>
      <w:r>
        <w:rPr>
          <w:rFonts w:ascii="Times New Roman" w:hAnsi="Times New Roman"/>
          <w:sz w:val="24"/>
        </w:rPr>
        <w:t>к</w:t>
      </w:r>
      <w:r>
        <w:rPr>
          <w:rFonts w:ascii="Times New Roman" w:hAnsi="Times New Roman"/>
          <w:spacing w:val="63"/>
          <w:sz w:val="24"/>
        </w:rPr>
        <w:t xml:space="preserve"> </w:t>
      </w:r>
      <w:r>
        <w:rPr>
          <w:rFonts w:ascii="Times New Roman" w:hAnsi="Times New Roman"/>
          <w:spacing w:val="-4"/>
          <w:sz w:val="24"/>
        </w:rPr>
        <w:t>у</w:t>
      </w:r>
      <w:r>
        <w:rPr>
          <w:rFonts w:ascii="Times New Roman" w:hAnsi="Times New Roman"/>
          <w:spacing w:val="-1"/>
          <w:sz w:val="24"/>
        </w:rPr>
        <w:t>ч</w:t>
      </w:r>
      <w:r>
        <w:rPr>
          <w:rFonts w:ascii="Times New Roman" w:hAnsi="Times New Roman"/>
          <w:sz w:val="24"/>
        </w:rPr>
        <w:t>а</w:t>
      </w:r>
      <w:r>
        <w:rPr>
          <w:rFonts w:ascii="Times New Roman" w:hAnsi="Times New Roman"/>
          <w:spacing w:val="-1"/>
          <w:sz w:val="24"/>
        </w:rPr>
        <w:t>с</w:t>
      </w:r>
      <w:r>
        <w:rPr>
          <w:rFonts w:ascii="Times New Roman" w:hAnsi="Times New Roman"/>
          <w:sz w:val="24"/>
        </w:rPr>
        <w:t>т</w:t>
      </w:r>
      <w:r>
        <w:rPr>
          <w:rFonts w:ascii="Times New Roman" w:hAnsi="Times New Roman"/>
          <w:spacing w:val="1"/>
          <w:sz w:val="24"/>
        </w:rPr>
        <w:t>ни</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в</w:t>
      </w:r>
      <w:r>
        <w:rPr>
          <w:rFonts w:ascii="Times New Roman" w:hAnsi="Times New Roman"/>
          <w:spacing w:val="57"/>
          <w:sz w:val="24"/>
        </w:rPr>
        <w:t xml:space="preserve"> </w:t>
      </w:r>
      <w:r>
        <w:rPr>
          <w:rFonts w:ascii="Times New Roman" w:hAnsi="Times New Roman"/>
          <w:spacing w:val="5"/>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z w:val="24"/>
        </w:rPr>
        <w:t>зо</w:t>
      </w:r>
      <w:r>
        <w:rPr>
          <w:rFonts w:ascii="Times New Roman" w:hAnsi="Times New Roman"/>
          <w:spacing w:val="2"/>
          <w:sz w:val="24"/>
        </w:rPr>
        <w:t>в</w:t>
      </w:r>
      <w:r>
        <w:rPr>
          <w:rFonts w:ascii="Times New Roman" w:hAnsi="Times New Roman"/>
          <w:sz w:val="24"/>
        </w:rPr>
        <w:t>атель</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55"/>
          <w:sz w:val="24"/>
        </w:rPr>
        <w:t xml:space="preserve"> </w:t>
      </w:r>
      <w:r>
        <w:rPr>
          <w:rFonts w:ascii="Times New Roman" w:hAnsi="Times New Roman"/>
          <w:spacing w:val="4"/>
          <w:sz w:val="24"/>
        </w:rPr>
        <w:t>о</w:t>
      </w:r>
      <w:r>
        <w:rPr>
          <w:rFonts w:ascii="Times New Roman" w:hAnsi="Times New Roman"/>
          <w:sz w:val="24"/>
        </w:rPr>
        <w:t>т</w:t>
      </w:r>
      <w:r>
        <w:rPr>
          <w:rFonts w:ascii="Times New Roman" w:hAnsi="Times New Roman"/>
          <w:spacing w:val="-2"/>
          <w:sz w:val="24"/>
        </w:rPr>
        <w:t>н</w:t>
      </w:r>
      <w:r>
        <w:rPr>
          <w:rFonts w:ascii="Times New Roman" w:hAnsi="Times New Roman"/>
          <w:sz w:val="24"/>
        </w:rPr>
        <w:t>о</w:t>
      </w:r>
      <w:r>
        <w:rPr>
          <w:rFonts w:ascii="Times New Roman" w:hAnsi="Times New Roman"/>
          <w:spacing w:val="2"/>
          <w:sz w:val="24"/>
        </w:rPr>
        <w:t>ш</w:t>
      </w:r>
      <w:r>
        <w:rPr>
          <w:rFonts w:ascii="Times New Roman" w:hAnsi="Times New Roman"/>
          <w:sz w:val="24"/>
        </w:rPr>
        <w:t>ен</w:t>
      </w:r>
      <w:r>
        <w:rPr>
          <w:rFonts w:ascii="Times New Roman" w:hAnsi="Times New Roman"/>
          <w:spacing w:val="1"/>
          <w:sz w:val="24"/>
        </w:rPr>
        <w:t>и</w:t>
      </w:r>
      <w:r>
        <w:rPr>
          <w:rFonts w:ascii="Times New Roman" w:hAnsi="Times New Roman"/>
          <w:spacing w:val="-3"/>
          <w:sz w:val="24"/>
        </w:rPr>
        <w:t>й</w:t>
      </w:r>
      <w:r>
        <w:rPr>
          <w:rFonts w:ascii="Times New Roman" w:hAnsi="Times New Roman"/>
          <w:sz w:val="24"/>
        </w:rPr>
        <w:t>, п</w:t>
      </w:r>
      <w:r>
        <w:rPr>
          <w:rFonts w:ascii="Times New Roman" w:hAnsi="Times New Roman"/>
          <w:spacing w:val="5"/>
          <w:sz w:val="24"/>
        </w:rPr>
        <w:t>о</w:t>
      </w:r>
      <w:r>
        <w:rPr>
          <w:rFonts w:ascii="Times New Roman" w:hAnsi="Times New Roman"/>
          <w:sz w:val="24"/>
        </w:rPr>
        <w:t>сре</w:t>
      </w:r>
      <w:r>
        <w:rPr>
          <w:rFonts w:ascii="Times New Roman" w:hAnsi="Times New Roman"/>
          <w:spacing w:val="-2"/>
          <w:sz w:val="24"/>
        </w:rPr>
        <w:t>д</w:t>
      </w:r>
      <w:r>
        <w:rPr>
          <w:rFonts w:ascii="Times New Roman" w:hAnsi="Times New Roman"/>
          <w:sz w:val="24"/>
        </w:rPr>
        <w:t>ст</w:t>
      </w:r>
      <w:r>
        <w:rPr>
          <w:rFonts w:ascii="Times New Roman" w:hAnsi="Times New Roman"/>
          <w:spacing w:val="-2"/>
          <w:sz w:val="24"/>
        </w:rPr>
        <w:t>в</w:t>
      </w:r>
      <w:r>
        <w:rPr>
          <w:rFonts w:ascii="Times New Roman" w:hAnsi="Times New Roman"/>
          <w:spacing w:val="2"/>
          <w:sz w:val="24"/>
        </w:rPr>
        <w:t>о</w:t>
      </w:r>
      <w:r>
        <w:rPr>
          <w:rFonts w:ascii="Times New Roman" w:hAnsi="Times New Roman"/>
          <w:sz w:val="24"/>
        </w:rPr>
        <w:t>м</w:t>
      </w:r>
      <w:r>
        <w:rPr>
          <w:rFonts w:ascii="Times New Roman" w:hAnsi="Times New Roman"/>
          <w:spacing w:val="-5"/>
          <w:sz w:val="24"/>
        </w:rPr>
        <w:t xml:space="preserve"> </w:t>
      </w:r>
      <w:r>
        <w:rPr>
          <w:rFonts w:ascii="Times New Roman" w:hAnsi="Times New Roman"/>
          <w:spacing w:val="4"/>
          <w:sz w:val="24"/>
        </w:rPr>
        <w:t>о</w:t>
      </w:r>
      <w:r>
        <w:rPr>
          <w:rFonts w:ascii="Times New Roman" w:hAnsi="Times New Roman"/>
          <w:spacing w:val="-1"/>
          <w:sz w:val="24"/>
        </w:rPr>
        <w:t>ф</w:t>
      </w:r>
      <w:r>
        <w:rPr>
          <w:rFonts w:ascii="Times New Roman" w:hAnsi="Times New Roman"/>
          <w:sz w:val="24"/>
        </w:rPr>
        <w:t>и</w:t>
      </w:r>
      <w:r>
        <w:rPr>
          <w:rFonts w:ascii="Times New Roman" w:hAnsi="Times New Roman"/>
          <w:spacing w:val="1"/>
          <w:sz w:val="24"/>
        </w:rPr>
        <w:t>ци</w:t>
      </w:r>
      <w:r>
        <w:rPr>
          <w:rFonts w:ascii="Times New Roman" w:hAnsi="Times New Roman"/>
          <w:sz w:val="24"/>
        </w:rPr>
        <w:t>аль</w:t>
      </w:r>
      <w:r>
        <w:rPr>
          <w:rFonts w:ascii="Times New Roman" w:hAnsi="Times New Roman"/>
          <w:spacing w:val="-3"/>
          <w:sz w:val="24"/>
        </w:rPr>
        <w:t>н</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6"/>
          <w:sz w:val="24"/>
        </w:rPr>
        <w:t xml:space="preserve"> </w:t>
      </w:r>
      <w:r>
        <w:rPr>
          <w:rFonts w:ascii="Times New Roman" w:hAnsi="Times New Roman"/>
          <w:sz w:val="24"/>
        </w:rPr>
        <w:t>сайта</w:t>
      </w:r>
      <w:r>
        <w:rPr>
          <w:rFonts w:ascii="Times New Roman" w:hAnsi="Times New Roman"/>
          <w:spacing w:val="-2"/>
          <w:sz w:val="24"/>
        </w:rPr>
        <w:t xml:space="preserve"> </w:t>
      </w:r>
      <w:r>
        <w:rPr>
          <w:rFonts w:ascii="Times New Roman" w:hAnsi="Times New Roman"/>
          <w:sz w:val="24"/>
        </w:rPr>
        <w:t>ли</w:t>
      </w:r>
      <w:r>
        <w:rPr>
          <w:rFonts w:ascii="Times New Roman" w:hAnsi="Times New Roman"/>
          <w:spacing w:val="1"/>
          <w:sz w:val="24"/>
        </w:rPr>
        <w:t>ц</w:t>
      </w:r>
      <w:r>
        <w:rPr>
          <w:rFonts w:ascii="Times New Roman" w:hAnsi="Times New Roman"/>
          <w:sz w:val="24"/>
        </w:rPr>
        <w:t>е</w:t>
      </w:r>
      <w:r>
        <w:rPr>
          <w:rFonts w:ascii="Times New Roman" w:hAnsi="Times New Roman"/>
          <w:spacing w:val="-5"/>
          <w:sz w:val="24"/>
        </w:rPr>
        <w:t>я</w:t>
      </w:r>
      <w:r>
        <w:rPr>
          <w:rFonts w:ascii="Times New Roman" w:hAnsi="Times New Roman"/>
          <w:sz w:val="24"/>
        </w:rPr>
        <w:t>,</w:t>
      </w:r>
      <w:r>
        <w:rPr>
          <w:rFonts w:ascii="Times New Roman" w:hAnsi="Times New Roman"/>
          <w:spacing w:val="4"/>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3"/>
          <w:sz w:val="24"/>
        </w:rPr>
        <w:t xml:space="preserve"> р</w:t>
      </w:r>
      <w:r>
        <w:rPr>
          <w:rFonts w:ascii="Times New Roman" w:hAnsi="Times New Roman"/>
          <w:spacing w:val="2"/>
          <w:sz w:val="24"/>
        </w:rPr>
        <w:t>о</w:t>
      </w:r>
      <w:r>
        <w:rPr>
          <w:rFonts w:ascii="Times New Roman" w:hAnsi="Times New Roman"/>
          <w:sz w:val="24"/>
        </w:rPr>
        <w:t>дительс</w:t>
      </w:r>
      <w:r>
        <w:rPr>
          <w:rFonts w:ascii="Times New Roman" w:hAnsi="Times New Roman"/>
          <w:spacing w:val="-1"/>
          <w:sz w:val="24"/>
        </w:rPr>
        <w:t>к</w:t>
      </w:r>
      <w:r>
        <w:rPr>
          <w:rFonts w:ascii="Times New Roman" w:hAnsi="Times New Roman"/>
          <w:sz w:val="24"/>
        </w:rPr>
        <w:t>их</w:t>
      </w:r>
      <w:r>
        <w:rPr>
          <w:rFonts w:ascii="Times New Roman" w:hAnsi="Times New Roman"/>
          <w:spacing w:val="-1"/>
          <w:sz w:val="24"/>
        </w:rPr>
        <w:t xml:space="preserve"> с</w:t>
      </w:r>
      <w:r>
        <w:rPr>
          <w:rFonts w:ascii="Times New Roman" w:hAnsi="Times New Roman"/>
          <w:spacing w:val="3"/>
          <w:sz w:val="24"/>
        </w:rPr>
        <w:t>о</w:t>
      </w:r>
      <w:r>
        <w:rPr>
          <w:rFonts w:ascii="Times New Roman" w:hAnsi="Times New Roman"/>
          <w:spacing w:val="-1"/>
          <w:sz w:val="24"/>
        </w:rPr>
        <w:t>б</w:t>
      </w:r>
      <w:r>
        <w:rPr>
          <w:rFonts w:ascii="Times New Roman" w:hAnsi="Times New Roman"/>
          <w:sz w:val="24"/>
        </w:rPr>
        <w:t>ран</w:t>
      </w:r>
      <w:r>
        <w:rPr>
          <w:rFonts w:ascii="Times New Roman" w:hAnsi="Times New Roman"/>
          <w:spacing w:val="1"/>
          <w:sz w:val="24"/>
        </w:rPr>
        <w:t>и</w:t>
      </w:r>
      <w:r>
        <w:rPr>
          <w:rFonts w:ascii="Times New Roman" w:hAnsi="Times New Roman"/>
          <w:sz w:val="24"/>
        </w:rPr>
        <w:t>я</w:t>
      </w:r>
      <w:r>
        <w:rPr>
          <w:rFonts w:ascii="Times New Roman" w:hAnsi="Times New Roman"/>
          <w:spacing w:val="-4"/>
          <w:sz w:val="24"/>
        </w:rPr>
        <w:t>х</w:t>
      </w:r>
      <w:r>
        <w:rPr>
          <w:rFonts w:ascii="Times New Roman" w:hAnsi="Times New Roman"/>
          <w:sz w:val="24"/>
        </w:rPr>
        <w:t>:</w:t>
      </w:r>
    </w:p>
    <w:p w:rsidR="00FD1A36" w:rsidRDefault="00A816C5" w:rsidP="00DE3D0B">
      <w:pPr>
        <w:pStyle w:val="ac"/>
        <w:numPr>
          <w:ilvl w:val="0"/>
          <w:numId w:val="1"/>
        </w:numPr>
        <w:tabs>
          <w:tab w:val="left" w:pos="1417"/>
        </w:tabs>
        <w:ind w:left="0" w:right="0" w:firstLine="709"/>
        <w:rPr>
          <w:rFonts w:ascii="Times New Roman" w:hAnsi="Times New Roman"/>
          <w:sz w:val="24"/>
        </w:rPr>
      </w:pPr>
      <w:r>
        <w:rPr>
          <w:rFonts w:ascii="Times New Roman" w:hAnsi="Times New Roman"/>
          <w:sz w:val="24"/>
        </w:rPr>
        <w:t>с</w:t>
      </w:r>
      <w:r>
        <w:rPr>
          <w:rFonts w:ascii="Times New Roman" w:hAnsi="Times New Roman"/>
          <w:spacing w:val="59"/>
          <w:sz w:val="24"/>
        </w:rPr>
        <w:t xml:space="preserve"> </w:t>
      </w:r>
      <w:r>
        <w:rPr>
          <w:rFonts w:ascii="Times New Roman" w:hAnsi="Times New Roman"/>
          <w:spacing w:val="1"/>
          <w:sz w:val="24"/>
        </w:rPr>
        <w:t>п</w:t>
      </w:r>
      <w:r>
        <w:rPr>
          <w:rFonts w:ascii="Times New Roman" w:hAnsi="Times New Roman"/>
          <w:sz w:val="24"/>
        </w:rPr>
        <w:t>рава</w:t>
      </w:r>
      <w:r>
        <w:rPr>
          <w:rFonts w:ascii="Times New Roman" w:hAnsi="Times New Roman"/>
          <w:spacing w:val="1"/>
          <w:sz w:val="24"/>
        </w:rPr>
        <w:t>м</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и</w:t>
      </w:r>
      <w:r>
        <w:rPr>
          <w:rFonts w:ascii="Times New Roman" w:hAnsi="Times New Roman"/>
          <w:spacing w:val="56"/>
          <w:sz w:val="24"/>
        </w:rPr>
        <w:t xml:space="preserve"> </w:t>
      </w:r>
      <w:r>
        <w:rPr>
          <w:rFonts w:ascii="Times New Roman" w:hAnsi="Times New Roman"/>
          <w:spacing w:val="5"/>
          <w:sz w:val="24"/>
        </w:rPr>
        <w:t>о</w:t>
      </w:r>
      <w:r>
        <w:rPr>
          <w:rFonts w:ascii="Times New Roman" w:hAnsi="Times New Roman"/>
          <w:spacing w:val="-2"/>
          <w:sz w:val="24"/>
        </w:rPr>
        <w:t>б</w:t>
      </w:r>
      <w:r>
        <w:rPr>
          <w:rFonts w:ascii="Times New Roman" w:hAnsi="Times New Roman"/>
          <w:sz w:val="24"/>
        </w:rPr>
        <w:t>я</w:t>
      </w:r>
      <w:r>
        <w:rPr>
          <w:rFonts w:ascii="Times New Roman" w:hAnsi="Times New Roman"/>
          <w:spacing w:val="1"/>
          <w:sz w:val="24"/>
        </w:rPr>
        <w:t>з</w:t>
      </w:r>
      <w:r>
        <w:rPr>
          <w:rFonts w:ascii="Times New Roman" w:hAnsi="Times New Roman"/>
          <w:sz w:val="24"/>
        </w:rPr>
        <w:t>ан</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w:t>
      </w:r>
      <w:r>
        <w:rPr>
          <w:rFonts w:ascii="Times New Roman" w:hAnsi="Times New Roman"/>
          <w:spacing w:val="-4"/>
          <w:sz w:val="24"/>
        </w:rPr>
        <w:t>я</w:t>
      </w:r>
      <w:r>
        <w:rPr>
          <w:rFonts w:ascii="Times New Roman" w:hAnsi="Times New Roman"/>
          <w:spacing w:val="1"/>
          <w:sz w:val="24"/>
        </w:rPr>
        <w:t>м</w:t>
      </w:r>
      <w:r>
        <w:rPr>
          <w:rFonts w:ascii="Times New Roman" w:hAnsi="Times New Roman"/>
          <w:sz w:val="24"/>
        </w:rPr>
        <w:t>и</w:t>
      </w:r>
      <w:r>
        <w:rPr>
          <w:rFonts w:ascii="Times New Roman" w:hAnsi="Times New Roman"/>
          <w:spacing w:val="61"/>
          <w:sz w:val="24"/>
        </w:rPr>
        <w:t xml:space="preserve"> </w:t>
      </w:r>
      <w:r>
        <w:rPr>
          <w:rFonts w:ascii="Times New Roman" w:hAnsi="Times New Roman"/>
          <w:spacing w:val="-9"/>
          <w:sz w:val="24"/>
        </w:rPr>
        <w:t>у</w:t>
      </w:r>
      <w:r>
        <w:rPr>
          <w:rFonts w:ascii="Times New Roman" w:hAnsi="Times New Roman"/>
          <w:sz w:val="24"/>
        </w:rPr>
        <w:t>ч</w:t>
      </w:r>
      <w:r>
        <w:rPr>
          <w:rFonts w:ascii="Times New Roman" w:hAnsi="Times New Roman"/>
          <w:spacing w:val="-1"/>
          <w:sz w:val="24"/>
        </w:rPr>
        <w:t>ас</w:t>
      </w:r>
      <w:r>
        <w:rPr>
          <w:rFonts w:ascii="Times New Roman" w:hAnsi="Times New Roman"/>
          <w:sz w:val="24"/>
        </w:rPr>
        <w:t>т</w:t>
      </w:r>
      <w:r>
        <w:rPr>
          <w:rFonts w:ascii="Times New Roman" w:hAnsi="Times New Roman"/>
          <w:spacing w:val="1"/>
          <w:sz w:val="24"/>
        </w:rPr>
        <w:t>ни</w:t>
      </w:r>
      <w:r>
        <w:rPr>
          <w:rFonts w:ascii="Times New Roman" w:hAnsi="Times New Roman"/>
          <w:sz w:val="24"/>
        </w:rPr>
        <w:t>к</w:t>
      </w:r>
      <w:r>
        <w:rPr>
          <w:rFonts w:ascii="Times New Roman" w:hAnsi="Times New Roman"/>
          <w:spacing w:val="3"/>
          <w:sz w:val="24"/>
        </w:rPr>
        <w:t>о</w:t>
      </w:r>
      <w:r>
        <w:rPr>
          <w:rFonts w:ascii="Times New Roman" w:hAnsi="Times New Roman"/>
          <w:sz w:val="24"/>
        </w:rPr>
        <w:t>в</w:t>
      </w:r>
      <w:r>
        <w:rPr>
          <w:rFonts w:ascii="Times New Roman" w:hAnsi="Times New Roman"/>
          <w:spacing w:val="62"/>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5"/>
          <w:sz w:val="24"/>
        </w:rPr>
        <w:t>а</w:t>
      </w:r>
      <w:r>
        <w:rPr>
          <w:rFonts w:ascii="Times New Roman" w:hAnsi="Times New Roman"/>
          <w:sz w:val="24"/>
        </w:rPr>
        <w:t>зо</w:t>
      </w:r>
      <w:r>
        <w:rPr>
          <w:rFonts w:ascii="Times New Roman" w:hAnsi="Times New Roman"/>
          <w:spacing w:val="2"/>
          <w:sz w:val="24"/>
        </w:rPr>
        <w:t>в</w:t>
      </w:r>
      <w:r>
        <w:rPr>
          <w:rFonts w:ascii="Times New Roman" w:hAnsi="Times New Roman"/>
          <w:sz w:val="24"/>
        </w:rPr>
        <w:t>атель</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55"/>
          <w:sz w:val="24"/>
        </w:rPr>
        <w:t xml:space="preserve"> </w:t>
      </w:r>
      <w:r>
        <w:rPr>
          <w:rFonts w:ascii="Times New Roman" w:hAnsi="Times New Roman"/>
          <w:sz w:val="24"/>
        </w:rPr>
        <w:t>от</w:t>
      </w:r>
      <w:r>
        <w:rPr>
          <w:rFonts w:ascii="Times New Roman" w:hAnsi="Times New Roman"/>
          <w:spacing w:val="-2"/>
          <w:sz w:val="24"/>
        </w:rPr>
        <w:t>н</w:t>
      </w:r>
      <w:r>
        <w:rPr>
          <w:rFonts w:ascii="Times New Roman" w:hAnsi="Times New Roman"/>
          <w:spacing w:val="3"/>
          <w:sz w:val="24"/>
        </w:rPr>
        <w:t>ош</w:t>
      </w:r>
      <w:r>
        <w:rPr>
          <w:rFonts w:ascii="Times New Roman" w:hAnsi="Times New Roman"/>
          <w:sz w:val="24"/>
        </w:rPr>
        <w:t>е</w:t>
      </w:r>
      <w:r>
        <w:rPr>
          <w:rFonts w:ascii="Times New Roman" w:hAnsi="Times New Roman"/>
          <w:spacing w:val="-4"/>
          <w:sz w:val="24"/>
        </w:rPr>
        <w:t>н</w:t>
      </w:r>
      <w:r>
        <w:rPr>
          <w:rFonts w:ascii="Times New Roman" w:hAnsi="Times New Roman"/>
          <w:sz w:val="24"/>
        </w:rPr>
        <w:t>ий</w:t>
      </w:r>
      <w:r>
        <w:rPr>
          <w:rFonts w:ascii="Times New Roman" w:hAnsi="Times New Roman"/>
          <w:spacing w:val="61"/>
          <w:sz w:val="24"/>
        </w:rPr>
        <w:t xml:space="preserve"> </w:t>
      </w:r>
      <w:r>
        <w:rPr>
          <w:rFonts w:ascii="Times New Roman" w:hAnsi="Times New Roman"/>
          <w:sz w:val="24"/>
        </w:rPr>
        <w:t>в ч</w:t>
      </w:r>
      <w:r>
        <w:rPr>
          <w:rFonts w:ascii="Times New Roman" w:hAnsi="Times New Roman"/>
          <w:spacing w:val="-1"/>
          <w:sz w:val="24"/>
        </w:rPr>
        <w:t>ас</w:t>
      </w:r>
      <w:r>
        <w:rPr>
          <w:rFonts w:ascii="Times New Roman" w:hAnsi="Times New Roman"/>
          <w:sz w:val="24"/>
        </w:rPr>
        <w:t>ти</w:t>
      </w:r>
      <w:r>
        <w:rPr>
          <w:rFonts w:ascii="Times New Roman" w:hAnsi="Times New Roman"/>
          <w:spacing w:val="75"/>
          <w:sz w:val="24"/>
        </w:rPr>
        <w:t xml:space="preserve"> </w:t>
      </w:r>
      <w:r>
        <w:rPr>
          <w:rFonts w:ascii="Times New Roman" w:hAnsi="Times New Roman"/>
          <w:sz w:val="24"/>
        </w:rPr>
        <w:t>ф</w:t>
      </w:r>
      <w:r>
        <w:rPr>
          <w:rFonts w:ascii="Times New Roman" w:hAnsi="Times New Roman"/>
          <w:spacing w:val="3"/>
          <w:sz w:val="24"/>
        </w:rPr>
        <w:t>о</w:t>
      </w:r>
      <w:r>
        <w:rPr>
          <w:rFonts w:ascii="Times New Roman" w:hAnsi="Times New Roman"/>
          <w:sz w:val="24"/>
        </w:rPr>
        <w:t>р</w:t>
      </w:r>
      <w:r>
        <w:rPr>
          <w:rFonts w:ascii="Times New Roman" w:hAnsi="Times New Roman"/>
          <w:spacing w:val="2"/>
          <w:sz w:val="24"/>
        </w:rPr>
        <w:t>м</w:t>
      </w:r>
      <w:r>
        <w:rPr>
          <w:rFonts w:ascii="Times New Roman" w:hAnsi="Times New Roman"/>
          <w:spacing w:val="1"/>
          <w:sz w:val="24"/>
        </w:rPr>
        <w:t>и</w:t>
      </w:r>
      <w:r>
        <w:rPr>
          <w:rFonts w:ascii="Times New Roman" w:hAnsi="Times New Roman"/>
          <w:spacing w:val="-4"/>
          <w:sz w:val="24"/>
        </w:rPr>
        <w:t>р</w:t>
      </w:r>
      <w:r>
        <w:rPr>
          <w:rFonts w:ascii="Times New Roman" w:hAnsi="Times New Roman"/>
          <w:sz w:val="24"/>
        </w:rPr>
        <w:t>о</w:t>
      </w:r>
      <w:r>
        <w:rPr>
          <w:rFonts w:ascii="Times New Roman" w:hAnsi="Times New Roman"/>
          <w:spacing w:val="1"/>
          <w:sz w:val="24"/>
        </w:rPr>
        <w:t>в</w:t>
      </w:r>
      <w:r>
        <w:rPr>
          <w:rFonts w:ascii="Times New Roman" w:hAnsi="Times New Roman"/>
          <w:sz w:val="24"/>
        </w:rPr>
        <w:t>ан</w:t>
      </w:r>
      <w:r>
        <w:rPr>
          <w:rFonts w:ascii="Times New Roman" w:hAnsi="Times New Roman"/>
          <w:spacing w:val="1"/>
          <w:sz w:val="24"/>
        </w:rPr>
        <w:t>и</w:t>
      </w:r>
      <w:r>
        <w:rPr>
          <w:rFonts w:ascii="Times New Roman" w:hAnsi="Times New Roman"/>
          <w:sz w:val="24"/>
        </w:rPr>
        <w:t>я</w:t>
      </w:r>
      <w:r>
        <w:rPr>
          <w:rFonts w:ascii="Times New Roman" w:hAnsi="Times New Roman"/>
          <w:spacing w:val="70"/>
          <w:sz w:val="24"/>
        </w:rPr>
        <w:t xml:space="preserve"> </w:t>
      </w:r>
      <w:r>
        <w:rPr>
          <w:rFonts w:ascii="Times New Roman" w:hAnsi="Times New Roman"/>
          <w:sz w:val="24"/>
        </w:rPr>
        <w:t>и</w:t>
      </w:r>
      <w:r>
        <w:rPr>
          <w:rFonts w:ascii="Times New Roman" w:hAnsi="Times New Roman"/>
          <w:spacing w:val="75"/>
          <w:sz w:val="24"/>
        </w:rPr>
        <w:t xml:space="preserve"> </w:t>
      </w:r>
      <w:r>
        <w:rPr>
          <w:rFonts w:ascii="Times New Roman" w:hAnsi="Times New Roman"/>
          <w:sz w:val="24"/>
        </w:rPr>
        <w:t>ре</w:t>
      </w:r>
      <w:r>
        <w:rPr>
          <w:rFonts w:ascii="Times New Roman" w:hAnsi="Times New Roman"/>
          <w:spacing w:val="-1"/>
          <w:sz w:val="24"/>
        </w:rPr>
        <w:t>а</w:t>
      </w:r>
      <w:r>
        <w:rPr>
          <w:rFonts w:ascii="Times New Roman" w:hAnsi="Times New Roman"/>
          <w:sz w:val="24"/>
        </w:rPr>
        <w:t>л</w:t>
      </w:r>
      <w:r>
        <w:rPr>
          <w:rFonts w:ascii="Times New Roman" w:hAnsi="Times New Roman"/>
          <w:spacing w:val="1"/>
          <w:sz w:val="24"/>
        </w:rPr>
        <w:t>и</w:t>
      </w:r>
      <w:r>
        <w:rPr>
          <w:rFonts w:ascii="Times New Roman" w:hAnsi="Times New Roman"/>
          <w:sz w:val="24"/>
        </w:rPr>
        <w:t>за</w:t>
      </w:r>
      <w:r>
        <w:rPr>
          <w:rFonts w:ascii="Times New Roman" w:hAnsi="Times New Roman"/>
          <w:spacing w:val="1"/>
          <w:sz w:val="24"/>
        </w:rPr>
        <w:t>ци</w:t>
      </w:r>
      <w:r>
        <w:rPr>
          <w:rFonts w:ascii="Times New Roman" w:hAnsi="Times New Roman"/>
          <w:sz w:val="24"/>
        </w:rPr>
        <w:t>и</w:t>
      </w:r>
      <w:r>
        <w:rPr>
          <w:rFonts w:ascii="Times New Roman" w:hAnsi="Times New Roman"/>
          <w:spacing w:val="75"/>
          <w:sz w:val="24"/>
        </w:rPr>
        <w:t xml:space="preserve"> </w:t>
      </w:r>
      <w:r>
        <w:rPr>
          <w:rFonts w:ascii="Times New Roman" w:hAnsi="Times New Roman"/>
          <w:sz w:val="24"/>
        </w:rPr>
        <w:t>ООП</w:t>
      </w:r>
      <w:r>
        <w:rPr>
          <w:rFonts w:ascii="Times New Roman" w:hAnsi="Times New Roman"/>
          <w:spacing w:val="74"/>
          <w:sz w:val="24"/>
        </w:rPr>
        <w:t xml:space="preserve"> </w:t>
      </w:r>
      <w:r>
        <w:rPr>
          <w:rFonts w:ascii="Times New Roman" w:hAnsi="Times New Roman"/>
          <w:spacing w:val="-1"/>
          <w:sz w:val="24"/>
        </w:rPr>
        <w:t>С</w:t>
      </w:r>
      <w:r>
        <w:rPr>
          <w:rFonts w:ascii="Times New Roman" w:hAnsi="Times New Roman"/>
          <w:spacing w:val="-5"/>
          <w:sz w:val="24"/>
        </w:rPr>
        <w:t>О</w:t>
      </w:r>
      <w:r>
        <w:rPr>
          <w:rFonts w:ascii="Times New Roman" w:hAnsi="Times New Roman"/>
          <w:sz w:val="24"/>
        </w:rPr>
        <w:t>О,</w:t>
      </w:r>
      <w:r>
        <w:rPr>
          <w:rFonts w:ascii="Times New Roman" w:hAnsi="Times New Roman"/>
          <w:spacing w:val="75"/>
          <w:sz w:val="24"/>
        </w:rPr>
        <w:t xml:space="preserve"> </w:t>
      </w:r>
      <w:r>
        <w:rPr>
          <w:rFonts w:ascii="Times New Roman" w:hAnsi="Times New Roman"/>
          <w:spacing w:val="-9"/>
          <w:sz w:val="24"/>
        </w:rPr>
        <w:t>у</w:t>
      </w:r>
      <w:r>
        <w:rPr>
          <w:rFonts w:ascii="Times New Roman" w:hAnsi="Times New Roman"/>
          <w:sz w:val="24"/>
        </w:rPr>
        <w:t>стан</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лен</w:t>
      </w:r>
      <w:r>
        <w:rPr>
          <w:rFonts w:ascii="Times New Roman" w:hAnsi="Times New Roman"/>
          <w:spacing w:val="1"/>
          <w:sz w:val="24"/>
        </w:rPr>
        <w:t>н</w:t>
      </w:r>
      <w:r>
        <w:rPr>
          <w:rFonts w:ascii="Times New Roman" w:hAnsi="Times New Roman"/>
          <w:spacing w:val="2"/>
          <w:sz w:val="24"/>
        </w:rPr>
        <w:t>ы</w:t>
      </w:r>
      <w:r>
        <w:rPr>
          <w:rFonts w:ascii="Times New Roman" w:hAnsi="Times New Roman"/>
          <w:spacing w:val="-2"/>
          <w:sz w:val="24"/>
        </w:rPr>
        <w:t>м</w:t>
      </w:r>
      <w:r>
        <w:rPr>
          <w:rFonts w:ascii="Times New Roman" w:hAnsi="Times New Roman"/>
          <w:sz w:val="24"/>
        </w:rPr>
        <w:t>и</w:t>
      </w:r>
      <w:r>
        <w:rPr>
          <w:rFonts w:ascii="Times New Roman" w:hAnsi="Times New Roman"/>
          <w:spacing w:val="75"/>
          <w:sz w:val="24"/>
        </w:rPr>
        <w:t xml:space="preserve"> </w:t>
      </w:r>
      <w:r>
        <w:rPr>
          <w:rFonts w:ascii="Times New Roman" w:hAnsi="Times New Roman"/>
          <w:spacing w:val="1"/>
          <w:sz w:val="24"/>
        </w:rPr>
        <w:t>з</w:t>
      </w:r>
      <w:r>
        <w:rPr>
          <w:rFonts w:ascii="Times New Roman" w:hAnsi="Times New Roman"/>
          <w:sz w:val="24"/>
        </w:rPr>
        <w:t>а</w:t>
      </w:r>
      <w:r>
        <w:rPr>
          <w:rFonts w:ascii="Times New Roman" w:hAnsi="Times New Roman"/>
          <w:spacing w:val="-5"/>
          <w:sz w:val="24"/>
        </w:rPr>
        <w:t>к</w:t>
      </w:r>
      <w:r>
        <w:rPr>
          <w:rFonts w:ascii="Times New Roman" w:hAnsi="Times New Roman"/>
          <w:spacing w:val="2"/>
          <w:sz w:val="24"/>
        </w:rPr>
        <w:t>о</w:t>
      </w:r>
      <w:r>
        <w:rPr>
          <w:rFonts w:ascii="Times New Roman" w:hAnsi="Times New Roman"/>
          <w:spacing w:val="-1"/>
          <w:sz w:val="24"/>
        </w:rPr>
        <w:t>н</w:t>
      </w:r>
      <w:r>
        <w:rPr>
          <w:rFonts w:ascii="Times New Roman" w:hAnsi="Times New Roman"/>
          <w:spacing w:val="2"/>
          <w:sz w:val="24"/>
        </w:rPr>
        <w:t>о</w:t>
      </w:r>
      <w:r>
        <w:rPr>
          <w:rFonts w:ascii="Times New Roman" w:hAnsi="Times New Roman"/>
          <w:sz w:val="24"/>
        </w:rPr>
        <w:t>дательст</w:t>
      </w:r>
      <w:r>
        <w:rPr>
          <w:rFonts w:ascii="Times New Roman" w:hAnsi="Times New Roman"/>
          <w:spacing w:val="-1"/>
          <w:sz w:val="24"/>
        </w:rPr>
        <w:t>в</w:t>
      </w:r>
      <w:r>
        <w:rPr>
          <w:rFonts w:ascii="Times New Roman" w:hAnsi="Times New Roman"/>
          <w:spacing w:val="2"/>
          <w:sz w:val="24"/>
        </w:rPr>
        <w:t>о</w:t>
      </w:r>
      <w:r>
        <w:rPr>
          <w:rFonts w:ascii="Times New Roman" w:hAnsi="Times New Roman"/>
          <w:sz w:val="24"/>
        </w:rPr>
        <w:t>м Р</w:t>
      </w:r>
      <w:r>
        <w:rPr>
          <w:rFonts w:ascii="Times New Roman" w:hAnsi="Times New Roman"/>
          <w:spacing w:val="5"/>
          <w:sz w:val="24"/>
        </w:rPr>
        <w:t>о</w:t>
      </w:r>
      <w:r>
        <w:rPr>
          <w:rFonts w:ascii="Times New Roman" w:hAnsi="Times New Roman"/>
          <w:sz w:val="24"/>
        </w:rPr>
        <w:t>с</w:t>
      </w:r>
      <w:r>
        <w:rPr>
          <w:rFonts w:ascii="Times New Roman" w:hAnsi="Times New Roman"/>
          <w:spacing w:val="-1"/>
          <w:sz w:val="24"/>
        </w:rPr>
        <w:t>с</w:t>
      </w:r>
      <w:r>
        <w:rPr>
          <w:rFonts w:ascii="Times New Roman" w:hAnsi="Times New Roman"/>
          <w:sz w:val="24"/>
        </w:rPr>
        <w:t>и</w:t>
      </w:r>
      <w:r>
        <w:rPr>
          <w:rFonts w:ascii="Times New Roman" w:hAnsi="Times New Roman"/>
          <w:spacing w:val="1"/>
          <w:sz w:val="24"/>
        </w:rPr>
        <w:t>й</w:t>
      </w:r>
      <w:r>
        <w:rPr>
          <w:rFonts w:ascii="Times New Roman" w:hAnsi="Times New Roman"/>
          <w:sz w:val="24"/>
        </w:rPr>
        <w:t>с</w:t>
      </w:r>
      <w:r>
        <w:rPr>
          <w:rFonts w:ascii="Times New Roman" w:hAnsi="Times New Roman"/>
          <w:spacing w:val="-6"/>
          <w:sz w:val="24"/>
        </w:rPr>
        <w:t>к</w:t>
      </w:r>
      <w:r>
        <w:rPr>
          <w:rFonts w:ascii="Times New Roman" w:hAnsi="Times New Roman"/>
          <w:spacing w:val="4"/>
          <w:sz w:val="24"/>
        </w:rPr>
        <w:t>о</w:t>
      </w:r>
      <w:r>
        <w:rPr>
          <w:rFonts w:ascii="Times New Roman" w:hAnsi="Times New Roman"/>
          <w:sz w:val="24"/>
        </w:rPr>
        <w:t xml:space="preserve">й </w:t>
      </w:r>
      <w:r>
        <w:rPr>
          <w:rFonts w:ascii="Times New Roman" w:hAnsi="Times New Roman"/>
          <w:spacing w:val="1"/>
          <w:sz w:val="24"/>
        </w:rPr>
        <w:t>Ф</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р</w:t>
      </w:r>
      <w:r>
        <w:rPr>
          <w:rFonts w:ascii="Times New Roman" w:hAnsi="Times New Roman"/>
          <w:spacing w:val="-1"/>
          <w:sz w:val="24"/>
        </w:rPr>
        <w:t>а</w:t>
      </w:r>
      <w:r>
        <w:rPr>
          <w:rFonts w:ascii="Times New Roman" w:hAnsi="Times New Roman"/>
          <w:spacing w:val="1"/>
          <w:sz w:val="24"/>
        </w:rPr>
        <w:t>ции</w:t>
      </w:r>
      <w:r>
        <w:rPr>
          <w:rFonts w:ascii="Times New Roman" w:hAnsi="Times New Roman"/>
          <w:sz w:val="24"/>
        </w:rPr>
        <w:t>;</w:t>
      </w:r>
    </w:p>
    <w:p w:rsidR="00FD1A36" w:rsidRDefault="00A816C5" w:rsidP="00DE3D0B">
      <w:pPr>
        <w:pStyle w:val="ac"/>
        <w:numPr>
          <w:ilvl w:val="0"/>
          <w:numId w:val="1"/>
        </w:numPr>
        <w:tabs>
          <w:tab w:val="left" w:pos="1417"/>
        </w:tabs>
        <w:ind w:left="0" w:right="0" w:firstLine="709"/>
        <w:rPr>
          <w:rFonts w:ascii="Times New Roman" w:hAnsi="Times New Roman"/>
          <w:sz w:val="24"/>
        </w:rPr>
      </w:pPr>
      <w:r>
        <w:rPr>
          <w:rFonts w:ascii="Times New Roman" w:hAnsi="Times New Roman"/>
          <w:sz w:val="24"/>
        </w:rPr>
        <w:t>с</w:t>
      </w:r>
      <w:r>
        <w:rPr>
          <w:rFonts w:ascii="Times New Roman" w:hAnsi="Times New Roman"/>
          <w:spacing w:val="6"/>
          <w:sz w:val="24"/>
        </w:rPr>
        <w:t xml:space="preserve"> </w:t>
      </w:r>
      <w:r>
        <w:rPr>
          <w:rFonts w:ascii="Times New Roman" w:hAnsi="Times New Roman"/>
          <w:spacing w:val="-9"/>
          <w:sz w:val="24"/>
        </w:rPr>
        <w:t>у</w:t>
      </w:r>
      <w:r>
        <w:rPr>
          <w:rFonts w:ascii="Times New Roman" w:hAnsi="Times New Roman"/>
          <w:spacing w:val="-1"/>
          <w:sz w:val="24"/>
        </w:rPr>
        <w:t>с</w:t>
      </w:r>
      <w:r>
        <w:rPr>
          <w:rFonts w:ascii="Times New Roman" w:hAnsi="Times New Roman"/>
          <w:sz w:val="24"/>
        </w:rPr>
        <w:t>та</w:t>
      </w:r>
      <w:r>
        <w:rPr>
          <w:rFonts w:ascii="Times New Roman" w:hAnsi="Times New Roman"/>
          <w:spacing w:val="1"/>
          <w:sz w:val="24"/>
        </w:rPr>
        <w:t>в</w:t>
      </w:r>
      <w:r>
        <w:rPr>
          <w:rFonts w:ascii="Times New Roman" w:hAnsi="Times New Roman"/>
          <w:spacing w:val="5"/>
          <w:sz w:val="24"/>
        </w:rPr>
        <w:t>о</w:t>
      </w:r>
      <w:r>
        <w:rPr>
          <w:rFonts w:ascii="Times New Roman" w:hAnsi="Times New Roman"/>
          <w:sz w:val="24"/>
        </w:rPr>
        <w:t>м</w:t>
      </w:r>
      <w:r>
        <w:rPr>
          <w:rFonts w:ascii="Times New Roman" w:hAnsi="Times New Roman"/>
          <w:spacing w:val="4"/>
          <w:sz w:val="24"/>
        </w:rPr>
        <w:t xml:space="preserve"> </w:t>
      </w:r>
      <w:r>
        <w:rPr>
          <w:rFonts w:ascii="Times New Roman" w:hAnsi="Times New Roman"/>
          <w:spacing w:val="-2"/>
          <w:sz w:val="24"/>
        </w:rPr>
        <w:t>М</w:t>
      </w:r>
      <w:r>
        <w:rPr>
          <w:rFonts w:ascii="Times New Roman" w:hAnsi="Times New Roman"/>
          <w:spacing w:val="-5"/>
          <w:sz w:val="24"/>
        </w:rPr>
        <w:t>БОУ СОШ №</w:t>
      </w:r>
      <w:r w:rsidR="00001514">
        <w:rPr>
          <w:rFonts w:ascii="Times New Roman" w:hAnsi="Times New Roman"/>
          <w:spacing w:val="-5"/>
          <w:sz w:val="24"/>
        </w:rPr>
        <w:t xml:space="preserve"> </w:t>
      </w:r>
      <w:r>
        <w:rPr>
          <w:rFonts w:ascii="Times New Roman" w:hAnsi="Times New Roman"/>
          <w:spacing w:val="-5"/>
          <w:sz w:val="24"/>
        </w:rPr>
        <w:t>10</w:t>
      </w:r>
      <w:r>
        <w:rPr>
          <w:rFonts w:ascii="Times New Roman" w:hAnsi="Times New Roman"/>
          <w:sz w:val="24"/>
        </w:rPr>
        <w:t>;</w:t>
      </w:r>
    </w:p>
    <w:p w:rsidR="00FD1A36" w:rsidRDefault="00A816C5" w:rsidP="00DE3D0B">
      <w:pPr>
        <w:pStyle w:val="ac"/>
        <w:numPr>
          <w:ilvl w:val="0"/>
          <w:numId w:val="1"/>
        </w:numPr>
        <w:tabs>
          <w:tab w:val="left" w:pos="1417"/>
        </w:tabs>
        <w:ind w:left="0" w:right="0" w:firstLine="709"/>
        <w:rPr>
          <w:rFonts w:ascii="Times New Roman" w:hAnsi="Times New Roman"/>
          <w:sz w:val="24"/>
        </w:rPr>
      </w:pPr>
      <w:r>
        <w:rPr>
          <w:rFonts w:ascii="Times New Roman" w:hAnsi="Times New Roman"/>
          <w:sz w:val="24"/>
        </w:rPr>
        <w:t>с</w:t>
      </w:r>
      <w:r w:rsidR="009D51CA">
        <w:rPr>
          <w:rFonts w:ascii="Times New Roman" w:hAnsi="Times New Roman"/>
          <w:spacing w:val="102"/>
          <w:sz w:val="24"/>
        </w:rPr>
        <w:t> </w:t>
      </w:r>
      <w:r>
        <w:rPr>
          <w:rFonts w:ascii="Times New Roman" w:hAnsi="Times New Roman"/>
          <w:sz w:val="24"/>
        </w:rPr>
        <w:t>д</w:t>
      </w:r>
      <w:r>
        <w:rPr>
          <w:rFonts w:ascii="Times New Roman" w:hAnsi="Times New Roman"/>
          <w:spacing w:val="2"/>
          <w:sz w:val="24"/>
        </w:rPr>
        <w:t>р</w:t>
      </w:r>
      <w:r>
        <w:rPr>
          <w:rFonts w:ascii="Times New Roman" w:hAnsi="Times New Roman"/>
          <w:spacing w:val="-7"/>
          <w:sz w:val="24"/>
        </w:rPr>
        <w:t>у</w:t>
      </w:r>
      <w:r>
        <w:rPr>
          <w:rFonts w:ascii="Times New Roman" w:hAnsi="Times New Roman"/>
          <w:sz w:val="24"/>
        </w:rPr>
        <w:t>ги</w:t>
      </w:r>
      <w:r>
        <w:rPr>
          <w:rFonts w:ascii="Times New Roman" w:hAnsi="Times New Roman"/>
          <w:spacing w:val="1"/>
          <w:sz w:val="24"/>
        </w:rPr>
        <w:t>м</w:t>
      </w:r>
      <w:r>
        <w:rPr>
          <w:rFonts w:ascii="Times New Roman" w:hAnsi="Times New Roman"/>
          <w:sz w:val="24"/>
        </w:rPr>
        <w:t>и</w:t>
      </w:r>
      <w:r w:rsidR="009D51CA">
        <w:rPr>
          <w:rFonts w:ascii="Times New Roman" w:hAnsi="Times New Roman"/>
          <w:spacing w:val="103"/>
          <w:sz w:val="24"/>
        </w:rPr>
        <w:t> </w:t>
      </w:r>
      <w:r>
        <w:rPr>
          <w:rFonts w:ascii="Times New Roman" w:hAnsi="Times New Roman"/>
          <w:spacing w:val="-2"/>
          <w:sz w:val="24"/>
        </w:rPr>
        <w:t>л</w:t>
      </w:r>
      <w:r>
        <w:rPr>
          <w:rFonts w:ascii="Times New Roman" w:hAnsi="Times New Roman"/>
          <w:spacing w:val="3"/>
          <w:sz w:val="24"/>
        </w:rPr>
        <w:t>о</w:t>
      </w:r>
      <w:r>
        <w:rPr>
          <w:rFonts w:ascii="Times New Roman" w:hAnsi="Times New Roman"/>
          <w:sz w:val="24"/>
        </w:rPr>
        <w:t>каль</w:t>
      </w:r>
      <w:r>
        <w:rPr>
          <w:rFonts w:ascii="Times New Roman" w:hAnsi="Times New Roman"/>
          <w:spacing w:val="-2"/>
          <w:sz w:val="24"/>
        </w:rPr>
        <w:t>н</w:t>
      </w:r>
      <w:r>
        <w:rPr>
          <w:rFonts w:ascii="Times New Roman" w:hAnsi="Times New Roman"/>
          <w:sz w:val="24"/>
        </w:rPr>
        <w:t>ыми</w:t>
      </w:r>
      <w:r w:rsidR="009D51CA">
        <w:rPr>
          <w:rFonts w:ascii="Times New Roman" w:hAnsi="Times New Roman"/>
          <w:spacing w:val="99"/>
          <w:sz w:val="24"/>
        </w:rPr>
        <w:t> </w:t>
      </w:r>
      <w:r>
        <w:rPr>
          <w:rFonts w:ascii="Times New Roman" w:hAnsi="Times New Roman"/>
          <w:sz w:val="24"/>
        </w:rPr>
        <w:t>актами</w:t>
      </w:r>
      <w:r w:rsidR="009D51CA">
        <w:rPr>
          <w:rFonts w:ascii="Times New Roman" w:hAnsi="Times New Roman"/>
          <w:spacing w:val="99"/>
          <w:sz w:val="24"/>
        </w:rPr>
        <w:t> </w:t>
      </w:r>
      <w:r>
        <w:rPr>
          <w:rFonts w:ascii="Times New Roman" w:hAnsi="Times New Roman"/>
          <w:sz w:val="24"/>
        </w:rPr>
        <w:t>и</w:t>
      </w:r>
      <w:r w:rsidR="009D51CA">
        <w:rPr>
          <w:rFonts w:ascii="Times New Roman" w:hAnsi="Times New Roman"/>
          <w:spacing w:val="99"/>
          <w:sz w:val="24"/>
        </w:rPr>
        <w:t> </w:t>
      </w:r>
      <w:r>
        <w:rPr>
          <w:rFonts w:ascii="Times New Roman" w:hAnsi="Times New Roman"/>
          <w:spacing w:val="-1"/>
          <w:sz w:val="24"/>
        </w:rPr>
        <w:t>д</w:t>
      </w:r>
      <w:r>
        <w:rPr>
          <w:rFonts w:ascii="Times New Roman" w:hAnsi="Times New Roman"/>
          <w:spacing w:val="4"/>
          <w:sz w:val="24"/>
        </w:rPr>
        <w:t>о</w:t>
      </w:r>
      <w:r>
        <w:rPr>
          <w:rFonts w:ascii="Times New Roman" w:hAnsi="Times New Roman"/>
          <w:sz w:val="24"/>
        </w:rPr>
        <w:t>к</w:t>
      </w:r>
      <w:r>
        <w:rPr>
          <w:rFonts w:ascii="Times New Roman" w:hAnsi="Times New Roman"/>
          <w:spacing w:val="-10"/>
          <w:sz w:val="24"/>
        </w:rPr>
        <w:t>у</w:t>
      </w:r>
      <w:r>
        <w:rPr>
          <w:rFonts w:ascii="Times New Roman" w:hAnsi="Times New Roman"/>
          <w:spacing w:val="1"/>
          <w:sz w:val="24"/>
        </w:rPr>
        <w:t>м</w:t>
      </w:r>
      <w:r>
        <w:rPr>
          <w:rFonts w:ascii="Times New Roman" w:hAnsi="Times New Roman"/>
          <w:sz w:val="24"/>
        </w:rPr>
        <w:t>ента</w:t>
      </w:r>
      <w:r>
        <w:rPr>
          <w:rFonts w:ascii="Times New Roman" w:hAnsi="Times New Roman"/>
          <w:spacing w:val="2"/>
          <w:sz w:val="24"/>
        </w:rPr>
        <w:t>м</w:t>
      </w:r>
      <w:r>
        <w:rPr>
          <w:rFonts w:ascii="Times New Roman" w:hAnsi="Times New Roman"/>
          <w:spacing w:val="1"/>
          <w:sz w:val="24"/>
        </w:rPr>
        <w:t>и</w:t>
      </w:r>
      <w:r>
        <w:rPr>
          <w:rFonts w:ascii="Times New Roman" w:hAnsi="Times New Roman"/>
          <w:sz w:val="24"/>
        </w:rPr>
        <w:t>,</w:t>
      </w:r>
      <w:r w:rsidR="009D51CA">
        <w:rPr>
          <w:rFonts w:ascii="Times New Roman" w:hAnsi="Times New Roman"/>
          <w:spacing w:val="100"/>
          <w:sz w:val="24"/>
        </w:rPr>
        <w:t> </w:t>
      </w:r>
      <w:r>
        <w:rPr>
          <w:rFonts w:ascii="Times New Roman" w:hAnsi="Times New Roman"/>
          <w:sz w:val="24"/>
        </w:rPr>
        <w:t>ре</w:t>
      </w:r>
      <w:r>
        <w:rPr>
          <w:rFonts w:ascii="Times New Roman" w:hAnsi="Times New Roman"/>
          <w:spacing w:val="2"/>
          <w:sz w:val="24"/>
        </w:rPr>
        <w:t>г</w:t>
      </w:r>
      <w:r>
        <w:rPr>
          <w:rFonts w:ascii="Times New Roman" w:hAnsi="Times New Roman"/>
          <w:sz w:val="24"/>
        </w:rPr>
        <w:t>ла</w:t>
      </w:r>
      <w:r>
        <w:rPr>
          <w:rFonts w:ascii="Times New Roman" w:hAnsi="Times New Roman"/>
          <w:spacing w:val="1"/>
          <w:sz w:val="24"/>
        </w:rPr>
        <w:t>м</w:t>
      </w:r>
      <w:r>
        <w:rPr>
          <w:rFonts w:ascii="Times New Roman" w:hAnsi="Times New Roman"/>
          <w:sz w:val="24"/>
        </w:rPr>
        <w:t>ен</w:t>
      </w:r>
      <w:r>
        <w:rPr>
          <w:rFonts w:ascii="Times New Roman" w:hAnsi="Times New Roman"/>
          <w:spacing w:val="-3"/>
          <w:sz w:val="24"/>
        </w:rPr>
        <w:t>т</w:t>
      </w:r>
      <w:r>
        <w:rPr>
          <w:rFonts w:ascii="Times New Roman" w:hAnsi="Times New Roman"/>
          <w:sz w:val="24"/>
        </w:rPr>
        <w:t>ир</w:t>
      </w:r>
      <w:r>
        <w:rPr>
          <w:rFonts w:ascii="Times New Roman" w:hAnsi="Times New Roman"/>
          <w:spacing w:val="-4"/>
          <w:sz w:val="24"/>
        </w:rPr>
        <w:t>у</w:t>
      </w:r>
      <w:r>
        <w:rPr>
          <w:rFonts w:ascii="Times New Roman" w:hAnsi="Times New Roman"/>
          <w:spacing w:val="-1"/>
          <w:sz w:val="24"/>
        </w:rPr>
        <w:t>ю</w:t>
      </w:r>
      <w:r>
        <w:rPr>
          <w:rFonts w:ascii="Times New Roman" w:hAnsi="Times New Roman"/>
          <w:spacing w:val="1"/>
          <w:sz w:val="24"/>
        </w:rPr>
        <w:t>щим</w:t>
      </w:r>
      <w:r>
        <w:rPr>
          <w:rFonts w:ascii="Times New Roman" w:hAnsi="Times New Roman"/>
          <w:sz w:val="24"/>
        </w:rPr>
        <w:t xml:space="preserve">и </w:t>
      </w:r>
      <w:r>
        <w:rPr>
          <w:rFonts w:ascii="Times New Roman" w:hAnsi="Times New Roman"/>
          <w:spacing w:val="4"/>
          <w:sz w:val="24"/>
        </w:rPr>
        <w:t>о</w:t>
      </w:r>
      <w:r>
        <w:rPr>
          <w:rFonts w:ascii="Times New Roman" w:hAnsi="Times New Roman"/>
          <w:sz w:val="24"/>
        </w:rPr>
        <w:t>с</w:t>
      </w:r>
      <w:r>
        <w:rPr>
          <w:rFonts w:ascii="Times New Roman" w:hAnsi="Times New Roman"/>
          <w:spacing w:val="-8"/>
          <w:sz w:val="24"/>
        </w:rPr>
        <w:t>у</w:t>
      </w:r>
      <w:r>
        <w:rPr>
          <w:rFonts w:ascii="Times New Roman" w:hAnsi="Times New Roman"/>
          <w:sz w:val="24"/>
        </w:rPr>
        <w:t>щест</w:t>
      </w:r>
      <w:r>
        <w:rPr>
          <w:rFonts w:ascii="Times New Roman" w:hAnsi="Times New Roman"/>
          <w:spacing w:val="1"/>
          <w:sz w:val="24"/>
        </w:rPr>
        <w:t>в</w:t>
      </w:r>
      <w:r>
        <w:rPr>
          <w:rFonts w:ascii="Times New Roman" w:hAnsi="Times New Roman"/>
          <w:sz w:val="24"/>
        </w:rPr>
        <w:t>лен</w:t>
      </w:r>
      <w:r>
        <w:rPr>
          <w:rFonts w:ascii="Times New Roman" w:hAnsi="Times New Roman"/>
          <w:spacing w:val="1"/>
          <w:sz w:val="24"/>
        </w:rPr>
        <w:t>и</w:t>
      </w:r>
      <w:r>
        <w:rPr>
          <w:rFonts w:ascii="Times New Roman" w:hAnsi="Times New Roman"/>
          <w:sz w:val="24"/>
        </w:rPr>
        <w:t>е</w:t>
      </w:r>
      <w:r>
        <w:rPr>
          <w:rFonts w:ascii="Times New Roman" w:hAnsi="Times New Roman"/>
          <w:spacing w:val="1"/>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ател</w:t>
      </w:r>
      <w:r>
        <w:rPr>
          <w:rFonts w:ascii="Times New Roman" w:hAnsi="Times New Roman"/>
          <w:spacing w:val="1"/>
          <w:sz w:val="24"/>
        </w:rPr>
        <w:t>ь</w:t>
      </w:r>
      <w:r>
        <w:rPr>
          <w:rFonts w:ascii="Times New Roman" w:hAnsi="Times New Roman"/>
          <w:spacing w:val="-3"/>
          <w:sz w:val="24"/>
        </w:rPr>
        <w:t>н</w:t>
      </w:r>
      <w:r>
        <w:rPr>
          <w:rFonts w:ascii="Times New Roman" w:hAnsi="Times New Roman"/>
          <w:sz w:val="24"/>
        </w:rPr>
        <w:t>ой</w:t>
      </w:r>
      <w:r>
        <w:rPr>
          <w:rFonts w:ascii="Times New Roman" w:hAnsi="Times New Roman"/>
          <w:spacing w:val="2"/>
          <w:sz w:val="24"/>
        </w:rPr>
        <w:t xml:space="preserve"> </w:t>
      </w:r>
      <w:r>
        <w:rPr>
          <w:rFonts w:ascii="Times New Roman" w:hAnsi="Times New Roman"/>
          <w:spacing w:val="-1"/>
          <w:sz w:val="24"/>
        </w:rPr>
        <w:t>де</w:t>
      </w:r>
      <w:r>
        <w:rPr>
          <w:rFonts w:ascii="Times New Roman" w:hAnsi="Times New Roman"/>
          <w:sz w:val="24"/>
        </w:rPr>
        <w:t>ятел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сти</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МБОУ СОШ №10</w:t>
      </w:r>
      <w:r w:rsidR="009D51CA">
        <w:rPr>
          <w:rFonts w:ascii="Times New Roman" w:hAnsi="Times New Roman"/>
          <w:sz w:val="24"/>
        </w:rPr>
        <w:t>.</w:t>
      </w:r>
    </w:p>
    <w:p w:rsidR="00FD1A36" w:rsidRDefault="00A816C5" w:rsidP="00DE3D0B">
      <w:pPr>
        <w:widowControl w:val="0"/>
        <w:spacing w:after="0" w:line="240" w:lineRule="auto"/>
        <w:ind w:firstLine="709"/>
        <w:jc w:val="both"/>
        <w:rPr>
          <w:rFonts w:ascii="Times New Roman" w:hAnsi="Times New Roman"/>
          <w:sz w:val="24"/>
        </w:rPr>
      </w:pPr>
      <w:r>
        <w:rPr>
          <w:rFonts w:ascii="Times New Roman" w:hAnsi="Times New Roman"/>
          <w:sz w:val="24"/>
        </w:rPr>
        <w:t>О</w:t>
      </w:r>
      <w:r>
        <w:rPr>
          <w:rFonts w:ascii="Times New Roman" w:hAnsi="Times New Roman"/>
          <w:spacing w:val="1"/>
          <w:sz w:val="24"/>
        </w:rPr>
        <w:t>б</w:t>
      </w:r>
      <w:r>
        <w:rPr>
          <w:rFonts w:ascii="Times New Roman" w:hAnsi="Times New Roman"/>
          <w:spacing w:val="-3"/>
          <w:sz w:val="24"/>
        </w:rPr>
        <w:t>у</w:t>
      </w:r>
      <w:r>
        <w:rPr>
          <w:rFonts w:ascii="Times New Roman" w:hAnsi="Times New Roman"/>
          <w:spacing w:val="-1"/>
          <w:sz w:val="24"/>
        </w:rPr>
        <w:t>чаю</w:t>
      </w:r>
      <w:r>
        <w:rPr>
          <w:rFonts w:ascii="Times New Roman" w:hAnsi="Times New Roman"/>
          <w:sz w:val="24"/>
        </w:rPr>
        <w:t>щ</w:t>
      </w:r>
      <w:r>
        <w:rPr>
          <w:rFonts w:ascii="Times New Roman" w:hAnsi="Times New Roman"/>
          <w:spacing w:val="1"/>
          <w:sz w:val="24"/>
        </w:rPr>
        <w:t>и</w:t>
      </w:r>
      <w:r>
        <w:rPr>
          <w:rFonts w:ascii="Times New Roman" w:hAnsi="Times New Roman"/>
          <w:sz w:val="24"/>
        </w:rPr>
        <w:t>еся,</w:t>
      </w:r>
      <w:r>
        <w:rPr>
          <w:rFonts w:ascii="Times New Roman" w:hAnsi="Times New Roman"/>
          <w:spacing w:val="124"/>
          <w:sz w:val="24"/>
        </w:rPr>
        <w:t xml:space="preserve"> </w:t>
      </w:r>
      <w:r>
        <w:rPr>
          <w:rFonts w:ascii="Times New Roman" w:hAnsi="Times New Roman"/>
          <w:spacing w:val="1"/>
          <w:sz w:val="24"/>
        </w:rPr>
        <w:t>н</w:t>
      </w:r>
      <w:r>
        <w:rPr>
          <w:rFonts w:ascii="Times New Roman" w:hAnsi="Times New Roman"/>
          <w:sz w:val="24"/>
        </w:rPr>
        <w:t>е</w:t>
      </w:r>
      <w:r>
        <w:rPr>
          <w:rFonts w:ascii="Times New Roman" w:hAnsi="Times New Roman"/>
          <w:spacing w:val="122"/>
          <w:sz w:val="24"/>
        </w:rPr>
        <w:t xml:space="preserve"> </w:t>
      </w:r>
      <w:r>
        <w:rPr>
          <w:rFonts w:ascii="Times New Roman" w:hAnsi="Times New Roman"/>
          <w:spacing w:val="4"/>
          <w:sz w:val="24"/>
        </w:rPr>
        <w:t>о</w:t>
      </w:r>
      <w:r>
        <w:rPr>
          <w:rFonts w:ascii="Times New Roman" w:hAnsi="Times New Roman"/>
          <w:sz w:val="24"/>
        </w:rPr>
        <w:t>с</w:t>
      </w:r>
      <w:r>
        <w:rPr>
          <w:rFonts w:ascii="Times New Roman" w:hAnsi="Times New Roman"/>
          <w:spacing w:val="-2"/>
          <w:sz w:val="24"/>
        </w:rPr>
        <w:t>в</w:t>
      </w:r>
      <w:r>
        <w:rPr>
          <w:rFonts w:ascii="Times New Roman" w:hAnsi="Times New Roman"/>
          <w:spacing w:val="3"/>
          <w:sz w:val="24"/>
        </w:rPr>
        <w:t>о</w:t>
      </w:r>
      <w:r>
        <w:rPr>
          <w:rFonts w:ascii="Times New Roman" w:hAnsi="Times New Roman"/>
          <w:spacing w:val="-2"/>
          <w:sz w:val="24"/>
        </w:rPr>
        <w:t>и</w:t>
      </w:r>
      <w:r>
        <w:rPr>
          <w:rFonts w:ascii="Times New Roman" w:hAnsi="Times New Roman"/>
          <w:sz w:val="24"/>
        </w:rPr>
        <w:t>в</w:t>
      </w:r>
      <w:r>
        <w:rPr>
          <w:rFonts w:ascii="Times New Roman" w:hAnsi="Times New Roman"/>
          <w:spacing w:val="-1"/>
          <w:sz w:val="24"/>
        </w:rPr>
        <w:t>ш</w:t>
      </w:r>
      <w:r>
        <w:rPr>
          <w:rFonts w:ascii="Times New Roman" w:hAnsi="Times New Roman"/>
          <w:sz w:val="24"/>
        </w:rPr>
        <w:t>ие</w:t>
      </w:r>
      <w:r>
        <w:rPr>
          <w:rFonts w:ascii="Times New Roman" w:hAnsi="Times New Roman"/>
          <w:spacing w:val="121"/>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ра</w:t>
      </w:r>
      <w:r>
        <w:rPr>
          <w:rFonts w:ascii="Times New Roman" w:hAnsi="Times New Roman"/>
          <w:spacing w:val="-3"/>
          <w:sz w:val="24"/>
        </w:rPr>
        <w:t>м</w:t>
      </w:r>
      <w:r>
        <w:rPr>
          <w:rFonts w:ascii="Times New Roman" w:hAnsi="Times New Roman"/>
          <w:spacing w:val="1"/>
          <w:sz w:val="24"/>
        </w:rPr>
        <w:t>м</w:t>
      </w:r>
      <w:r>
        <w:rPr>
          <w:rFonts w:ascii="Times New Roman" w:hAnsi="Times New Roman"/>
          <w:sz w:val="24"/>
        </w:rPr>
        <w:t>у</w:t>
      </w:r>
      <w:r>
        <w:rPr>
          <w:rFonts w:ascii="Times New Roman" w:hAnsi="Times New Roman"/>
          <w:spacing w:val="119"/>
          <w:sz w:val="24"/>
        </w:rPr>
        <w:t xml:space="preserve"> </w:t>
      </w:r>
      <w:r>
        <w:rPr>
          <w:rFonts w:ascii="Times New Roman" w:hAnsi="Times New Roman"/>
          <w:spacing w:val="3"/>
          <w:sz w:val="24"/>
        </w:rPr>
        <w:t>с</w:t>
      </w:r>
      <w:r>
        <w:rPr>
          <w:rFonts w:ascii="Times New Roman" w:hAnsi="Times New Roman"/>
          <w:sz w:val="24"/>
        </w:rPr>
        <w:t>ре</w:t>
      </w:r>
      <w:r>
        <w:rPr>
          <w:rFonts w:ascii="Times New Roman" w:hAnsi="Times New Roman"/>
          <w:spacing w:val="-1"/>
          <w:sz w:val="24"/>
        </w:rPr>
        <w:t>д</w:t>
      </w:r>
      <w:r>
        <w:rPr>
          <w:rFonts w:ascii="Times New Roman" w:hAnsi="Times New Roman"/>
          <w:sz w:val="24"/>
        </w:rPr>
        <w:t>не</w:t>
      </w:r>
      <w:r>
        <w:rPr>
          <w:rFonts w:ascii="Times New Roman" w:hAnsi="Times New Roman"/>
          <w:spacing w:val="1"/>
          <w:sz w:val="24"/>
        </w:rPr>
        <w:t>г</w:t>
      </w:r>
      <w:r>
        <w:rPr>
          <w:rFonts w:ascii="Times New Roman" w:hAnsi="Times New Roman"/>
          <w:sz w:val="24"/>
        </w:rPr>
        <w:t>о</w:t>
      </w:r>
      <w:r>
        <w:rPr>
          <w:rFonts w:ascii="Times New Roman" w:hAnsi="Times New Roman"/>
          <w:spacing w:val="124"/>
          <w:sz w:val="24"/>
        </w:rPr>
        <w:t xml:space="preserve"> </w:t>
      </w:r>
      <w:r>
        <w:rPr>
          <w:rFonts w:ascii="Times New Roman" w:hAnsi="Times New Roman"/>
          <w:spacing w:val="5"/>
          <w:sz w:val="24"/>
        </w:rPr>
        <w:t>о</w:t>
      </w:r>
      <w:r>
        <w:rPr>
          <w:rFonts w:ascii="Times New Roman" w:hAnsi="Times New Roman"/>
          <w:spacing w:val="-2"/>
          <w:sz w:val="24"/>
        </w:rPr>
        <w:t>б</w:t>
      </w:r>
      <w:r>
        <w:rPr>
          <w:rFonts w:ascii="Times New Roman" w:hAnsi="Times New Roman"/>
          <w:spacing w:val="2"/>
          <w:sz w:val="24"/>
        </w:rPr>
        <w:t>щ</w:t>
      </w:r>
      <w:r>
        <w:rPr>
          <w:rFonts w:ascii="Times New Roman" w:hAnsi="Times New Roman"/>
          <w:sz w:val="24"/>
        </w:rPr>
        <w:t>е</w:t>
      </w:r>
      <w:r>
        <w:rPr>
          <w:rFonts w:ascii="Times New Roman" w:hAnsi="Times New Roman"/>
          <w:spacing w:val="-2"/>
          <w:sz w:val="24"/>
        </w:rPr>
        <w:t>г</w:t>
      </w:r>
      <w:r>
        <w:rPr>
          <w:rFonts w:ascii="Times New Roman" w:hAnsi="Times New Roman"/>
          <w:sz w:val="24"/>
        </w:rPr>
        <w:t>о</w:t>
      </w:r>
      <w:r>
        <w:rPr>
          <w:rFonts w:ascii="Times New Roman" w:hAnsi="Times New Roman"/>
          <w:spacing w:val="116"/>
          <w:sz w:val="24"/>
        </w:rPr>
        <w:t xml:space="preserve"> </w:t>
      </w:r>
      <w:r>
        <w:rPr>
          <w:rFonts w:ascii="Times New Roman" w:hAnsi="Times New Roman"/>
          <w:spacing w:val="5"/>
          <w:sz w:val="24"/>
        </w:rPr>
        <w:t>о</w:t>
      </w:r>
      <w:r>
        <w:rPr>
          <w:rFonts w:ascii="Times New Roman" w:hAnsi="Times New Roman"/>
          <w:spacing w:val="-2"/>
          <w:sz w:val="24"/>
        </w:rPr>
        <w:t>б</w:t>
      </w:r>
      <w:r>
        <w:rPr>
          <w:rFonts w:ascii="Times New Roman" w:hAnsi="Times New Roman"/>
          <w:sz w:val="24"/>
        </w:rPr>
        <w:t>разо</w:t>
      </w:r>
      <w:r>
        <w:rPr>
          <w:rFonts w:ascii="Times New Roman" w:hAnsi="Times New Roman"/>
          <w:spacing w:val="2"/>
          <w:sz w:val="24"/>
        </w:rPr>
        <w:t>в</w:t>
      </w:r>
      <w:r>
        <w:rPr>
          <w:rFonts w:ascii="Times New Roman" w:hAnsi="Times New Roman"/>
          <w:sz w:val="24"/>
        </w:rPr>
        <w:t>ан</w:t>
      </w:r>
      <w:r>
        <w:rPr>
          <w:rFonts w:ascii="Times New Roman" w:hAnsi="Times New Roman"/>
          <w:spacing w:val="1"/>
          <w:sz w:val="24"/>
        </w:rPr>
        <w:t>и</w:t>
      </w:r>
      <w:r>
        <w:rPr>
          <w:rFonts w:ascii="Times New Roman" w:hAnsi="Times New Roman"/>
          <w:sz w:val="24"/>
        </w:rPr>
        <w:t>я,</w:t>
      </w:r>
      <w:r>
        <w:rPr>
          <w:rFonts w:ascii="Times New Roman" w:hAnsi="Times New Roman"/>
          <w:spacing w:val="120"/>
          <w:sz w:val="24"/>
        </w:rPr>
        <w:t xml:space="preserve"> </w:t>
      </w:r>
      <w:r>
        <w:rPr>
          <w:rFonts w:ascii="Times New Roman" w:hAnsi="Times New Roman"/>
          <w:spacing w:val="1"/>
          <w:sz w:val="24"/>
        </w:rPr>
        <w:t>н</w:t>
      </w:r>
      <w:r>
        <w:rPr>
          <w:rFonts w:ascii="Times New Roman" w:hAnsi="Times New Roman"/>
          <w:sz w:val="24"/>
        </w:rPr>
        <w:t xml:space="preserve">е </w:t>
      </w:r>
      <w:r>
        <w:rPr>
          <w:rFonts w:ascii="Times New Roman" w:hAnsi="Times New Roman"/>
          <w:spacing w:val="-2"/>
          <w:sz w:val="24"/>
        </w:rPr>
        <w:t>д</w:t>
      </w:r>
      <w:r>
        <w:rPr>
          <w:rFonts w:ascii="Times New Roman" w:hAnsi="Times New Roman"/>
          <w:spacing w:val="4"/>
          <w:sz w:val="24"/>
        </w:rPr>
        <w:t>о</w:t>
      </w:r>
      <w:r>
        <w:rPr>
          <w:rFonts w:ascii="Times New Roman" w:hAnsi="Times New Roman"/>
          <w:spacing w:val="1"/>
          <w:sz w:val="24"/>
        </w:rPr>
        <w:t>п</w:t>
      </w:r>
      <w:r>
        <w:rPr>
          <w:rFonts w:ascii="Times New Roman" w:hAnsi="Times New Roman"/>
          <w:spacing w:val="-9"/>
          <w:sz w:val="24"/>
        </w:rPr>
        <w:t>у</w:t>
      </w:r>
      <w:r>
        <w:rPr>
          <w:rFonts w:ascii="Times New Roman" w:hAnsi="Times New Roman"/>
          <w:spacing w:val="3"/>
          <w:sz w:val="24"/>
        </w:rPr>
        <w:t>с</w:t>
      </w:r>
      <w:r>
        <w:rPr>
          <w:rFonts w:ascii="Times New Roman" w:hAnsi="Times New Roman"/>
          <w:sz w:val="24"/>
        </w:rPr>
        <w:t>к</w:t>
      </w:r>
      <w:r>
        <w:rPr>
          <w:rFonts w:ascii="Times New Roman" w:hAnsi="Times New Roman"/>
          <w:spacing w:val="-1"/>
          <w:sz w:val="24"/>
        </w:rPr>
        <w:t>аю</w:t>
      </w:r>
      <w:r>
        <w:rPr>
          <w:rFonts w:ascii="Times New Roman" w:hAnsi="Times New Roman"/>
          <w:sz w:val="24"/>
        </w:rPr>
        <w:t>тся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pacing w:val="5"/>
          <w:sz w:val="24"/>
        </w:rPr>
        <w:t>государственной итоговой аттестации.</w:t>
      </w:r>
    </w:p>
    <w:p w:rsidR="00FD1A36" w:rsidRDefault="00A816C5" w:rsidP="009D51CA">
      <w:pPr>
        <w:pStyle w:val="pboth"/>
        <w:spacing w:before="100" w:after="100" w:line="240" w:lineRule="atLeast"/>
        <w:ind w:firstLine="709"/>
        <w:jc w:val="both"/>
      </w:pPr>
      <w:bookmarkStart w:id="1" w:name="100013"/>
      <w:bookmarkEnd w:id="1"/>
      <w:r>
        <w:t xml:space="preserve"> </w:t>
      </w:r>
      <w:proofErr w:type="gramStart"/>
      <w:r>
        <w:t>Содержание ООП СОО МБОУ СОШ №</w:t>
      </w:r>
      <w:r w:rsidR="00001514">
        <w:t xml:space="preserve"> </w:t>
      </w:r>
      <w:r>
        <w:t>10 представлено учебно-методической документацией (учебные планы профилей обучения,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roofErr w:type="gramEnd"/>
    </w:p>
    <w:p w:rsidR="00FD1A36" w:rsidRDefault="00A816C5" w:rsidP="00DE3D0B">
      <w:pPr>
        <w:pStyle w:val="pboth"/>
        <w:spacing w:after="0"/>
        <w:ind w:firstLine="709"/>
        <w:jc w:val="both"/>
      </w:pPr>
      <w:r>
        <w:t xml:space="preserve"> ООП СОО МБОУ СОШ №10 </w:t>
      </w:r>
      <w:proofErr w:type="gramStart"/>
      <w:r>
        <w:t>разработана</w:t>
      </w:r>
      <w:proofErr w:type="gramEnd"/>
      <w:r>
        <w:t xml:space="preserve"> в соответствии</w:t>
      </w:r>
      <w:r>
        <w:rPr>
          <w:highlight w:val="white"/>
        </w:rPr>
        <w:t xml:space="preserve"> с федеральным государственным образовательным стандартом среднего общего образования (далее - ФГОС СОО) и ФОП СОО. При этом содержание и планируемые результаты разработанной образовательной организацией ООП СОО  не ниже соответствующих содержания и планируемых результатов ФОП СОО.</w:t>
      </w:r>
    </w:p>
    <w:p w:rsidR="00FD1A36" w:rsidRDefault="00A816C5" w:rsidP="00DE3D0B">
      <w:pPr>
        <w:pStyle w:val="pboth"/>
        <w:spacing w:after="0"/>
        <w:ind w:firstLine="709"/>
        <w:jc w:val="both"/>
        <w:rPr>
          <w:highlight w:val="white"/>
        </w:rPr>
      </w:pPr>
      <w:r>
        <w:rPr>
          <w:highlight w:val="white"/>
        </w:rPr>
        <w:t xml:space="preserve"> При разработке ООП СОО МБОУ СОШ №</w:t>
      </w:r>
      <w:r w:rsidR="00001514">
        <w:rPr>
          <w:highlight w:val="white"/>
        </w:rPr>
        <w:t xml:space="preserve"> </w:t>
      </w:r>
      <w:r>
        <w:rPr>
          <w:highlight w:val="white"/>
        </w:rPr>
        <w:t>10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ООП СОО МБОУ СОШ №10 включает три раздела: целевой, содержательный, организационный.</w:t>
      </w:r>
    </w:p>
    <w:p w:rsidR="00FD1A36" w:rsidRDefault="00A816C5">
      <w:pPr>
        <w:pStyle w:val="pboth"/>
        <w:spacing w:after="0" w:line="360" w:lineRule="auto"/>
        <w:ind w:firstLine="709"/>
        <w:jc w:val="both"/>
      </w:pPr>
      <w:r>
        <w:t xml:space="preserve"> Целевой </w:t>
      </w:r>
      <w:hyperlink r:id="rId9" w:history="1">
        <w:r w:rsidRPr="00001514">
          <w:rPr>
            <w:rStyle w:val="a9"/>
            <w:color w:val="000000"/>
            <w:u w:val="none"/>
          </w:rPr>
          <w:t>раздел</w:t>
        </w:r>
      </w:hyperlink>
      <w:r>
        <w:t xml:space="preserve"> определяет общее назначение, цели, задачи и планируемые результаты реализации ООП СОО МБОУ СОШ №</w:t>
      </w:r>
      <w:r w:rsidR="00001514">
        <w:t xml:space="preserve"> </w:t>
      </w:r>
      <w:r>
        <w:t>10, а также способы определения достижения этих целей и результатов.</w:t>
      </w:r>
    </w:p>
    <w:p w:rsidR="00DE3D0B" w:rsidRDefault="00DE3D0B">
      <w:pPr>
        <w:pStyle w:val="pboth"/>
        <w:spacing w:after="0" w:line="360" w:lineRule="auto"/>
        <w:ind w:firstLine="709"/>
        <w:jc w:val="both"/>
      </w:pPr>
    </w:p>
    <w:p w:rsidR="00DE3D0B" w:rsidRDefault="00DE3D0B">
      <w:pPr>
        <w:pStyle w:val="pboth"/>
        <w:spacing w:after="0" w:line="360" w:lineRule="auto"/>
        <w:ind w:firstLine="709"/>
        <w:jc w:val="both"/>
        <w:rPr>
          <w:highlight w:val="white"/>
        </w:rPr>
      </w:pPr>
    </w:p>
    <w:p w:rsidR="00FD1A36" w:rsidRDefault="00A816C5" w:rsidP="00DE3D0B">
      <w:pPr>
        <w:pStyle w:val="pboth"/>
        <w:spacing w:after="0" w:line="276" w:lineRule="auto"/>
        <w:ind w:firstLine="709"/>
        <w:jc w:val="both"/>
      </w:pPr>
      <w:r>
        <w:lastRenderedPageBreak/>
        <w:t>Целевой раздел включает:</w:t>
      </w:r>
    </w:p>
    <w:p w:rsidR="00FD1A36" w:rsidRDefault="00A816C5" w:rsidP="00DE3D0B">
      <w:pPr>
        <w:pStyle w:val="pboth"/>
        <w:numPr>
          <w:ilvl w:val="0"/>
          <w:numId w:val="2"/>
        </w:numPr>
        <w:spacing w:after="0" w:line="276" w:lineRule="auto"/>
        <w:ind w:left="0" w:firstLine="709"/>
        <w:jc w:val="both"/>
      </w:pPr>
      <w:r>
        <w:t>пояснительную записку;</w:t>
      </w:r>
    </w:p>
    <w:p w:rsidR="00FD1A36" w:rsidRDefault="00A816C5" w:rsidP="00DE3D0B">
      <w:pPr>
        <w:pStyle w:val="pboth"/>
        <w:numPr>
          <w:ilvl w:val="0"/>
          <w:numId w:val="2"/>
        </w:numPr>
        <w:spacing w:after="0" w:line="276" w:lineRule="auto"/>
        <w:ind w:left="0" w:firstLine="709"/>
        <w:jc w:val="both"/>
      </w:pPr>
      <w:r>
        <w:t xml:space="preserve">планируемые результаты освоения </w:t>
      </w:r>
      <w:proofErr w:type="gramStart"/>
      <w:r>
        <w:t>обучающимися</w:t>
      </w:r>
      <w:proofErr w:type="gramEnd"/>
      <w:r>
        <w:t xml:space="preserve"> 10-11классов ООП СОО;</w:t>
      </w:r>
    </w:p>
    <w:p w:rsidR="00FD1A36" w:rsidRDefault="00A816C5" w:rsidP="00DE3D0B">
      <w:pPr>
        <w:pStyle w:val="pboth"/>
        <w:numPr>
          <w:ilvl w:val="0"/>
          <w:numId w:val="2"/>
        </w:numPr>
        <w:spacing w:after="0" w:line="276" w:lineRule="auto"/>
        <w:ind w:left="0" w:firstLine="709"/>
        <w:jc w:val="both"/>
      </w:pPr>
      <w:r>
        <w:t>систему оценки достижения планируемых результатов освоения ООП СОО;</w:t>
      </w:r>
    </w:p>
    <w:p w:rsidR="00FD1A36" w:rsidRDefault="00A816C5" w:rsidP="00DE3D0B">
      <w:pPr>
        <w:pStyle w:val="pboth"/>
        <w:spacing w:after="0" w:line="276" w:lineRule="auto"/>
        <w:ind w:firstLine="709"/>
        <w:jc w:val="both"/>
      </w:pPr>
      <w:bookmarkStart w:id="2" w:name="100027"/>
      <w:bookmarkEnd w:id="2"/>
      <w:r>
        <w:t xml:space="preserve"> Содержательный </w:t>
      </w:r>
      <w:hyperlink r:id="rId10" w:history="1">
        <w:r w:rsidRPr="00001514">
          <w:rPr>
            <w:rStyle w:val="a9"/>
            <w:color w:val="000000"/>
          </w:rPr>
          <w:t>раздел</w:t>
        </w:r>
      </w:hyperlink>
      <w:r>
        <w:t xml:space="preserve"> ООП СОО МБОУ СОШ №10 включает следующие программы, ориентированные на достижение предметных, </w:t>
      </w:r>
      <w:proofErr w:type="spellStart"/>
      <w:r>
        <w:t>метапредметных</w:t>
      </w:r>
      <w:proofErr w:type="spellEnd"/>
      <w:r>
        <w:t xml:space="preserve"> и личностных результатов:</w:t>
      </w:r>
    </w:p>
    <w:p w:rsidR="00FD1A36" w:rsidRDefault="00A816C5" w:rsidP="00DE3D0B">
      <w:pPr>
        <w:pStyle w:val="pboth"/>
        <w:numPr>
          <w:ilvl w:val="0"/>
          <w:numId w:val="3"/>
        </w:numPr>
        <w:spacing w:after="0" w:line="276" w:lineRule="auto"/>
        <w:ind w:left="0" w:firstLine="709"/>
        <w:jc w:val="both"/>
      </w:pPr>
      <w:bookmarkStart w:id="3" w:name="100036"/>
      <w:bookmarkEnd w:id="3"/>
      <w:r>
        <w:t>рабочие программы учебных предметов;</w:t>
      </w:r>
    </w:p>
    <w:p w:rsidR="00FD1A36" w:rsidRDefault="00A816C5" w:rsidP="00DE3D0B">
      <w:pPr>
        <w:pStyle w:val="pboth"/>
        <w:numPr>
          <w:ilvl w:val="0"/>
          <w:numId w:val="3"/>
        </w:numPr>
        <w:spacing w:after="0" w:line="276" w:lineRule="auto"/>
        <w:ind w:left="0" w:firstLine="709"/>
        <w:jc w:val="both"/>
      </w:pPr>
      <w:bookmarkStart w:id="4" w:name="100037"/>
      <w:bookmarkEnd w:id="4"/>
      <w:r>
        <w:t>программу формирования универсальных учебных действий у обучающихся 10-11 классов;</w:t>
      </w:r>
    </w:p>
    <w:p w:rsidR="00FD1A36" w:rsidRDefault="00A816C5" w:rsidP="00DE3D0B">
      <w:pPr>
        <w:pStyle w:val="pboth"/>
        <w:numPr>
          <w:ilvl w:val="0"/>
          <w:numId w:val="3"/>
        </w:numPr>
        <w:spacing w:after="0" w:line="276" w:lineRule="auto"/>
        <w:ind w:left="0" w:firstLine="709"/>
        <w:jc w:val="both"/>
        <w:rPr>
          <w:highlight w:val="white"/>
        </w:rPr>
      </w:pPr>
      <w:r>
        <w:rPr>
          <w:highlight w:val="white"/>
        </w:rPr>
        <w:t>рабочую программу воспитания МБОУ СОШ №10;</w:t>
      </w:r>
    </w:p>
    <w:p w:rsidR="00FD1A36" w:rsidRDefault="00A816C5" w:rsidP="00DE3D0B">
      <w:pPr>
        <w:pStyle w:val="pboth"/>
        <w:spacing w:after="0" w:line="276" w:lineRule="auto"/>
        <w:ind w:firstLine="709"/>
        <w:jc w:val="both"/>
      </w:pPr>
      <w:r>
        <w:t xml:space="preserve">  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FD1A36" w:rsidRDefault="00A816C5" w:rsidP="00E4198C">
      <w:pPr>
        <w:pStyle w:val="pboth"/>
        <w:spacing w:before="100" w:after="100" w:line="276" w:lineRule="auto"/>
        <w:ind w:firstLine="709"/>
        <w:jc w:val="both"/>
      </w:pPr>
      <w:bookmarkStart w:id="5" w:name="100042"/>
      <w:bookmarkEnd w:id="5"/>
      <w:r>
        <w:t xml:space="preserve"> Программа формирования универсальных учебных действий </w:t>
      </w:r>
      <w:proofErr w:type="gramStart"/>
      <w:r>
        <w:t>у</w:t>
      </w:r>
      <w:proofErr w:type="gramEnd"/>
      <w:r>
        <w:t xml:space="preserve"> обучающихся содержит:</w:t>
      </w:r>
    </w:p>
    <w:p w:rsidR="00FD1A36" w:rsidRDefault="00A816C5" w:rsidP="00E4198C">
      <w:pPr>
        <w:pStyle w:val="pboth"/>
        <w:numPr>
          <w:ilvl w:val="0"/>
          <w:numId w:val="4"/>
        </w:numPr>
        <w:spacing w:before="100" w:after="100" w:line="276" w:lineRule="auto"/>
        <w:ind w:left="0" w:firstLine="709"/>
        <w:jc w:val="both"/>
      </w:pPr>
      <w:bookmarkStart w:id="6" w:name="100043"/>
      <w:bookmarkEnd w:id="6"/>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FD1A36" w:rsidRDefault="00A816C5" w:rsidP="00E4198C">
      <w:pPr>
        <w:pStyle w:val="pboth"/>
        <w:numPr>
          <w:ilvl w:val="0"/>
          <w:numId w:val="4"/>
        </w:numPr>
        <w:spacing w:before="100" w:after="100" w:line="276" w:lineRule="auto"/>
        <w:ind w:left="0" w:firstLine="709"/>
        <w:jc w:val="both"/>
      </w:pPr>
      <w:bookmarkStart w:id="7" w:name="100044"/>
      <w:bookmarkEnd w:id="7"/>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FD1A36" w:rsidRDefault="00A816C5" w:rsidP="00DE3D0B">
      <w:pPr>
        <w:spacing w:after="0" w:line="276" w:lineRule="auto"/>
        <w:ind w:firstLine="709"/>
        <w:jc w:val="both"/>
        <w:rPr>
          <w:rFonts w:ascii="Times New Roman" w:hAnsi="Times New Roman"/>
          <w:sz w:val="24"/>
        </w:rPr>
      </w:pPr>
      <w:r>
        <w:rPr>
          <w:rFonts w:ascii="Times New Roman" w:hAnsi="Times New Roman"/>
          <w:sz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bookmarkStart w:id="8" w:name="100048"/>
      <w:bookmarkStart w:id="9" w:name="100049"/>
      <w:bookmarkEnd w:id="8"/>
      <w:bookmarkEnd w:id="9"/>
    </w:p>
    <w:p w:rsidR="00FD1A36" w:rsidRDefault="00A816C5" w:rsidP="00DE3D0B">
      <w:pPr>
        <w:spacing w:after="0" w:line="276" w:lineRule="auto"/>
        <w:ind w:firstLine="709"/>
        <w:jc w:val="both"/>
        <w:rPr>
          <w:rFonts w:ascii="Times New Roman" w:hAnsi="Times New Roman"/>
          <w:sz w:val="24"/>
        </w:rPr>
      </w:pPr>
      <w:bookmarkStart w:id="10" w:name="100050"/>
      <w:bookmarkEnd w:id="10"/>
      <w:r>
        <w:rPr>
          <w:rFonts w:ascii="Times New Roman" w:hAnsi="Times New Roman"/>
          <w:sz w:val="24"/>
        </w:rPr>
        <w:t>Рабочая программа воспитания реализуется в единстве урочной и внеурочной деятельности, осуществляемой МБОУ СОШ №10 совместно с семьей и другими институтами воспитания</w:t>
      </w:r>
      <w:bookmarkStart w:id="11" w:name="100051"/>
      <w:bookmarkEnd w:id="11"/>
      <w:r>
        <w:rPr>
          <w:rFonts w:ascii="Times New Roman" w:hAnsi="Times New Roman"/>
          <w:sz w:val="24"/>
        </w:rPr>
        <w:t>.</w:t>
      </w:r>
      <w:bookmarkStart w:id="12" w:name="100052"/>
      <w:bookmarkEnd w:id="12"/>
    </w:p>
    <w:p w:rsidR="00FD1A36" w:rsidRDefault="00A816C5" w:rsidP="00DE3D0B">
      <w:pPr>
        <w:spacing w:after="0" w:line="276" w:lineRule="auto"/>
        <w:ind w:firstLine="709"/>
        <w:jc w:val="both"/>
        <w:rPr>
          <w:rFonts w:ascii="Times New Roman" w:hAnsi="Times New Roman"/>
          <w:sz w:val="24"/>
        </w:rPr>
      </w:pPr>
      <w:bookmarkStart w:id="13" w:name="100053"/>
      <w:bookmarkEnd w:id="13"/>
      <w:proofErr w:type="gramStart"/>
      <w:r>
        <w:rPr>
          <w:rFonts w:ascii="Times New Roman" w:hAnsi="Times New Roman"/>
          <w:sz w:val="24"/>
        </w:rP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bookmarkStart w:id="14" w:name="100054"/>
      <w:bookmarkEnd w:id="14"/>
      <w:proofErr w:type="gramEnd"/>
    </w:p>
    <w:p w:rsidR="00FD1A36" w:rsidRDefault="00A816C5">
      <w:pPr>
        <w:spacing w:after="0" w:line="360" w:lineRule="auto"/>
        <w:ind w:firstLine="709"/>
        <w:jc w:val="both"/>
        <w:rPr>
          <w:rFonts w:ascii="Times New Roman" w:hAnsi="Times New Roman"/>
          <w:sz w:val="24"/>
        </w:rPr>
      </w:pPr>
      <w:bookmarkStart w:id="15" w:name="100055"/>
      <w:bookmarkStart w:id="16" w:name="100056"/>
      <w:bookmarkEnd w:id="15"/>
      <w:bookmarkEnd w:id="16"/>
      <w:r>
        <w:rPr>
          <w:rFonts w:ascii="Times New Roman" w:hAnsi="Times New Roman"/>
          <w:sz w:val="24"/>
        </w:rPr>
        <w:t xml:space="preserve"> Организационный </w:t>
      </w:r>
      <w:hyperlink r:id="rId11" w:history="1">
        <w:r>
          <w:rPr>
            <w:rFonts w:ascii="Times New Roman" w:hAnsi="Times New Roman"/>
            <w:sz w:val="24"/>
            <w:u w:val="single"/>
          </w:rPr>
          <w:t>раздел</w:t>
        </w:r>
      </w:hyperlink>
      <w:r>
        <w:rPr>
          <w:rFonts w:ascii="Times New Roman" w:hAnsi="Times New Roman"/>
          <w:sz w:val="24"/>
        </w:rPr>
        <w:t xml:space="preserve">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bookmarkStart w:id="17" w:name="100057"/>
      <w:bookmarkStart w:id="18" w:name="100058"/>
      <w:bookmarkEnd w:id="17"/>
      <w:bookmarkEnd w:id="18"/>
    </w:p>
    <w:p w:rsidR="00FD1A36" w:rsidRDefault="00A816C5">
      <w:pPr>
        <w:pStyle w:val="ac"/>
        <w:numPr>
          <w:ilvl w:val="0"/>
          <w:numId w:val="5"/>
        </w:numPr>
        <w:spacing w:line="360" w:lineRule="auto"/>
        <w:ind w:left="0" w:right="0" w:firstLine="709"/>
        <w:rPr>
          <w:rFonts w:ascii="Times New Roman" w:hAnsi="Times New Roman"/>
          <w:sz w:val="24"/>
        </w:rPr>
      </w:pPr>
      <w:bookmarkStart w:id="19" w:name="100059"/>
      <w:bookmarkEnd w:id="19"/>
      <w:r>
        <w:rPr>
          <w:rFonts w:ascii="Times New Roman" w:hAnsi="Times New Roman"/>
          <w:sz w:val="24"/>
        </w:rPr>
        <w:t xml:space="preserve">учебный план профилей обучения (гуманитарный, </w:t>
      </w:r>
      <w:proofErr w:type="spellStart"/>
      <w:proofErr w:type="gramStart"/>
      <w:r>
        <w:rPr>
          <w:rFonts w:ascii="Times New Roman" w:hAnsi="Times New Roman"/>
          <w:sz w:val="24"/>
        </w:rPr>
        <w:t>естественно-научный</w:t>
      </w:r>
      <w:proofErr w:type="spellEnd"/>
      <w:proofErr w:type="gramEnd"/>
      <w:r>
        <w:rPr>
          <w:rFonts w:ascii="Times New Roman" w:hAnsi="Times New Roman"/>
          <w:sz w:val="24"/>
        </w:rPr>
        <w:t>, технологический, универсальный);</w:t>
      </w:r>
    </w:p>
    <w:p w:rsidR="00FD1A36" w:rsidRDefault="00A816C5">
      <w:pPr>
        <w:pStyle w:val="ac"/>
        <w:numPr>
          <w:ilvl w:val="0"/>
          <w:numId w:val="5"/>
        </w:numPr>
        <w:spacing w:line="360" w:lineRule="auto"/>
        <w:ind w:left="0" w:right="0" w:firstLine="709"/>
        <w:rPr>
          <w:rFonts w:ascii="Times New Roman" w:hAnsi="Times New Roman"/>
          <w:sz w:val="24"/>
        </w:rPr>
      </w:pPr>
      <w:bookmarkStart w:id="20" w:name="100060"/>
      <w:bookmarkEnd w:id="20"/>
      <w:r>
        <w:rPr>
          <w:rFonts w:ascii="Times New Roman" w:hAnsi="Times New Roman"/>
          <w:sz w:val="24"/>
        </w:rPr>
        <w:t>план внеурочной деятельности;</w:t>
      </w:r>
      <w:bookmarkStart w:id="21" w:name="100061"/>
      <w:bookmarkEnd w:id="21"/>
    </w:p>
    <w:p w:rsidR="00FD1A36" w:rsidRDefault="00A816C5">
      <w:pPr>
        <w:pStyle w:val="ac"/>
        <w:numPr>
          <w:ilvl w:val="0"/>
          <w:numId w:val="5"/>
        </w:numPr>
        <w:spacing w:line="360" w:lineRule="auto"/>
        <w:ind w:left="0" w:right="0" w:firstLine="709"/>
        <w:rPr>
          <w:rFonts w:ascii="Times New Roman" w:hAnsi="Times New Roman"/>
          <w:sz w:val="24"/>
        </w:rPr>
      </w:pPr>
      <w:r>
        <w:rPr>
          <w:rFonts w:ascii="Times New Roman" w:hAnsi="Times New Roman"/>
          <w:sz w:val="24"/>
        </w:rPr>
        <w:t>календарный учебный график;</w:t>
      </w:r>
    </w:p>
    <w:p w:rsidR="00FD1A36" w:rsidRDefault="00A816C5">
      <w:pPr>
        <w:pStyle w:val="ac"/>
        <w:numPr>
          <w:ilvl w:val="0"/>
          <w:numId w:val="5"/>
        </w:numPr>
        <w:spacing w:line="360" w:lineRule="auto"/>
        <w:ind w:left="0" w:right="0" w:firstLine="709"/>
        <w:rPr>
          <w:rFonts w:ascii="Times New Roman" w:hAnsi="Times New Roman"/>
          <w:sz w:val="24"/>
        </w:rPr>
      </w:pPr>
      <w:bookmarkStart w:id="22" w:name="100062"/>
      <w:bookmarkEnd w:id="22"/>
      <w:r>
        <w:rPr>
          <w:rFonts w:ascii="Times New Roman" w:hAnsi="Times New Roman"/>
          <w:sz w:val="24"/>
        </w:rPr>
        <w:lastRenderedPageBreak/>
        <w:t>календа</w:t>
      </w:r>
      <w:r w:rsidR="00E4198C">
        <w:rPr>
          <w:rFonts w:ascii="Times New Roman" w:hAnsi="Times New Roman"/>
          <w:sz w:val="24"/>
        </w:rPr>
        <w:t>рный план воспитательной работы</w:t>
      </w:r>
    </w:p>
    <w:p w:rsidR="00FD1A36" w:rsidRDefault="00A816C5">
      <w:pPr>
        <w:spacing w:after="0" w:line="360" w:lineRule="auto"/>
        <w:ind w:firstLine="709"/>
        <w:jc w:val="both"/>
        <w:rPr>
          <w:rFonts w:ascii="Times New Roman" w:hAnsi="Times New Roman"/>
          <w:sz w:val="24"/>
        </w:rPr>
      </w:pPr>
      <w:bookmarkStart w:id="23" w:name="100063"/>
      <w:bookmarkEnd w:id="23"/>
      <w:r>
        <w:rPr>
          <w:rFonts w:ascii="Times New Roman" w:hAnsi="Times New Roman"/>
          <w:sz w:val="24"/>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МБОУ СОШ №10 или в которых школа принимает участие в учебном году или периоде обучения.</w:t>
      </w:r>
    </w:p>
    <w:p w:rsidR="00FD1A36" w:rsidRPr="002C37FE" w:rsidRDefault="00A816C5" w:rsidP="00DE3D0B">
      <w:pPr>
        <w:pStyle w:val="10"/>
        <w:spacing w:before="100" w:after="100" w:line="240" w:lineRule="atLeast"/>
        <w:jc w:val="center"/>
        <w:rPr>
          <w:sz w:val="24"/>
        </w:rPr>
      </w:pPr>
      <w:r w:rsidRPr="002C37FE">
        <w:rPr>
          <w:sz w:val="24"/>
        </w:rPr>
        <w:t>II. Целевой раздел основной образовательной програ</w:t>
      </w:r>
      <w:r w:rsidR="002C37FE" w:rsidRPr="002C37FE">
        <w:rPr>
          <w:sz w:val="24"/>
        </w:rPr>
        <w:t>ммы среднего общего образования</w:t>
      </w:r>
    </w:p>
    <w:p w:rsidR="00FD1A36" w:rsidRPr="002C37FE" w:rsidRDefault="00A816C5" w:rsidP="00DE3D0B">
      <w:pPr>
        <w:pStyle w:val="10"/>
        <w:spacing w:before="100" w:after="100" w:line="240" w:lineRule="atLeast"/>
        <w:jc w:val="center"/>
        <w:rPr>
          <w:sz w:val="24"/>
        </w:rPr>
      </w:pPr>
      <w:r w:rsidRPr="002C37FE">
        <w:rPr>
          <w:sz w:val="24"/>
        </w:rPr>
        <w:t xml:space="preserve">II.1. Пояснительная </w:t>
      </w:r>
      <w:r w:rsidR="002C37FE" w:rsidRPr="002C37FE">
        <w:rPr>
          <w:sz w:val="24"/>
        </w:rPr>
        <w:t>записка</w:t>
      </w:r>
    </w:p>
    <w:p w:rsidR="00FD1A36" w:rsidRDefault="00A816C5">
      <w:pPr>
        <w:pStyle w:val="pboth"/>
        <w:spacing w:after="0" w:line="360" w:lineRule="auto"/>
        <w:ind w:firstLine="709"/>
        <w:jc w:val="both"/>
      </w:pPr>
      <w:r>
        <w:t xml:space="preserve">Основная образовательная программа среднего общего образования МБОУ СОШ №10 (ООП СОО) является основным документом, определяющим содержание среднего общего образования, а также регламентирующим образовательную деятельность МБОУ СОШ №10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 ООП СОО МБОУ СОШ №10 </w:t>
      </w:r>
      <w:proofErr w:type="gramStart"/>
      <w:r>
        <w:t>разработана</w:t>
      </w:r>
      <w:proofErr w:type="gramEnd"/>
      <w:r>
        <w:t xml:space="preserve"> на основе Федеральной основной образовательной программы среднего общего образования (ФООП СОО), утвержденной Приказом </w:t>
      </w:r>
      <w:proofErr w:type="spellStart"/>
      <w:r>
        <w:t>Минпросвещения</w:t>
      </w:r>
      <w:proofErr w:type="spellEnd"/>
      <w:r>
        <w:t xml:space="preserve"> России 23.11.2022года №1044 «Об утверждении федеральной образовательной программы среднего общего образования»</w:t>
      </w:r>
    </w:p>
    <w:p w:rsidR="00FD1A36" w:rsidRPr="002C37FE" w:rsidRDefault="00A816C5" w:rsidP="00DE3D0B">
      <w:pPr>
        <w:pStyle w:val="10"/>
        <w:spacing w:after="0" w:line="360" w:lineRule="auto"/>
        <w:jc w:val="center"/>
        <w:rPr>
          <w:sz w:val="24"/>
        </w:rPr>
      </w:pPr>
      <w:bookmarkStart w:id="24" w:name="100067"/>
      <w:bookmarkEnd w:id="24"/>
      <w:r w:rsidRPr="002C37FE">
        <w:rPr>
          <w:sz w:val="24"/>
        </w:rPr>
        <w:t>II.2. Цели реализации основной образовательной программы среднего</w:t>
      </w:r>
      <w:r w:rsidR="002C37FE">
        <w:rPr>
          <w:sz w:val="24"/>
        </w:rPr>
        <w:t xml:space="preserve"> общего образования</w:t>
      </w:r>
    </w:p>
    <w:p w:rsidR="00FD1A36" w:rsidRDefault="00A816C5" w:rsidP="00DE3D0B">
      <w:pPr>
        <w:pStyle w:val="pboth"/>
        <w:spacing w:after="0" w:line="276" w:lineRule="auto"/>
        <w:ind w:firstLine="709"/>
        <w:jc w:val="both"/>
      </w:pPr>
      <w:r>
        <w:rPr>
          <w:b/>
        </w:rPr>
        <w:t xml:space="preserve">  </w:t>
      </w:r>
      <w:r>
        <w:t>Целями реализации ООП СОО МБОУ СОШ №10 являются:</w:t>
      </w:r>
    </w:p>
    <w:p w:rsidR="00FD1A36" w:rsidRDefault="00A816C5" w:rsidP="00DE3D0B">
      <w:pPr>
        <w:pStyle w:val="pboth"/>
        <w:numPr>
          <w:ilvl w:val="0"/>
          <w:numId w:val="6"/>
        </w:numPr>
        <w:spacing w:after="0" w:line="276" w:lineRule="auto"/>
        <w:ind w:left="0" w:firstLine="709"/>
        <w:jc w:val="both"/>
      </w:pPr>
      <w:bookmarkStart w:id="25" w:name="100068"/>
      <w:bookmarkEnd w:id="25"/>
      <w:r>
        <w:t xml:space="preserve">формирование российской гражданской идентичности </w:t>
      </w:r>
      <w:proofErr w:type="gramStart"/>
      <w:r>
        <w:t>обучающихся</w:t>
      </w:r>
      <w:proofErr w:type="gramEnd"/>
      <w:r>
        <w:t>;</w:t>
      </w:r>
    </w:p>
    <w:p w:rsidR="00FD1A36" w:rsidRDefault="00A816C5" w:rsidP="00DE3D0B">
      <w:pPr>
        <w:pStyle w:val="pboth"/>
        <w:numPr>
          <w:ilvl w:val="0"/>
          <w:numId w:val="6"/>
        </w:numPr>
        <w:spacing w:after="0" w:line="276" w:lineRule="auto"/>
        <w:ind w:left="0" w:firstLine="709"/>
        <w:jc w:val="both"/>
      </w:pPr>
      <w:bookmarkStart w:id="26" w:name="100069"/>
      <w:bookmarkEnd w:id="26"/>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FD1A36" w:rsidRDefault="00A816C5" w:rsidP="00DE3D0B">
      <w:pPr>
        <w:pStyle w:val="pboth"/>
        <w:numPr>
          <w:ilvl w:val="0"/>
          <w:numId w:val="6"/>
        </w:numPr>
        <w:spacing w:after="0" w:line="276" w:lineRule="auto"/>
        <w:ind w:left="0" w:firstLine="709"/>
        <w:jc w:val="both"/>
      </w:pPr>
      <w:bookmarkStart w:id="27" w:name="100070"/>
      <w:bookmarkEnd w:id="27"/>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FD1A36" w:rsidRDefault="00A816C5" w:rsidP="00DE3D0B">
      <w:pPr>
        <w:pStyle w:val="pboth"/>
        <w:numPr>
          <w:ilvl w:val="0"/>
          <w:numId w:val="6"/>
        </w:numPr>
        <w:spacing w:after="0" w:line="276" w:lineRule="auto"/>
        <w:ind w:left="0" w:firstLine="709"/>
        <w:jc w:val="both"/>
      </w:pPr>
      <w:bookmarkStart w:id="28" w:name="100071"/>
      <w:bookmarkEnd w:id="28"/>
      <w:r>
        <w:t>организация учебного процесса с учетом целей, содержания и планируемых результатов среднего общего образования, отраженных в ФГОС СОО;</w:t>
      </w:r>
    </w:p>
    <w:p w:rsidR="00FD1A36" w:rsidRDefault="00A816C5" w:rsidP="00DE3D0B">
      <w:pPr>
        <w:pStyle w:val="pboth"/>
        <w:numPr>
          <w:ilvl w:val="0"/>
          <w:numId w:val="6"/>
        </w:numPr>
        <w:spacing w:after="0" w:line="276" w:lineRule="auto"/>
        <w:ind w:left="0" w:firstLine="709"/>
        <w:jc w:val="both"/>
      </w:pPr>
      <w:bookmarkStart w:id="29" w:name="100072"/>
      <w:bookmarkEnd w:id="29"/>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FD1A36" w:rsidRDefault="00A816C5" w:rsidP="00DE3D0B">
      <w:pPr>
        <w:pStyle w:val="pboth"/>
        <w:numPr>
          <w:ilvl w:val="0"/>
          <w:numId w:val="6"/>
        </w:numPr>
        <w:spacing w:after="0" w:line="276" w:lineRule="auto"/>
        <w:ind w:left="0" w:firstLine="709"/>
        <w:jc w:val="both"/>
      </w:pPr>
      <w:bookmarkStart w:id="30" w:name="100073"/>
      <w:bookmarkEnd w:id="30"/>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FD1A36" w:rsidRDefault="00A816C5" w:rsidP="00DE3D0B">
      <w:pPr>
        <w:pStyle w:val="pboth"/>
        <w:numPr>
          <w:ilvl w:val="0"/>
          <w:numId w:val="6"/>
        </w:numPr>
        <w:spacing w:after="0" w:line="276" w:lineRule="auto"/>
        <w:ind w:left="0" w:firstLine="709"/>
        <w:jc w:val="both"/>
      </w:pPr>
      <w:bookmarkStart w:id="31" w:name="100074"/>
      <w:bookmarkEnd w:id="31"/>
      <w: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bookmarkStart w:id="32" w:name="100075"/>
      <w:bookmarkEnd w:id="32"/>
    </w:p>
    <w:p w:rsidR="00FD1A36" w:rsidRPr="002C37FE" w:rsidRDefault="00A816C5" w:rsidP="002C37FE">
      <w:pPr>
        <w:pStyle w:val="10"/>
        <w:spacing w:after="0" w:line="360" w:lineRule="auto"/>
        <w:rPr>
          <w:sz w:val="24"/>
        </w:rPr>
      </w:pPr>
      <w:r w:rsidRPr="002C37FE">
        <w:rPr>
          <w:sz w:val="24"/>
        </w:rPr>
        <w:t>II.3. Задачи реализации основной образовательной програ</w:t>
      </w:r>
      <w:r w:rsidR="002C37FE" w:rsidRPr="002C37FE">
        <w:rPr>
          <w:sz w:val="24"/>
        </w:rPr>
        <w:t>ммы среднего общего образования</w:t>
      </w:r>
    </w:p>
    <w:p w:rsidR="00FD1A36" w:rsidRDefault="00A816C5" w:rsidP="00213843">
      <w:pPr>
        <w:pStyle w:val="pboth"/>
        <w:spacing w:after="0" w:line="276" w:lineRule="auto"/>
        <w:ind w:firstLine="709"/>
        <w:jc w:val="both"/>
      </w:pPr>
      <w:r>
        <w:t xml:space="preserve"> Достижение поставленных целей реализации ООП СОО МБОУ СОШ №10 предусматривает решение следующих основных задач:</w:t>
      </w:r>
    </w:p>
    <w:p w:rsidR="00FD1A36" w:rsidRDefault="00A816C5" w:rsidP="00213843">
      <w:pPr>
        <w:pStyle w:val="pboth"/>
        <w:numPr>
          <w:ilvl w:val="0"/>
          <w:numId w:val="7"/>
        </w:numPr>
        <w:spacing w:after="0" w:line="276" w:lineRule="auto"/>
        <w:ind w:left="0" w:firstLine="709"/>
        <w:jc w:val="both"/>
      </w:pPr>
      <w:bookmarkStart w:id="33" w:name="100076"/>
      <w:bookmarkEnd w:id="33"/>
      <w:r>
        <w:lastRenderedPageBreak/>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D1A36" w:rsidRDefault="00A816C5" w:rsidP="00213843">
      <w:pPr>
        <w:pStyle w:val="pboth"/>
        <w:numPr>
          <w:ilvl w:val="0"/>
          <w:numId w:val="7"/>
        </w:numPr>
        <w:spacing w:after="0" w:line="276" w:lineRule="auto"/>
        <w:ind w:left="0" w:firstLine="709"/>
        <w:jc w:val="both"/>
      </w:pPr>
      <w:bookmarkStart w:id="34" w:name="100077"/>
      <w:bookmarkEnd w:id="34"/>
      <w:r>
        <w:t xml:space="preserve">обеспечение планируемых результатов по освоению </w:t>
      </w:r>
      <w:proofErr w:type="gramStart"/>
      <w:r>
        <w:t>обучающимся</w:t>
      </w:r>
      <w:proofErr w:type="gramEnd"/>
      <w: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D1A36" w:rsidRDefault="00A816C5" w:rsidP="00213843">
      <w:pPr>
        <w:pStyle w:val="pboth"/>
        <w:numPr>
          <w:ilvl w:val="0"/>
          <w:numId w:val="7"/>
        </w:numPr>
        <w:spacing w:after="0" w:line="276" w:lineRule="auto"/>
        <w:ind w:left="0" w:firstLine="709"/>
        <w:jc w:val="both"/>
      </w:pPr>
      <w:bookmarkStart w:id="35" w:name="100078"/>
      <w:bookmarkEnd w:id="35"/>
      <w:r>
        <w:t>обеспечение преемственности основного общего и среднего общего образования;</w:t>
      </w:r>
    </w:p>
    <w:p w:rsidR="00FD1A36" w:rsidRDefault="00A816C5" w:rsidP="00213843">
      <w:pPr>
        <w:pStyle w:val="pboth"/>
        <w:numPr>
          <w:ilvl w:val="0"/>
          <w:numId w:val="7"/>
        </w:numPr>
        <w:spacing w:after="0" w:line="276" w:lineRule="auto"/>
        <w:ind w:left="0" w:firstLine="709"/>
        <w:jc w:val="both"/>
      </w:pPr>
      <w:bookmarkStart w:id="36" w:name="100079"/>
      <w:bookmarkEnd w:id="36"/>
      <w: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FD1A36" w:rsidRDefault="00A816C5" w:rsidP="00213843">
      <w:pPr>
        <w:pStyle w:val="pboth"/>
        <w:numPr>
          <w:ilvl w:val="0"/>
          <w:numId w:val="7"/>
        </w:numPr>
        <w:spacing w:after="0" w:line="276" w:lineRule="auto"/>
        <w:ind w:left="0" w:firstLine="709"/>
        <w:jc w:val="both"/>
      </w:pPr>
      <w:bookmarkStart w:id="37" w:name="100080"/>
      <w:bookmarkEnd w:id="37"/>
      <w:r>
        <w:t>обеспечение доступности получения качественного среднего общего образования;</w:t>
      </w:r>
    </w:p>
    <w:p w:rsidR="00FD1A36" w:rsidRDefault="00A816C5" w:rsidP="00213843">
      <w:pPr>
        <w:pStyle w:val="pboth"/>
        <w:numPr>
          <w:ilvl w:val="0"/>
          <w:numId w:val="7"/>
        </w:numPr>
        <w:spacing w:after="0" w:line="276" w:lineRule="auto"/>
        <w:ind w:left="0" w:firstLine="709"/>
        <w:jc w:val="both"/>
      </w:pPr>
      <w:bookmarkStart w:id="38" w:name="100081"/>
      <w:bookmarkEnd w:id="38"/>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D1A36" w:rsidRDefault="00A816C5" w:rsidP="00213843">
      <w:pPr>
        <w:pStyle w:val="pboth"/>
        <w:numPr>
          <w:ilvl w:val="0"/>
          <w:numId w:val="7"/>
        </w:numPr>
        <w:spacing w:after="0" w:line="276" w:lineRule="auto"/>
        <w:ind w:left="0" w:firstLine="709"/>
        <w:jc w:val="both"/>
      </w:pPr>
      <w:bookmarkStart w:id="39" w:name="100082"/>
      <w:bookmarkEnd w:id="39"/>
      <w:r>
        <w:t>организация интеллектуальных и творческих соревнований, научно-технического творчества и проектно-исследовательской деятельности;</w:t>
      </w:r>
    </w:p>
    <w:p w:rsidR="00FD1A36" w:rsidRDefault="00A816C5" w:rsidP="00213843">
      <w:pPr>
        <w:pStyle w:val="pboth"/>
        <w:numPr>
          <w:ilvl w:val="0"/>
          <w:numId w:val="7"/>
        </w:numPr>
        <w:spacing w:after="0" w:line="276" w:lineRule="auto"/>
        <w:ind w:left="0" w:firstLine="709"/>
        <w:jc w:val="both"/>
      </w:pPr>
      <w:bookmarkStart w:id="40" w:name="100083"/>
      <w:bookmarkEnd w:id="40"/>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D1A36" w:rsidRDefault="00A816C5" w:rsidP="00213843">
      <w:pPr>
        <w:pStyle w:val="pboth"/>
        <w:numPr>
          <w:ilvl w:val="0"/>
          <w:numId w:val="7"/>
        </w:numPr>
        <w:spacing w:after="0" w:line="276" w:lineRule="auto"/>
        <w:ind w:left="0" w:firstLine="709"/>
        <w:jc w:val="both"/>
      </w:pPr>
      <w:bookmarkStart w:id="41" w:name="100084"/>
      <w:bookmarkEnd w:id="41"/>
      <w:r>
        <w:t xml:space="preserve">включение </w:t>
      </w:r>
      <w:proofErr w:type="gramStart"/>
      <w:r>
        <w:t>обучающихся</w:t>
      </w:r>
      <w:proofErr w:type="gramEnd"/>
      <w:r>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D1A36" w:rsidRDefault="00A816C5" w:rsidP="00213843">
      <w:pPr>
        <w:pStyle w:val="pboth"/>
        <w:numPr>
          <w:ilvl w:val="0"/>
          <w:numId w:val="7"/>
        </w:numPr>
        <w:spacing w:after="0" w:line="276" w:lineRule="auto"/>
        <w:ind w:left="0" w:firstLine="709"/>
        <w:jc w:val="both"/>
      </w:pPr>
      <w:bookmarkStart w:id="42" w:name="100085"/>
      <w:bookmarkEnd w:id="42"/>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FD1A36" w:rsidRDefault="00A816C5" w:rsidP="00213843">
      <w:pPr>
        <w:pStyle w:val="pboth"/>
        <w:numPr>
          <w:ilvl w:val="0"/>
          <w:numId w:val="7"/>
        </w:numPr>
        <w:spacing w:after="0" w:line="276" w:lineRule="auto"/>
        <w:ind w:left="0" w:firstLine="709"/>
        <w:jc w:val="both"/>
      </w:pPr>
      <w:bookmarkStart w:id="43" w:name="100086"/>
      <w:bookmarkEnd w:id="43"/>
      <w:r>
        <w:t>создание условий для сохранения и укрепления физического, психологического и социального здоровья обучающихся, обеспечение их безопасности.</w:t>
      </w:r>
      <w:bookmarkStart w:id="44" w:name="100087"/>
      <w:bookmarkEnd w:id="44"/>
    </w:p>
    <w:p w:rsidR="00FD1A36" w:rsidRPr="002C37FE" w:rsidRDefault="00A816C5" w:rsidP="00084B13">
      <w:pPr>
        <w:pStyle w:val="10"/>
        <w:spacing w:after="0" w:line="276" w:lineRule="auto"/>
        <w:rPr>
          <w:sz w:val="23"/>
          <w:szCs w:val="23"/>
        </w:rPr>
      </w:pPr>
      <w:r w:rsidRPr="002C37FE">
        <w:rPr>
          <w:sz w:val="23"/>
          <w:szCs w:val="23"/>
        </w:rPr>
        <w:t>II.4. Принципы реализации основной образовательной програ</w:t>
      </w:r>
      <w:r w:rsidR="002C37FE" w:rsidRPr="002C37FE">
        <w:rPr>
          <w:sz w:val="23"/>
          <w:szCs w:val="23"/>
        </w:rPr>
        <w:t>ммы среднего общего образования</w:t>
      </w:r>
    </w:p>
    <w:p w:rsidR="00FD1A36" w:rsidRDefault="00A816C5" w:rsidP="00084B13">
      <w:pPr>
        <w:pStyle w:val="pboth"/>
        <w:spacing w:before="100" w:after="100" w:line="240" w:lineRule="atLeast"/>
        <w:ind w:firstLine="709"/>
        <w:jc w:val="both"/>
      </w:pPr>
      <w:r>
        <w:t>ООП СОО МБОУ СОШ №10 учитывает следующие принципы:</w:t>
      </w:r>
    </w:p>
    <w:p w:rsidR="00FD1A36" w:rsidRDefault="00A816C5" w:rsidP="00084B13">
      <w:pPr>
        <w:pStyle w:val="pboth"/>
        <w:numPr>
          <w:ilvl w:val="0"/>
          <w:numId w:val="8"/>
        </w:numPr>
        <w:spacing w:before="100" w:after="100" w:line="240" w:lineRule="atLeast"/>
        <w:ind w:left="0" w:firstLine="709"/>
        <w:jc w:val="both"/>
      </w:pPr>
      <w:bookmarkStart w:id="45" w:name="100088"/>
      <w:bookmarkEnd w:id="45"/>
      <w:r>
        <w:t xml:space="preserve">принцип учета ФГОС СОО: </w:t>
      </w:r>
      <w:proofErr w:type="gramStart"/>
      <w:r>
        <w:t>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roofErr w:type="gramEnd"/>
    </w:p>
    <w:p w:rsidR="00FD1A36" w:rsidRDefault="00A816C5" w:rsidP="00084B13">
      <w:pPr>
        <w:pStyle w:val="pboth"/>
        <w:numPr>
          <w:ilvl w:val="0"/>
          <w:numId w:val="8"/>
        </w:numPr>
        <w:spacing w:after="0" w:line="276" w:lineRule="auto"/>
        <w:ind w:left="0" w:firstLine="709"/>
        <w:jc w:val="both"/>
      </w:pPr>
      <w:bookmarkStart w:id="46" w:name="100089"/>
      <w:bookmarkEnd w:id="46"/>
      <w:r>
        <w:t>принцип учета языка обучения: с учетом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D1A36" w:rsidRDefault="00A816C5" w:rsidP="00084B13">
      <w:pPr>
        <w:pStyle w:val="pboth"/>
        <w:numPr>
          <w:ilvl w:val="0"/>
          <w:numId w:val="8"/>
        </w:numPr>
        <w:spacing w:after="0" w:line="276" w:lineRule="auto"/>
        <w:ind w:left="0" w:firstLine="709"/>
        <w:jc w:val="both"/>
      </w:pPr>
      <w:bookmarkStart w:id="47" w:name="100090"/>
      <w:bookmarkEnd w:id="47"/>
      <w:r>
        <w:t>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D1A36" w:rsidRDefault="00A816C5" w:rsidP="00084B13">
      <w:pPr>
        <w:pStyle w:val="pboth"/>
        <w:numPr>
          <w:ilvl w:val="0"/>
          <w:numId w:val="8"/>
        </w:numPr>
        <w:spacing w:after="0" w:line="276" w:lineRule="auto"/>
        <w:ind w:left="0" w:firstLine="709"/>
        <w:jc w:val="both"/>
      </w:pPr>
      <w:bookmarkStart w:id="48" w:name="100091"/>
      <w:bookmarkEnd w:id="48"/>
      <w: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w:t>
      </w:r>
      <w:r>
        <w:lastRenderedPageBreak/>
        <w:t>особыми способностями, потребностями и интересами с учетом мнения родителей (законных представителей) обучающегося;</w:t>
      </w:r>
    </w:p>
    <w:p w:rsidR="00FD1A36" w:rsidRDefault="00A816C5" w:rsidP="00084B13">
      <w:pPr>
        <w:pStyle w:val="pboth"/>
        <w:numPr>
          <w:ilvl w:val="0"/>
          <w:numId w:val="8"/>
        </w:numPr>
        <w:spacing w:after="0" w:line="276" w:lineRule="auto"/>
        <w:ind w:left="0" w:firstLine="709"/>
        <w:jc w:val="both"/>
      </w:pPr>
      <w:bookmarkStart w:id="49" w:name="100092"/>
      <w:bookmarkEnd w:id="49"/>
      <w:proofErr w:type="spellStart"/>
      <w:r>
        <w:t>системно-деятельностный</w:t>
      </w:r>
      <w:proofErr w:type="spellEnd"/>
      <w:r>
        <w:t xml:space="preserve">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D1A36" w:rsidRDefault="00A816C5" w:rsidP="00084B13">
      <w:pPr>
        <w:pStyle w:val="pboth"/>
        <w:numPr>
          <w:ilvl w:val="0"/>
          <w:numId w:val="8"/>
        </w:numPr>
        <w:spacing w:after="0" w:line="276" w:lineRule="auto"/>
        <w:ind w:left="0" w:firstLine="709"/>
        <w:jc w:val="both"/>
      </w:pPr>
      <w:bookmarkStart w:id="50" w:name="100093"/>
      <w:bookmarkEnd w:id="50"/>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D1A36" w:rsidRDefault="00A816C5" w:rsidP="00084B13">
      <w:pPr>
        <w:pStyle w:val="pboth"/>
        <w:numPr>
          <w:ilvl w:val="0"/>
          <w:numId w:val="8"/>
        </w:numPr>
        <w:spacing w:after="0" w:line="276" w:lineRule="auto"/>
        <w:ind w:left="0" w:firstLine="709"/>
        <w:jc w:val="both"/>
      </w:pPr>
      <w:bookmarkStart w:id="51" w:name="100094"/>
      <w:bookmarkEnd w:id="51"/>
      <w:r>
        <w:t>принцип обеспечения фундаментального характера образования, учета специфики изучаемых учебных предметов;</w:t>
      </w:r>
    </w:p>
    <w:p w:rsidR="00FD1A36" w:rsidRDefault="00A816C5" w:rsidP="00084B13">
      <w:pPr>
        <w:pStyle w:val="pboth"/>
        <w:numPr>
          <w:ilvl w:val="0"/>
          <w:numId w:val="8"/>
        </w:numPr>
        <w:spacing w:after="0" w:line="276" w:lineRule="auto"/>
        <w:ind w:left="0" w:firstLine="709"/>
        <w:jc w:val="both"/>
      </w:pPr>
      <w:bookmarkStart w:id="52" w:name="100095"/>
      <w:bookmarkEnd w:id="52"/>
      <w: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D1A36" w:rsidRDefault="00A816C5" w:rsidP="00084B13">
      <w:pPr>
        <w:pStyle w:val="pboth"/>
        <w:numPr>
          <w:ilvl w:val="0"/>
          <w:numId w:val="8"/>
        </w:numPr>
        <w:spacing w:after="0" w:line="276" w:lineRule="auto"/>
        <w:ind w:left="0" w:firstLine="709"/>
        <w:jc w:val="both"/>
      </w:pPr>
      <w:bookmarkStart w:id="53" w:name="100096"/>
      <w:bookmarkEnd w:id="53"/>
      <w:r>
        <w:t>принцип здоровь</w:t>
      </w:r>
      <w:r w:rsidR="00EA3798">
        <w:t xml:space="preserve">я </w:t>
      </w:r>
      <w:r>
        <w:t>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w:t>
      </w:r>
      <w:r w:rsidR="00EA3798">
        <w:t xml:space="preserve"> </w:t>
      </w:r>
      <w:r>
        <w:t xml:space="preserve">сберегающих педагогических технологий. </w:t>
      </w:r>
      <w:proofErr w:type="gramStart"/>
      <w:r>
        <w:t xml:space="preserve">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proofErr w:type="spellStart"/>
      <w:r>
        <w:t>СанПиН</w:t>
      </w:r>
      <w:proofErr w:type="spellEnd"/>
      <w:r>
        <w:t xml:space="preserve">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w:t>
      </w:r>
      <w:proofErr w:type="gramEnd"/>
      <w:r>
        <w:t xml:space="preserve"> </w:t>
      </w:r>
      <w:proofErr w:type="gramStart"/>
      <w:r>
        <w:t xml:space="preserve">62296), действующими до 1 марта 2027 г. (далее - Гигиенические нормативы), и санитарными правилами </w:t>
      </w:r>
      <w:hyperlink r:id="rId12" w:anchor="u8XlH56Z5Z1w" w:history="1">
        <w:r>
          <w:rPr>
            <w:rStyle w:val="a9"/>
            <w:color w:val="000000"/>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w:t>
      </w:r>
      <w:proofErr w:type="gramEnd"/>
      <w:r>
        <w:t xml:space="preserve"> 2027 г. (далее - Санитарно-эпидемиологические требования).</w:t>
      </w:r>
    </w:p>
    <w:p w:rsidR="00FD1A36" w:rsidRDefault="00A816C5" w:rsidP="00084B13">
      <w:pPr>
        <w:pStyle w:val="pboth"/>
        <w:spacing w:after="0" w:line="276" w:lineRule="auto"/>
        <w:ind w:firstLine="709"/>
        <w:jc w:val="both"/>
      </w:pPr>
      <w:bookmarkStart w:id="54" w:name="100097"/>
      <w:bookmarkEnd w:id="54"/>
      <w:r>
        <w:t xml:space="preserve"> ООП СОО учитывает возрастные и психологические особенности </w:t>
      </w:r>
      <w:proofErr w:type="gramStart"/>
      <w:r>
        <w:t>обучающихся</w:t>
      </w:r>
      <w:proofErr w:type="gramEnd"/>
      <w:r>
        <w:t>. 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w:t>
      </w:r>
    </w:p>
    <w:p w:rsidR="00FD1A36" w:rsidRDefault="00A816C5" w:rsidP="00084B13">
      <w:pPr>
        <w:pStyle w:val="ConsPlusNormal"/>
        <w:spacing w:line="276" w:lineRule="auto"/>
        <w:ind w:firstLine="709"/>
        <w:jc w:val="both"/>
      </w:pPr>
      <w: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0858C1" w:rsidRDefault="000858C1" w:rsidP="00084B13">
      <w:pPr>
        <w:pStyle w:val="10"/>
        <w:spacing w:before="100" w:after="100" w:line="240" w:lineRule="atLeast"/>
        <w:jc w:val="center"/>
        <w:rPr>
          <w:sz w:val="24"/>
        </w:rPr>
      </w:pPr>
    </w:p>
    <w:p w:rsidR="000858C1" w:rsidRDefault="000858C1" w:rsidP="00084B13">
      <w:pPr>
        <w:pStyle w:val="10"/>
        <w:spacing w:before="100" w:after="100" w:line="240" w:lineRule="atLeast"/>
        <w:jc w:val="center"/>
        <w:rPr>
          <w:sz w:val="24"/>
        </w:rPr>
      </w:pPr>
    </w:p>
    <w:p w:rsidR="00FD1A36" w:rsidRPr="00084B13" w:rsidRDefault="00A816C5" w:rsidP="00084B13">
      <w:pPr>
        <w:pStyle w:val="10"/>
        <w:spacing w:before="100" w:after="100" w:line="240" w:lineRule="atLeast"/>
        <w:jc w:val="center"/>
        <w:rPr>
          <w:sz w:val="24"/>
        </w:rPr>
      </w:pPr>
      <w:r w:rsidRPr="00084B13">
        <w:rPr>
          <w:sz w:val="24"/>
        </w:rPr>
        <w:lastRenderedPageBreak/>
        <w:t>II.5. Планируемые результаты освоения основной образовательной программы сре</w:t>
      </w:r>
      <w:r w:rsidR="002C37FE" w:rsidRPr="00084B13">
        <w:rPr>
          <w:sz w:val="24"/>
        </w:rPr>
        <w:t>днего общего образования</w:t>
      </w:r>
    </w:p>
    <w:p w:rsidR="00FD1A36" w:rsidRDefault="00A816C5" w:rsidP="00084B13">
      <w:pPr>
        <w:pStyle w:val="pboth"/>
        <w:spacing w:after="0" w:line="276" w:lineRule="auto"/>
        <w:ind w:firstLine="709"/>
        <w:jc w:val="both"/>
      </w:pPr>
      <w:r>
        <w:t xml:space="preserve"> Планируемые результаты освоения ООП СОО МБОУ СОШ№10 соответствуют современным целям среднего общего образования, представленным во ФГОС СОО как система личностных, </w:t>
      </w:r>
      <w:proofErr w:type="spellStart"/>
      <w:r>
        <w:t>метапредметных</w:t>
      </w:r>
      <w:proofErr w:type="spellEnd"/>
      <w:r>
        <w:t xml:space="preserve"> и предметных достижений обучающегося.</w:t>
      </w:r>
    </w:p>
    <w:p w:rsidR="00FD1A36" w:rsidRPr="002C37FE" w:rsidRDefault="00A816C5" w:rsidP="00084B13">
      <w:pPr>
        <w:pStyle w:val="10"/>
        <w:spacing w:after="0" w:line="276" w:lineRule="auto"/>
        <w:jc w:val="center"/>
        <w:rPr>
          <w:sz w:val="24"/>
        </w:rPr>
      </w:pPr>
      <w:r w:rsidRPr="002C37FE">
        <w:rPr>
          <w:sz w:val="24"/>
        </w:rPr>
        <w:t>II.5.1. Планируемые личност</w:t>
      </w:r>
      <w:r w:rsidR="002C37FE" w:rsidRPr="002C37FE">
        <w:rPr>
          <w:sz w:val="24"/>
        </w:rPr>
        <w:t>ные результаты освоения ООП СОО</w:t>
      </w:r>
    </w:p>
    <w:p w:rsidR="00FD1A36" w:rsidRDefault="00A816C5" w:rsidP="00084B13">
      <w:pPr>
        <w:pStyle w:val="pboth"/>
        <w:spacing w:after="0" w:line="276" w:lineRule="auto"/>
        <w:jc w:val="both"/>
      </w:pPr>
      <w:bookmarkStart w:id="55" w:name="100105"/>
      <w:bookmarkEnd w:id="55"/>
      <w:r>
        <w:t xml:space="preserve"> Требования к личностным результатам освоения </w:t>
      </w:r>
      <w:proofErr w:type="gramStart"/>
      <w:r>
        <w:t>обучающимися</w:t>
      </w:r>
      <w:proofErr w:type="gramEnd"/>
      <w:r>
        <w:t xml:space="preserve"> ООП СОО включают:</w:t>
      </w:r>
    </w:p>
    <w:p w:rsidR="00FD1A36" w:rsidRDefault="00A816C5" w:rsidP="00084B13">
      <w:pPr>
        <w:pStyle w:val="pboth"/>
        <w:numPr>
          <w:ilvl w:val="0"/>
          <w:numId w:val="9"/>
        </w:numPr>
        <w:spacing w:after="0" w:line="276" w:lineRule="auto"/>
        <w:ind w:left="0" w:firstLine="709"/>
        <w:jc w:val="both"/>
      </w:pPr>
      <w:r>
        <w:t xml:space="preserve">осознание российской гражданской идентичности; </w:t>
      </w:r>
    </w:p>
    <w:p w:rsidR="00FD1A36" w:rsidRDefault="00A816C5" w:rsidP="00084B13">
      <w:pPr>
        <w:pStyle w:val="pboth"/>
        <w:numPr>
          <w:ilvl w:val="0"/>
          <w:numId w:val="9"/>
        </w:numPr>
        <w:spacing w:after="0" w:line="276" w:lineRule="auto"/>
        <w:ind w:left="0" w:firstLine="709"/>
        <w:jc w:val="both"/>
      </w:pPr>
      <w:r>
        <w:t xml:space="preserve">готовность </w:t>
      </w:r>
      <w:proofErr w:type="gramStart"/>
      <w:r>
        <w:t>обучающихся</w:t>
      </w:r>
      <w:proofErr w:type="gramEnd"/>
      <w:r>
        <w:t xml:space="preserve"> к саморазвитию, самостоятельности и личностному самоопределению; </w:t>
      </w:r>
    </w:p>
    <w:p w:rsidR="00FD1A36" w:rsidRDefault="00A816C5" w:rsidP="00084B13">
      <w:pPr>
        <w:pStyle w:val="pboth"/>
        <w:numPr>
          <w:ilvl w:val="0"/>
          <w:numId w:val="9"/>
        </w:numPr>
        <w:spacing w:after="0" w:line="276" w:lineRule="auto"/>
        <w:ind w:left="0" w:firstLine="709"/>
        <w:jc w:val="both"/>
      </w:pPr>
      <w:r>
        <w:t xml:space="preserve">ценность самостоятельности и инициативы; </w:t>
      </w:r>
    </w:p>
    <w:p w:rsidR="00FD1A36" w:rsidRDefault="00A816C5" w:rsidP="00084B13">
      <w:pPr>
        <w:pStyle w:val="pboth"/>
        <w:numPr>
          <w:ilvl w:val="0"/>
          <w:numId w:val="9"/>
        </w:numPr>
        <w:spacing w:after="0" w:line="276" w:lineRule="auto"/>
        <w:ind w:left="0" w:firstLine="709"/>
        <w:jc w:val="both"/>
      </w:pPr>
      <w:r>
        <w:t>наличие мотивации к обучению и личностному развитию;</w:t>
      </w:r>
    </w:p>
    <w:p w:rsidR="00FD1A36" w:rsidRDefault="00A816C5" w:rsidP="00084B13">
      <w:pPr>
        <w:pStyle w:val="pboth"/>
        <w:numPr>
          <w:ilvl w:val="0"/>
          <w:numId w:val="9"/>
        </w:numPr>
        <w:spacing w:after="0" w:line="276" w:lineRule="auto"/>
        <w:ind w:left="0" w:firstLine="709"/>
        <w:jc w:val="both"/>
      </w:pPr>
      <w:r>
        <w:t xml:space="preserve">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w:t>
      </w:r>
      <w:proofErr w:type="spellStart"/>
      <w:r>
        <w:t>антикоррупционного</w:t>
      </w:r>
      <w:proofErr w:type="spellEnd"/>
      <w:r>
        <w:t xml:space="preserve"> мировоззрения, правосознания, экологической культуры, способности ставить цели и строить жизненные планы.</w:t>
      </w:r>
    </w:p>
    <w:p w:rsidR="00FD1A36" w:rsidRDefault="00A816C5" w:rsidP="00084B13">
      <w:pPr>
        <w:pStyle w:val="pboth"/>
        <w:spacing w:after="0" w:line="276" w:lineRule="auto"/>
        <w:ind w:firstLine="709"/>
        <w:jc w:val="both"/>
      </w:pPr>
      <w:bookmarkStart w:id="56" w:name="100106"/>
      <w:bookmarkEnd w:id="56"/>
      <w:r>
        <w:t xml:space="preserve">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w:t>
      </w:r>
      <w:proofErr w:type="spellStart"/>
      <w:r>
        <w:t>социокультурными</w:t>
      </w:r>
      <w:proofErr w:type="spellEnd"/>
      <w: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D1A36" w:rsidRDefault="00A816C5" w:rsidP="00084B13">
      <w:pPr>
        <w:pStyle w:val="pboth"/>
        <w:spacing w:after="0" w:line="276" w:lineRule="auto"/>
        <w:ind w:firstLine="709"/>
        <w:jc w:val="both"/>
      </w:pPr>
      <w:bookmarkStart w:id="57" w:name="100107"/>
      <w:bookmarkEnd w:id="57"/>
      <w:proofErr w:type="gramStart"/>
      <w: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w:t>
      </w:r>
      <w:proofErr w:type="gramEnd"/>
      <w:r>
        <w:t xml:space="preserve">, обеспечивающие адаптацию </w:t>
      </w:r>
      <w:proofErr w:type="gramStart"/>
      <w:r>
        <w:t>обучающегося</w:t>
      </w:r>
      <w:proofErr w:type="gramEnd"/>
      <w:r>
        <w:t xml:space="preserve"> к изменяющимся условиям социальной и природной среды.</w:t>
      </w:r>
    </w:p>
    <w:p w:rsidR="00FD1A36" w:rsidRPr="002C37FE" w:rsidRDefault="00A816C5" w:rsidP="00084B13">
      <w:pPr>
        <w:pStyle w:val="10"/>
        <w:spacing w:after="0" w:line="360" w:lineRule="auto"/>
        <w:jc w:val="center"/>
        <w:rPr>
          <w:sz w:val="24"/>
        </w:rPr>
      </w:pPr>
      <w:r w:rsidRPr="002C37FE">
        <w:rPr>
          <w:sz w:val="24"/>
        </w:rPr>
        <w:t xml:space="preserve">II.5.2. Планируемые </w:t>
      </w:r>
      <w:proofErr w:type="spellStart"/>
      <w:r w:rsidRPr="002C37FE">
        <w:rPr>
          <w:sz w:val="24"/>
        </w:rPr>
        <w:t>метапредмет</w:t>
      </w:r>
      <w:r w:rsidR="002C37FE" w:rsidRPr="002C37FE">
        <w:rPr>
          <w:sz w:val="24"/>
        </w:rPr>
        <w:t>ные</w:t>
      </w:r>
      <w:proofErr w:type="spellEnd"/>
      <w:r w:rsidR="002C37FE" w:rsidRPr="002C37FE">
        <w:rPr>
          <w:sz w:val="24"/>
        </w:rPr>
        <w:t xml:space="preserve"> результаты освоения ООП СОО</w:t>
      </w:r>
    </w:p>
    <w:p w:rsidR="00FD1A36" w:rsidRDefault="00A816C5" w:rsidP="00084B13">
      <w:pPr>
        <w:pStyle w:val="pboth"/>
        <w:spacing w:after="0" w:line="276" w:lineRule="auto"/>
        <w:jc w:val="both"/>
      </w:pPr>
      <w:bookmarkStart w:id="58" w:name="100108"/>
      <w:bookmarkEnd w:id="58"/>
      <w:r>
        <w:t xml:space="preserve"> </w:t>
      </w:r>
      <w:proofErr w:type="spellStart"/>
      <w:r>
        <w:t>Метапредметные</w:t>
      </w:r>
      <w:proofErr w:type="spellEnd"/>
      <w:r>
        <w:t xml:space="preserve"> результаты включают:</w:t>
      </w:r>
      <w:r w:rsidR="00084B13">
        <w:t> </w:t>
      </w:r>
    </w:p>
    <w:p w:rsidR="00FD1A36" w:rsidRDefault="00A816C5" w:rsidP="00084B13">
      <w:pPr>
        <w:pStyle w:val="pboth"/>
        <w:numPr>
          <w:ilvl w:val="0"/>
          <w:numId w:val="10"/>
        </w:numPr>
        <w:spacing w:after="0" w:line="276" w:lineRule="auto"/>
        <w:ind w:left="0" w:firstLine="709"/>
        <w:jc w:val="both"/>
      </w:pPr>
      <w:bookmarkStart w:id="59" w:name="100109"/>
      <w:bookmarkEnd w:id="59"/>
      <w:r>
        <w:t xml:space="preserve">освоение </w:t>
      </w:r>
      <w:proofErr w:type="gramStart"/>
      <w:r>
        <w:t>обучающимися</w:t>
      </w:r>
      <w:proofErr w:type="gramEnd"/>
      <w:r>
        <w:t xml:space="preserve"> </w:t>
      </w:r>
      <w:proofErr w:type="spellStart"/>
      <w:r>
        <w:t>межпредметных</w:t>
      </w:r>
      <w:proofErr w:type="spellEnd"/>
      <w:r>
        <w:t xml:space="preserve">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D1A36" w:rsidRDefault="00A816C5" w:rsidP="00084B13">
      <w:pPr>
        <w:pStyle w:val="pboth"/>
        <w:numPr>
          <w:ilvl w:val="0"/>
          <w:numId w:val="10"/>
        </w:numPr>
        <w:spacing w:after="0" w:line="276" w:lineRule="auto"/>
        <w:ind w:left="0" w:firstLine="709"/>
        <w:jc w:val="both"/>
      </w:pPr>
      <w:bookmarkStart w:id="60" w:name="100110"/>
      <w:bookmarkEnd w:id="60"/>
      <w:r>
        <w:lastRenderedPageBreak/>
        <w:t>способность их использовать в учебной, познавательной и социальной практике;</w:t>
      </w:r>
    </w:p>
    <w:p w:rsidR="00FD1A36" w:rsidRDefault="00A816C5" w:rsidP="00084B13">
      <w:pPr>
        <w:pStyle w:val="pboth"/>
        <w:numPr>
          <w:ilvl w:val="0"/>
          <w:numId w:val="10"/>
        </w:numPr>
        <w:spacing w:after="0" w:line="276" w:lineRule="auto"/>
        <w:ind w:left="0" w:firstLine="709"/>
        <w:jc w:val="both"/>
      </w:pPr>
      <w:bookmarkStart w:id="61" w:name="100111"/>
      <w:bookmarkEnd w:id="61"/>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D1A36" w:rsidRDefault="00A816C5" w:rsidP="00084B13">
      <w:pPr>
        <w:pStyle w:val="pboth"/>
        <w:numPr>
          <w:ilvl w:val="0"/>
          <w:numId w:val="10"/>
        </w:numPr>
        <w:spacing w:after="0" w:line="276" w:lineRule="auto"/>
        <w:ind w:left="0" w:firstLine="709"/>
        <w:jc w:val="both"/>
      </w:pPr>
      <w:bookmarkStart w:id="62" w:name="100112"/>
      <w:bookmarkEnd w:id="62"/>
      <w:r>
        <w:t>овладение навыками учебно-исследовательской, проектной и социальной деятельности.</w:t>
      </w:r>
    </w:p>
    <w:p w:rsidR="00FD1A36" w:rsidRDefault="00A816C5" w:rsidP="00084B13">
      <w:pPr>
        <w:pStyle w:val="pboth"/>
        <w:spacing w:after="0" w:line="276" w:lineRule="auto"/>
        <w:ind w:firstLine="709"/>
        <w:jc w:val="both"/>
      </w:pPr>
      <w:bookmarkStart w:id="63" w:name="100113"/>
      <w:bookmarkEnd w:id="63"/>
      <w:r>
        <w:t xml:space="preserve"> </w:t>
      </w:r>
      <w:proofErr w:type="spellStart"/>
      <w:r>
        <w:t>Метапредметные</w:t>
      </w:r>
      <w:proofErr w:type="spellEnd"/>
      <w:r>
        <w:t xml:space="preserve"> результаты сгруппированы по трем направлениям и отражают способность </w:t>
      </w:r>
      <w:proofErr w:type="gramStart"/>
      <w:r>
        <w:t>обучающихся</w:t>
      </w:r>
      <w:proofErr w:type="gramEnd"/>
      <w:r>
        <w:t xml:space="preserve"> использовать на практике универсальные учебные действия, составляющие умение овладевать:</w:t>
      </w:r>
    </w:p>
    <w:p w:rsidR="00FD1A36" w:rsidRDefault="00A816C5" w:rsidP="00084B13">
      <w:pPr>
        <w:pStyle w:val="pboth"/>
        <w:numPr>
          <w:ilvl w:val="0"/>
          <w:numId w:val="11"/>
        </w:numPr>
        <w:spacing w:after="0" w:line="276" w:lineRule="auto"/>
        <w:ind w:left="0" w:firstLine="709"/>
        <w:jc w:val="both"/>
      </w:pPr>
      <w:bookmarkStart w:id="64" w:name="100114"/>
      <w:bookmarkEnd w:id="64"/>
      <w:r>
        <w:t>познавательными универсальными учебными действиями;</w:t>
      </w:r>
    </w:p>
    <w:p w:rsidR="00FD1A36" w:rsidRDefault="00A816C5" w:rsidP="00084B13">
      <w:pPr>
        <w:pStyle w:val="pboth"/>
        <w:numPr>
          <w:ilvl w:val="0"/>
          <w:numId w:val="11"/>
        </w:numPr>
        <w:spacing w:after="0" w:line="276" w:lineRule="auto"/>
        <w:ind w:left="0" w:firstLine="709"/>
        <w:jc w:val="both"/>
      </w:pPr>
      <w:bookmarkStart w:id="65" w:name="100115"/>
      <w:bookmarkEnd w:id="65"/>
      <w:r>
        <w:t>коммуникативными универсальными учебными действиями;</w:t>
      </w:r>
    </w:p>
    <w:p w:rsidR="00FD1A36" w:rsidRDefault="00A816C5" w:rsidP="00084B13">
      <w:pPr>
        <w:pStyle w:val="pboth"/>
        <w:numPr>
          <w:ilvl w:val="0"/>
          <w:numId w:val="11"/>
        </w:numPr>
        <w:spacing w:after="0" w:line="276" w:lineRule="auto"/>
        <w:ind w:left="0" w:firstLine="709"/>
        <w:jc w:val="both"/>
      </w:pPr>
      <w:bookmarkStart w:id="66" w:name="100116"/>
      <w:bookmarkEnd w:id="66"/>
      <w:r>
        <w:t>регулятивными универсальными учебными действиями.</w:t>
      </w:r>
    </w:p>
    <w:p w:rsidR="00FD1A36" w:rsidRDefault="00A816C5" w:rsidP="00084B13">
      <w:pPr>
        <w:pStyle w:val="pboth"/>
        <w:spacing w:after="0" w:line="276" w:lineRule="auto"/>
        <w:ind w:firstLine="709"/>
        <w:jc w:val="both"/>
      </w:pPr>
      <w:bookmarkStart w:id="67" w:name="100117"/>
      <w:bookmarkEnd w:id="67"/>
      <w:r>
        <w:t xml:space="preserve">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D1A36" w:rsidRDefault="00A816C5" w:rsidP="00084B13">
      <w:pPr>
        <w:pStyle w:val="pboth"/>
        <w:spacing w:after="0" w:line="276" w:lineRule="auto"/>
        <w:ind w:firstLine="709"/>
        <w:jc w:val="both"/>
      </w:pPr>
      <w:bookmarkStart w:id="68" w:name="100118"/>
      <w:bookmarkEnd w:id="68"/>
      <w:r>
        <w:t xml:space="preserve">Овладение системой коммуникативных универсальных учебных действий обеспечивает </w:t>
      </w:r>
      <w:proofErr w:type="spellStart"/>
      <w:r>
        <w:t>сформированность</w:t>
      </w:r>
      <w:proofErr w:type="spellEnd"/>
      <w:r>
        <w:t xml:space="preserve"> социальных навыков общения, совместной деятельности.</w:t>
      </w:r>
    </w:p>
    <w:p w:rsidR="00FD1A36" w:rsidRDefault="00A816C5" w:rsidP="00084B13">
      <w:pPr>
        <w:pStyle w:val="pboth"/>
        <w:spacing w:after="0" w:line="276" w:lineRule="auto"/>
        <w:ind w:firstLine="709"/>
        <w:jc w:val="both"/>
      </w:pPr>
      <w:bookmarkStart w:id="69" w:name="100119"/>
      <w:bookmarkEnd w:id="69"/>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FD1A36" w:rsidRPr="002C37FE" w:rsidRDefault="00A816C5" w:rsidP="00084B13">
      <w:pPr>
        <w:pStyle w:val="10"/>
        <w:spacing w:after="0" w:line="276" w:lineRule="auto"/>
        <w:jc w:val="both"/>
        <w:rPr>
          <w:sz w:val="24"/>
        </w:rPr>
      </w:pPr>
      <w:bookmarkStart w:id="70" w:name="100120"/>
      <w:bookmarkEnd w:id="70"/>
      <w:r w:rsidRPr="002C37FE">
        <w:rPr>
          <w:sz w:val="24"/>
        </w:rPr>
        <w:t>II.5.3. Планируемые предмет</w:t>
      </w:r>
      <w:r w:rsidR="002C37FE" w:rsidRPr="002C37FE">
        <w:rPr>
          <w:sz w:val="24"/>
        </w:rPr>
        <w:t>ные результаты освоения ООП СОО</w:t>
      </w:r>
    </w:p>
    <w:p w:rsidR="00FD1A36" w:rsidRDefault="00A816C5" w:rsidP="00084B13">
      <w:pPr>
        <w:pStyle w:val="pboth"/>
        <w:spacing w:after="0" w:line="276" w:lineRule="auto"/>
        <w:jc w:val="both"/>
        <w:rPr>
          <w:b/>
        </w:rPr>
      </w:pPr>
      <w:r>
        <w:t>Предметные результаты включают:</w:t>
      </w:r>
    </w:p>
    <w:p w:rsidR="00FD1A36" w:rsidRDefault="00A816C5" w:rsidP="00084B13">
      <w:pPr>
        <w:pStyle w:val="pboth"/>
        <w:numPr>
          <w:ilvl w:val="0"/>
          <w:numId w:val="12"/>
        </w:numPr>
        <w:spacing w:after="0" w:line="276" w:lineRule="auto"/>
        <w:ind w:left="0" w:firstLine="709"/>
        <w:jc w:val="both"/>
      </w:pPr>
      <w:bookmarkStart w:id="71" w:name="100121"/>
      <w:bookmarkEnd w:id="71"/>
      <w:r>
        <w:t xml:space="preserve">освоение </w:t>
      </w:r>
      <w:proofErr w:type="gramStart"/>
      <w:r>
        <w:t>обучающимися</w:t>
      </w:r>
      <w:proofErr w:type="gramEnd"/>
      <w:r>
        <w:t xml:space="preserve"> в ходе изучения учебного предмета научных знаний, умений и способов действий, специфических для соответствующей предметной области; </w:t>
      </w:r>
    </w:p>
    <w:p w:rsidR="00FD1A36" w:rsidRDefault="00A816C5" w:rsidP="00084B13">
      <w:pPr>
        <w:pStyle w:val="pboth"/>
        <w:numPr>
          <w:ilvl w:val="0"/>
          <w:numId w:val="12"/>
        </w:numPr>
        <w:spacing w:after="0" w:line="276" w:lineRule="auto"/>
        <w:ind w:left="0" w:firstLine="709"/>
        <w:jc w:val="both"/>
      </w:pPr>
      <w:r>
        <w:t>предпосылки научного типа мышления;</w:t>
      </w:r>
    </w:p>
    <w:p w:rsidR="00FD1A36" w:rsidRDefault="00A816C5" w:rsidP="00084B13">
      <w:pPr>
        <w:pStyle w:val="pboth"/>
        <w:numPr>
          <w:ilvl w:val="0"/>
          <w:numId w:val="12"/>
        </w:numPr>
        <w:spacing w:after="0" w:line="276" w:lineRule="auto"/>
        <w:ind w:left="0" w:firstLine="709"/>
        <w:jc w:val="both"/>
      </w:pPr>
      <w:bookmarkStart w:id="72" w:name="100122"/>
      <w:bookmarkEnd w:id="72"/>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bookmarkStart w:id="73" w:name="100123"/>
      <w:bookmarkEnd w:id="73"/>
    </w:p>
    <w:p w:rsidR="00FD1A36" w:rsidRDefault="00A816C5" w:rsidP="00084B13">
      <w:pPr>
        <w:pStyle w:val="pboth"/>
        <w:spacing w:after="0" w:line="276" w:lineRule="auto"/>
        <w:ind w:firstLine="709"/>
        <w:jc w:val="both"/>
      </w:pPr>
      <w:r>
        <w:t>Требования к предметным результатам:</w:t>
      </w:r>
    </w:p>
    <w:p w:rsidR="00FD1A36" w:rsidRDefault="00A816C5" w:rsidP="00084B13">
      <w:pPr>
        <w:pStyle w:val="pboth"/>
        <w:numPr>
          <w:ilvl w:val="0"/>
          <w:numId w:val="13"/>
        </w:numPr>
        <w:spacing w:after="0" w:line="276" w:lineRule="auto"/>
        <w:ind w:left="0" w:firstLine="709"/>
        <w:jc w:val="both"/>
      </w:pPr>
      <w:bookmarkStart w:id="74" w:name="100124"/>
      <w:bookmarkEnd w:id="74"/>
      <w:r>
        <w:t xml:space="preserve">сформулированы в </w:t>
      </w:r>
      <w:proofErr w:type="spellStart"/>
      <w:r>
        <w:t>деятельностной</w:t>
      </w:r>
      <w:proofErr w:type="spellEnd"/>
      <w:r>
        <w:t xml:space="preserve"> форме с усилением акцента на применение знаний и конкретные умения;</w:t>
      </w:r>
    </w:p>
    <w:p w:rsidR="00FD1A36" w:rsidRDefault="00A816C5" w:rsidP="00084B13">
      <w:pPr>
        <w:pStyle w:val="pboth"/>
        <w:numPr>
          <w:ilvl w:val="0"/>
          <w:numId w:val="13"/>
        </w:numPr>
        <w:spacing w:after="0" w:line="276" w:lineRule="auto"/>
        <w:ind w:left="0" w:firstLine="709"/>
        <w:jc w:val="both"/>
      </w:pPr>
      <w:bookmarkStart w:id="75" w:name="100125"/>
      <w:bookmarkEnd w:id="75"/>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D1A36" w:rsidRDefault="00A816C5" w:rsidP="00084B13">
      <w:pPr>
        <w:pStyle w:val="pboth"/>
        <w:numPr>
          <w:ilvl w:val="0"/>
          <w:numId w:val="13"/>
        </w:numPr>
        <w:spacing w:after="0" w:line="276" w:lineRule="auto"/>
        <w:ind w:left="0" w:firstLine="709"/>
        <w:jc w:val="both"/>
      </w:pPr>
      <w:bookmarkStart w:id="76" w:name="100126"/>
      <w:bookmarkEnd w:id="76"/>
      <w: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FD1A36" w:rsidRDefault="00A816C5" w:rsidP="00084B13">
      <w:pPr>
        <w:pStyle w:val="pboth"/>
        <w:numPr>
          <w:ilvl w:val="0"/>
          <w:numId w:val="13"/>
        </w:numPr>
        <w:spacing w:after="0" w:line="276" w:lineRule="auto"/>
        <w:ind w:left="0" w:firstLine="709"/>
        <w:jc w:val="both"/>
      </w:pPr>
      <w:bookmarkStart w:id="77" w:name="100127"/>
      <w:bookmarkEnd w:id="77"/>
      <w:r>
        <w:t>усиливают акценты на изучение явлений и процессов современной России и мира в целом, современного состояния науки.</w:t>
      </w:r>
    </w:p>
    <w:p w:rsidR="00FD1A36" w:rsidRDefault="00A816C5" w:rsidP="00084B13">
      <w:pPr>
        <w:pStyle w:val="pboth"/>
        <w:spacing w:after="0" w:line="276" w:lineRule="auto"/>
        <w:ind w:firstLine="709"/>
        <w:jc w:val="both"/>
      </w:pPr>
      <w:bookmarkStart w:id="78" w:name="100128"/>
      <w:bookmarkEnd w:id="78"/>
      <w:r>
        <w:lastRenderedPageBreak/>
        <w:t xml:space="preserve"> Предметные результаты освоения ООП СОО устанавливаются для учебных предметов на базовом и углубленном уровнях.</w:t>
      </w:r>
    </w:p>
    <w:p w:rsidR="00FD1A36" w:rsidRDefault="00A816C5" w:rsidP="00084B13">
      <w:pPr>
        <w:pStyle w:val="pboth"/>
        <w:spacing w:after="0" w:line="276" w:lineRule="auto"/>
        <w:ind w:firstLine="709"/>
        <w:jc w:val="both"/>
      </w:pPr>
      <w:bookmarkStart w:id="79" w:name="100129"/>
      <w:bookmarkEnd w:id="79"/>
      <w: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FD1A36" w:rsidRDefault="00A816C5" w:rsidP="00084B13">
      <w:pPr>
        <w:pStyle w:val="pboth"/>
        <w:spacing w:after="0" w:line="276" w:lineRule="auto"/>
        <w:ind w:firstLine="709"/>
        <w:jc w:val="both"/>
      </w:pPr>
      <w:bookmarkStart w:id="80" w:name="100130"/>
      <w:bookmarkEnd w:id="80"/>
      <w:proofErr w:type="gramStart"/>
      <w: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bookmarkStart w:id="81" w:name="100131"/>
      <w:bookmarkEnd w:id="81"/>
      <w:proofErr w:type="gramEnd"/>
    </w:p>
    <w:p w:rsidR="00FD1A36" w:rsidRDefault="00A816C5" w:rsidP="00084B13">
      <w:pPr>
        <w:pStyle w:val="pboth"/>
        <w:spacing w:after="0" w:line="276" w:lineRule="auto"/>
        <w:ind w:firstLine="709"/>
        <w:jc w:val="both"/>
      </w:pPr>
      <w:r>
        <w:t xml:space="preserve">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FD1A36" w:rsidRDefault="00A816C5" w:rsidP="002C37FE">
      <w:pPr>
        <w:spacing w:after="0" w:line="360" w:lineRule="auto"/>
        <w:rPr>
          <w:rFonts w:ascii="Times New Roman" w:hAnsi="Times New Roman"/>
          <w:b/>
          <w:sz w:val="24"/>
        </w:rPr>
      </w:pPr>
      <w:r>
        <w:rPr>
          <w:rFonts w:ascii="Times New Roman" w:hAnsi="Times New Roman"/>
          <w:b/>
          <w:sz w:val="24"/>
        </w:rPr>
        <w:t xml:space="preserve">Предметные результаты по </w:t>
      </w:r>
      <w:proofErr w:type="gramStart"/>
      <w:r>
        <w:rPr>
          <w:rFonts w:ascii="Times New Roman" w:hAnsi="Times New Roman"/>
          <w:b/>
          <w:sz w:val="24"/>
        </w:rPr>
        <w:t>предметной</w:t>
      </w:r>
      <w:proofErr w:type="gramEnd"/>
      <w:r>
        <w:rPr>
          <w:rFonts w:ascii="Times New Roman" w:hAnsi="Times New Roman"/>
          <w:b/>
          <w:sz w:val="24"/>
        </w:rPr>
        <w:t xml:space="preserve"> областям: должны обеспечивать:</w:t>
      </w:r>
    </w:p>
    <w:p w:rsidR="00FD1A36" w:rsidRDefault="00A816C5" w:rsidP="002C37FE">
      <w:pPr>
        <w:spacing w:after="0" w:line="360" w:lineRule="auto"/>
        <w:rPr>
          <w:rFonts w:ascii="Times New Roman" w:hAnsi="Times New Roman"/>
          <w:b/>
          <w:sz w:val="24"/>
        </w:rPr>
      </w:pPr>
      <w:r>
        <w:rPr>
          <w:rFonts w:ascii="Times New Roman" w:hAnsi="Times New Roman"/>
          <w:b/>
          <w:sz w:val="24"/>
        </w:rPr>
        <w:t xml:space="preserve"> По учебному предмету «Русский язык» (базовый уровень):</w:t>
      </w:r>
    </w:p>
    <w:p w:rsidR="00FD1A36" w:rsidRDefault="00A816C5" w:rsidP="00084B13">
      <w:pPr>
        <w:numPr>
          <w:ilvl w:val="0"/>
          <w:numId w:val="14"/>
        </w:numPr>
        <w:spacing w:after="0" w:line="276" w:lineRule="auto"/>
        <w:ind w:left="0"/>
        <w:jc w:val="both"/>
        <w:rPr>
          <w:rFonts w:ascii="Times New Roman" w:hAnsi="Times New Roman"/>
          <w:sz w:val="24"/>
        </w:rPr>
      </w:pPr>
      <w:r>
        <w:rPr>
          <w:rFonts w:ascii="Times New Roman" w:hAnsi="Times New Roman"/>
          <w:noProof/>
          <w:sz w:val="24"/>
        </w:rPr>
        <w:drawing>
          <wp:anchor distT="0" distB="0" distL="114300" distR="114300" simplePos="0" relativeHeight="251372544" behindDoc="0" locked="0" layoutInCell="1" allowOverlap="1">
            <wp:simplePos x="0" y="0"/>
            <wp:positionH relativeFrom="page">
              <wp:posOffset>731813</wp:posOffset>
            </wp:positionH>
            <wp:positionV relativeFrom="page">
              <wp:posOffset>3675888</wp:posOffset>
            </wp:positionV>
            <wp:extent cx="9148" cy="6096"/>
            <wp:effectExtent l="0" t="0" r="0" b="0"/>
            <wp:wrapSquare wrapText="bothSides" distT="0" distB="0" distL="114300" distR="11430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pic:blipFill>
                  <pic:spPr>
                    <a:xfrm>
                      <a:off x="0" y="0"/>
                      <a:ext cx="9148" cy="6096"/>
                    </a:xfrm>
                    <a:prstGeom prst="rect">
                      <a:avLst/>
                    </a:prstGeom>
                  </pic:spPr>
                </pic:pic>
              </a:graphicData>
            </a:graphic>
          </wp:anchor>
        </w:drawing>
      </w:r>
      <w:r>
        <w:rPr>
          <w:rFonts w:ascii="Times New Roman" w:hAnsi="Times New Roman"/>
          <w:noProof/>
          <w:sz w:val="24"/>
        </w:rPr>
        <w:drawing>
          <wp:anchor distT="0" distB="0" distL="114300" distR="114300" simplePos="0" relativeHeight="251373568" behindDoc="0" locked="0" layoutInCell="1" allowOverlap="1">
            <wp:simplePos x="0" y="0"/>
            <wp:positionH relativeFrom="page">
              <wp:posOffset>704370</wp:posOffset>
            </wp:positionH>
            <wp:positionV relativeFrom="page">
              <wp:posOffset>3779520</wp:posOffset>
            </wp:positionV>
            <wp:extent cx="9148" cy="3048"/>
            <wp:effectExtent l="0" t="0" r="0" b="0"/>
            <wp:wrapSquare wrapText="bothSides" distT="0" distB="0" distL="114300" distR="11430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stretch/>
                  </pic:blipFill>
                  <pic:spPr>
                    <a:xfrm>
                      <a:off x="0" y="0"/>
                      <a:ext cx="9148" cy="3048"/>
                    </a:xfrm>
                    <a:prstGeom prst="rect">
                      <a:avLst/>
                    </a:prstGeom>
                  </pic:spPr>
                </pic:pic>
              </a:graphicData>
            </a:graphic>
          </wp:anchor>
        </w:drawing>
      </w:r>
      <w:r>
        <w:rPr>
          <w:rFonts w:ascii="Times New Roman" w:hAnsi="Times New Roman"/>
          <w:noProof/>
          <w:sz w:val="24"/>
        </w:rPr>
        <w:drawing>
          <wp:anchor distT="0" distB="0" distL="114300" distR="114300" simplePos="0" relativeHeight="251374592" behindDoc="0" locked="0" layoutInCell="1" allowOverlap="1">
            <wp:simplePos x="0" y="0"/>
            <wp:positionH relativeFrom="page">
              <wp:posOffset>280528</wp:posOffset>
            </wp:positionH>
            <wp:positionV relativeFrom="page">
              <wp:posOffset>2468880</wp:posOffset>
            </wp:positionV>
            <wp:extent cx="6098" cy="6096"/>
            <wp:effectExtent l="0" t="0" r="0" b="0"/>
            <wp:wrapSquare wrapText="bothSides" distT="0" distB="0" distL="114300" distR="11430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stretch/>
                  </pic:blipFill>
                  <pic:spPr>
                    <a:xfrm>
                      <a:off x="0" y="0"/>
                      <a:ext cx="6098" cy="6096"/>
                    </a:xfrm>
                    <a:prstGeom prst="rect">
                      <a:avLst/>
                    </a:prstGeom>
                  </pic:spPr>
                </pic:pic>
              </a:graphicData>
            </a:graphic>
          </wp:anchor>
        </w:drawing>
      </w:r>
      <w:r>
        <w:rPr>
          <w:rFonts w:ascii="Times New Roman" w:hAnsi="Times New Roman"/>
          <w:noProof/>
          <w:sz w:val="24"/>
        </w:rPr>
        <w:drawing>
          <wp:anchor distT="0" distB="0" distL="114300" distR="114300" simplePos="0" relativeHeight="251375616" behindDoc="0" locked="0" layoutInCell="1" allowOverlap="1">
            <wp:simplePos x="0" y="0"/>
            <wp:positionH relativeFrom="page">
              <wp:posOffset>817191</wp:posOffset>
            </wp:positionH>
            <wp:positionV relativeFrom="page">
              <wp:posOffset>6498336</wp:posOffset>
            </wp:positionV>
            <wp:extent cx="3049" cy="3049"/>
            <wp:effectExtent l="0" t="0" r="0" b="0"/>
            <wp:wrapSquare wrapText="bothSides" distT="0" distB="0" distL="114300" distR="11430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stretch/>
                  </pic:blipFill>
                  <pic:spPr>
                    <a:xfrm>
                      <a:off x="0" y="0"/>
                      <a:ext cx="3049" cy="3049"/>
                    </a:xfrm>
                    <a:prstGeom prst="rect">
                      <a:avLst/>
                    </a:prstGeom>
                  </pic:spPr>
                </pic:pic>
              </a:graphicData>
            </a:graphic>
          </wp:anchor>
        </w:drawing>
      </w:r>
      <w:r>
        <w:rPr>
          <w:rFonts w:ascii="Times New Roman" w:hAnsi="Times New Roman"/>
          <w:noProof/>
          <w:sz w:val="24"/>
        </w:rPr>
        <w:drawing>
          <wp:anchor distT="0" distB="0" distL="114300" distR="114300" simplePos="0" relativeHeight="251376640" behindDoc="0" locked="0" layoutInCell="1" allowOverlap="1">
            <wp:simplePos x="0" y="0"/>
            <wp:positionH relativeFrom="page">
              <wp:posOffset>445186</wp:posOffset>
            </wp:positionH>
            <wp:positionV relativeFrom="page">
              <wp:posOffset>7516368</wp:posOffset>
            </wp:positionV>
            <wp:extent cx="9148" cy="3049"/>
            <wp:effectExtent l="0" t="0" r="0" b="0"/>
            <wp:wrapSquare wrapText="bothSides" distT="0" distB="0" distL="114300" distR="11430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pic:blipFill>
                  <pic:spPr>
                    <a:xfrm>
                      <a:off x="0" y="0"/>
                      <a:ext cx="9148" cy="3049"/>
                    </a:xfrm>
                    <a:prstGeom prst="rect">
                      <a:avLst/>
                    </a:prstGeom>
                  </pic:spPr>
                </pic:pic>
              </a:graphicData>
            </a:graphic>
          </wp:anchor>
        </w:drawing>
      </w:r>
      <w:r>
        <w:rPr>
          <w:rFonts w:ascii="Times New Roman" w:hAnsi="Times New Roman"/>
          <w:noProof/>
          <w:sz w:val="24"/>
        </w:rPr>
        <w:drawing>
          <wp:anchor distT="0" distB="0" distL="114300" distR="114300" simplePos="0" relativeHeight="251377664" behindDoc="0" locked="0" layoutInCell="1" allowOverlap="1">
            <wp:simplePos x="0" y="0"/>
            <wp:positionH relativeFrom="page">
              <wp:posOffset>420793</wp:posOffset>
            </wp:positionH>
            <wp:positionV relativeFrom="page">
              <wp:posOffset>10454640</wp:posOffset>
            </wp:positionV>
            <wp:extent cx="6098" cy="6097"/>
            <wp:effectExtent l="0" t="0" r="0" b="0"/>
            <wp:wrapTopAndBottom distT="0" dist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stretch/>
                  </pic:blipFill>
                  <pic:spPr>
                    <a:xfrm>
                      <a:off x="0" y="0"/>
                      <a:ext cx="6098" cy="6097"/>
                    </a:xfrm>
                    <a:prstGeom prst="rect">
                      <a:avLst/>
                    </a:prstGeom>
                  </pic:spPr>
                </pic:pic>
              </a:graphicData>
            </a:graphic>
          </wp:anchor>
        </w:drawing>
      </w:r>
      <w:r>
        <w:rPr>
          <w:rFonts w:ascii="Times New Roman" w:hAnsi="Times New Roman"/>
          <w:noProof/>
          <w:sz w:val="24"/>
        </w:rPr>
        <w:drawing>
          <wp:anchor distT="0" distB="0" distL="114300" distR="114300" simplePos="0" relativeHeight="251378688" behindDoc="0" locked="0" layoutInCell="1" allowOverlap="1">
            <wp:simplePos x="0" y="0"/>
            <wp:positionH relativeFrom="page">
              <wp:posOffset>774502</wp:posOffset>
            </wp:positionH>
            <wp:positionV relativeFrom="page">
              <wp:posOffset>8991600</wp:posOffset>
            </wp:positionV>
            <wp:extent cx="9148" cy="3048"/>
            <wp:effectExtent l="0" t="0" r="0" b="0"/>
            <wp:wrapSquare wrapText="bothSides" distT="0" distB="0" distL="114300" distR="11430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9148" cy="3048"/>
                    </a:xfrm>
                    <a:prstGeom prst="rect">
                      <a:avLst/>
                    </a:prstGeom>
                  </pic:spPr>
                </pic:pic>
              </a:graphicData>
            </a:graphic>
          </wp:anchor>
        </w:drawing>
      </w:r>
      <w:r>
        <w:rPr>
          <w:rFonts w:ascii="Times New Roman" w:hAnsi="Times New Roman"/>
          <w:noProof/>
          <w:sz w:val="24"/>
        </w:rPr>
        <w:drawing>
          <wp:anchor distT="0" distB="0" distL="114300" distR="114300" simplePos="0" relativeHeight="251379712" behindDoc="0" locked="0" layoutInCell="1" allowOverlap="1">
            <wp:simplePos x="0" y="0"/>
            <wp:positionH relativeFrom="page">
              <wp:posOffset>679976</wp:posOffset>
            </wp:positionH>
            <wp:positionV relativeFrom="page">
              <wp:posOffset>9003792</wp:posOffset>
            </wp:positionV>
            <wp:extent cx="6098" cy="3048"/>
            <wp:effectExtent l="0" t="0" r="0" b="0"/>
            <wp:wrapSquare wrapText="bothSides" distT="0" distB="0" distL="114300" distR="11430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pic:blipFill>
                  <pic:spPr>
                    <a:xfrm>
                      <a:off x="0" y="0"/>
                      <a:ext cx="6098" cy="3048"/>
                    </a:xfrm>
                    <a:prstGeom prst="rect">
                      <a:avLst/>
                    </a:prstGeom>
                  </pic:spPr>
                </pic:pic>
              </a:graphicData>
            </a:graphic>
          </wp:anchor>
        </w:drawing>
      </w:r>
      <w:r>
        <w:rPr>
          <w:rFonts w:ascii="Times New Roman" w:hAnsi="Times New Roman"/>
          <w:noProof/>
          <w:sz w:val="24"/>
        </w:rPr>
        <w:drawing>
          <wp:anchor distT="0" distB="0" distL="114300" distR="114300" simplePos="0" relativeHeight="251380736" behindDoc="0" locked="0" layoutInCell="1" allowOverlap="1">
            <wp:simplePos x="0" y="0"/>
            <wp:positionH relativeFrom="page">
              <wp:posOffset>716567</wp:posOffset>
            </wp:positionH>
            <wp:positionV relativeFrom="page">
              <wp:posOffset>9003792</wp:posOffset>
            </wp:positionV>
            <wp:extent cx="6098" cy="3048"/>
            <wp:effectExtent l="0" t="0" r="0" b="0"/>
            <wp:wrapSquare wrapText="bothSides" distT="0" distB="0" distL="114300" distR="11430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pic:blipFill>
                  <pic:spPr>
                    <a:xfrm>
                      <a:off x="0" y="0"/>
                      <a:ext cx="6098" cy="3048"/>
                    </a:xfrm>
                    <a:prstGeom prst="rect">
                      <a:avLst/>
                    </a:prstGeom>
                  </pic:spPr>
                </pic:pic>
              </a:graphicData>
            </a:graphic>
          </wp:anchor>
        </w:drawing>
      </w:r>
      <w:proofErr w:type="spellStart"/>
      <w:proofErr w:type="gramStart"/>
      <w:r>
        <w:rPr>
          <w:rFonts w:ascii="Times New Roman" w:hAnsi="Times New Roman"/>
          <w:sz w:val="24"/>
        </w:rPr>
        <w:t>сформированность</w:t>
      </w:r>
      <w:proofErr w:type="spellEnd"/>
      <w:r>
        <w:rPr>
          <w:rFonts w:ascii="Times New Roman" w:hAnsi="Times New Roman"/>
          <w:sz w:val="24"/>
        </w:rPr>
        <w:t xml:space="preserve">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w:t>
      </w:r>
      <w:proofErr w:type="gramEnd"/>
      <w:r>
        <w:rPr>
          <w:rFonts w:ascii="Times New Roman" w:hAnsi="Times New Roman"/>
          <w:sz w:val="24"/>
        </w:rPr>
        <w:t xml:space="preserve"> </w:t>
      </w:r>
      <w:proofErr w:type="spellStart"/>
      <w:r>
        <w:rPr>
          <w:rFonts w:ascii="Times New Roman" w:hAnsi="Times New Roman"/>
          <w:sz w:val="24"/>
        </w:rPr>
        <w:t>сформированность</w:t>
      </w:r>
      <w:proofErr w:type="spellEnd"/>
      <w:r>
        <w:rPr>
          <w:rFonts w:ascii="Times New Roman" w:hAnsi="Times New Roman"/>
          <w:sz w:val="24"/>
        </w:rPr>
        <w:t xml:space="preserve"> ценностного отношения к русскому языку;</w:t>
      </w:r>
    </w:p>
    <w:p w:rsidR="00FD1A36" w:rsidRDefault="00A816C5" w:rsidP="00084B13">
      <w:pPr>
        <w:numPr>
          <w:ilvl w:val="0"/>
          <w:numId w:val="14"/>
        </w:numPr>
        <w:spacing w:after="0" w:line="276" w:lineRule="auto"/>
        <w:ind w:left="0"/>
        <w:jc w:val="both"/>
        <w:rPr>
          <w:rFonts w:ascii="Times New Roman" w:hAnsi="Times New Roman"/>
          <w:sz w:val="24"/>
        </w:rPr>
      </w:pPr>
      <w:proofErr w:type="gramStart"/>
      <w:r>
        <w:rPr>
          <w:rFonts w:ascii="Times New Roman" w:hAnsi="Times New Roman"/>
          <w:sz w:val="24"/>
        </w:rPr>
        <w:t>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roofErr w:type="gramEnd"/>
    </w:p>
    <w:p w:rsidR="00FD1A36" w:rsidRDefault="00A816C5" w:rsidP="00084B13">
      <w:pPr>
        <w:pStyle w:val="ac"/>
        <w:numPr>
          <w:ilvl w:val="0"/>
          <w:numId w:val="14"/>
        </w:numPr>
        <w:spacing w:line="276" w:lineRule="auto"/>
        <w:ind w:left="0" w:right="0"/>
        <w:rPr>
          <w:rFonts w:ascii="Times New Roman" w:hAnsi="Times New Roman"/>
          <w:sz w:val="24"/>
        </w:rPr>
      </w:pPr>
      <w:proofErr w:type="spellStart"/>
      <w:proofErr w:type="gramStart"/>
      <w:r>
        <w:rPr>
          <w:rFonts w:ascii="Times New Roman" w:hAnsi="Times New Roman"/>
          <w:sz w:val="24"/>
        </w:rPr>
        <w:t>сформированность</w:t>
      </w:r>
      <w:proofErr w:type="spellEnd"/>
      <w:r>
        <w:rPr>
          <w:rFonts w:ascii="Times New Roman" w:hAnsi="Times New Roman"/>
          <w:sz w:val="24"/>
        </w:rPr>
        <w:t xml:space="preserve">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w:t>
      </w:r>
      <w:proofErr w:type="spellStart"/>
      <w:r>
        <w:rPr>
          <w:rFonts w:ascii="Times New Roman" w:hAnsi="Times New Roman"/>
          <w:sz w:val="24"/>
        </w:rPr>
        <w:t>подтекстовую</w:t>
      </w:r>
      <w:proofErr w:type="spellEnd"/>
      <w:r>
        <w:rPr>
          <w:rFonts w:ascii="Times New Roman" w:hAnsi="Times New Roman"/>
          <w:sz w:val="24"/>
        </w:rPr>
        <w:t>)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roofErr w:type="gramEnd"/>
    </w:p>
    <w:p w:rsidR="00FD1A36" w:rsidRDefault="00A816C5" w:rsidP="00084B13">
      <w:pPr>
        <w:numPr>
          <w:ilvl w:val="0"/>
          <w:numId w:val="15"/>
        </w:numPr>
        <w:spacing w:after="0" w:line="276" w:lineRule="auto"/>
        <w:ind w:left="0"/>
        <w:jc w:val="both"/>
        <w:rPr>
          <w:rFonts w:ascii="Times New Roman" w:hAnsi="Times New Roman"/>
          <w:sz w:val="24"/>
        </w:rPr>
      </w:pPr>
      <w:r>
        <w:rPr>
          <w:rFonts w:ascii="Times New Roman" w:hAnsi="Times New Roman"/>
          <w:sz w:val="24"/>
        </w:rPr>
        <w:t xml:space="preserve">совершенствование умений использовать разные виды чтения и </w:t>
      </w:r>
      <w:proofErr w:type="spellStart"/>
      <w:r>
        <w:rPr>
          <w:rFonts w:ascii="Times New Roman" w:hAnsi="Times New Roman"/>
          <w:sz w:val="24"/>
        </w:rPr>
        <w:t>аудирования</w:t>
      </w:r>
      <w:proofErr w:type="spellEnd"/>
      <w:r>
        <w:rPr>
          <w:rFonts w:ascii="Times New Roman" w:hAnsi="Times New Roman"/>
          <w:sz w:val="24"/>
        </w:rPr>
        <w:t xml:space="preserve">, приемы информационно-смысловой переработки прочитанных и прослушанных текстов, включая гипертекст, графику, </w:t>
      </w:r>
      <w:proofErr w:type="spellStart"/>
      <w:r>
        <w:rPr>
          <w:rFonts w:ascii="Times New Roman" w:hAnsi="Times New Roman"/>
          <w:sz w:val="24"/>
        </w:rPr>
        <w:t>инфографику</w:t>
      </w:r>
      <w:proofErr w:type="spellEnd"/>
      <w:r>
        <w:rPr>
          <w:rFonts w:ascii="Times New Roman" w:hAnsi="Times New Roman"/>
          <w:sz w:val="24"/>
        </w:rPr>
        <w:t xml:space="preserve">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FD1A36" w:rsidRDefault="00A816C5" w:rsidP="00084B13">
      <w:pPr>
        <w:numPr>
          <w:ilvl w:val="0"/>
          <w:numId w:val="15"/>
        </w:numPr>
        <w:spacing w:after="0" w:line="276" w:lineRule="auto"/>
        <w:ind w:left="0"/>
        <w:jc w:val="both"/>
        <w:rPr>
          <w:rFonts w:ascii="Times New Roman" w:hAnsi="Times New Roman"/>
          <w:sz w:val="24"/>
        </w:rPr>
      </w:pPr>
      <w:r>
        <w:rPr>
          <w:rFonts w:ascii="Times New Roman" w:hAnsi="Times New Roman"/>
          <w:noProof/>
          <w:sz w:val="24"/>
        </w:rPr>
        <w:drawing>
          <wp:anchor distT="0" distB="0" distL="114300" distR="114300" simplePos="0" relativeHeight="251381760" behindDoc="0" locked="0" layoutInCell="1" allowOverlap="1">
            <wp:simplePos x="0" y="0"/>
            <wp:positionH relativeFrom="page">
              <wp:posOffset>533400</wp:posOffset>
            </wp:positionH>
            <wp:positionV relativeFrom="page">
              <wp:posOffset>3014472</wp:posOffset>
            </wp:positionV>
            <wp:extent cx="3048" cy="3048"/>
            <wp:effectExtent l="0" t="0" r="0" b="0"/>
            <wp:wrapSquare wrapText="bothSides" distT="0" distB="0" distL="114300" distR="11430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382784" behindDoc="0" locked="0" layoutInCell="1" allowOverlap="1">
            <wp:simplePos x="0" y="0"/>
            <wp:positionH relativeFrom="page">
              <wp:posOffset>554736</wp:posOffset>
            </wp:positionH>
            <wp:positionV relativeFrom="page">
              <wp:posOffset>4419600</wp:posOffset>
            </wp:positionV>
            <wp:extent cx="3048" cy="6096"/>
            <wp:effectExtent l="0" t="0" r="0" b="0"/>
            <wp:wrapSquare wrapText="bothSides" distT="0" distB="0" distL="114300" distR="11430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stretch/>
                  </pic:blipFill>
                  <pic:spPr>
                    <a:xfrm>
                      <a:off x="0" y="0"/>
                      <a:ext cx="3048" cy="6096"/>
                    </a:xfrm>
                    <a:prstGeom prst="rect">
                      <a:avLst/>
                    </a:prstGeom>
                  </pic:spPr>
                </pic:pic>
              </a:graphicData>
            </a:graphic>
          </wp:anchor>
        </w:drawing>
      </w:r>
      <w:r>
        <w:rPr>
          <w:rFonts w:ascii="Times New Roman" w:hAnsi="Times New Roman"/>
          <w:noProof/>
          <w:sz w:val="24"/>
        </w:rPr>
        <w:drawing>
          <wp:anchor distT="0" distB="0" distL="114300" distR="114300" simplePos="0" relativeHeight="251383808" behindDoc="0" locked="0" layoutInCell="1" allowOverlap="1">
            <wp:simplePos x="0" y="0"/>
            <wp:positionH relativeFrom="page">
              <wp:posOffset>396240</wp:posOffset>
            </wp:positionH>
            <wp:positionV relativeFrom="page">
              <wp:posOffset>7159752</wp:posOffset>
            </wp:positionV>
            <wp:extent cx="6096" cy="3048"/>
            <wp:effectExtent l="0" t="0" r="0" b="0"/>
            <wp:wrapSquare wrapText="bothSides" distT="0" distB="0" distL="114300" distR="11430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stretch/>
                  </pic:blipFill>
                  <pic:spPr>
                    <a:xfrm>
                      <a:off x="0" y="0"/>
                      <a:ext cx="6096" cy="3048"/>
                    </a:xfrm>
                    <a:prstGeom prst="rect">
                      <a:avLst/>
                    </a:prstGeom>
                  </pic:spPr>
                </pic:pic>
              </a:graphicData>
            </a:graphic>
          </wp:anchor>
        </w:drawing>
      </w:r>
      <w:r>
        <w:rPr>
          <w:rFonts w:ascii="Times New Roman" w:hAnsi="Times New Roman"/>
          <w:noProof/>
          <w:sz w:val="24"/>
        </w:rPr>
        <w:drawing>
          <wp:anchor distT="0" distB="0" distL="114300" distR="114300" simplePos="0" relativeHeight="251384832" behindDoc="0" locked="0" layoutInCell="1" allowOverlap="1">
            <wp:simplePos x="0" y="0"/>
            <wp:positionH relativeFrom="page">
              <wp:posOffset>7360921</wp:posOffset>
            </wp:positionH>
            <wp:positionV relativeFrom="page">
              <wp:posOffset>8098536</wp:posOffset>
            </wp:positionV>
            <wp:extent cx="3048" cy="3049"/>
            <wp:effectExtent l="0" t="0" r="0" b="0"/>
            <wp:wrapSquare wrapText="bothSides" distT="0" distB="0" distL="114300" distR="11430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2"/>
                    <a:stretch/>
                  </pic:blipFill>
                  <pic:spPr>
                    <a:xfrm>
                      <a:off x="0" y="0"/>
                      <a:ext cx="3048" cy="3049"/>
                    </a:xfrm>
                    <a:prstGeom prst="rect">
                      <a:avLst/>
                    </a:prstGeom>
                  </pic:spPr>
                </pic:pic>
              </a:graphicData>
            </a:graphic>
          </wp:anchor>
        </w:drawing>
      </w:r>
      <w:r>
        <w:rPr>
          <w:rFonts w:ascii="Times New Roman" w:hAnsi="Times New Roman"/>
          <w:noProof/>
          <w:sz w:val="24"/>
        </w:rPr>
        <w:drawing>
          <wp:anchor distT="0" distB="0" distL="114300" distR="114300" simplePos="0" relativeHeight="251385856" behindDoc="0" locked="0" layoutInCell="1" allowOverlap="1">
            <wp:simplePos x="0" y="0"/>
            <wp:positionH relativeFrom="page">
              <wp:posOffset>304800</wp:posOffset>
            </wp:positionH>
            <wp:positionV relativeFrom="page">
              <wp:posOffset>1862328</wp:posOffset>
            </wp:positionV>
            <wp:extent cx="3048" cy="3048"/>
            <wp:effectExtent l="0" t="0" r="0" b="0"/>
            <wp:wrapSquare wrapText="bothSides" distT="0" distB="0" distL="114300" distR="11430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386880" behindDoc="0" locked="0" layoutInCell="1" allowOverlap="1">
            <wp:simplePos x="0" y="0"/>
            <wp:positionH relativeFrom="page">
              <wp:posOffset>286512</wp:posOffset>
            </wp:positionH>
            <wp:positionV relativeFrom="page">
              <wp:posOffset>1874520</wp:posOffset>
            </wp:positionV>
            <wp:extent cx="3048" cy="3048"/>
            <wp:effectExtent l="0" t="0" r="0" b="0"/>
            <wp:wrapSquare wrapText="bothSides" distT="0" distB="0" distL="114300" distR="11430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387904" behindDoc="0" locked="0" layoutInCell="1" allowOverlap="1">
            <wp:simplePos x="0" y="0"/>
            <wp:positionH relativeFrom="page">
              <wp:posOffset>710184</wp:posOffset>
            </wp:positionH>
            <wp:positionV relativeFrom="page">
              <wp:posOffset>5806440</wp:posOffset>
            </wp:positionV>
            <wp:extent cx="6096" cy="3048"/>
            <wp:effectExtent l="0" t="0" r="0" b="0"/>
            <wp:wrapSquare wrapText="bothSides" distT="0" distB="0" distL="114300" distR="114300"/>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3"/>
                    <a:stretch/>
                  </pic:blipFill>
                  <pic:spPr>
                    <a:xfrm>
                      <a:off x="0" y="0"/>
                      <a:ext cx="6096" cy="3048"/>
                    </a:xfrm>
                    <a:prstGeom prst="rect">
                      <a:avLst/>
                    </a:prstGeom>
                  </pic:spPr>
                </pic:pic>
              </a:graphicData>
            </a:graphic>
          </wp:anchor>
        </w:drawing>
      </w:r>
      <w:r>
        <w:rPr>
          <w:rFonts w:ascii="Times New Roman" w:hAnsi="Times New Roman"/>
          <w:noProof/>
          <w:sz w:val="24"/>
        </w:rPr>
        <w:drawing>
          <wp:anchor distT="0" distB="0" distL="114300" distR="114300" simplePos="0" relativeHeight="251388928" behindDoc="0" locked="0" layoutInCell="1" allowOverlap="1">
            <wp:simplePos x="0" y="0"/>
            <wp:positionH relativeFrom="page">
              <wp:posOffset>554736</wp:posOffset>
            </wp:positionH>
            <wp:positionV relativeFrom="page">
              <wp:posOffset>5855208</wp:posOffset>
            </wp:positionV>
            <wp:extent cx="3048" cy="6096"/>
            <wp:effectExtent l="0" t="0" r="0" b="0"/>
            <wp:wrapSquare wrapText="bothSides" distT="0" distB="0" distL="114300" distR="114300"/>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3"/>
                    <a:stretch/>
                  </pic:blipFill>
                  <pic:spPr>
                    <a:xfrm>
                      <a:off x="0" y="0"/>
                      <a:ext cx="3048" cy="6096"/>
                    </a:xfrm>
                    <a:prstGeom prst="rect">
                      <a:avLst/>
                    </a:prstGeom>
                  </pic:spPr>
                </pic:pic>
              </a:graphicData>
            </a:graphic>
          </wp:anchor>
        </w:drawing>
      </w:r>
      <w:proofErr w:type="gramStart"/>
      <w:r>
        <w:rPr>
          <w:rFonts w:ascii="Times New Roman" w:hAnsi="Times New Roman"/>
          <w:sz w:val="24"/>
        </w:rPr>
        <w:t>обобщение знаний о языке как системе, его основных единицах и уровнях; обогащение словарного запаса, расширение объема используемых в речи г</w:t>
      </w:r>
      <w:r w:rsidR="00E4198C">
        <w:rPr>
          <w:rFonts w:ascii="Times New Roman" w:hAnsi="Times New Roman"/>
          <w:sz w:val="24"/>
        </w:rPr>
        <w:t>рамматических языковых средств;</w:t>
      </w:r>
      <w:r w:rsidR="00E4198C">
        <w:rPr>
          <w:rFonts w:ascii="Times New Roman" w:hAnsi="Times New Roman"/>
          <w:sz w:val="24"/>
        </w:rPr>
        <w:br/>
      </w:r>
      <w:r>
        <w:rPr>
          <w:rFonts w:ascii="Times New Roman" w:hAnsi="Times New Roman"/>
          <w:sz w:val="24"/>
        </w:rPr>
        <w:t xml:space="preserve">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w:t>
      </w:r>
      <w:r>
        <w:rPr>
          <w:rFonts w:ascii="Times New Roman" w:hAnsi="Times New Roman"/>
          <w:sz w:val="24"/>
        </w:rPr>
        <w:lastRenderedPageBreak/>
        <w:t xml:space="preserve">функциональные стили, язык художественной литературы), различной жанровой принадлежности; </w:t>
      </w:r>
      <w:proofErr w:type="spellStart"/>
      <w:r>
        <w:rPr>
          <w:rFonts w:ascii="Times New Roman" w:hAnsi="Times New Roman"/>
          <w:sz w:val="24"/>
        </w:rPr>
        <w:t>сформированность</w:t>
      </w:r>
      <w:proofErr w:type="spellEnd"/>
      <w:r>
        <w:rPr>
          <w:rFonts w:ascii="Times New Roman" w:hAnsi="Times New Roman"/>
          <w:sz w:val="24"/>
        </w:rPr>
        <w:t xml:space="preserve"> представлений о формах существования национального русского языка;</w:t>
      </w:r>
      <w:proofErr w:type="gramEnd"/>
      <w:r>
        <w:rPr>
          <w:rFonts w:ascii="Times New Roman" w:hAnsi="Times New Roman"/>
          <w:sz w:val="24"/>
        </w:rPr>
        <w:t xml:space="preserve"> знаний о признаках литературного языка и его роли в обществе;</w:t>
      </w:r>
    </w:p>
    <w:p w:rsidR="00FD1A36" w:rsidRDefault="00A816C5" w:rsidP="00084B13">
      <w:pPr>
        <w:numPr>
          <w:ilvl w:val="0"/>
          <w:numId w:val="15"/>
        </w:numPr>
        <w:spacing w:after="0" w:line="276" w:lineRule="auto"/>
        <w:ind w:left="0"/>
        <w:jc w:val="both"/>
        <w:rPr>
          <w:rFonts w:ascii="Times New Roman" w:hAnsi="Times New Roman"/>
          <w:sz w:val="24"/>
        </w:rPr>
      </w:pPr>
      <w:proofErr w:type="spellStart"/>
      <w:proofErr w:type="gramStart"/>
      <w:r>
        <w:rPr>
          <w:rFonts w:ascii="Times New Roman" w:hAnsi="Times New Roman"/>
          <w:sz w:val="24"/>
        </w:rPr>
        <w:t>сформированность</w:t>
      </w:r>
      <w:proofErr w:type="spellEnd"/>
      <w:r>
        <w:rPr>
          <w:rFonts w:ascii="Times New Roman" w:hAnsi="Times New Roman"/>
          <w:sz w:val="24"/>
        </w:rPr>
        <w:t xml:space="preserve">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w:t>
      </w:r>
      <w:proofErr w:type="gramEnd"/>
      <w:r>
        <w:rPr>
          <w:rFonts w:ascii="Times New Roman" w:hAnsi="Times New Roman"/>
          <w:sz w:val="24"/>
        </w:rPr>
        <w:t xml:space="preserve"> обобщение знаний об основных правилах орфографии и пунктуации, совершенствование умений применять правила орфографии и пунктуации в практике письма; </w:t>
      </w:r>
      <w:proofErr w:type="spellStart"/>
      <w:r>
        <w:rPr>
          <w:rFonts w:ascii="Times New Roman" w:hAnsi="Times New Roman"/>
          <w:sz w:val="24"/>
        </w:rPr>
        <w:t>сформированность</w:t>
      </w:r>
      <w:proofErr w:type="spellEnd"/>
      <w:r>
        <w:rPr>
          <w:rFonts w:ascii="Times New Roman" w:hAnsi="Times New Roman"/>
          <w:sz w:val="24"/>
        </w:rPr>
        <w:t xml:space="preserve"> умений работать со словарями и справочниками, в том числе академическими словарями и справочниками в электронном формате;</w:t>
      </w:r>
    </w:p>
    <w:p w:rsidR="00FD1A36" w:rsidRDefault="00A816C5" w:rsidP="00084B13">
      <w:pPr>
        <w:numPr>
          <w:ilvl w:val="0"/>
          <w:numId w:val="15"/>
        </w:numPr>
        <w:spacing w:after="0" w:line="276" w:lineRule="auto"/>
        <w:ind w:left="0"/>
        <w:jc w:val="both"/>
        <w:rPr>
          <w:rFonts w:ascii="Times New Roman" w:hAnsi="Times New Roman"/>
          <w:sz w:val="24"/>
        </w:rPr>
      </w:pPr>
      <w:r>
        <w:rPr>
          <w:rFonts w:ascii="Times New Roman" w:hAnsi="Times New Roman"/>
          <w:sz w:val="24"/>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FD1A36" w:rsidRDefault="00A816C5" w:rsidP="00084B13">
      <w:pPr>
        <w:numPr>
          <w:ilvl w:val="0"/>
          <w:numId w:val="15"/>
        </w:numPr>
        <w:spacing w:after="0" w:line="276" w:lineRule="auto"/>
        <w:ind w:left="0"/>
        <w:jc w:val="both"/>
        <w:rPr>
          <w:rFonts w:ascii="Times New Roman" w:hAnsi="Times New Roman"/>
          <w:sz w:val="24"/>
        </w:rPr>
      </w:pPr>
      <w:r>
        <w:rPr>
          <w:rFonts w:ascii="Times New Roman" w:hAnsi="Times New Roman"/>
          <w:sz w:val="24"/>
        </w:rPr>
        <w:t>обобщение знаний об изобразительно-выразительн</w:t>
      </w:r>
      <w:r w:rsidR="00EA3798">
        <w:rPr>
          <w:rFonts w:ascii="Times New Roman" w:hAnsi="Times New Roman"/>
          <w:sz w:val="24"/>
        </w:rPr>
        <w:t xml:space="preserve">ых </w:t>
      </w:r>
      <w:r>
        <w:rPr>
          <w:rFonts w:ascii="Times New Roman" w:hAnsi="Times New Roman"/>
          <w:sz w:val="24"/>
        </w:rPr>
        <w:t>средствах русского языка; совершенствование умений определять изобразительно-выразительные средства языка в тексте;</w:t>
      </w:r>
    </w:p>
    <w:p w:rsidR="00FD1A36" w:rsidRDefault="00A816C5" w:rsidP="00084B13">
      <w:pPr>
        <w:numPr>
          <w:ilvl w:val="0"/>
          <w:numId w:val="15"/>
        </w:numPr>
        <w:spacing w:after="0" w:line="276" w:lineRule="auto"/>
        <w:ind w:left="0"/>
        <w:jc w:val="both"/>
        <w:rPr>
          <w:rFonts w:ascii="Times New Roman" w:hAnsi="Times New Roman"/>
          <w:sz w:val="24"/>
        </w:rPr>
      </w:pPr>
      <w:r>
        <w:rPr>
          <w:rFonts w:ascii="Times New Roman" w:hAnsi="Times New Roman"/>
          <w:sz w:val="24"/>
        </w:rPr>
        <w:t xml:space="preserve">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w:t>
      </w:r>
      <w:proofErr w:type="spellStart"/>
      <w:proofErr w:type="gramStart"/>
      <w:r>
        <w:rPr>
          <w:rFonts w:ascii="Times New Roman" w:hAnsi="Times New Roman"/>
          <w:sz w:val="24"/>
        </w:rPr>
        <w:t>интернет-коммуникации</w:t>
      </w:r>
      <w:proofErr w:type="spellEnd"/>
      <w:proofErr w:type="gramEnd"/>
      <w:r>
        <w:rPr>
          <w:rFonts w:ascii="Times New Roman" w:hAnsi="Times New Roman"/>
          <w:sz w:val="24"/>
        </w:rPr>
        <w:t>.</w:t>
      </w:r>
    </w:p>
    <w:p w:rsidR="00FD1A36" w:rsidRDefault="00A816C5" w:rsidP="00084B13">
      <w:pPr>
        <w:spacing w:after="0" w:line="276" w:lineRule="auto"/>
        <w:ind w:firstLine="709"/>
        <w:jc w:val="both"/>
        <w:rPr>
          <w:rFonts w:ascii="Times New Roman" w:hAnsi="Times New Roman"/>
          <w:b/>
          <w:sz w:val="24"/>
        </w:rPr>
      </w:pPr>
      <w:r>
        <w:rPr>
          <w:rFonts w:ascii="Times New Roman" w:hAnsi="Times New Roman"/>
          <w:sz w:val="24"/>
        </w:rPr>
        <w:t xml:space="preserve"> </w:t>
      </w:r>
      <w:r>
        <w:rPr>
          <w:rFonts w:ascii="Times New Roman" w:hAnsi="Times New Roman"/>
          <w:b/>
          <w:sz w:val="24"/>
        </w:rPr>
        <w:t>По учебному предмету «Литература» (базовый уровень):</w:t>
      </w:r>
    </w:p>
    <w:p w:rsidR="00FD1A36" w:rsidRDefault="00A816C5" w:rsidP="00084B13">
      <w:pPr>
        <w:numPr>
          <w:ilvl w:val="0"/>
          <w:numId w:val="16"/>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389952" behindDoc="0" locked="0" layoutInCell="1" allowOverlap="1">
            <wp:simplePos x="0" y="0"/>
            <wp:positionH relativeFrom="page">
              <wp:posOffset>298704</wp:posOffset>
            </wp:positionH>
            <wp:positionV relativeFrom="page">
              <wp:posOffset>8976361</wp:posOffset>
            </wp:positionV>
            <wp:extent cx="6096" cy="6096"/>
            <wp:effectExtent l="0" t="0" r="0" b="0"/>
            <wp:wrapSquare wrapText="bothSides" distT="0" distB="0" distL="114300" distR="114300"/>
            <wp:docPr id="35" name="Picture 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4"/>
                    <a:stretch/>
                  </pic:blipFill>
                  <pic:spPr>
                    <a:xfrm>
                      <a:off x="0" y="0"/>
                      <a:ext cx="6096" cy="6096"/>
                    </a:xfrm>
                    <a:prstGeom prst="rect">
                      <a:avLst/>
                    </a:prstGeom>
                  </pic:spPr>
                </pic:pic>
              </a:graphicData>
            </a:graphic>
          </wp:anchor>
        </w:drawing>
      </w:r>
      <w:r>
        <w:rPr>
          <w:rFonts w:ascii="Times New Roman" w:hAnsi="Times New Roman"/>
          <w:noProof/>
          <w:sz w:val="24"/>
        </w:rPr>
        <w:drawing>
          <wp:anchor distT="0" distB="0" distL="114300" distR="114300" simplePos="0" relativeHeight="251390976" behindDoc="0" locked="0" layoutInCell="1" allowOverlap="1">
            <wp:simplePos x="0" y="0"/>
            <wp:positionH relativeFrom="page">
              <wp:posOffset>262128</wp:posOffset>
            </wp:positionH>
            <wp:positionV relativeFrom="page">
              <wp:posOffset>1289304</wp:posOffset>
            </wp:positionV>
            <wp:extent cx="3048" cy="6096"/>
            <wp:effectExtent l="0" t="0" r="0" b="0"/>
            <wp:wrapSquare wrapText="bothSides" distT="0" distB="0" distL="114300" distR="114300"/>
            <wp:docPr id="37" name="Picture 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3"/>
                    <a:stretch/>
                  </pic:blipFill>
                  <pic:spPr>
                    <a:xfrm>
                      <a:off x="0" y="0"/>
                      <a:ext cx="3048" cy="6096"/>
                    </a:xfrm>
                    <a:prstGeom prst="rect">
                      <a:avLst/>
                    </a:prstGeom>
                  </pic:spPr>
                </pic:pic>
              </a:graphicData>
            </a:graphic>
          </wp:anchor>
        </w:drawing>
      </w:r>
      <w:r>
        <w:rPr>
          <w:rFonts w:ascii="Times New Roman" w:hAnsi="Times New Roman"/>
          <w:noProof/>
          <w:sz w:val="24"/>
        </w:rPr>
        <w:drawing>
          <wp:anchor distT="0" distB="0" distL="114300" distR="114300" simplePos="0" relativeHeight="251392000" behindDoc="0" locked="0" layoutInCell="1" allowOverlap="1">
            <wp:simplePos x="0" y="0"/>
            <wp:positionH relativeFrom="page">
              <wp:posOffset>381000</wp:posOffset>
            </wp:positionH>
            <wp:positionV relativeFrom="page">
              <wp:posOffset>3803903</wp:posOffset>
            </wp:positionV>
            <wp:extent cx="3048" cy="3048"/>
            <wp:effectExtent l="0" t="0" r="0" b="0"/>
            <wp:wrapSquare wrapText="bothSides" distT="0" distB="0" distL="114300" distR="114300"/>
            <wp:docPr id="39" name="Picture 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393024" behindDoc="0" locked="0" layoutInCell="1" allowOverlap="1">
            <wp:simplePos x="0" y="0"/>
            <wp:positionH relativeFrom="page">
              <wp:posOffset>573024</wp:posOffset>
            </wp:positionH>
            <wp:positionV relativeFrom="page">
              <wp:posOffset>9256776</wp:posOffset>
            </wp:positionV>
            <wp:extent cx="3048" cy="3048"/>
            <wp:effectExtent l="0" t="0" r="0" b="0"/>
            <wp:wrapSquare wrapText="bothSides" distT="0" distB="0" distL="114300" distR="114300"/>
            <wp:docPr id="41"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394048" behindDoc="0" locked="0" layoutInCell="1" allowOverlap="1">
            <wp:simplePos x="0" y="0"/>
            <wp:positionH relativeFrom="page">
              <wp:posOffset>573024</wp:posOffset>
            </wp:positionH>
            <wp:positionV relativeFrom="page">
              <wp:posOffset>9308592</wp:posOffset>
            </wp:positionV>
            <wp:extent cx="6096" cy="3048"/>
            <wp:effectExtent l="0" t="0" r="0" b="0"/>
            <wp:wrapSquare wrapText="bothSides" distT="0" distB="0" distL="114300" distR="114300"/>
            <wp:docPr id="43" name="Picture 4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3"/>
                    <a:stretch/>
                  </pic:blipFill>
                  <pic:spPr>
                    <a:xfrm>
                      <a:off x="0" y="0"/>
                      <a:ext cx="6096" cy="3048"/>
                    </a:xfrm>
                    <a:prstGeom prst="rect">
                      <a:avLst/>
                    </a:prstGeom>
                  </pic:spPr>
                </pic:pic>
              </a:graphicData>
            </a:graphic>
          </wp:anchor>
        </w:drawing>
      </w:r>
      <w:r>
        <w:rPr>
          <w:rFonts w:ascii="Times New Roman" w:hAnsi="Times New Roman"/>
          <w:noProof/>
          <w:sz w:val="24"/>
        </w:rPr>
        <w:drawing>
          <wp:anchor distT="0" distB="0" distL="114300" distR="114300" simplePos="0" relativeHeight="251395072" behindDoc="0" locked="0" layoutInCell="1" allowOverlap="1">
            <wp:simplePos x="0" y="0"/>
            <wp:positionH relativeFrom="page">
              <wp:posOffset>316992</wp:posOffset>
            </wp:positionH>
            <wp:positionV relativeFrom="page">
              <wp:posOffset>9320785</wp:posOffset>
            </wp:positionV>
            <wp:extent cx="6096" cy="3048"/>
            <wp:effectExtent l="0" t="0" r="0" b="0"/>
            <wp:wrapSquare wrapText="bothSides" distT="0" distB="0" distL="114300" distR="114300"/>
            <wp:docPr id="45" name="Picture 4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a:stretch/>
                  </pic:blipFill>
                  <pic:spPr>
                    <a:xfrm>
                      <a:off x="0" y="0"/>
                      <a:ext cx="6096" cy="3048"/>
                    </a:xfrm>
                    <a:prstGeom prst="rect">
                      <a:avLst/>
                    </a:prstGeom>
                  </pic:spPr>
                </pic:pic>
              </a:graphicData>
            </a:graphic>
          </wp:anchor>
        </w:drawing>
      </w:r>
      <w:r>
        <w:rPr>
          <w:rFonts w:ascii="Times New Roman" w:hAnsi="Times New Roman"/>
          <w:noProof/>
          <w:sz w:val="24"/>
        </w:rPr>
        <w:drawing>
          <wp:anchor distT="0" distB="0" distL="114300" distR="114300" simplePos="0" relativeHeight="251396096" behindDoc="0" locked="0" layoutInCell="1" allowOverlap="1">
            <wp:simplePos x="0" y="0"/>
            <wp:positionH relativeFrom="page">
              <wp:posOffset>810768</wp:posOffset>
            </wp:positionH>
            <wp:positionV relativeFrom="page">
              <wp:posOffset>9323832</wp:posOffset>
            </wp:positionV>
            <wp:extent cx="6096" cy="6096"/>
            <wp:effectExtent l="0" t="0" r="0" b="0"/>
            <wp:wrapSquare wrapText="bothSides" distT="0" distB="0" distL="114300" distR="114300"/>
            <wp:docPr id="47" name="Picture 47"/>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5"/>
                    <a:stretch/>
                  </pic:blipFill>
                  <pic:spPr>
                    <a:xfrm>
                      <a:off x="0" y="0"/>
                      <a:ext cx="6096" cy="6096"/>
                    </a:xfrm>
                    <a:prstGeom prst="rect">
                      <a:avLst/>
                    </a:prstGeom>
                  </pic:spPr>
                </pic:pic>
              </a:graphicData>
            </a:graphic>
          </wp:anchor>
        </w:drawing>
      </w:r>
      <w:r>
        <w:rPr>
          <w:rFonts w:ascii="Times New Roman" w:hAnsi="Times New Roman"/>
          <w:noProof/>
          <w:sz w:val="24"/>
        </w:rPr>
        <w:drawing>
          <wp:anchor distT="0" distB="0" distL="114300" distR="114300" simplePos="0" relativeHeight="251397120" behindDoc="0" locked="0" layoutInCell="1" allowOverlap="1">
            <wp:simplePos x="0" y="0"/>
            <wp:positionH relativeFrom="page">
              <wp:posOffset>377952</wp:posOffset>
            </wp:positionH>
            <wp:positionV relativeFrom="page">
              <wp:posOffset>2462784</wp:posOffset>
            </wp:positionV>
            <wp:extent cx="3048" cy="6096"/>
            <wp:effectExtent l="0" t="0" r="0" b="0"/>
            <wp:wrapSquare wrapText="bothSides" distT="0" distB="0" distL="114300" distR="114300"/>
            <wp:docPr id="49" name="Picture 49"/>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3"/>
                    <a:stretch/>
                  </pic:blipFill>
                  <pic:spPr>
                    <a:xfrm>
                      <a:off x="0" y="0"/>
                      <a:ext cx="3048" cy="6096"/>
                    </a:xfrm>
                    <a:prstGeom prst="rect">
                      <a:avLst/>
                    </a:prstGeom>
                  </pic:spPr>
                </pic:pic>
              </a:graphicData>
            </a:graphic>
          </wp:anchor>
        </w:drawing>
      </w:r>
      <w:r>
        <w:rPr>
          <w:rFonts w:ascii="Times New Roman" w:hAnsi="Times New Roman"/>
          <w:noProof/>
          <w:sz w:val="24"/>
        </w:rPr>
        <w:drawing>
          <wp:anchor distT="0" distB="0" distL="114300" distR="114300" simplePos="0" relativeHeight="251398144" behindDoc="0" locked="0" layoutInCell="1" allowOverlap="1">
            <wp:simplePos x="0" y="0"/>
            <wp:positionH relativeFrom="page">
              <wp:posOffset>329184</wp:posOffset>
            </wp:positionH>
            <wp:positionV relativeFrom="page">
              <wp:posOffset>2468880</wp:posOffset>
            </wp:positionV>
            <wp:extent cx="3048" cy="3048"/>
            <wp:effectExtent l="0" t="0" r="0" b="0"/>
            <wp:wrapSquare wrapText="bothSides" distT="0" distB="0" distL="114300" distR="114300"/>
            <wp:docPr id="51" name="Picture 5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399168" behindDoc="0" locked="0" layoutInCell="1" allowOverlap="1">
            <wp:simplePos x="0" y="0"/>
            <wp:positionH relativeFrom="page">
              <wp:posOffset>694944</wp:posOffset>
            </wp:positionH>
            <wp:positionV relativeFrom="page">
              <wp:posOffset>2520696</wp:posOffset>
            </wp:positionV>
            <wp:extent cx="6096" cy="6096"/>
            <wp:effectExtent l="0" t="0" r="0" b="0"/>
            <wp:wrapSquare wrapText="bothSides" distT="0" distB="0" distL="114300" distR="114300"/>
            <wp:docPr id="53" name="Picture 53"/>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6"/>
                    <a:stretch/>
                  </pic:blipFill>
                  <pic:spPr>
                    <a:xfrm>
                      <a:off x="0" y="0"/>
                      <a:ext cx="6096" cy="6096"/>
                    </a:xfrm>
                    <a:prstGeom prst="rect">
                      <a:avLst/>
                    </a:prstGeom>
                  </pic:spPr>
                </pic:pic>
              </a:graphicData>
            </a:graphic>
          </wp:anchor>
        </w:drawing>
      </w:r>
      <w:r>
        <w:rPr>
          <w:rFonts w:ascii="Times New Roman" w:hAnsi="Times New Roman"/>
          <w:noProof/>
          <w:sz w:val="24"/>
        </w:rPr>
        <w:drawing>
          <wp:anchor distT="0" distB="0" distL="114300" distR="114300" simplePos="0" relativeHeight="251400192" behindDoc="0" locked="0" layoutInCell="1" allowOverlap="1">
            <wp:simplePos x="0" y="0"/>
            <wp:positionH relativeFrom="page">
              <wp:posOffset>536448</wp:posOffset>
            </wp:positionH>
            <wp:positionV relativeFrom="page">
              <wp:posOffset>2526792</wp:posOffset>
            </wp:positionV>
            <wp:extent cx="3048" cy="6096"/>
            <wp:effectExtent l="0" t="0" r="0" b="0"/>
            <wp:wrapSquare wrapText="bothSides" distT="0" distB="0" distL="114300" distR="114300"/>
            <wp:docPr id="55" name="Picture 55"/>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3"/>
                    <a:stretch/>
                  </pic:blipFill>
                  <pic:spPr>
                    <a:xfrm>
                      <a:off x="0" y="0"/>
                      <a:ext cx="3048" cy="6096"/>
                    </a:xfrm>
                    <a:prstGeom prst="rect">
                      <a:avLst/>
                    </a:prstGeom>
                  </pic:spPr>
                </pic:pic>
              </a:graphicData>
            </a:graphic>
          </wp:anchor>
        </w:drawing>
      </w:r>
      <w:r>
        <w:rPr>
          <w:rFonts w:ascii="Times New Roman" w:hAnsi="Times New Roman"/>
          <w:sz w:val="24"/>
        </w:rPr>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Pr>
          <w:rFonts w:ascii="Times New Roman" w:hAnsi="Times New Roman"/>
          <w:sz w:val="24"/>
        </w:rPr>
        <w:t>сформированность</w:t>
      </w:r>
      <w:proofErr w:type="spellEnd"/>
      <w:r>
        <w:rPr>
          <w:rFonts w:ascii="Times New Roman" w:hAnsi="Times New Roman"/>
          <w:sz w:val="24"/>
        </w:rPr>
        <w:t xml:space="preserve"> ценностного отношения к литературе как неотъемлемой части культуры;</w:t>
      </w:r>
    </w:p>
    <w:p w:rsidR="00FD1A36" w:rsidRDefault="00A816C5" w:rsidP="00084B13">
      <w:pPr>
        <w:numPr>
          <w:ilvl w:val="0"/>
          <w:numId w:val="16"/>
        </w:numPr>
        <w:spacing w:after="0" w:line="276" w:lineRule="auto"/>
        <w:ind w:left="0" w:firstLine="709"/>
        <w:jc w:val="both"/>
        <w:rPr>
          <w:rFonts w:ascii="Times New Roman" w:hAnsi="Times New Roman"/>
          <w:sz w:val="24"/>
        </w:rPr>
      </w:pPr>
      <w:r>
        <w:rPr>
          <w:rFonts w:ascii="Times New Roman" w:hAnsi="Times New Roman"/>
          <w:sz w:val="24"/>
        </w:rPr>
        <w:t>осознание взаимосвязи между языковым, литературным, интеллектуальным, духовно-нравственным развитием личности;</w:t>
      </w:r>
    </w:p>
    <w:p w:rsidR="00FD1A36" w:rsidRDefault="00A816C5" w:rsidP="00084B13">
      <w:pPr>
        <w:numPr>
          <w:ilvl w:val="0"/>
          <w:numId w:val="16"/>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к традиционным ценностям и сокровищам мировой культуры;</w:t>
      </w:r>
    </w:p>
    <w:p w:rsidR="00FD1A36" w:rsidRDefault="00A816C5" w:rsidP="00084B13">
      <w:pPr>
        <w:numPr>
          <w:ilvl w:val="0"/>
          <w:numId w:val="16"/>
        </w:numPr>
        <w:spacing w:after="0" w:line="276" w:lineRule="auto"/>
        <w:ind w:left="0" w:firstLine="709"/>
        <w:jc w:val="both"/>
        <w:rPr>
          <w:rFonts w:ascii="Times New Roman" w:hAnsi="Times New Roman"/>
          <w:sz w:val="24"/>
        </w:rPr>
      </w:pPr>
      <w:r>
        <w:rPr>
          <w:rFonts w:ascii="Times New Roman" w:hAnsi="Times New Roman"/>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 xml:space="preserve">пьеса А.Н. Островского «Гроза»; роман И.А. Гончарова «Обломов»; роман И.С. Тургенева «Отцы и дети»; стихотворения Ф.И. Тютчева, АА. </w:t>
      </w:r>
      <w:proofErr w:type="gramStart"/>
      <w:r>
        <w:rPr>
          <w:rFonts w:ascii="Times New Roman" w:hAnsi="Times New Roman"/>
          <w:sz w:val="24"/>
        </w:rPr>
        <w:t>Фета, стихотворения и поэма «Кому на Руси жить хорошо» Н.А. Некрасова; роман М</w:t>
      </w:r>
      <w:r w:rsidR="00F87860">
        <w:rPr>
          <w:rFonts w:ascii="Times New Roman" w:hAnsi="Times New Roman"/>
          <w:sz w:val="24"/>
        </w:rPr>
        <w:t>.</w:t>
      </w:r>
      <w:r>
        <w:rPr>
          <w:rFonts w:ascii="Times New Roman" w:hAnsi="Times New Roman"/>
          <w:sz w:val="24"/>
        </w:rPr>
        <w:t>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w:t>
      </w:r>
      <w:r w:rsidR="00F87860">
        <w:rPr>
          <w:rFonts w:ascii="Times New Roman" w:hAnsi="Times New Roman"/>
          <w:sz w:val="24"/>
        </w:rPr>
        <w:t>.</w:t>
      </w:r>
      <w:r>
        <w:rPr>
          <w:rFonts w:ascii="Times New Roman" w:hAnsi="Times New Roman"/>
          <w:sz w:val="24"/>
        </w:rPr>
        <w:t>С. Лескова; рассказы и пьеса «Вишнёвый сад»</w:t>
      </w:r>
      <w:r>
        <w:rPr>
          <w:rFonts w:ascii="Times New Roman" w:hAnsi="Times New Roman"/>
          <w:noProof/>
          <w:sz w:val="24"/>
        </w:rPr>
        <w:drawing>
          <wp:inline distT="0" distB="0" distL="0" distR="0">
            <wp:extent cx="18289" cy="6098"/>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7"/>
                    <a:stretch/>
                  </pic:blipFill>
                  <pic:spPr>
                    <a:xfrm>
                      <a:off x="0" y="0"/>
                      <a:ext cx="18289" cy="6098"/>
                    </a:xfrm>
                    <a:prstGeom prst="rect">
                      <a:avLst/>
                    </a:prstGeom>
                  </pic:spPr>
                </pic:pic>
              </a:graphicData>
            </a:graphic>
          </wp:inline>
        </w:drawing>
      </w:r>
      <w:r>
        <w:rPr>
          <w:rFonts w:ascii="Times New Roman" w:hAnsi="Times New Roman"/>
          <w:sz w:val="24"/>
        </w:rPr>
        <w:t>А.П. Чехова; рассказы и пьеса «На дне» М. Горькою;</w:t>
      </w:r>
      <w:proofErr w:type="gramEnd"/>
      <w:r>
        <w:rPr>
          <w:rFonts w:ascii="Times New Roman" w:hAnsi="Times New Roman"/>
          <w:sz w:val="24"/>
        </w:rPr>
        <w:t xml:space="preserve"> </w:t>
      </w:r>
      <w:proofErr w:type="gramStart"/>
      <w:r>
        <w:rPr>
          <w:rFonts w:ascii="Times New Roman" w:hAnsi="Times New Roman"/>
          <w:sz w:val="24"/>
        </w:rPr>
        <w:t>рассказы И.А. Бунина и А.И. Куприна; стихотворения и поэма «Двенадцать» А</w:t>
      </w:r>
      <w:r w:rsidR="00F87860">
        <w:rPr>
          <w:rFonts w:ascii="Times New Roman" w:hAnsi="Times New Roman"/>
          <w:sz w:val="24"/>
        </w:rPr>
        <w:t>.</w:t>
      </w:r>
      <w:r>
        <w:rPr>
          <w:rFonts w:ascii="Times New Roman" w:hAnsi="Times New Roman"/>
          <w:sz w:val="24"/>
        </w:rPr>
        <w:t>А. Блока; стихотворения и поэма «Облако в штанах» В</w:t>
      </w:r>
      <w:r w:rsidR="00F87860">
        <w:rPr>
          <w:rFonts w:ascii="Times New Roman" w:hAnsi="Times New Roman"/>
          <w:sz w:val="24"/>
        </w:rPr>
        <w:t>.</w:t>
      </w:r>
      <w:r>
        <w:rPr>
          <w:rFonts w:ascii="Times New Roman" w:hAnsi="Times New Roman"/>
          <w:sz w:val="24"/>
        </w:rPr>
        <w:t>В. Маяковского; стихотворения С</w:t>
      </w:r>
      <w:r w:rsidR="00F87860">
        <w:rPr>
          <w:rFonts w:ascii="Times New Roman" w:hAnsi="Times New Roman"/>
          <w:sz w:val="24"/>
        </w:rPr>
        <w:t>.</w:t>
      </w:r>
      <w:r>
        <w:rPr>
          <w:rFonts w:ascii="Times New Roman" w:hAnsi="Times New Roman"/>
          <w:sz w:val="24"/>
        </w:rPr>
        <w:t xml:space="preserve">А. Есенина, </w:t>
      </w:r>
      <w:r>
        <w:rPr>
          <w:rFonts w:ascii="Times New Roman" w:hAnsi="Times New Roman"/>
          <w:noProof/>
          <w:sz w:val="24"/>
        </w:rPr>
        <w:drawing>
          <wp:inline distT="0" distB="0" distL="0" distR="0">
            <wp:extent cx="3048" cy="6098"/>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8"/>
                    <a:stretch/>
                  </pic:blipFill>
                  <pic:spPr>
                    <a:xfrm>
                      <a:off x="0" y="0"/>
                      <a:ext cx="3048" cy="6098"/>
                    </a:xfrm>
                    <a:prstGeom prst="rect">
                      <a:avLst/>
                    </a:prstGeom>
                  </pic:spPr>
                </pic:pic>
              </a:graphicData>
            </a:graphic>
          </wp:inline>
        </w:drawing>
      </w:r>
      <w:r>
        <w:rPr>
          <w:rFonts w:ascii="Times New Roman" w:hAnsi="Times New Roman"/>
          <w:sz w:val="24"/>
        </w:rPr>
        <w:t>О</w:t>
      </w:r>
      <w:r w:rsidR="00F87860">
        <w:rPr>
          <w:rFonts w:ascii="Times New Roman" w:hAnsi="Times New Roman"/>
          <w:sz w:val="24"/>
        </w:rPr>
        <w:t>.Э.</w:t>
      </w:r>
      <w:r>
        <w:rPr>
          <w:rFonts w:ascii="Times New Roman" w:hAnsi="Times New Roman"/>
          <w:sz w:val="24"/>
        </w:rPr>
        <w:t xml:space="preserve"> Мандельштама, М</w:t>
      </w:r>
      <w:r w:rsidR="00F87860">
        <w:rPr>
          <w:rFonts w:ascii="Times New Roman" w:hAnsi="Times New Roman"/>
          <w:sz w:val="24"/>
        </w:rPr>
        <w:t>.</w:t>
      </w:r>
      <w:r>
        <w:rPr>
          <w:rFonts w:ascii="Times New Roman" w:hAnsi="Times New Roman"/>
          <w:sz w:val="24"/>
        </w:rPr>
        <w:t>М. Цветаевой; стихотворения и поэма «Реквием» А</w:t>
      </w:r>
      <w:r w:rsidR="00F87860">
        <w:rPr>
          <w:rFonts w:ascii="Times New Roman" w:hAnsi="Times New Roman"/>
          <w:sz w:val="24"/>
        </w:rPr>
        <w:t>.</w:t>
      </w:r>
      <w:r>
        <w:rPr>
          <w:rFonts w:ascii="Times New Roman" w:hAnsi="Times New Roman"/>
          <w:sz w:val="24"/>
        </w:rPr>
        <w:t>А. Ахматовой; роман М.А. Шолохова «Тихий Дон» (избранные главы); роман М.А. Булгакова «Мастер и Маргарита» (или «Белая</w:t>
      </w:r>
      <w:r w:rsidR="00F87860">
        <w:rPr>
          <w:rFonts w:ascii="Times New Roman" w:hAnsi="Times New Roman"/>
          <w:sz w:val="24"/>
        </w:rPr>
        <w:t xml:space="preserve"> гвардия»);</w:t>
      </w:r>
      <w:proofErr w:type="gramEnd"/>
      <w:r w:rsidR="00F87860">
        <w:rPr>
          <w:rFonts w:ascii="Times New Roman" w:hAnsi="Times New Roman"/>
          <w:sz w:val="24"/>
        </w:rPr>
        <w:t xml:space="preserve"> одно произведение А.П. Платонова;</w:t>
      </w:r>
      <w:r w:rsidR="00F87860">
        <w:rPr>
          <w:rFonts w:ascii="Times New Roman" w:hAnsi="Times New Roman"/>
          <w:sz w:val="24"/>
        </w:rPr>
        <w:br/>
      </w:r>
      <w:r>
        <w:rPr>
          <w:rFonts w:ascii="Times New Roman" w:hAnsi="Times New Roman"/>
          <w:sz w:val="24"/>
        </w:rPr>
        <w:t>стихотворения А. Т. Твардовского, Б.Л. Пастернака, повесть А</w:t>
      </w:r>
      <w:r w:rsidR="00F87860">
        <w:rPr>
          <w:rFonts w:ascii="Times New Roman" w:hAnsi="Times New Roman"/>
          <w:sz w:val="24"/>
        </w:rPr>
        <w:t>.</w:t>
      </w:r>
      <w:r>
        <w:rPr>
          <w:rFonts w:ascii="Times New Roman" w:hAnsi="Times New Roman"/>
          <w:sz w:val="24"/>
        </w:rPr>
        <w:t>М</w:t>
      </w:r>
      <w:r w:rsidR="00F87860">
        <w:rPr>
          <w:rFonts w:ascii="Times New Roman" w:hAnsi="Times New Roman"/>
          <w:sz w:val="24"/>
        </w:rPr>
        <w:t>.</w:t>
      </w:r>
      <w:r>
        <w:rPr>
          <w:rFonts w:ascii="Times New Roman" w:hAnsi="Times New Roman"/>
          <w:sz w:val="24"/>
        </w:rPr>
        <w:t xml:space="preserve"> Солженицына «Один день </w:t>
      </w:r>
      <w:r>
        <w:rPr>
          <w:rFonts w:ascii="Times New Roman" w:hAnsi="Times New Roman"/>
          <w:sz w:val="24"/>
        </w:rPr>
        <w:lastRenderedPageBreak/>
        <w:t xml:space="preserve">Ивана Денисовича»; </w:t>
      </w:r>
      <w:proofErr w:type="gramStart"/>
      <w:r>
        <w:rPr>
          <w:rFonts w:ascii="Times New Roman" w:hAnsi="Times New Roman"/>
          <w:sz w:val="24"/>
        </w:rPr>
        <w:t xml:space="preserve">произведения литературы второй половины ХХ — ХМ в.: не менее двух прозаиков по выбору (в том числе Ф.А. Абрамова, В.П. Астафьева, А.Г. </w:t>
      </w:r>
      <w:proofErr w:type="spellStart"/>
      <w:r>
        <w:rPr>
          <w:rFonts w:ascii="Times New Roman" w:hAnsi="Times New Roman"/>
          <w:sz w:val="24"/>
        </w:rPr>
        <w:t>Битова</w:t>
      </w:r>
      <w:proofErr w:type="spellEnd"/>
      <w:r>
        <w:rPr>
          <w:rFonts w:ascii="Times New Roman" w:hAnsi="Times New Roman"/>
          <w:sz w:val="24"/>
        </w:rPr>
        <w:t>, Ю.В. Бондарева, Б.Л. Васильева, К</w:t>
      </w:r>
      <w:r w:rsidR="00F87860">
        <w:rPr>
          <w:rFonts w:ascii="Times New Roman" w:hAnsi="Times New Roman"/>
          <w:sz w:val="24"/>
        </w:rPr>
        <w:t>.Д.</w:t>
      </w:r>
      <w:r>
        <w:rPr>
          <w:rFonts w:ascii="Times New Roman" w:hAnsi="Times New Roman"/>
          <w:sz w:val="24"/>
        </w:rPr>
        <w:t xml:space="preserve"> Воробьёва, Ф.А. Искандера, В.Л. Кондратьева, В</w:t>
      </w:r>
      <w:r w:rsidR="00F87860">
        <w:rPr>
          <w:rFonts w:ascii="Times New Roman" w:hAnsi="Times New Roman"/>
          <w:sz w:val="24"/>
        </w:rPr>
        <w:t>.</w:t>
      </w:r>
      <w:r>
        <w:rPr>
          <w:rFonts w:ascii="Times New Roman" w:hAnsi="Times New Roman"/>
          <w:sz w:val="24"/>
        </w:rPr>
        <w:t>Г. Распутина, А</w:t>
      </w:r>
      <w:r w:rsidR="00F87860">
        <w:rPr>
          <w:rFonts w:ascii="Times New Roman" w:hAnsi="Times New Roman"/>
          <w:sz w:val="24"/>
        </w:rPr>
        <w:t>.</w:t>
      </w:r>
      <w:r>
        <w:rPr>
          <w:rFonts w:ascii="Times New Roman" w:hAnsi="Times New Roman"/>
          <w:sz w:val="24"/>
        </w:rPr>
        <w:t>В</w:t>
      </w:r>
      <w:r w:rsidR="00F87860">
        <w:rPr>
          <w:rFonts w:ascii="Times New Roman" w:hAnsi="Times New Roman"/>
          <w:sz w:val="24"/>
        </w:rPr>
        <w:t>.</w:t>
      </w:r>
      <w:r>
        <w:rPr>
          <w:rFonts w:ascii="Times New Roman" w:hAnsi="Times New Roman"/>
          <w:sz w:val="24"/>
        </w:rPr>
        <w:t>А</w:t>
      </w:r>
      <w:r w:rsidR="00F87860">
        <w:rPr>
          <w:rFonts w:ascii="Times New Roman" w:hAnsi="Times New Roman"/>
          <w:sz w:val="24"/>
        </w:rPr>
        <w:t>.</w:t>
      </w:r>
      <w:r>
        <w:rPr>
          <w:rFonts w:ascii="Times New Roman" w:hAnsi="Times New Roman"/>
          <w:sz w:val="24"/>
        </w:rPr>
        <w:t xml:space="preserve"> Фадеева, В.М. Шукшина и других);</w:t>
      </w:r>
      <w:proofErr w:type="gramEnd"/>
      <w:r>
        <w:rPr>
          <w:rFonts w:ascii="Times New Roman" w:hAnsi="Times New Roman"/>
          <w:sz w:val="24"/>
        </w:rPr>
        <w:t xml:space="preserve"> </w:t>
      </w:r>
      <w:proofErr w:type="gramStart"/>
      <w:r>
        <w:rPr>
          <w:rFonts w:ascii="Times New Roman" w:hAnsi="Times New Roman"/>
          <w:sz w:val="24"/>
        </w:rPr>
        <w:t>не менее двух поэтов по выбору (в том числе И</w:t>
      </w:r>
      <w:r w:rsidR="00F87860">
        <w:rPr>
          <w:rFonts w:ascii="Times New Roman" w:hAnsi="Times New Roman"/>
          <w:sz w:val="24"/>
        </w:rPr>
        <w:t>.Л.</w:t>
      </w:r>
      <w:r>
        <w:rPr>
          <w:rFonts w:ascii="Times New Roman" w:hAnsi="Times New Roman"/>
          <w:sz w:val="24"/>
        </w:rPr>
        <w:t xml:space="preserve"> Бродского, А.А. Вознесенского, В.С. Высоцкого, Е.А. Евтушенко,</w:t>
      </w:r>
      <w:r>
        <w:rPr>
          <w:rFonts w:ascii="Times New Roman" w:hAnsi="Times New Roman"/>
          <w:noProof/>
          <w:sz w:val="24"/>
        </w:rPr>
        <w:drawing>
          <wp:anchor distT="0" distB="0" distL="114300" distR="114300" simplePos="0" relativeHeight="251401216" behindDoc="0" locked="0" layoutInCell="1" allowOverlap="1">
            <wp:simplePos x="0" y="0"/>
            <wp:positionH relativeFrom="page">
              <wp:posOffset>396240</wp:posOffset>
            </wp:positionH>
            <wp:positionV relativeFrom="page">
              <wp:posOffset>6256246</wp:posOffset>
            </wp:positionV>
            <wp:extent cx="12192" cy="12195"/>
            <wp:effectExtent l="0" t="0" r="0" b="0"/>
            <wp:wrapSquare wrapText="bothSides" distT="0" distB="0" distL="114300" distR="114300"/>
            <wp:docPr id="61" name="Picture 6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9" cstate="print"/>
                    <a:stretch/>
                  </pic:blipFill>
                  <pic:spPr>
                    <a:xfrm>
                      <a:off x="0" y="0"/>
                      <a:ext cx="12192" cy="12195"/>
                    </a:xfrm>
                    <a:prstGeom prst="rect">
                      <a:avLst/>
                    </a:prstGeom>
                  </pic:spPr>
                </pic:pic>
              </a:graphicData>
            </a:graphic>
          </wp:anchor>
        </w:drawing>
      </w:r>
      <w:r w:rsidR="00F87860">
        <w:rPr>
          <w:rFonts w:ascii="Times New Roman" w:hAnsi="Times New Roman"/>
          <w:sz w:val="24"/>
        </w:rPr>
        <w:t xml:space="preserve"> </w:t>
      </w:r>
      <w:r>
        <w:rPr>
          <w:rFonts w:ascii="Times New Roman" w:hAnsi="Times New Roman"/>
          <w:sz w:val="24"/>
        </w:rPr>
        <w:t>Н.А. Заболоцкого, А</w:t>
      </w:r>
      <w:r w:rsidR="00F87860">
        <w:rPr>
          <w:rFonts w:ascii="Times New Roman" w:hAnsi="Times New Roman"/>
          <w:sz w:val="24"/>
        </w:rPr>
        <w:t>.</w:t>
      </w:r>
      <w:r>
        <w:rPr>
          <w:rFonts w:ascii="Times New Roman" w:hAnsi="Times New Roman"/>
          <w:sz w:val="24"/>
        </w:rPr>
        <w:t>С. Кушнера, Б.Ш. Окуджавы, Р</w:t>
      </w:r>
      <w:r w:rsidR="00F87860">
        <w:rPr>
          <w:rFonts w:ascii="Times New Roman" w:hAnsi="Times New Roman"/>
          <w:sz w:val="24"/>
        </w:rPr>
        <w:t>.</w:t>
      </w:r>
      <w:r>
        <w:rPr>
          <w:rFonts w:ascii="Times New Roman" w:hAnsi="Times New Roman"/>
          <w:sz w:val="24"/>
        </w:rPr>
        <w:t>О</w:t>
      </w:r>
      <w:r w:rsidR="00F87860">
        <w:rPr>
          <w:rFonts w:ascii="Times New Roman" w:hAnsi="Times New Roman"/>
          <w:sz w:val="24"/>
        </w:rPr>
        <w:t>.</w:t>
      </w:r>
      <w:r>
        <w:rPr>
          <w:rFonts w:ascii="Times New Roman" w:hAnsi="Times New Roman"/>
          <w:sz w:val="24"/>
        </w:rPr>
        <w:t>И. Рождественского,</w:t>
      </w:r>
      <w:r w:rsidR="00F87860">
        <w:rPr>
          <w:rFonts w:ascii="Times New Roman" w:hAnsi="Times New Roman"/>
          <w:sz w:val="24"/>
        </w:rPr>
        <w:t xml:space="preserve"> </w:t>
      </w:r>
      <w:r>
        <w:rPr>
          <w:rFonts w:ascii="Times New Roman" w:hAnsi="Times New Roman"/>
          <w:sz w:val="24"/>
        </w:rPr>
        <w:t>Н.М. Рубцова и других); пьеса одного из драматургов по выбору (в том числе А</w:t>
      </w:r>
      <w:r w:rsidR="00F87860">
        <w:rPr>
          <w:rFonts w:ascii="Times New Roman" w:hAnsi="Times New Roman"/>
          <w:sz w:val="24"/>
        </w:rPr>
        <w:t>.</w:t>
      </w:r>
      <w:r>
        <w:rPr>
          <w:rFonts w:ascii="Times New Roman" w:hAnsi="Times New Roman"/>
          <w:sz w:val="24"/>
        </w:rPr>
        <w:t>Н. Арбузова, А.В. Вампилова и других);</w:t>
      </w:r>
      <w:proofErr w:type="gramEnd"/>
      <w:r>
        <w:rPr>
          <w:rFonts w:ascii="Times New Roman" w:hAnsi="Times New Roman"/>
          <w:sz w:val="24"/>
        </w:rPr>
        <w:t xml:space="preserve"> не менее двух произведений зарубежной литературы (в том числе романы и повести Ч. Диккенса, Г. Флобера, </w:t>
      </w:r>
      <w:proofErr w:type="gramStart"/>
      <w:r>
        <w:rPr>
          <w:rFonts w:ascii="Times New Roman" w:hAnsi="Times New Roman"/>
          <w:sz w:val="24"/>
        </w:rPr>
        <w:t>Дж</w:t>
      </w:r>
      <w:proofErr w:type="gramEnd"/>
      <w:r>
        <w:rPr>
          <w:rFonts w:ascii="Times New Roman" w:hAnsi="Times New Roman"/>
          <w:sz w:val="24"/>
        </w:rPr>
        <w:t>. Оруэлла, Э</w:t>
      </w:r>
      <w:r w:rsidR="00F87860">
        <w:rPr>
          <w:rFonts w:ascii="Times New Roman" w:hAnsi="Times New Roman"/>
          <w:sz w:val="24"/>
        </w:rPr>
        <w:t>.</w:t>
      </w:r>
      <w:r>
        <w:rPr>
          <w:rFonts w:ascii="Times New Roman" w:hAnsi="Times New Roman"/>
          <w:sz w:val="24"/>
        </w:rPr>
        <w:t xml:space="preserve">М. Ремарка, Э. Хемингуэя, Дж. Сэлинджера, Р. </w:t>
      </w:r>
      <w:proofErr w:type="spellStart"/>
      <w:r>
        <w:rPr>
          <w:rFonts w:ascii="Times New Roman" w:hAnsi="Times New Roman"/>
          <w:sz w:val="24"/>
        </w:rPr>
        <w:t>Брэдбери</w:t>
      </w:r>
      <w:proofErr w:type="spellEnd"/>
      <w:r>
        <w:rPr>
          <w:rFonts w:ascii="Times New Roman" w:hAnsi="Times New Roman"/>
          <w:sz w:val="24"/>
        </w:rPr>
        <w:t xml:space="preserve">; стихотворения А. Рембо, Ш. </w:t>
      </w:r>
      <w:proofErr w:type="spellStart"/>
      <w:r>
        <w:rPr>
          <w:rFonts w:ascii="Times New Roman" w:hAnsi="Times New Roman"/>
          <w:sz w:val="24"/>
        </w:rPr>
        <w:t>Бодлера</w:t>
      </w:r>
      <w:proofErr w:type="spellEnd"/>
      <w:r>
        <w:rPr>
          <w:rFonts w:ascii="Times New Roman" w:hAnsi="Times New Roman"/>
          <w:sz w:val="24"/>
        </w:rPr>
        <w:t>; пьесы Г. Ибсена, Б. Шоу и других); не менее одного произведения из литературы народов России (в том числе произведения Г</w:t>
      </w:r>
      <w:r w:rsidR="00F87860">
        <w:rPr>
          <w:rFonts w:ascii="Times New Roman" w:hAnsi="Times New Roman"/>
          <w:sz w:val="24"/>
        </w:rPr>
        <w:t>.</w:t>
      </w:r>
      <w:r>
        <w:rPr>
          <w:rFonts w:ascii="Times New Roman" w:hAnsi="Times New Roman"/>
          <w:sz w:val="24"/>
        </w:rPr>
        <w:t xml:space="preserve"> Мги, Р</w:t>
      </w:r>
      <w:r w:rsidR="00F87860">
        <w:rPr>
          <w:rFonts w:ascii="Times New Roman" w:hAnsi="Times New Roman"/>
          <w:sz w:val="24"/>
        </w:rPr>
        <w:t>.</w:t>
      </w:r>
      <w:r>
        <w:rPr>
          <w:rFonts w:ascii="Times New Roman" w:hAnsi="Times New Roman"/>
          <w:sz w:val="24"/>
        </w:rPr>
        <w:t xml:space="preserve"> Гамзатова, М. </w:t>
      </w:r>
      <w:proofErr w:type="spellStart"/>
      <w:r>
        <w:rPr>
          <w:rFonts w:ascii="Times New Roman" w:hAnsi="Times New Roman"/>
          <w:sz w:val="24"/>
        </w:rPr>
        <w:t>Джалиля</w:t>
      </w:r>
      <w:proofErr w:type="spellEnd"/>
      <w:r>
        <w:rPr>
          <w:rFonts w:ascii="Times New Roman" w:hAnsi="Times New Roman"/>
          <w:sz w:val="24"/>
        </w:rPr>
        <w:t xml:space="preserve">, М. </w:t>
      </w:r>
      <w:proofErr w:type="spellStart"/>
      <w:r>
        <w:rPr>
          <w:rFonts w:ascii="Times New Roman" w:hAnsi="Times New Roman"/>
          <w:sz w:val="24"/>
        </w:rPr>
        <w:t>Карима</w:t>
      </w:r>
      <w:proofErr w:type="spellEnd"/>
      <w:r>
        <w:rPr>
          <w:rFonts w:ascii="Times New Roman" w:hAnsi="Times New Roman"/>
          <w:sz w:val="24"/>
        </w:rPr>
        <w:t xml:space="preserve">, Д. Кугультинова, </w:t>
      </w:r>
      <w:r w:rsidR="00F87860">
        <w:rPr>
          <w:rFonts w:ascii="Times New Roman" w:hAnsi="Times New Roman"/>
          <w:sz w:val="24"/>
        </w:rPr>
        <w:br/>
      </w:r>
      <w:r>
        <w:rPr>
          <w:rFonts w:ascii="Times New Roman" w:hAnsi="Times New Roman"/>
          <w:sz w:val="24"/>
        </w:rPr>
        <w:t xml:space="preserve">К. Кулиева, Ю. </w:t>
      </w:r>
      <w:proofErr w:type="spellStart"/>
      <w:r>
        <w:rPr>
          <w:rFonts w:ascii="Times New Roman" w:hAnsi="Times New Roman"/>
          <w:sz w:val="24"/>
        </w:rPr>
        <w:t>Рытхэу</w:t>
      </w:r>
      <w:proofErr w:type="spellEnd"/>
      <w:r>
        <w:rPr>
          <w:rFonts w:ascii="Times New Roman" w:hAnsi="Times New Roman"/>
          <w:sz w:val="24"/>
        </w:rPr>
        <w:t xml:space="preserve">, Г. Тукая, К. Хетагурова, Ю. </w:t>
      </w:r>
      <w:proofErr w:type="spellStart"/>
      <w:r>
        <w:rPr>
          <w:rFonts w:ascii="Times New Roman" w:hAnsi="Times New Roman"/>
          <w:sz w:val="24"/>
        </w:rPr>
        <w:t>Шесталова</w:t>
      </w:r>
      <w:proofErr w:type="spellEnd"/>
      <w:r>
        <w:rPr>
          <w:rFonts w:ascii="Times New Roman" w:hAnsi="Times New Roman"/>
          <w:sz w:val="24"/>
        </w:rPr>
        <w:t xml:space="preserve"> и других);</w:t>
      </w:r>
    </w:p>
    <w:p w:rsidR="00FD1A36" w:rsidRDefault="00A816C5" w:rsidP="00084B13">
      <w:pPr>
        <w:numPr>
          <w:ilvl w:val="0"/>
          <w:numId w:val="17"/>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умений определять и учитывать историко-культурный контекст и конте</w:t>
      </w:r>
      <w:proofErr w:type="gramStart"/>
      <w:r>
        <w:rPr>
          <w:rFonts w:ascii="Times New Roman" w:hAnsi="Times New Roman"/>
          <w:sz w:val="24"/>
        </w:rPr>
        <w:t>кст тв</w:t>
      </w:r>
      <w:proofErr w:type="gramEnd"/>
      <w:r>
        <w:rPr>
          <w:rFonts w:ascii="Times New Roman" w:hAnsi="Times New Roman"/>
          <w:sz w:val="24"/>
        </w:rPr>
        <w:t>орчества писателя в процессе анализа художественных произведений, выявлять их связь с современностью;</w:t>
      </w:r>
    </w:p>
    <w:p w:rsidR="00FD1A36" w:rsidRDefault="00A816C5" w:rsidP="00084B13">
      <w:pPr>
        <w:numPr>
          <w:ilvl w:val="0"/>
          <w:numId w:val="17"/>
        </w:numPr>
        <w:spacing w:after="0" w:line="276" w:lineRule="auto"/>
        <w:ind w:left="0" w:firstLine="709"/>
        <w:jc w:val="both"/>
        <w:rPr>
          <w:rFonts w:ascii="Times New Roman" w:hAnsi="Times New Roman"/>
          <w:sz w:val="24"/>
        </w:rPr>
      </w:pPr>
      <w:r>
        <w:rPr>
          <w:rFonts w:ascii="Times New Roman" w:hAnsi="Times New Roman"/>
          <w:sz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FD1A36" w:rsidRDefault="002C37FE" w:rsidP="00084B13">
      <w:pPr>
        <w:spacing w:after="0" w:line="276" w:lineRule="auto"/>
        <w:ind w:firstLine="709"/>
        <w:jc w:val="both"/>
        <w:rPr>
          <w:rFonts w:ascii="Times New Roman" w:hAnsi="Times New Roman"/>
          <w:sz w:val="24"/>
        </w:rPr>
      </w:pPr>
      <w:r>
        <w:rPr>
          <w:rFonts w:ascii="Times New Roman" w:hAnsi="Times New Roman"/>
          <w:sz w:val="24"/>
        </w:rPr>
        <w:t xml:space="preserve">7) </w:t>
      </w:r>
      <w:r w:rsidR="00A816C5">
        <w:rPr>
          <w:rFonts w:ascii="Times New Roman" w:hAnsi="Times New Roman"/>
          <w:sz w:val="24"/>
        </w:rPr>
        <w:t xml:space="preserve">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FD1A36" w:rsidRDefault="00A816C5" w:rsidP="00084B13">
      <w:pPr>
        <w:numPr>
          <w:ilvl w:val="0"/>
          <w:numId w:val="18"/>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w:t>
      </w:r>
      <w:proofErr w:type="gramStart"/>
      <w:r>
        <w:rPr>
          <w:rFonts w:ascii="Times New Roman" w:hAnsi="Times New Roman"/>
          <w:sz w:val="24"/>
        </w:rPr>
        <w:t>умений</w:t>
      </w:r>
      <w:proofErr w:type="gramEnd"/>
      <w:r>
        <w:rPr>
          <w:rFonts w:ascii="Times New Roman" w:hAnsi="Times New Roman"/>
          <w:sz w:val="24"/>
        </w:rPr>
        <w:t xml:space="preserve"> выразительно (с учетом индивидуальных особенностей обучающихся) читать, в том числе наизусть, не менее 10 произведений и (или) фрагментов;</w:t>
      </w:r>
    </w:p>
    <w:p w:rsidR="00FD1A36" w:rsidRDefault="00A816C5" w:rsidP="00084B13">
      <w:pPr>
        <w:numPr>
          <w:ilvl w:val="0"/>
          <w:numId w:val="18"/>
        </w:numPr>
        <w:spacing w:after="0" w:line="276" w:lineRule="auto"/>
        <w:ind w:left="0" w:firstLine="709"/>
        <w:jc w:val="both"/>
        <w:rPr>
          <w:rFonts w:ascii="Times New Roman" w:hAnsi="Times New Roman"/>
          <w:sz w:val="24"/>
        </w:rPr>
      </w:pPr>
      <w:r>
        <w:rPr>
          <w:rFonts w:ascii="Times New Roman" w:hAnsi="Times New Roman"/>
          <w:sz w:val="24"/>
        </w:rPr>
        <w:t xml:space="preserve">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w:t>
      </w:r>
      <w:proofErr w:type="gramStart"/>
      <w:r>
        <w:rPr>
          <w:rFonts w:ascii="Times New Roman" w:hAnsi="Times New Roman"/>
          <w:sz w:val="24"/>
        </w:rPr>
        <w:t>к</w:t>
      </w:r>
      <w:proofErr w:type="gramEnd"/>
      <w:r>
        <w:rPr>
          <w:rFonts w:ascii="Times New Roman" w:hAnsi="Times New Roman"/>
          <w:sz w:val="24"/>
        </w:rPr>
        <w:t xml:space="preserve"> изученным на уровне начального общего и основного общего образования):</w:t>
      </w:r>
    </w:p>
    <w:p w:rsidR="00FD1A36" w:rsidRDefault="00A816C5" w:rsidP="00084B13">
      <w:pPr>
        <w:spacing w:after="0" w:line="276" w:lineRule="auto"/>
        <w:ind w:firstLine="709"/>
        <w:jc w:val="both"/>
        <w:rPr>
          <w:rFonts w:ascii="Times New Roman" w:hAnsi="Times New Roman"/>
          <w:sz w:val="24"/>
        </w:rPr>
      </w:pPr>
      <w:proofErr w:type="gramStart"/>
      <w:r>
        <w:rPr>
          <w:rFonts w:ascii="Times New Roman" w:hAnsi="Times New Roman"/>
          <w:sz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w:t>
      </w:r>
      <w:proofErr w:type="gramEnd"/>
    </w:p>
    <w:p w:rsidR="00FD1A36" w:rsidRDefault="00A816C5" w:rsidP="00084B13">
      <w:pPr>
        <w:spacing w:after="0" w:line="276" w:lineRule="auto"/>
        <w:ind w:firstLine="709"/>
        <w:jc w:val="both"/>
        <w:rPr>
          <w:rFonts w:ascii="Times New Roman" w:hAnsi="Times New Roman"/>
          <w:sz w:val="24"/>
        </w:rPr>
      </w:pPr>
      <w:proofErr w:type="gramStart"/>
      <w:r>
        <w:rPr>
          <w:rFonts w:ascii="Times New Roman" w:hAnsi="Times New Roman"/>
          <w:sz w:val="24"/>
        </w:rPr>
        <w:t xml:space="preserve">(символизм, акмеизм, футуризм), постмодернизм; литературные жанры; </w:t>
      </w:r>
      <w:r>
        <w:rPr>
          <w:rFonts w:ascii="Times New Roman" w:hAnsi="Times New Roman"/>
          <w:noProof/>
          <w:sz w:val="24"/>
        </w:rPr>
        <w:drawing>
          <wp:inline distT="0" distB="0" distL="0" distR="0">
            <wp:extent cx="9144" cy="3048"/>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0"/>
                    <a:stretch/>
                  </pic:blipFill>
                  <pic:spPr>
                    <a:xfrm>
                      <a:off x="0" y="0"/>
                      <a:ext cx="9144" cy="3048"/>
                    </a:xfrm>
                    <a:prstGeom prst="rect">
                      <a:avLst/>
                    </a:prstGeom>
                  </pic:spPr>
                </pic:pic>
              </a:graphicData>
            </a:graphic>
          </wp:inline>
        </w:drawing>
      </w:r>
      <w:r>
        <w:rPr>
          <w:rFonts w:ascii="Times New Roman" w:hAnsi="Times New Roman"/>
          <w:sz w:val="24"/>
        </w:rPr>
        <w:t>трагическое и комическое; пс</w:t>
      </w:r>
      <w:r w:rsidR="00C218D6">
        <w:rPr>
          <w:rFonts w:ascii="Times New Roman" w:hAnsi="Times New Roman"/>
          <w:sz w:val="24"/>
        </w:rPr>
        <w:t>их</w:t>
      </w:r>
      <w:r>
        <w:rPr>
          <w:rFonts w:ascii="Times New Roman" w:hAnsi="Times New Roman"/>
          <w:sz w:val="24"/>
        </w:rPr>
        <w:t xml:space="preserve">ологизм; тематика и проблематика; авторская позиция; фабула; </w:t>
      </w:r>
      <w:r>
        <w:rPr>
          <w:rFonts w:ascii="Times New Roman" w:hAnsi="Times New Roman"/>
          <w:noProof/>
          <w:sz w:val="24"/>
        </w:rPr>
        <w:drawing>
          <wp:inline distT="0" distB="0" distL="0" distR="0">
            <wp:extent cx="6097" cy="6096"/>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1"/>
                    <a:stretch/>
                  </pic:blipFill>
                  <pic:spPr>
                    <a:xfrm>
                      <a:off x="0" y="0"/>
                      <a:ext cx="6097" cy="6096"/>
                    </a:xfrm>
                    <a:prstGeom prst="rect">
                      <a:avLst/>
                    </a:prstGeom>
                  </pic:spPr>
                </pic:pic>
              </a:graphicData>
            </a:graphic>
          </wp:inline>
        </w:drawing>
      </w:r>
      <w:r>
        <w:rPr>
          <w:rFonts w:ascii="Times New Roman" w:hAnsi="Times New Roman"/>
          <w:sz w:val="24"/>
        </w:rPr>
        <w:t xml:space="preserve">виды тропов и фигуры речи; внутренняя речь; стиль, стилизация; аллюзия, подтекст; символ; системы стихосложения (тоническая, силлабическая, </w:t>
      </w:r>
      <w:proofErr w:type="spellStart"/>
      <w:r>
        <w:rPr>
          <w:rFonts w:ascii="Times New Roman" w:hAnsi="Times New Roman"/>
          <w:sz w:val="24"/>
        </w:rPr>
        <w:t>силлаботоническая</w:t>
      </w:r>
      <w:proofErr w:type="spellEnd"/>
      <w:r>
        <w:rPr>
          <w:rFonts w:ascii="Times New Roman" w:hAnsi="Times New Roman"/>
          <w:sz w:val="24"/>
        </w:rPr>
        <w:t>), дольник, верлибр;</w:t>
      </w:r>
      <w:proofErr w:type="gramEnd"/>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 xml:space="preserve">«вечные темы» и «вечные образы» в литературе; взаимосвязь и взаимовлияние национальных литератур; художественный перевод; литературная критика; </w:t>
      </w:r>
      <w:r w:rsidR="002C37FE">
        <w:rPr>
          <w:rFonts w:ascii="Times New Roman" w:hAnsi="Times New Roman"/>
          <w:sz w:val="24"/>
        </w:rPr>
        <w:br/>
        <w:t xml:space="preserve">          </w:t>
      </w:r>
      <w:r w:rsidRPr="002C37FE">
        <w:rPr>
          <w:rFonts w:ascii="Times New Roman" w:hAnsi="Times New Roman"/>
          <w:sz w:val="28"/>
        </w:rPr>
        <w:t>10)</w:t>
      </w:r>
      <w:r w:rsidR="002C37FE">
        <w:rPr>
          <w:rFonts w:ascii="Times New Roman" w:hAnsi="Times New Roman"/>
          <w:sz w:val="24"/>
        </w:rPr>
        <w:t xml:space="preserve"> </w:t>
      </w:r>
      <w:r>
        <w:rPr>
          <w:rFonts w:ascii="Times New Roman" w:hAnsi="Times New Roman"/>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D1A36" w:rsidRDefault="00A816C5" w:rsidP="00084B13">
      <w:pPr>
        <w:numPr>
          <w:ilvl w:val="0"/>
          <w:numId w:val="19"/>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представлений о литературном произведении как явлении словесно</w:t>
      </w:r>
      <w:r w:rsidR="00EA3798">
        <w:rPr>
          <w:rFonts w:ascii="Times New Roman" w:hAnsi="Times New Roman"/>
          <w:sz w:val="24"/>
        </w:rPr>
        <w:t>с</w:t>
      </w:r>
      <w:r>
        <w:rPr>
          <w:rFonts w:ascii="Times New Roman" w:hAnsi="Times New Roman"/>
          <w:sz w:val="24"/>
        </w:rPr>
        <w:t>т</w:t>
      </w:r>
      <w:r w:rsidR="00EA3798">
        <w:rPr>
          <w:rFonts w:ascii="Times New Roman" w:hAnsi="Times New Roman"/>
          <w:sz w:val="24"/>
        </w:rPr>
        <w:t>и</w:t>
      </w:r>
      <w:r>
        <w:rPr>
          <w:rFonts w:ascii="Times New Roman" w:hAnsi="Times New Roman"/>
          <w:sz w:val="24"/>
        </w:rPr>
        <w:t xml:space="preserve"> искусства, о языке художественной литературы в эстетической функции</w:t>
      </w:r>
      <w:r w:rsidR="00EA3798">
        <w:rPr>
          <w:rFonts w:ascii="Times New Roman" w:hAnsi="Times New Roman"/>
          <w:sz w:val="24"/>
        </w:rPr>
        <w:t>, об изобразительно-выразительных</w:t>
      </w:r>
      <w:r>
        <w:rPr>
          <w:rFonts w:ascii="Times New Roman" w:hAnsi="Times New Roman"/>
          <w:sz w:val="24"/>
        </w:rPr>
        <w:t xml:space="preserve"> возможностях русского языка в художественной литературе и умение применять их в речевой практике;</w:t>
      </w:r>
    </w:p>
    <w:p w:rsidR="00FD1A36" w:rsidRDefault="00A816C5" w:rsidP="00084B13">
      <w:pPr>
        <w:numPr>
          <w:ilvl w:val="0"/>
          <w:numId w:val="19"/>
        </w:numPr>
        <w:spacing w:after="0" w:line="276" w:lineRule="auto"/>
        <w:ind w:left="0" w:firstLine="709"/>
        <w:jc w:val="both"/>
        <w:rPr>
          <w:rFonts w:ascii="Times New Roman" w:hAnsi="Times New Roman"/>
          <w:sz w:val="24"/>
        </w:rPr>
      </w:pPr>
      <w:r>
        <w:rPr>
          <w:rFonts w:ascii="Times New Roman" w:hAnsi="Times New Roman"/>
          <w:sz w:val="24"/>
        </w:rPr>
        <w:t>владение современными читательскими практиками, культурой восприятия и понимания литературны</w:t>
      </w:r>
      <w:proofErr w:type="gramStart"/>
      <w:r>
        <w:rPr>
          <w:rFonts w:ascii="Times New Roman" w:hAnsi="Times New Roman"/>
          <w:sz w:val="24"/>
        </w:rPr>
        <w:t>х-</w:t>
      </w:r>
      <w:proofErr w:type="gramEnd"/>
      <w:r>
        <w:rPr>
          <w:rFonts w:ascii="Times New Roman" w:hAnsi="Times New Roman"/>
          <w:sz w:val="24"/>
        </w:rPr>
        <w:t xml:space="preserve"> текстов, умениями самостоятельного истолкования прочитанного в </w:t>
      </w:r>
      <w:r>
        <w:rPr>
          <w:rFonts w:ascii="Times New Roman" w:hAnsi="Times New Roman"/>
          <w:sz w:val="24"/>
        </w:rPr>
        <w:lastRenderedPageBreak/>
        <w:t xml:space="preserve">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w:t>
      </w:r>
      <w:r w:rsidR="00EA3798">
        <w:rPr>
          <w:rFonts w:ascii="Times New Roman" w:hAnsi="Times New Roman"/>
          <w:sz w:val="24"/>
        </w:rPr>
        <w:t>пи</w:t>
      </w:r>
      <w:r>
        <w:rPr>
          <w:rFonts w:ascii="Times New Roman" w:hAnsi="Times New Roman"/>
          <w:sz w:val="24"/>
        </w:rPr>
        <w:t>сьменные высказывания с учетом норм русского литературного языка;</w:t>
      </w:r>
    </w:p>
    <w:p w:rsidR="00FD1A36" w:rsidRDefault="00A816C5" w:rsidP="00084B13">
      <w:pPr>
        <w:numPr>
          <w:ilvl w:val="0"/>
          <w:numId w:val="19"/>
        </w:numPr>
        <w:spacing w:after="0" w:line="276" w:lineRule="auto"/>
        <w:ind w:left="0" w:firstLine="709"/>
        <w:jc w:val="both"/>
        <w:rPr>
          <w:rFonts w:ascii="Times New Roman" w:hAnsi="Times New Roman"/>
          <w:sz w:val="24"/>
        </w:rPr>
      </w:pPr>
      <w:r>
        <w:rPr>
          <w:rFonts w:ascii="Times New Roman" w:hAnsi="Times New Roman"/>
          <w:sz w:val="24"/>
        </w:rPr>
        <w:t>умение р</w:t>
      </w:r>
      <w:r w:rsidR="00EA3798">
        <w:rPr>
          <w:rFonts w:ascii="Times New Roman" w:hAnsi="Times New Roman"/>
          <w:sz w:val="24"/>
        </w:rPr>
        <w:t>аботать с разными информационным</w:t>
      </w:r>
      <w:r>
        <w:rPr>
          <w:rFonts w:ascii="Times New Roman" w:hAnsi="Times New Roman"/>
          <w:sz w:val="24"/>
        </w:rPr>
        <w:t xml:space="preserve">и источниками, в том числе в </w:t>
      </w:r>
      <w:proofErr w:type="spellStart"/>
      <w:r>
        <w:rPr>
          <w:rFonts w:ascii="Times New Roman" w:hAnsi="Times New Roman"/>
          <w:sz w:val="24"/>
        </w:rPr>
        <w:t>медиапространстве</w:t>
      </w:r>
      <w:proofErr w:type="spellEnd"/>
      <w:r>
        <w:rPr>
          <w:rFonts w:ascii="Times New Roman" w:hAnsi="Times New Roman"/>
          <w:sz w:val="24"/>
        </w:rPr>
        <w:t>, использовать ресурсы традиционных библиотек и электронных библиотечных системе</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 xml:space="preserve"> По учебному предмету «Литература» (углубленный уровень) требования к предметным результатам освоения углубленного курса литературы должны включать требования к результатам освоения базового курса и дополнительно отражать:</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литературной в том числе:</w:t>
      </w:r>
    </w:p>
    <w:p w:rsidR="00FD1A36" w:rsidRDefault="00C218D6" w:rsidP="00084B13">
      <w:pPr>
        <w:spacing w:after="0" w:line="276" w:lineRule="auto"/>
        <w:ind w:firstLine="709"/>
        <w:jc w:val="both"/>
        <w:rPr>
          <w:rFonts w:ascii="Times New Roman" w:hAnsi="Times New Roman"/>
          <w:sz w:val="24"/>
        </w:rPr>
      </w:pPr>
      <w:proofErr w:type="gramStart"/>
      <w:r>
        <w:rPr>
          <w:rFonts w:ascii="Times New Roman" w:hAnsi="Times New Roman"/>
          <w:sz w:val="24"/>
        </w:rPr>
        <w:t>произведения А.</w:t>
      </w:r>
      <w:r w:rsidR="00A816C5">
        <w:rPr>
          <w:rFonts w:ascii="Times New Roman" w:hAnsi="Times New Roman"/>
          <w:sz w:val="24"/>
        </w:rPr>
        <w:t>Н. Островского, И</w:t>
      </w:r>
      <w:r>
        <w:rPr>
          <w:rFonts w:ascii="Times New Roman" w:hAnsi="Times New Roman"/>
          <w:sz w:val="24"/>
        </w:rPr>
        <w:t>.</w:t>
      </w:r>
      <w:r w:rsidR="00A816C5">
        <w:rPr>
          <w:rFonts w:ascii="Times New Roman" w:hAnsi="Times New Roman"/>
          <w:sz w:val="24"/>
        </w:rPr>
        <w:t>А. Гончарова, И.С. Тургенева, Н</w:t>
      </w:r>
      <w:r>
        <w:rPr>
          <w:rFonts w:ascii="Times New Roman" w:hAnsi="Times New Roman"/>
          <w:sz w:val="24"/>
        </w:rPr>
        <w:t>.</w:t>
      </w:r>
      <w:r w:rsidR="00A816C5">
        <w:rPr>
          <w:rFonts w:ascii="Times New Roman" w:hAnsi="Times New Roman"/>
          <w:sz w:val="24"/>
        </w:rPr>
        <w:t xml:space="preserve">Г. Чернышевского, </w:t>
      </w:r>
      <w:r w:rsidR="002C37FE">
        <w:rPr>
          <w:rFonts w:ascii="Times New Roman" w:hAnsi="Times New Roman"/>
          <w:sz w:val="24"/>
        </w:rPr>
        <w:br/>
      </w:r>
      <w:r w:rsidR="00A816C5">
        <w:rPr>
          <w:rFonts w:ascii="Times New Roman" w:hAnsi="Times New Roman"/>
          <w:sz w:val="24"/>
        </w:rPr>
        <w:t>Ф.М. Достоевского, Л.Н. Толстого, А.П. Чехова</w:t>
      </w:r>
      <w:r w:rsidR="002C37FE">
        <w:rPr>
          <w:rFonts w:ascii="Times New Roman" w:hAnsi="Times New Roman"/>
          <w:sz w:val="24"/>
        </w:rPr>
        <w:t xml:space="preserve"> </w:t>
      </w:r>
      <w:r w:rsidR="00A816C5">
        <w:rPr>
          <w:rFonts w:ascii="Times New Roman" w:hAnsi="Times New Roman"/>
          <w:sz w:val="24"/>
        </w:rPr>
        <w:t>(дополнительно по одному произведению каждого писателя); статьи литературных критиков Н</w:t>
      </w:r>
      <w:r w:rsidR="00B45A61">
        <w:rPr>
          <w:rFonts w:ascii="Times New Roman" w:hAnsi="Times New Roman"/>
          <w:sz w:val="24"/>
        </w:rPr>
        <w:t>.</w:t>
      </w:r>
      <w:r w:rsidR="00A816C5">
        <w:rPr>
          <w:rFonts w:ascii="Times New Roman" w:hAnsi="Times New Roman"/>
          <w:sz w:val="24"/>
        </w:rPr>
        <w:t xml:space="preserve">А. </w:t>
      </w:r>
      <w:proofErr w:type="spellStart"/>
      <w:r w:rsidR="00A816C5">
        <w:rPr>
          <w:rFonts w:ascii="Times New Roman" w:hAnsi="Times New Roman"/>
          <w:sz w:val="24"/>
        </w:rPr>
        <w:t>Доброшобова</w:t>
      </w:r>
      <w:proofErr w:type="spellEnd"/>
      <w:r w:rsidR="00A816C5">
        <w:rPr>
          <w:rFonts w:ascii="Times New Roman" w:hAnsi="Times New Roman"/>
          <w:sz w:val="24"/>
        </w:rPr>
        <w:t>, Д.И. Писарева, А.В. Дружинина, А.П. Григорьева и других (не менее трех статей по выбору);</w:t>
      </w:r>
      <w:proofErr w:type="gramEnd"/>
      <w:r w:rsidR="00A816C5">
        <w:rPr>
          <w:rFonts w:ascii="Times New Roman" w:hAnsi="Times New Roman"/>
          <w:sz w:val="24"/>
        </w:rPr>
        <w:t xml:space="preserve"> </w:t>
      </w:r>
      <w:proofErr w:type="gramStart"/>
      <w:r w:rsidR="00A816C5">
        <w:rPr>
          <w:rFonts w:ascii="Times New Roman" w:hAnsi="Times New Roman"/>
          <w:sz w:val="24"/>
        </w:rPr>
        <w:t>стихотворения А</w:t>
      </w:r>
      <w:r w:rsidR="00B45A61">
        <w:rPr>
          <w:rFonts w:ascii="Times New Roman" w:hAnsi="Times New Roman"/>
          <w:sz w:val="24"/>
        </w:rPr>
        <w:t>.</w:t>
      </w:r>
      <w:r w:rsidR="00A816C5">
        <w:rPr>
          <w:rFonts w:ascii="Times New Roman" w:hAnsi="Times New Roman"/>
          <w:sz w:val="24"/>
        </w:rPr>
        <w:t xml:space="preserve">К. Толстого, </w:t>
      </w:r>
      <w:r w:rsidR="00B45A61">
        <w:rPr>
          <w:rFonts w:ascii="Times New Roman" w:hAnsi="Times New Roman"/>
          <w:sz w:val="24"/>
        </w:rPr>
        <w:br/>
      </w:r>
      <w:r w:rsidR="00A816C5">
        <w:rPr>
          <w:rFonts w:ascii="Times New Roman" w:hAnsi="Times New Roman"/>
          <w:sz w:val="24"/>
        </w:rPr>
        <w:t>К</w:t>
      </w:r>
      <w:r w:rsidR="00B45A61">
        <w:rPr>
          <w:rFonts w:ascii="Times New Roman" w:hAnsi="Times New Roman"/>
          <w:sz w:val="24"/>
        </w:rPr>
        <w:t>.Д.</w:t>
      </w:r>
      <w:r w:rsidR="00A816C5">
        <w:rPr>
          <w:rFonts w:ascii="Times New Roman" w:hAnsi="Times New Roman"/>
          <w:sz w:val="24"/>
        </w:rPr>
        <w:t xml:space="preserve"> Бальмонта, А. Белого, И</w:t>
      </w:r>
      <w:r>
        <w:rPr>
          <w:rFonts w:ascii="Times New Roman" w:hAnsi="Times New Roman"/>
          <w:sz w:val="24"/>
        </w:rPr>
        <w:t>.</w:t>
      </w:r>
      <w:r w:rsidR="00A816C5">
        <w:rPr>
          <w:rFonts w:ascii="Times New Roman" w:hAnsi="Times New Roman"/>
          <w:sz w:val="24"/>
        </w:rPr>
        <w:t>Г</w:t>
      </w:r>
      <w:r>
        <w:rPr>
          <w:rFonts w:ascii="Times New Roman" w:hAnsi="Times New Roman"/>
          <w:sz w:val="24"/>
        </w:rPr>
        <w:t>.</w:t>
      </w:r>
      <w:r w:rsidR="00A816C5">
        <w:rPr>
          <w:rFonts w:ascii="Times New Roman" w:hAnsi="Times New Roman"/>
          <w:sz w:val="24"/>
        </w:rPr>
        <w:t>А. Бунина, Н</w:t>
      </w:r>
      <w:r w:rsidR="00B45A61">
        <w:rPr>
          <w:rFonts w:ascii="Times New Roman" w:hAnsi="Times New Roman"/>
          <w:sz w:val="24"/>
        </w:rPr>
        <w:t>.</w:t>
      </w:r>
      <w:r w:rsidR="00A816C5">
        <w:rPr>
          <w:rFonts w:ascii="Times New Roman" w:hAnsi="Times New Roman"/>
          <w:sz w:val="24"/>
        </w:rPr>
        <w:t>С. Гумилева; роман М.А. Шолохова «Тихий Дон»; произведения Е</w:t>
      </w:r>
      <w:r w:rsidR="00B45A61">
        <w:rPr>
          <w:rFonts w:ascii="Times New Roman" w:hAnsi="Times New Roman"/>
          <w:sz w:val="24"/>
        </w:rPr>
        <w:t>.</w:t>
      </w:r>
      <w:r w:rsidR="00A816C5">
        <w:rPr>
          <w:rFonts w:ascii="Times New Roman" w:hAnsi="Times New Roman"/>
          <w:sz w:val="24"/>
        </w:rPr>
        <w:t>И. Замятина «Мы», Б.Л. Пастернака «Доктор Живаго» (избранные</w:t>
      </w:r>
      <w:r w:rsidR="00A816C5">
        <w:rPr>
          <w:rFonts w:ascii="Times New Roman" w:hAnsi="Times New Roman"/>
          <w:sz w:val="24"/>
        </w:rPr>
        <w:tab/>
        <w:t xml:space="preserve">главы), </w:t>
      </w:r>
      <w:r w:rsidR="002C37FE">
        <w:rPr>
          <w:rFonts w:ascii="Times New Roman" w:hAnsi="Times New Roman"/>
          <w:sz w:val="24"/>
        </w:rPr>
        <w:br/>
      </w:r>
      <w:r w:rsidR="00A816C5">
        <w:rPr>
          <w:rFonts w:ascii="Times New Roman" w:hAnsi="Times New Roman"/>
          <w:sz w:val="24"/>
        </w:rPr>
        <w:t>В</w:t>
      </w:r>
      <w:r w:rsidR="00B45A61">
        <w:rPr>
          <w:rFonts w:ascii="Times New Roman" w:hAnsi="Times New Roman"/>
          <w:sz w:val="24"/>
        </w:rPr>
        <w:t>.</w:t>
      </w:r>
      <w:r w:rsidR="00A816C5">
        <w:rPr>
          <w:rFonts w:ascii="Times New Roman" w:hAnsi="Times New Roman"/>
          <w:sz w:val="24"/>
        </w:rPr>
        <w:t>В. Набокова (одно произведение по выбору),</w:t>
      </w:r>
      <w:r w:rsidR="002C37FE">
        <w:rPr>
          <w:rFonts w:ascii="Times New Roman" w:hAnsi="Times New Roman"/>
          <w:sz w:val="24"/>
        </w:rPr>
        <w:t xml:space="preserve"> </w:t>
      </w:r>
      <w:r w:rsidR="00A816C5">
        <w:rPr>
          <w:rFonts w:ascii="Times New Roman" w:hAnsi="Times New Roman"/>
          <w:sz w:val="24"/>
        </w:rPr>
        <w:t>А.И. Солженицына «Архипелаг ГУЛАГ» (фрагменты);</w:t>
      </w:r>
      <w:proofErr w:type="gramEnd"/>
      <w:r w:rsidR="00A816C5">
        <w:rPr>
          <w:rFonts w:ascii="Times New Roman" w:hAnsi="Times New Roman"/>
          <w:sz w:val="24"/>
        </w:rPr>
        <w:t xml:space="preserve"> </w:t>
      </w:r>
      <w:proofErr w:type="gramStart"/>
      <w:r w:rsidR="00A816C5">
        <w:rPr>
          <w:rFonts w:ascii="Times New Roman" w:hAnsi="Times New Roman"/>
          <w:sz w:val="24"/>
        </w:rPr>
        <w:t>произведения литературы второй половины ХХ — XXI в.: не менее трех прозаиков по выбору (в том числе В.П. Аксенова, В.И. Белова, В</w:t>
      </w:r>
      <w:r>
        <w:rPr>
          <w:rFonts w:ascii="Times New Roman" w:hAnsi="Times New Roman"/>
          <w:sz w:val="24"/>
        </w:rPr>
        <w:t>.</w:t>
      </w:r>
      <w:r w:rsidR="00A816C5">
        <w:rPr>
          <w:rFonts w:ascii="Times New Roman" w:hAnsi="Times New Roman"/>
          <w:sz w:val="24"/>
        </w:rPr>
        <w:t xml:space="preserve">С. </w:t>
      </w:r>
      <w:proofErr w:type="spellStart"/>
      <w:r w:rsidR="00A816C5">
        <w:rPr>
          <w:rFonts w:ascii="Times New Roman" w:hAnsi="Times New Roman"/>
          <w:sz w:val="24"/>
        </w:rPr>
        <w:t>Гроссмана</w:t>
      </w:r>
      <w:proofErr w:type="spellEnd"/>
      <w:r w:rsidR="00A816C5">
        <w:rPr>
          <w:rFonts w:ascii="Times New Roman" w:hAnsi="Times New Roman"/>
          <w:sz w:val="24"/>
        </w:rPr>
        <w:t>,</w:t>
      </w:r>
      <w:r w:rsidR="002C37FE">
        <w:rPr>
          <w:rFonts w:ascii="Times New Roman" w:hAnsi="Times New Roman"/>
          <w:sz w:val="24"/>
        </w:rPr>
        <w:t xml:space="preserve"> </w:t>
      </w:r>
      <w:r w:rsidR="00A816C5">
        <w:rPr>
          <w:rFonts w:ascii="Times New Roman" w:hAnsi="Times New Roman"/>
          <w:sz w:val="24"/>
        </w:rPr>
        <w:t xml:space="preserve">С.Д. Довлатова, </w:t>
      </w:r>
      <w:r w:rsidR="002C37FE">
        <w:rPr>
          <w:rFonts w:ascii="Times New Roman" w:hAnsi="Times New Roman"/>
          <w:sz w:val="24"/>
        </w:rPr>
        <w:br/>
      </w:r>
      <w:r w:rsidR="00A816C5">
        <w:rPr>
          <w:rFonts w:ascii="Times New Roman" w:hAnsi="Times New Roman"/>
          <w:sz w:val="24"/>
        </w:rPr>
        <w:t>В.П. Некрасова, В.О. Пелевина, А</w:t>
      </w:r>
      <w:r w:rsidR="00B45A61">
        <w:rPr>
          <w:rFonts w:ascii="Times New Roman" w:hAnsi="Times New Roman"/>
          <w:sz w:val="24"/>
        </w:rPr>
        <w:t>.</w:t>
      </w:r>
      <w:r w:rsidR="00A816C5">
        <w:rPr>
          <w:rFonts w:ascii="Times New Roman" w:hAnsi="Times New Roman"/>
          <w:sz w:val="24"/>
        </w:rPr>
        <w:t>Н. и Б.Н. Стругацких, В</w:t>
      </w:r>
      <w:r w:rsidR="00B45A61">
        <w:rPr>
          <w:rFonts w:ascii="Times New Roman" w:hAnsi="Times New Roman"/>
          <w:sz w:val="24"/>
        </w:rPr>
        <w:t>.</w:t>
      </w:r>
      <w:r w:rsidR="00A816C5">
        <w:rPr>
          <w:rFonts w:ascii="Times New Roman" w:hAnsi="Times New Roman"/>
          <w:sz w:val="24"/>
        </w:rPr>
        <w:t>О. Тендрякова, Ю.В. Трифонова,</w:t>
      </w:r>
      <w:r w:rsidR="002C37FE">
        <w:rPr>
          <w:rFonts w:ascii="Times New Roman" w:hAnsi="Times New Roman"/>
          <w:sz w:val="24"/>
        </w:rPr>
        <w:br/>
      </w:r>
      <w:r w:rsidR="00A816C5">
        <w:rPr>
          <w:rFonts w:ascii="Times New Roman" w:hAnsi="Times New Roman"/>
          <w:sz w:val="24"/>
        </w:rPr>
        <w:t xml:space="preserve"> В. Т. Шаламова и других);</w:t>
      </w:r>
      <w:proofErr w:type="gramEnd"/>
      <w:r w:rsidR="00A816C5">
        <w:rPr>
          <w:rFonts w:ascii="Times New Roman" w:hAnsi="Times New Roman"/>
          <w:sz w:val="24"/>
        </w:rPr>
        <w:t xml:space="preserve"> </w:t>
      </w:r>
      <w:proofErr w:type="gramStart"/>
      <w:r w:rsidR="00A816C5">
        <w:rPr>
          <w:rFonts w:ascii="Times New Roman" w:hAnsi="Times New Roman"/>
          <w:sz w:val="24"/>
        </w:rPr>
        <w:t xml:space="preserve">не менее трех поэтов по выбору (в том числе Б.А. Ахмадулиной, </w:t>
      </w:r>
      <w:r w:rsidR="002C37FE">
        <w:rPr>
          <w:rFonts w:ascii="Times New Roman" w:hAnsi="Times New Roman"/>
          <w:sz w:val="24"/>
        </w:rPr>
        <w:br/>
      </w:r>
      <w:r w:rsidR="00A816C5">
        <w:rPr>
          <w:rFonts w:ascii="Times New Roman" w:hAnsi="Times New Roman"/>
          <w:sz w:val="24"/>
        </w:rPr>
        <w:t>О</w:t>
      </w:r>
      <w:r>
        <w:rPr>
          <w:rFonts w:ascii="Times New Roman" w:hAnsi="Times New Roman"/>
          <w:sz w:val="24"/>
        </w:rPr>
        <w:t>.</w:t>
      </w:r>
      <w:r w:rsidR="00A816C5">
        <w:rPr>
          <w:rFonts w:ascii="Times New Roman" w:hAnsi="Times New Roman"/>
          <w:sz w:val="24"/>
        </w:rPr>
        <w:t xml:space="preserve">Ф. </w:t>
      </w:r>
      <w:proofErr w:type="spellStart"/>
      <w:r w:rsidR="00A816C5">
        <w:rPr>
          <w:rFonts w:ascii="Times New Roman" w:hAnsi="Times New Roman"/>
          <w:sz w:val="24"/>
        </w:rPr>
        <w:t>Берггольц</w:t>
      </w:r>
      <w:proofErr w:type="spellEnd"/>
      <w:r w:rsidR="00A816C5">
        <w:rPr>
          <w:rFonts w:ascii="Times New Roman" w:hAnsi="Times New Roman"/>
          <w:sz w:val="24"/>
        </w:rPr>
        <w:t xml:space="preserve">, Ю.И. Визбора, Ю.В. </w:t>
      </w:r>
      <w:proofErr w:type="spellStart"/>
      <w:r w:rsidR="00A816C5">
        <w:rPr>
          <w:rFonts w:ascii="Times New Roman" w:hAnsi="Times New Roman"/>
          <w:sz w:val="24"/>
        </w:rPr>
        <w:t>Друниной</w:t>
      </w:r>
      <w:proofErr w:type="spellEnd"/>
      <w:r w:rsidR="00A816C5">
        <w:rPr>
          <w:rFonts w:ascii="Times New Roman" w:hAnsi="Times New Roman"/>
          <w:sz w:val="24"/>
        </w:rPr>
        <w:t xml:space="preserve">, Л.Н. Мартынова, Д.С. Самойлова, </w:t>
      </w:r>
      <w:r w:rsidR="002C37FE">
        <w:rPr>
          <w:rFonts w:ascii="Times New Roman" w:hAnsi="Times New Roman"/>
          <w:sz w:val="24"/>
        </w:rPr>
        <w:br/>
      </w:r>
      <w:r w:rsidR="00A816C5">
        <w:rPr>
          <w:rFonts w:ascii="Times New Roman" w:hAnsi="Times New Roman"/>
          <w:sz w:val="24"/>
        </w:rPr>
        <w:t>А.А. Тарковского и других); пьеса одного из драматургов по выбору (в том числе А</w:t>
      </w:r>
      <w:r>
        <w:rPr>
          <w:rFonts w:ascii="Times New Roman" w:hAnsi="Times New Roman"/>
          <w:sz w:val="24"/>
        </w:rPr>
        <w:t>.</w:t>
      </w:r>
      <w:r w:rsidR="00A816C5">
        <w:rPr>
          <w:rFonts w:ascii="Times New Roman" w:hAnsi="Times New Roman"/>
          <w:sz w:val="24"/>
        </w:rPr>
        <w:t>Л</w:t>
      </w:r>
      <w:r>
        <w:rPr>
          <w:rFonts w:ascii="Times New Roman" w:hAnsi="Times New Roman"/>
          <w:sz w:val="24"/>
        </w:rPr>
        <w:t>.</w:t>
      </w:r>
      <w:r w:rsidR="00A816C5">
        <w:rPr>
          <w:rFonts w:ascii="Times New Roman" w:hAnsi="Times New Roman"/>
          <w:sz w:val="24"/>
        </w:rPr>
        <w:t>Л. Володина, В</w:t>
      </w:r>
      <w:r>
        <w:rPr>
          <w:rFonts w:ascii="Times New Roman" w:hAnsi="Times New Roman"/>
          <w:sz w:val="24"/>
        </w:rPr>
        <w:t>.</w:t>
      </w:r>
      <w:r w:rsidR="00A816C5">
        <w:rPr>
          <w:rFonts w:ascii="Times New Roman" w:hAnsi="Times New Roman"/>
          <w:sz w:val="24"/>
        </w:rPr>
        <w:t xml:space="preserve">С. Розова, </w:t>
      </w:r>
      <w:r w:rsidR="00A816C5">
        <w:rPr>
          <w:rFonts w:ascii="Times New Roman" w:hAnsi="Times New Roman"/>
          <w:noProof/>
          <w:sz w:val="24"/>
        </w:rPr>
        <w:drawing>
          <wp:anchor distT="0" distB="0" distL="114300" distR="114300" simplePos="0" relativeHeight="251402240" behindDoc="0" locked="0" layoutInCell="1" allowOverlap="1">
            <wp:simplePos x="0" y="0"/>
            <wp:positionH relativeFrom="page">
              <wp:posOffset>256032</wp:posOffset>
            </wp:positionH>
            <wp:positionV relativeFrom="page">
              <wp:posOffset>4323273</wp:posOffset>
            </wp:positionV>
            <wp:extent cx="6096" cy="9147"/>
            <wp:effectExtent l="0" t="0" r="0" b="0"/>
            <wp:wrapSquare wrapText="bothSides" distT="0" distB="0" distL="114300" distR="114300"/>
            <wp:docPr id="67" name="Picture 67"/>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32"/>
                    <a:stretch/>
                  </pic:blipFill>
                  <pic:spPr>
                    <a:xfrm>
                      <a:off x="0" y="0"/>
                      <a:ext cx="6096" cy="9147"/>
                    </a:xfrm>
                    <a:prstGeom prst="rect">
                      <a:avLst/>
                    </a:prstGeom>
                  </pic:spPr>
                </pic:pic>
              </a:graphicData>
            </a:graphic>
          </wp:anchor>
        </w:drawing>
      </w:r>
      <w:r w:rsidR="00A816C5">
        <w:rPr>
          <w:rFonts w:ascii="Times New Roman" w:hAnsi="Times New Roman"/>
          <w:noProof/>
          <w:sz w:val="24"/>
        </w:rPr>
        <w:drawing>
          <wp:anchor distT="0" distB="0" distL="114300" distR="114300" simplePos="0" relativeHeight="251403264" behindDoc="0" locked="0" layoutInCell="1" allowOverlap="1">
            <wp:simplePos x="0" y="0"/>
            <wp:positionH relativeFrom="page">
              <wp:posOffset>414528</wp:posOffset>
            </wp:positionH>
            <wp:positionV relativeFrom="page">
              <wp:posOffset>7079436</wp:posOffset>
            </wp:positionV>
            <wp:extent cx="3048" cy="9147"/>
            <wp:effectExtent l="0" t="0" r="0" b="0"/>
            <wp:wrapSquare wrapText="bothSides" distT="0" distB="0" distL="114300" distR="114300"/>
            <wp:docPr id="69" name="Picture 69"/>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33"/>
                    <a:stretch/>
                  </pic:blipFill>
                  <pic:spPr>
                    <a:xfrm>
                      <a:off x="0" y="0"/>
                      <a:ext cx="3048" cy="9147"/>
                    </a:xfrm>
                    <a:prstGeom prst="rect">
                      <a:avLst/>
                    </a:prstGeom>
                  </pic:spPr>
                </pic:pic>
              </a:graphicData>
            </a:graphic>
          </wp:anchor>
        </w:drawing>
      </w:r>
      <w:r w:rsidR="00A816C5">
        <w:rPr>
          <w:rFonts w:ascii="Times New Roman" w:hAnsi="Times New Roman"/>
          <w:noProof/>
          <w:sz w:val="24"/>
        </w:rPr>
        <w:drawing>
          <wp:anchor distT="0" distB="0" distL="114300" distR="114300" simplePos="0" relativeHeight="251404288" behindDoc="0" locked="0" layoutInCell="1" allowOverlap="1">
            <wp:simplePos x="0" y="0"/>
            <wp:positionH relativeFrom="page">
              <wp:posOffset>310896</wp:posOffset>
            </wp:positionH>
            <wp:positionV relativeFrom="page">
              <wp:posOffset>8073362</wp:posOffset>
            </wp:positionV>
            <wp:extent cx="6096" cy="3049"/>
            <wp:effectExtent l="0" t="0" r="0" b="0"/>
            <wp:wrapSquare wrapText="bothSides" distT="0" distB="0" distL="114300" distR="114300"/>
            <wp:docPr id="71" name="Picture 7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34"/>
                    <a:stretch/>
                  </pic:blipFill>
                  <pic:spPr>
                    <a:xfrm>
                      <a:off x="0" y="0"/>
                      <a:ext cx="6096" cy="3049"/>
                    </a:xfrm>
                    <a:prstGeom prst="rect">
                      <a:avLst/>
                    </a:prstGeom>
                  </pic:spPr>
                </pic:pic>
              </a:graphicData>
            </a:graphic>
          </wp:anchor>
        </w:drawing>
      </w:r>
      <w:r w:rsidR="00A816C5">
        <w:rPr>
          <w:rFonts w:ascii="Times New Roman" w:hAnsi="Times New Roman"/>
          <w:noProof/>
          <w:sz w:val="24"/>
        </w:rPr>
        <w:drawing>
          <wp:anchor distT="0" distB="0" distL="114300" distR="114300" simplePos="0" relativeHeight="251405312" behindDoc="0" locked="0" layoutInCell="1" allowOverlap="1">
            <wp:simplePos x="0" y="0"/>
            <wp:positionH relativeFrom="page">
              <wp:posOffset>231648</wp:posOffset>
            </wp:positionH>
            <wp:positionV relativeFrom="page">
              <wp:posOffset>3015315</wp:posOffset>
            </wp:positionV>
            <wp:extent cx="6096" cy="6098"/>
            <wp:effectExtent l="0" t="0" r="0" b="0"/>
            <wp:wrapSquare wrapText="bothSides" distT="0" distB="0" distL="114300" distR="114300"/>
            <wp:docPr id="73" name="Picture 73"/>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35"/>
                    <a:stretch/>
                  </pic:blipFill>
                  <pic:spPr>
                    <a:xfrm>
                      <a:off x="0" y="0"/>
                      <a:ext cx="6096" cy="6098"/>
                    </a:xfrm>
                    <a:prstGeom prst="rect">
                      <a:avLst/>
                    </a:prstGeom>
                  </pic:spPr>
                </pic:pic>
              </a:graphicData>
            </a:graphic>
          </wp:anchor>
        </w:drawing>
      </w:r>
      <w:r w:rsidR="00A816C5">
        <w:rPr>
          <w:rFonts w:ascii="Times New Roman" w:hAnsi="Times New Roman"/>
          <w:noProof/>
          <w:sz w:val="24"/>
        </w:rPr>
        <w:drawing>
          <wp:anchor distT="0" distB="0" distL="114300" distR="114300" simplePos="0" relativeHeight="251406336" behindDoc="0" locked="0" layoutInCell="1" allowOverlap="1">
            <wp:simplePos x="0" y="0"/>
            <wp:positionH relativeFrom="page">
              <wp:posOffset>234696</wp:posOffset>
            </wp:positionH>
            <wp:positionV relativeFrom="page">
              <wp:posOffset>3054950</wp:posOffset>
            </wp:positionV>
            <wp:extent cx="3048" cy="6097"/>
            <wp:effectExtent l="0" t="0" r="0" b="0"/>
            <wp:wrapSquare wrapText="bothSides" distT="0" distB="0" distL="114300" distR="114300"/>
            <wp:docPr id="75" name="Picture 75"/>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36"/>
                    <a:stretch/>
                  </pic:blipFill>
                  <pic:spPr>
                    <a:xfrm>
                      <a:off x="0" y="0"/>
                      <a:ext cx="3048" cy="6097"/>
                    </a:xfrm>
                    <a:prstGeom prst="rect">
                      <a:avLst/>
                    </a:prstGeom>
                  </pic:spPr>
                </pic:pic>
              </a:graphicData>
            </a:graphic>
          </wp:anchor>
        </w:drawing>
      </w:r>
      <w:r w:rsidR="00A816C5">
        <w:rPr>
          <w:rFonts w:ascii="Times New Roman" w:hAnsi="Times New Roman"/>
          <w:noProof/>
          <w:sz w:val="24"/>
        </w:rPr>
        <w:drawing>
          <wp:anchor distT="0" distB="0" distL="114300" distR="114300" simplePos="0" relativeHeight="251407360" behindDoc="0" locked="0" layoutInCell="1" allowOverlap="1">
            <wp:simplePos x="0" y="0"/>
            <wp:positionH relativeFrom="page">
              <wp:posOffset>243840</wp:posOffset>
            </wp:positionH>
            <wp:positionV relativeFrom="page">
              <wp:posOffset>3125074</wp:posOffset>
            </wp:positionV>
            <wp:extent cx="3048" cy="9146"/>
            <wp:effectExtent l="0" t="0" r="0" b="0"/>
            <wp:wrapSquare wrapText="bothSides" distT="0" distB="0" distL="114300" distR="114300"/>
            <wp:docPr id="77" name="Picture 77"/>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37"/>
                    <a:stretch/>
                  </pic:blipFill>
                  <pic:spPr>
                    <a:xfrm>
                      <a:off x="0" y="0"/>
                      <a:ext cx="3048" cy="9146"/>
                    </a:xfrm>
                    <a:prstGeom prst="rect">
                      <a:avLst/>
                    </a:prstGeom>
                  </pic:spPr>
                </pic:pic>
              </a:graphicData>
            </a:graphic>
          </wp:anchor>
        </w:drawing>
      </w:r>
      <w:r w:rsidR="00A816C5">
        <w:rPr>
          <w:rFonts w:ascii="Times New Roman" w:hAnsi="Times New Roman"/>
          <w:noProof/>
          <w:sz w:val="24"/>
        </w:rPr>
        <w:drawing>
          <wp:anchor distT="0" distB="0" distL="114300" distR="114300" simplePos="0" relativeHeight="251408384" behindDoc="0" locked="0" layoutInCell="1" allowOverlap="1">
            <wp:simplePos x="0" y="0"/>
            <wp:positionH relativeFrom="page">
              <wp:posOffset>377952</wp:posOffset>
            </wp:positionH>
            <wp:positionV relativeFrom="page">
              <wp:posOffset>3125074</wp:posOffset>
            </wp:positionV>
            <wp:extent cx="3048" cy="9146"/>
            <wp:effectExtent l="0" t="0" r="0" b="0"/>
            <wp:wrapSquare wrapText="bothSides" distT="0" distB="0" distL="114300" distR="114300"/>
            <wp:docPr id="79" name="Picture 79"/>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37"/>
                    <a:stretch/>
                  </pic:blipFill>
                  <pic:spPr>
                    <a:xfrm>
                      <a:off x="0" y="0"/>
                      <a:ext cx="3048" cy="9146"/>
                    </a:xfrm>
                    <a:prstGeom prst="rect">
                      <a:avLst/>
                    </a:prstGeom>
                  </pic:spPr>
                </pic:pic>
              </a:graphicData>
            </a:graphic>
          </wp:anchor>
        </w:drawing>
      </w:r>
      <w:r w:rsidR="00A816C5">
        <w:rPr>
          <w:rFonts w:ascii="Times New Roman" w:hAnsi="Times New Roman"/>
          <w:noProof/>
          <w:sz w:val="24"/>
        </w:rPr>
        <w:drawing>
          <wp:anchor distT="0" distB="0" distL="114300" distR="114300" simplePos="0" relativeHeight="251409408" behindDoc="0" locked="0" layoutInCell="1" allowOverlap="1">
            <wp:simplePos x="0" y="0"/>
            <wp:positionH relativeFrom="page">
              <wp:posOffset>295656</wp:posOffset>
            </wp:positionH>
            <wp:positionV relativeFrom="page">
              <wp:posOffset>3134220</wp:posOffset>
            </wp:positionV>
            <wp:extent cx="3048" cy="9147"/>
            <wp:effectExtent l="0" t="0" r="0" b="0"/>
            <wp:wrapSquare wrapText="bothSides" distT="0" distB="0" distL="114300" distR="114300"/>
            <wp:docPr id="81" name="Picture 8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38"/>
                    <a:stretch/>
                  </pic:blipFill>
                  <pic:spPr>
                    <a:xfrm>
                      <a:off x="0" y="0"/>
                      <a:ext cx="3048" cy="9147"/>
                    </a:xfrm>
                    <a:prstGeom prst="rect">
                      <a:avLst/>
                    </a:prstGeom>
                  </pic:spPr>
                </pic:pic>
              </a:graphicData>
            </a:graphic>
          </wp:anchor>
        </w:drawing>
      </w:r>
      <w:r w:rsidR="00A816C5">
        <w:rPr>
          <w:rFonts w:ascii="Times New Roman" w:hAnsi="Times New Roman"/>
          <w:noProof/>
          <w:sz w:val="24"/>
        </w:rPr>
        <w:drawing>
          <wp:anchor distT="0" distB="0" distL="114300" distR="114300" simplePos="0" relativeHeight="251410432" behindDoc="0" locked="0" layoutInCell="1" allowOverlap="1">
            <wp:simplePos x="0" y="0"/>
            <wp:positionH relativeFrom="page">
              <wp:posOffset>539496</wp:posOffset>
            </wp:positionH>
            <wp:positionV relativeFrom="page">
              <wp:posOffset>5509277</wp:posOffset>
            </wp:positionV>
            <wp:extent cx="6096" cy="6098"/>
            <wp:effectExtent l="0" t="0" r="0" b="0"/>
            <wp:wrapSquare wrapText="bothSides" distT="0" distB="0" distL="114300" distR="114300"/>
            <wp:docPr id="83" name="Picture 83"/>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39"/>
                    <a:stretch/>
                  </pic:blipFill>
                  <pic:spPr>
                    <a:xfrm>
                      <a:off x="0" y="0"/>
                      <a:ext cx="6096" cy="6098"/>
                    </a:xfrm>
                    <a:prstGeom prst="rect">
                      <a:avLst/>
                    </a:prstGeom>
                  </pic:spPr>
                </pic:pic>
              </a:graphicData>
            </a:graphic>
          </wp:anchor>
        </w:drawing>
      </w:r>
      <w:r w:rsidR="00A816C5">
        <w:rPr>
          <w:rFonts w:ascii="Times New Roman" w:hAnsi="Times New Roman"/>
          <w:noProof/>
          <w:sz w:val="24"/>
        </w:rPr>
        <w:drawing>
          <wp:anchor distT="0" distB="0" distL="114300" distR="114300" simplePos="0" relativeHeight="251411456" behindDoc="0" locked="0" layoutInCell="1" allowOverlap="1">
            <wp:simplePos x="0" y="0"/>
            <wp:positionH relativeFrom="page">
              <wp:posOffset>393192</wp:posOffset>
            </wp:positionH>
            <wp:positionV relativeFrom="page">
              <wp:posOffset>5551961</wp:posOffset>
            </wp:positionV>
            <wp:extent cx="6096" cy="6098"/>
            <wp:effectExtent l="0" t="0" r="0" b="0"/>
            <wp:wrapSquare wrapText="bothSides" distT="0" distB="0" distL="114300" distR="114300"/>
            <wp:docPr id="85" name="Picture 85"/>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40"/>
                    <a:stretch/>
                  </pic:blipFill>
                  <pic:spPr>
                    <a:xfrm>
                      <a:off x="0" y="0"/>
                      <a:ext cx="6096" cy="6098"/>
                    </a:xfrm>
                    <a:prstGeom prst="rect">
                      <a:avLst/>
                    </a:prstGeom>
                  </pic:spPr>
                </pic:pic>
              </a:graphicData>
            </a:graphic>
          </wp:anchor>
        </w:drawing>
      </w:r>
      <w:r w:rsidR="00A816C5">
        <w:rPr>
          <w:rFonts w:ascii="Times New Roman" w:hAnsi="Times New Roman"/>
          <w:noProof/>
          <w:sz w:val="24"/>
        </w:rPr>
        <w:drawing>
          <wp:anchor distT="0" distB="0" distL="114300" distR="114300" simplePos="0" relativeHeight="251412480" behindDoc="0" locked="0" layoutInCell="1" allowOverlap="1">
            <wp:simplePos x="0" y="0"/>
            <wp:positionH relativeFrom="page">
              <wp:posOffset>728472</wp:posOffset>
            </wp:positionH>
            <wp:positionV relativeFrom="page">
              <wp:posOffset>5597693</wp:posOffset>
            </wp:positionV>
            <wp:extent cx="3048" cy="9147"/>
            <wp:effectExtent l="0" t="0" r="0" b="0"/>
            <wp:wrapSquare wrapText="bothSides" distT="0" distB="0" distL="114300" distR="114300"/>
            <wp:docPr id="87" name="Picture 87"/>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41"/>
                    <a:stretch/>
                  </pic:blipFill>
                  <pic:spPr>
                    <a:xfrm>
                      <a:off x="0" y="0"/>
                      <a:ext cx="3048" cy="9147"/>
                    </a:xfrm>
                    <a:prstGeom prst="rect">
                      <a:avLst/>
                    </a:prstGeom>
                  </pic:spPr>
                </pic:pic>
              </a:graphicData>
            </a:graphic>
          </wp:anchor>
        </w:drawing>
      </w:r>
      <w:r w:rsidR="00A816C5">
        <w:rPr>
          <w:rFonts w:ascii="Times New Roman" w:hAnsi="Times New Roman"/>
          <w:sz w:val="24"/>
        </w:rPr>
        <w:t>М.М. Рощина и других);</w:t>
      </w:r>
      <w:proofErr w:type="gramEnd"/>
      <w:r w:rsidR="00A816C5">
        <w:rPr>
          <w:rFonts w:ascii="Times New Roman" w:hAnsi="Times New Roman"/>
          <w:sz w:val="24"/>
        </w:rPr>
        <w:t xml:space="preserve"> </w:t>
      </w:r>
      <w:proofErr w:type="gramStart"/>
      <w:r w:rsidR="00A816C5">
        <w:rPr>
          <w:rFonts w:ascii="Times New Roman" w:hAnsi="Times New Roman"/>
          <w:sz w:val="24"/>
        </w:rPr>
        <w:t xml:space="preserve">не менее трех произведений зарубежной литературы (в том числе романы и повести Г. Белля, У. </w:t>
      </w:r>
      <w:proofErr w:type="spellStart"/>
      <w:r w:rsidR="00A816C5">
        <w:rPr>
          <w:rFonts w:ascii="Times New Roman" w:hAnsi="Times New Roman"/>
          <w:sz w:val="24"/>
        </w:rPr>
        <w:t>Голдинга</w:t>
      </w:r>
      <w:proofErr w:type="spellEnd"/>
      <w:r w:rsidR="00A816C5">
        <w:rPr>
          <w:rFonts w:ascii="Times New Roman" w:hAnsi="Times New Roman"/>
          <w:sz w:val="24"/>
        </w:rPr>
        <w:t>, А. Камю, Ф. Кафки, Х. Ли, Г</w:t>
      </w:r>
      <w:r>
        <w:rPr>
          <w:rFonts w:ascii="Times New Roman" w:hAnsi="Times New Roman"/>
          <w:sz w:val="24"/>
        </w:rPr>
        <w:t>.</w:t>
      </w:r>
      <w:r w:rsidR="00A816C5">
        <w:rPr>
          <w:rFonts w:ascii="Times New Roman" w:hAnsi="Times New Roman"/>
          <w:sz w:val="24"/>
        </w:rPr>
        <w:t>Г.Маркеса, У</w:t>
      </w:r>
      <w:r w:rsidR="00B45A61">
        <w:rPr>
          <w:rFonts w:ascii="Times New Roman" w:hAnsi="Times New Roman"/>
          <w:sz w:val="24"/>
        </w:rPr>
        <w:t>.</w:t>
      </w:r>
      <w:r w:rsidR="00A816C5">
        <w:rPr>
          <w:rFonts w:ascii="Times New Roman" w:hAnsi="Times New Roman"/>
          <w:sz w:val="24"/>
        </w:rPr>
        <w:t>С.</w:t>
      </w:r>
      <w:r w:rsidR="002C37FE">
        <w:t> </w:t>
      </w:r>
      <w:r w:rsidR="00A816C5">
        <w:rPr>
          <w:rFonts w:ascii="Times New Roman" w:hAnsi="Times New Roman"/>
          <w:sz w:val="24"/>
        </w:rPr>
        <w:t>Моэма,</w:t>
      </w:r>
      <w:r w:rsidR="002C37FE">
        <w:rPr>
          <w:rFonts w:ascii="Times New Roman" w:hAnsi="Times New Roman"/>
          <w:sz w:val="24"/>
        </w:rPr>
        <w:t> </w:t>
      </w:r>
      <w:r w:rsidR="00A816C5">
        <w:rPr>
          <w:rFonts w:ascii="Times New Roman" w:hAnsi="Times New Roman"/>
          <w:sz w:val="24"/>
        </w:rPr>
        <w:t>У.</w:t>
      </w:r>
      <w:r w:rsidR="002C37FE">
        <w:rPr>
          <w:rFonts w:ascii="Times New Roman" w:hAnsi="Times New Roman"/>
          <w:sz w:val="24"/>
        </w:rPr>
        <w:t> </w:t>
      </w:r>
      <w:r w:rsidR="00A816C5">
        <w:rPr>
          <w:rFonts w:ascii="Times New Roman" w:hAnsi="Times New Roman"/>
          <w:sz w:val="24"/>
        </w:rPr>
        <w:t>Старка, О. Хаксли, У. Эко; стихотворения</w:t>
      </w:r>
      <w:r w:rsidR="002C37FE">
        <w:rPr>
          <w:rFonts w:ascii="Times New Roman" w:hAnsi="Times New Roman"/>
          <w:sz w:val="24"/>
        </w:rPr>
        <w:t xml:space="preserve"> </w:t>
      </w:r>
      <w:r w:rsidR="00A816C5">
        <w:rPr>
          <w:rFonts w:ascii="Times New Roman" w:hAnsi="Times New Roman"/>
          <w:sz w:val="24"/>
        </w:rPr>
        <w:t xml:space="preserve">Г. Аполлинера, </w:t>
      </w:r>
      <w:r>
        <w:rPr>
          <w:rFonts w:ascii="Times New Roman" w:hAnsi="Times New Roman"/>
          <w:sz w:val="24"/>
        </w:rPr>
        <w:br/>
      </w:r>
      <w:r w:rsidR="00A816C5">
        <w:rPr>
          <w:rFonts w:ascii="Times New Roman" w:hAnsi="Times New Roman"/>
          <w:sz w:val="24"/>
        </w:rPr>
        <w:t>П. Верлена, Э. Верхарна, ТС.</w:t>
      </w:r>
      <w:proofErr w:type="gramEnd"/>
      <w:r w:rsidR="00A816C5">
        <w:rPr>
          <w:rFonts w:ascii="Times New Roman" w:hAnsi="Times New Roman"/>
          <w:sz w:val="24"/>
        </w:rPr>
        <w:t xml:space="preserve"> </w:t>
      </w:r>
      <w:proofErr w:type="gramStart"/>
      <w:r w:rsidR="00A816C5">
        <w:rPr>
          <w:rFonts w:ascii="Times New Roman" w:hAnsi="Times New Roman"/>
          <w:sz w:val="24"/>
        </w:rPr>
        <w:t>Элиота; пьесы М. Метерлинка и других);</w:t>
      </w:r>
      <w:proofErr w:type="gramEnd"/>
    </w:p>
    <w:p w:rsidR="00FD1A36" w:rsidRDefault="00A816C5" w:rsidP="00084B13">
      <w:pPr>
        <w:numPr>
          <w:ilvl w:val="0"/>
          <w:numId w:val="20"/>
        </w:numPr>
        <w:spacing w:after="0" w:line="276" w:lineRule="auto"/>
        <w:ind w:left="0" w:firstLine="709"/>
        <w:jc w:val="both"/>
        <w:rPr>
          <w:rFonts w:ascii="Times New Roman" w:hAnsi="Times New Roman"/>
          <w:sz w:val="24"/>
        </w:rPr>
      </w:pPr>
      <w:r>
        <w:rPr>
          <w:rFonts w:ascii="Times New Roman" w:hAnsi="Times New Roman"/>
          <w:sz w:val="24"/>
        </w:rPr>
        <w:t>владение комплексным филологическим анализом художественного текста и осмысление функциональной роли теоретико-литературных понятий, в том числе:</w:t>
      </w:r>
    </w:p>
    <w:p w:rsidR="00FD1A36" w:rsidRDefault="00A816C5" w:rsidP="00084B13">
      <w:pPr>
        <w:spacing w:after="0" w:line="276" w:lineRule="auto"/>
        <w:ind w:firstLine="709"/>
        <w:jc w:val="both"/>
        <w:rPr>
          <w:rFonts w:ascii="Times New Roman" w:hAnsi="Times New Roman"/>
          <w:sz w:val="24"/>
        </w:rPr>
      </w:pPr>
      <w:proofErr w:type="gramStart"/>
      <w:r>
        <w:rPr>
          <w:rFonts w:ascii="Times New Roman" w:hAnsi="Times New Roman"/>
          <w:sz w:val="24"/>
        </w:rPr>
        <w:t xml:space="preserve">авангард; литературный манифест; беллетристика, массовая литература, сетевая литература; поэтика, </w:t>
      </w:r>
      <w:proofErr w:type="spellStart"/>
      <w:r>
        <w:rPr>
          <w:rFonts w:ascii="Times New Roman" w:hAnsi="Times New Roman"/>
          <w:sz w:val="24"/>
        </w:rPr>
        <w:t>интертекст</w:t>
      </w:r>
      <w:proofErr w:type="spellEnd"/>
      <w:r>
        <w:rPr>
          <w:rFonts w:ascii="Times New Roman" w:hAnsi="Times New Roman"/>
          <w:sz w:val="24"/>
        </w:rPr>
        <w:t>, гипертекст;</w:t>
      </w:r>
      <w:proofErr w:type="gramEnd"/>
    </w:p>
    <w:p w:rsidR="00FD1A36" w:rsidRDefault="00A816C5" w:rsidP="00084B13">
      <w:pPr>
        <w:numPr>
          <w:ilvl w:val="0"/>
          <w:numId w:val="20"/>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представлений о стилях художественной литературы разных эпох, литературных направлениях, течениях, об индивидуальном авторском стиле;</w:t>
      </w:r>
    </w:p>
    <w:p w:rsidR="00FD1A36" w:rsidRDefault="00A816C5" w:rsidP="00084B13">
      <w:pPr>
        <w:numPr>
          <w:ilvl w:val="0"/>
          <w:numId w:val="20"/>
        </w:numPr>
        <w:spacing w:after="0" w:line="276" w:lineRule="auto"/>
        <w:ind w:left="0" w:firstLine="709"/>
        <w:jc w:val="both"/>
        <w:rPr>
          <w:rFonts w:ascii="Times New Roman" w:hAnsi="Times New Roman"/>
          <w:sz w:val="24"/>
        </w:rPr>
      </w:pPr>
      <w:r>
        <w:rPr>
          <w:rFonts w:ascii="Times New Roman" w:hAnsi="Times New Roman"/>
          <w:sz w:val="24"/>
        </w:rPr>
        <w:t xml:space="preserve">владение умениями учебной проектно-исследовательской деятельности </w:t>
      </w:r>
      <w:proofErr w:type="spellStart"/>
      <w:r>
        <w:rPr>
          <w:rFonts w:ascii="Times New Roman" w:hAnsi="Times New Roman"/>
          <w:sz w:val="24"/>
        </w:rPr>
        <w:t>историк</w:t>
      </w:r>
      <w:proofErr w:type="gramStart"/>
      <w:r>
        <w:rPr>
          <w:rFonts w:ascii="Times New Roman" w:hAnsi="Times New Roman"/>
          <w:sz w:val="24"/>
        </w:rPr>
        <w:t>о</w:t>
      </w:r>
      <w:proofErr w:type="spellEnd"/>
      <w:r>
        <w:rPr>
          <w:rFonts w:ascii="Times New Roman" w:hAnsi="Times New Roman"/>
          <w:sz w:val="24"/>
        </w:rPr>
        <w:t>-</w:t>
      </w:r>
      <w:proofErr w:type="gramEnd"/>
      <w:r>
        <w:rPr>
          <w:rFonts w:ascii="Times New Roman" w:hAnsi="Times New Roman"/>
          <w:sz w:val="24"/>
        </w:rPr>
        <w:t xml:space="preserve"> и теоретико-литературного характера, в том числе создания </w:t>
      </w:r>
      <w:proofErr w:type="spellStart"/>
      <w:r>
        <w:rPr>
          <w:rFonts w:ascii="Times New Roman" w:hAnsi="Times New Roman"/>
          <w:sz w:val="24"/>
        </w:rPr>
        <w:t>медиапроектов</w:t>
      </w:r>
      <w:proofErr w:type="spellEnd"/>
      <w:r>
        <w:rPr>
          <w:rFonts w:ascii="Times New Roman" w:hAnsi="Times New Roman"/>
          <w:sz w:val="24"/>
        </w:rPr>
        <w:t>; различными приемами цитирования и редактирования текстов;</w:t>
      </w:r>
    </w:p>
    <w:p w:rsidR="00FD1A36" w:rsidRDefault="00A816C5" w:rsidP="00084B13">
      <w:pPr>
        <w:numPr>
          <w:ilvl w:val="0"/>
          <w:numId w:val="20"/>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представлений об основных направлениях литературной критики, современных подходах к анализу художественного текста в литературоведении; умение создавать собственные литературно-критические произведения в жанре рецензии, аннотации, эссе.</w:t>
      </w:r>
    </w:p>
    <w:p w:rsidR="00FD1A36" w:rsidRDefault="00A816C5" w:rsidP="00084B13">
      <w:pPr>
        <w:spacing w:after="0" w:line="276" w:lineRule="auto"/>
        <w:ind w:firstLine="709"/>
        <w:jc w:val="both"/>
        <w:rPr>
          <w:rFonts w:ascii="Times New Roman" w:hAnsi="Times New Roman"/>
          <w:sz w:val="24"/>
        </w:rPr>
      </w:pPr>
      <w:proofErr w:type="gramStart"/>
      <w:r>
        <w:rPr>
          <w:rFonts w:ascii="Times New Roman" w:hAnsi="Times New Roman"/>
          <w:sz w:val="24"/>
        </w:rPr>
        <w:t xml:space="preserve">Предметные результаты по учебному предмету «Иностранный язык» </w:t>
      </w:r>
      <w:r>
        <w:rPr>
          <w:rFonts w:ascii="Times New Roman" w:hAnsi="Times New Roman"/>
          <w:noProof/>
          <w:sz w:val="24"/>
        </w:rPr>
        <w:drawing>
          <wp:inline distT="0" distB="0" distL="0" distR="0">
            <wp:extent cx="18287" cy="3049"/>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42"/>
                    <a:stretch/>
                  </pic:blipFill>
                  <pic:spPr>
                    <a:xfrm>
                      <a:off x="0" y="0"/>
                      <a:ext cx="18287" cy="3049"/>
                    </a:xfrm>
                    <a:prstGeom prst="rect">
                      <a:avLst/>
                    </a:prstGeom>
                  </pic:spPr>
                </pic:pic>
              </a:graphicData>
            </a:graphic>
          </wp:inline>
        </w:drawing>
      </w:r>
      <w:r>
        <w:rPr>
          <w:rFonts w:ascii="Times New Roman" w:hAnsi="Times New Roman"/>
          <w:sz w:val="24"/>
        </w:rPr>
        <w:t xml:space="preserve">предметной области «Иностранные языки» должны отражать </w:t>
      </w:r>
      <w:proofErr w:type="spellStart"/>
      <w:r>
        <w:rPr>
          <w:rFonts w:ascii="Times New Roman" w:hAnsi="Times New Roman"/>
          <w:sz w:val="24"/>
        </w:rPr>
        <w:t>сформированность</w:t>
      </w:r>
      <w:proofErr w:type="spellEnd"/>
      <w:r>
        <w:rPr>
          <w:rFonts w:ascii="Times New Roman" w:hAnsi="Times New Roman"/>
          <w:sz w:val="24"/>
        </w:rPr>
        <w:t xml:space="preserve">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w:t>
      </w:r>
      <w:r>
        <w:rPr>
          <w:rFonts w:ascii="Times New Roman" w:hAnsi="Times New Roman"/>
          <w:sz w:val="24"/>
        </w:rPr>
        <w:lastRenderedPageBreak/>
        <w:t xml:space="preserve">(говорение, </w:t>
      </w:r>
      <w:proofErr w:type="spellStart"/>
      <w:r>
        <w:rPr>
          <w:rFonts w:ascii="Times New Roman" w:hAnsi="Times New Roman"/>
          <w:sz w:val="24"/>
        </w:rPr>
        <w:t>аудирование</w:t>
      </w:r>
      <w:proofErr w:type="spellEnd"/>
      <w:r>
        <w:rPr>
          <w:rFonts w:ascii="Times New Roman" w:hAnsi="Times New Roman"/>
          <w:sz w:val="24"/>
        </w:rPr>
        <w:t xml:space="preserve">, чтение и письменная речь), языковой (орфография, пунктуация, фонетическая, лексическая и грамматическая стороны речи), </w:t>
      </w:r>
      <w:proofErr w:type="spellStart"/>
      <w:r>
        <w:rPr>
          <w:rFonts w:ascii="Times New Roman" w:hAnsi="Times New Roman"/>
          <w:sz w:val="24"/>
        </w:rPr>
        <w:t>социокультурной</w:t>
      </w:r>
      <w:proofErr w:type="spellEnd"/>
      <w:r>
        <w:rPr>
          <w:rFonts w:ascii="Times New Roman" w:hAnsi="Times New Roman"/>
          <w:sz w:val="24"/>
        </w:rPr>
        <w:t xml:space="preserve">, компенсаторной, </w:t>
      </w:r>
      <w:proofErr w:type="spellStart"/>
      <w:r>
        <w:rPr>
          <w:rFonts w:ascii="Times New Roman" w:hAnsi="Times New Roman"/>
          <w:sz w:val="24"/>
        </w:rPr>
        <w:t>метапредметной</w:t>
      </w:r>
      <w:proofErr w:type="spellEnd"/>
      <w:r>
        <w:rPr>
          <w:rFonts w:ascii="Times New Roman" w:hAnsi="Times New Roman"/>
          <w:sz w:val="24"/>
        </w:rPr>
        <w:t xml:space="preserve"> (учебно-познавательной):</w:t>
      </w:r>
      <w:proofErr w:type="gramEnd"/>
    </w:p>
    <w:p w:rsidR="00FD1A36" w:rsidRDefault="00A816C5" w:rsidP="00084B13">
      <w:pPr>
        <w:spacing w:after="0" w:line="276" w:lineRule="auto"/>
        <w:ind w:firstLine="709"/>
        <w:jc w:val="both"/>
        <w:rPr>
          <w:rFonts w:ascii="Times New Roman" w:hAnsi="Times New Roman"/>
          <w:b/>
          <w:sz w:val="24"/>
        </w:rPr>
      </w:pPr>
      <w:r>
        <w:rPr>
          <w:rFonts w:ascii="Times New Roman" w:hAnsi="Times New Roman"/>
          <w:sz w:val="24"/>
        </w:rPr>
        <w:t xml:space="preserve"> </w:t>
      </w:r>
      <w:r>
        <w:rPr>
          <w:rFonts w:ascii="Times New Roman" w:hAnsi="Times New Roman"/>
          <w:b/>
          <w:sz w:val="24"/>
        </w:rPr>
        <w:t>По учебному предмету «Иностранный язык» (базовый уровень):</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noProof/>
          <w:sz w:val="24"/>
        </w:rPr>
        <w:drawing>
          <wp:anchor distT="0" distB="0" distL="114300" distR="114300" simplePos="0" relativeHeight="251413504" behindDoc="0" locked="0" layoutInCell="1" allowOverlap="1">
            <wp:simplePos x="0" y="0"/>
            <wp:positionH relativeFrom="page">
              <wp:posOffset>234696</wp:posOffset>
            </wp:positionH>
            <wp:positionV relativeFrom="page">
              <wp:posOffset>4347664</wp:posOffset>
            </wp:positionV>
            <wp:extent cx="15240" cy="6098"/>
            <wp:effectExtent l="0" t="0" r="0" b="0"/>
            <wp:wrapSquare wrapText="bothSides" distT="0" distB="0" distL="114300" distR="114300"/>
            <wp:docPr id="91" name="Picture 9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43"/>
                    <a:stretch/>
                  </pic:blipFill>
                  <pic:spPr>
                    <a:xfrm>
                      <a:off x="0" y="0"/>
                      <a:ext cx="15240" cy="6098"/>
                    </a:xfrm>
                    <a:prstGeom prst="rect">
                      <a:avLst/>
                    </a:prstGeom>
                  </pic:spPr>
                </pic:pic>
              </a:graphicData>
            </a:graphic>
          </wp:anchor>
        </w:drawing>
      </w:r>
      <w:r>
        <w:rPr>
          <w:rFonts w:ascii="Times New Roman" w:hAnsi="Times New Roman"/>
          <w:sz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w:t>
      </w:r>
      <w:proofErr w:type="gramStart"/>
      <w:r>
        <w:rPr>
          <w:rFonts w:ascii="Times New Roman" w:hAnsi="Times New Roman"/>
          <w:sz w:val="24"/>
        </w:rPr>
        <w:t>и</w:t>
      </w:r>
      <w:proofErr w:type="gramEnd"/>
      <w:r>
        <w:rPr>
          <w:rFonts w:ascii="Times New Roman" w:hAnsi="Times New Roman"/>
          <w:sz w:val="24"/>
        </w:rPr>
        <w:t xml:space="preserve"> образования. Роль иностранного языка в современном мире. Молодежь в современном обществе. Досуг молодежи. Природа и экология.</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 xml:space="preserve">говорение: уметь вести разные виды диалога (в том числе комбинированный) </w:t>
      </w:r>
      <w:r w:rsidR="00B45A61">
        <w:rPr>
          <w:rFonts w:ascii="Times New Roman" w:hAnsi="Times New Roman"/>
          <w:sz w:val="24"/>
        </w:rPr>
        <w:br/>
      </w:r>
      <w:r>
        <w:rPr>
          <w:rFonts w:ascii="Times New Roman" w:hAnsi="Times New Roman"/>
          <w:sz w:val="24"/>
        </w:rPr>
        <w:t xml:space="preserve">в стандартных ситуациях неофициальною и официального общения объемом до 9 реплик </w:t>
      </w:r>
      <w:r w:rsidR="00B45A61">
        <w:rPr>
          <w:rFonts w:ascii="Times New Roman" w:hAnsi="Times New Roman"/>
          <w:sz w:val="24"/>
        </w:rPr>
        <w:br/>
      </w:r>
      <w:r>
        <w:rPr>
          <w:rFonts w:ascii="Times New Roman" w:hAnsi="Times New Roman"/>
          <w:sz w:val="24"/>
        </w:rPr>
        <w:t xml:space="preserve">со стороны каждого собеседника в рамках отобранною тематического содержания речи </w:t>
      </w:r>
      <w:r w:rsidR="00B45A61">
        <w:rPr>
          <w:rFonts w:ascii="Times New Roman" w:hAnsi="Times New Roman"/>
          <w:sz w:val="24"/>
        </w:rPr>
        <w:br/>
      </w:r>
      <w:r>
        <w:rPr>
          <w:rFonts w:ascii="Times New Roman" w:hAnsi="Times New Roman"/>
          <w:sz w:val="24"/>
        </w:rPr>
        <w:t xml:space="preserve">с соблюдением норм речевого этикета, принятых в стране/странах изучаемою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w:t>
      </w:r>
      <w:r w:rsidR="00EA3798">
        <w:rPr>
          <w:rFonts w:ascii="Times New Roman" w:hAnsi="Times New Roman"/>
          <w:sz w:val="24"/>
        </w:rPr>
        <w:t>в рамках отобранною тематического</w:t>
      </w:r>
      <w:r>
        <w:rPr>
          <w:rFonts w:ascii="Times New Roman" w:hAnsi="Times New Roman"/>
          <w:sz w:val="24"/>
        </w:rPr>
        <w:t xml:space="preserve"> содержания речи; передавать основное содержание прочитанного/прослушанного текста с выражением своего отношения; устно представлять </w:t>
      </w:r>
      <w:r w:rsidR="00B45A61">
        <w:rPr>
          <w:rFonts w:ascii="Times New Roman" w:hAnsi="Times New Roman"/>
          <w:sz w:val="24"/>
        </w:rPr>
        <w:br/>
      </w:r>
      <w:r>
        <w:rPr>
          <w:rFonts w:ascii="Times New Roman" w:hAnsi="Times New Roman"/>
          <w:sz w:val="24"/>
        </w:rPr>
        <w:t xml:space="preserve">в объеме 14-15 фраз результаты выполненной проектной работы; </w:t>
      </w:r>
    </w:p>
    <w:p w:rsidR="00FD1A36" w:rsidRDefault="00A816C5" w:rsidP="00084B13">
      <w:pPr>
        <w:spacing w:after="0" w:line="276" w:lineRule="auto"/>
        <w:jc w:val="both"/>
        <w:rPr>
          <w:rFonts w:ascii="Times New Roman" w:hAnsi="Times New Roman"/>
          <w:sz w:val="24"/>
        </w:rPr>
      </w:pPr>
      <w:r>
        <w:rPr>
          <w:rFonts w:ascii="Times New Roman" w:hAnsi="Times New Roman"/>
          <w:noProof/>
          <w:sz w:val="24"/>
        </w:rPr>
        <w:drawing>
          <wp:anchor distT="0" distB="0" distL="114300" distR="114300" simplePos="0" relativeHeight="251414528" behindDoc="0" locked="0" layoutInCell="1" allowOverlap="1">
            <wp:simplePos x="0" y="0"/>
            <wp:positionH relativeFrom="page">
              <wp:posOffset>768404</wp:posOffset>
            </wp:positionH>
            <wp:positionV relativeFrom="page">
              <wp:posOffset>8619106</wp:posOffset>
            </wp:positionV>
            <wp:extent cx="9148" cy="3049"/>
            <wp:effectExtent l="0" t="0" r="0" b="0"/>
            <wp:wrapSquare wrapText="bothSides" distT="0" distB="0" distL="114300" distR="114300"/>
            <wp:docPr id="93" name="Picture 93"/>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44"/>
                    <a:stretch/>
                  </pic:blipFill>
                  <pic:spPr>
                    <a:xfrm>
                      <a:off x="0" y="0"/>
                      <a:ext cx="9148" cy="3049"/>
                    </a:xfrm>
                    <a:prstGeom prst="rect">
                      <a:avLst/>
                    </a:prstGeom>
                  </pic:spPr>
                </pic:pic>
              </a:graphicData>
            </a:graphic>
          </wp:anchor>
        </w:drawing>
      </w:r>
      <w:r>
        <w:rPr>
          <w:rFonts w:ascii="Times New Roman" w:hAnsi="Times New Roman"/>
          <w:noProof/>
          <w:sz w:val="24"/>
        </w:rPr>
        <w:drawing>
          <wp:anchor distT="0" distB="0" distL="114300" distR="114300" simplePos="0" relativeHeight="251415552" behindDoc="0" locked="0" layoutInCell="1" allowOverlap="1">
            <wp:simplePos x="0" y="0"/>
            <wp:positionH relativeFrom="page">
              <wp:posOffset>439088</wp:posOffset>
            </wp:positionH>
            <wp:positionV relativeFrom="page">
              <wp:posOffset>3957411</wp:posOffset>
            </wp:positionV>
            <wp:extent cx="6098" cy="9146"/>
            <wp:effectExtent l="0" t="0" r="0" b="0"/>
            <wp:wrapSquare wrapText="bothSides" distT="0" distB="0" distL="114300" distR="114300"/>
            <wp:docPr id="95" name="Picture 95"/>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45"/>
                    <a:stretch/>
                  </pic:blipFill>
                  <pic:spPr>
                    <a:xfrm>
                      <a:off x="0" y="0"/>
                      <a:ext cx="6098" cy="9146"/>
                    </a:xfrm>
                    <a:prstGeom prst="rect">
                      <a:avLst/>
                    </a:prstGeom>
                  </pic:spPr>
                </pic:pic>
              </a:graphicData>
            </a:graphic>
          </wp:anchor>
        </w:drawing>
      </w:r>
      <w:r>
        <w:rPr>
          <w:rFonts w:ascii="Times New Roman" w:hAnsi="Times New Roman"/>
          <w:noProof/>
          <w:sz w:val="24"/>
        </w:rPr>
        <w:drawing>
          <wp:anchor distT="0" distB="0" distL="114300" distR="114300" simplePos="0" relativeHeight="251416576" behindDoc="0" locked="0" layoutInCell="1" allowOverlap="1">
            <wp:simplePos x="0" y="0"/>
            <wp:positionH relativeFrom="page">
              <wp:posOffset>597647</wp:posOffset>
            </wp:positionH>
            <wp:positionV relativeFrom="page">
              <wp:posOffset>3987898</wp:posOffset>
            </wp:positionV>
            <wp:extent cx="6098" cy="9147"/>
            <wp:effectExtent l="0" t="0" r="0" b="0"/>
            <wp:wrapSquare wrapText="bothSides" distT="0" distB="0" distL="114300" distR="114300"/>
            <wp:docPr id="97" name="Picture 97"/>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46"/>
                    <a:stretch/>
                  </pic:blipFill>
                  <pic:spPr>
                    <a:xfrm>
                      <a:off x="0" y="0"/>
                      <a:ext cx="6098" cy="9147"/>
                    </a:xfrm>
                    <a:prstGeom prst="rect">
                      <a:avLst/>
                    </a:prstGeom>
                  </pic:spPr>
                </pic:pic>
              </a:graphicData>
            </a:graphic>
          </wp:anchor>
        </w:drawing>
      </w:r>
      <w:r>
        <w:rPr>
          <w:rFonts w:ascii="Times New Roman" w:hAnsi="Times New Roman"/>
          <w:noProof/>
          <w:sz w:val="24"/>
        </w:rPr>
        <w:drawing>
          <wp:anchor distT="0" distB="0" distL="114300" distR="114300" simplePos="0" relativeHeight="251417600" behindDoc="0" locked="0" layoutInCell="1" allowOverlap="1">
            <wp:simplePos x="0" y="0"/>
            <wp:positionH relativeFrom="page">
              <wp:posOffset>262233</wp:posOffset>
            </wp:positionH>
            <wp:positionV relativeFrom="page">
              <wp:posOffset>8012385</wp:posOffset>
            </wp:positionV>
            <wp:extent cx="6098" cy="6098"/>
            <wp:effectExtent l="0" t="0" r="0" b="0"/>
            <wp:wrapSquare wrapText="bothSides" distT="0" distB="0" distL="114300" distR="114300"/>
            <wp:docPr id="99" name="Picture 99"/>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47"/>
                    <a:stretch/>
                  </pic:blipFill>
                  <pic:spPr>
                    <a:xfrm>
                      <a:off x="0" y="0"/>
                      <a:ext cx="6098" cy="6098"/>
                    </a:xfrm>
                    <a:prstGeom prst="rect">
                      <a:avLst/>
                    </a:prstGeom>
                  </pic:spPr>
                </pic:pic>
              </a:graphicData>
            </a:graphic>
          </wp:anchor>
        </w:drawing>
      </w:r>
      <w:r>
        <w:rPr>
          <w:rFonts w:ascii="Times New Roman" w:hAnsi="Times New Roman"/>
          <w:noProof/>
          <w:sz w:val="24"/>
        </w:rPr>
        <w:drawing>
          <wp:anchor distT="0" distB="0" distL="114300" distR="114300" simplePos="0" relativeHeight="251418624" behindDoc="0" locked="0" layoutInCell="1" allowOverlap="1">
            <wp:simplePos x="0" y="0"/>
            <wp:positionH relativeFrom="page">
              <wp:posOffset>298824</wp:posOffset>
            </wp:positionH>
            <wp:positionV relativeFrom="page">
              <wp:posOffset>8070313</wp:posOffset>
            </wp:positionV>
            <wp:extent cx="6098" cy="3049"/>
            <wp:effectExtent l="0" t="0" r="0" b="0"/>
            <wp:wrapSquare wrapText="bothSides" distT="0" distB="0" distL="114300" distR="114300"/>
            <wp:docPr id="101" name="Picture 10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48"/>
                    <a:stretch/>
                  </pic:blipFill>
                  <pic:spPr>
                    <a:xfrm>
                      <a:off x="0" y="0"/>
                      <a:ext cx="6098" cy="3049"/>
                    </a:xfrm>
                    <a:prstGeom prst="rect">
                      <a:avLst/>
                    </a:prstGeom>
                  </pic:spPr>
                </pic:pic>
              </a:graphicData>
            </a:graphic>
          </wp:anchor>
        </w:drawing>
      </w:r>
      <w:r>
        <w:rPr>
          <w:rFonts w:ascii="Times New Roman" w:hAnsi="Times New Roman"/>
          <w:noProof/>
          <w:sz w:val="24"/>
        </w:rPr>
        <w:drawing>
          <wp:anchor distT="0" distB="0" distL="114300" distR="114300" simplePos="0" relativeHeight="251419648" behindDoc="0" locked="0" layoutInCell="1" allowOverlap="1">
            <wp:simplePos x="0" y="0"/>
            <wp:positionH relativeFrom="page">
              <wp:posOffset>786699</wp:posOffset>
            </wp:positionH>
            <wp:positionV relativeFrom="page">
              <wp:posOffset>9283756</wp:posOffset>
            </wp:positionV>
            <wp:extent cx="9148" cy="6098"/>
            <wp:effectExtent l="0" t="0" r="0" b="0"/>
            <wp:wrapSquare wrapText="bothSides" distT="0" distB="0" distL="114300" distR="114300"/>
            <wp:docPr id="103" name="Picture 103"/>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49"/>
                    <a:stretch/>
                  </pic:blipFill>
                  <pic:spPr>
                    <a:xfrm>
                      <a:off x="0" y="0"/>
                      <a:ext cx="9148" cy="6098"/>
                    </a:xfrm>
                    <a:prstGeom prst="rect">
                      <a:avLst/>
                    </a:prstGeom>
                  </pic:spPr>
                </pic:pic>
              </a:graphicData>
            </a:graphic>
          </wp:anchor>
        </w:drawing>
      </w:r>
      <w:r>
        <w:rPr>
          <w:rFonts w:ascii="Times New Roman" w:hAnsi="Times New Roman"/>
          <w:noProof/>
          <w:sz w:val="24"/>
        </w:rPr>
        <w:drawing>
          <wp:anchor distT="0" distB="0" distL="114300" distR="114300" simplePos="0" relativeHeight="251420672" behindDoc="0" locked="0" layoutInCell="1" allowOverlap="1">
            <wp:simplePos x="0" y="0"/>
            <wp:positionH relativeFrom="page">
              <wp:posOffset>548860</wp:posOffset>
            </wp:positionH>
            <wp:positionV relativeFrom="page">
              <wp:posOffset>9311196</wp:posOffset>
            </wp:positionV>
            <wp:extent cx="9148" cy="9147"/>
            <wp:effectExtent l="0" t="0" r="0" b="0"/>
            <wp:wrapSquare wrapText="bothSides" distT="0" distB="0" distL="114300" distR="114300"/>
            <wp:docPr id="105" name="Picture 105"/>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50" cstate="print"/>
                    <a:stretch/>
                  </pic:blipFill>
                  <pic:spPr>
                    <a:xfrm>
                      <a:off x="0" y="0"/>
                      <a:ext cx="9148" cy="9147"/>
                    </a:xfrm>
                    <a:prstGeom prst="rect">
                      <a:avLst/>
                    </a:prstGeom>
                  </pic:spPr>
                </pic:pic>
              </a:graphicData>
            </a:graphic>
          </wp:anchor>
        </w:drawing>
      </w:r>
      <w:r>
        <w:rPr>
          <w:rFonts w:ascii="Times New Roman" w:hAnsi="Times New Roman"/>
          <w:noProof/>
          <w:sz w:val="24"/>
        </w:rPr>
        <w:drawing>
          <wp:anchor distT="0" distB="0" distL="114300" distR="114300" simplePos="0" relativeHeight="251421696" behindDoc="0" locked="0" layoutInCell="1" allowOverlap="1">
            <wp:simplePos x="0" y="0"/>
            <wp:positionH relativeFrom="page">
              <wp:posOffset>353710</wp:posOffset>
            </wp:positionH>
            <wp:positionV relativeFrom="page">
              <wp:posOffset>10411831</wp:posOffset>
            </wp:positionV>
            <wp:extent cx="182953" cy="57928"/>
            <wp:effectExtent l="0" t="0" r="0" b="0"/>
            <wp:wrapTopAndBottom distT="0" distB="0"/>
            <wp:docPr id="107" name="Picture 107"/>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51" cstate="print"/>
                    <a:stretch/>
                  </pic:blipFill>
                  <pic:spPr>
                    <a:xfrm>
                      <a:off x="0" y="0"/>
                      <a:ext cx="182953" cy="57928"/>
                    </a:xfrm>
                    <a:prstGeom prst="rect">
                      <a:avLst/>
                    </a:prstGeom>
                  </pic:spPr>
                </pic:pic>
              </a:graphicData>
            </a:graphic>
          </wp:anchor>
        </w:drawing>
      </w:r>
      <w:proofErr w:type="spellStart"/>
      <w:r>
        <w:rPr>
          <w:rFonts w:ascii="Times New Roman" w:hAnsi="Times New Roman"/>
          <w:sz w:val="24"/>
        </w:rPr>
        <w:t>аудирование</w:t>
      </w:r>
      <w:proofErr w:type="spellEnd"/>
      <w:r>
        <w:rPr>
          <w:rFonts w:ascii="Times New Roman" w:hAnsi="Times New Roman"/>
          <w:sz w:val="24"/>
        </w:rPr>
        <w:t xml:space="preserve">: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 </w:t>
      </w:r>
      <w:proofErr w:type="gramStart"/>
      <w:r>
        <w:rPr>
          <w:rFonts w:ascii="Times New Roman" w:hAnsi="Times New Roman"/>
          <w:sz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w:t>
      </w:r>
      <w:r w:rsidR="00B45A61">
        <w:rPr>
          <w:rFonts w:ascii="Times New Roman" w:hAnsi="Times New Roman"/>
          <w:sz w:val="24"/>
        </w:rPr>
        <w:br/>
      </w:r>
      <w:r>
        <w:rPr>
          <w:rFonts w:ascii="Times New Roman" w:hAnsi="Times New Roman"/>
          <w:sz w:val="24"/>
        </w:rPr>
        <w:t xml:space="preserve">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w:t>
      </w:r>
      <w:proofErr w:type="spellStart"/>
      <w:r>
        <w:rPr>
          <w:rFonts w:ascii="Times New Roman" w:hAnsi="Times New Roman"/>
          <w:sz w:val="24"/>
        </w:rPr>
        <w:t>несплошные</w:t>
      </w:r>
      <w:proofErr w:type="spellEnd"/>
      <w:r>
        <w:rPr>
          <w:rFonts w:ascii="Times New Roman" w:hAnsi="Times New Roman"/>
          <w:sz w:val="24"/>
        </w:rPr>
        <w:t xml:space="preserve"> тексты (таб</w:t>
      </w:r>
      <w:r w:rsidR="00B45A61">
        <w:rPr>
          <w:rFonts w:ascii="Times New Roman" w:hAnsi="Times New Roman"/>
          <w:sz w:val="24"/>
        </w:rPr>
        <w:t xml:space="preserve">лицы, диаграммы, графики) </w:t>
      </w:r>
      <w:r w:rsidR="00B45A61">
        <w:rPr>
          <w:rFonts w:ascii="Times New Roman" w:hAnsi="Times New Roman"/>
          <w:sz w:val="24"/>
        </w:rPr>
        <w:br/>
        <w:t xml:space="preserve">и </w:t>
      </w:r>
      <w:r>
        <w:rPr>
          <w:rFonts w:ascii="Times New Roman" w:hAnsi="Times New Roman"/>
          <w:sz w:val="24"/>
        </w:rPr>
        <w:t>понимать представленную в них информацию;</w:t>
      </w:r>
      <w:proofErr w:type="gramEnd"/>
      <w:r>
        <w:rPr>
          <w:rFonts w:ascii="Times New Roman" w:hAnsi="Times New Roman"/>
          <w:sz w:val="24"/>
        </w:rPr>
        <w:t xml:space="preserve"> </w:t>
      </w:r>
      <w:proofErr w:type="gramStart"/>
      <w:r>
        <w:rPr>
          <w:rFonts w:ascii="Times New Roman" w:hAnsi="Times New Roman"/>
          <w:sz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w:t>
      </w:r>
      <w:proofErr w:type="gramEnd"/>
      <w:r>
        <w:rPr>
          <w:rFonts w:ascii="Times New Roman" w:hAnsi="Times New Roman"/>
          <w:sz w:val="24"/>
        </w:rPr>
        <w:t xml:space="preserve">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 xml:space="preserve">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roofErr w:type="gramStart"/>
      <w:r>
        <w:rPr>
          <w:rFonts w:ascii="Times New Roman" w:hAnsi="Times New Roman"/>
          <w:sz w:val="24"/>
        </w:rPr>
        <w:t xml:space="preserve">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w:t>
      </w:r>
      <w:r>
        <w:rPr>
          <w:rFonts w:ascii="Times New Roman" w:hAnsi="Times New Roman"/>
          <w:sz w:val="24"/>
        </w:rPr>
        <w:lastRenderedPageBreak/>
        <w:t>апостроф, точку, вопросительный и восклицательный знаки;</w:t>
      </w:r>
      <w:proofErr w:type="gramEnd"/>
      <w:r>
        <w:rPr>
          <w:rFonts w:ascii="Times New Roman" w:hAnsi="Times New Roman"/>
          <w:sz w:val="24"/>
        </w:rPr>
        <w:t xml:space="preserve"> не ставить точку после заголовка; правильно оформлять прямую речь, электронное сообщение личного характера;</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 xml:space="preserve">З)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w:t>
      </w:r>
      <w:r>
        <w:rPr>
          <w:rFonts w:ascii="Times New Roman" w:hAnsi="Times New Roman"/>
          <w:noProof/>
          <w:sz w:val="24"/>
        </w:rPr>
        <w:drawing>
          <wp:inline distT="0" distB="0" distL="0" distR="0">
            <wp:extent cx="3048" cy="9146"/>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52"/>
                    <a:stretch/>
                  </pic:blipFill>
                  <pic:spPr>
                    <a:xfrm>
                      <a:off x="0" y="0"/>
                      <a:ext cx="3048" cy="9146"/>
                    </a:xfrm>
                    <a:prstGeom prst="rect">
                      <a:avLst/>
                    </a:prstGeom>
                  </pic:spPr>
                </pic:pic>
              </a:graphicData>
            </a:graphic>
          </wp:inline>
        </w:drawing>
      </w:r>
      <w:r>
        <w:rPr>
          <w:rFonts w:ascii="Times New Roman" w:hAnsi="Times New Roman"/>
          <w:sz w:val="24"/>
        </w:rPr>
        <w:t xml:space="preserve"> выявление признаков изученных грамматических и лексических явлений по заданным основаниям;</w:t>
      </w:r>
    </w:p>
    <w:p w:rsidR="00FD1A36" w:rsidRDefault="00A816C5" w:rsidP="00084B13">
      <w:pPr>
        <w:numPr>
          <w:ilvl w:val="0"/>
          <w:numId w:val="21"/>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422720" behindDoc="0" locked="0" layoutInCell="1" allowOverlap="1">
            <wp:simplePos x="0" y="0"/>
            <wp:positionH relativeFrom="page">
              <wp:posOffset>719328</wp:posOffset>
            </wp:positionH>
            <wp:positionV relativeFrom="page">
              <wp:posOffset>1545769</wp:posOffset>
            </wp:positionV>
            <wp:extent cx="3048" cy="6098"/>
            <wp:effectExtent l="0" t="0" r="0" b="0"/>
            <wp:wrapSquare wrapText="bothSides" distT="0" distB="0" distL="114300" distR="114300"/>
            <wp:docPr id="111" name="Picture 11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53"/>
                    <a:stretch/>
                  </pic:blipFill>
                  <pic:spPr>
                    <a:xfrm>
                      <a:off x="0" y="0"/>
                      <a:ext cx="3048" cy="6098"/>
                    </a:xfrm>
                    <a:prstGeom prst="rect">
                      <a:avLst/>
                    </a:prstGeom>
                  </pic:spPr>
                </pic:pic>
              </a:graphicData>
            </a:graphic>
          </wp:anchor>
        </w:drawing>
      </w:r>
      <w:r>
        <w:rPr>
          <w:rFonts w:ascii="Times New Roman" w:hAnsi="Times New Roman"/>
          <w:noProof/>
          <w:sz w:val="24"/>
        </w:rPr>
        <w:drawing>
          <wp:anchor distT="0" distB="0" distL="114300" distR="114300" simplePos="0" relativeHeight="251423744" behindDoc="0" locked="0" layoutInCell="1" allowOverlap="1">
            <wp:simplePos x="0" y="0"/>
            <wp:positionH relativeFrom="page">
              <wp:posOffset>390144</wp:posOffset>
            </wp:positionH>
            <wp:positionV relativeFrom="page">
              <wp:posOffset>8451423</wp:posOffset>
            </wp:positionV>
            <wp:extent cx="3048" cy="6098"/>
            <wp:effectExtent l="0" t="0" r="0" b="0"/>
            <wp:wrapSquare wrapText="bothSides" distT="0" distB="0" distL="114300" distR="114300"/>
            <wp:docPr id="113" name="Picture 113"/>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54"/>
                    <a:stretch/>
                  </pic:blipFill>
                  <pic:spPr>
                    <a:xfrm>
                      <a:off x="0" y="0"/>
                      <a:ext cx="3048" cy="6098"/>
                    </a:xfrm>
                    <a:prstGeom prst="rect">
                      <a:avLst/>
                    </a:prstGeom>
                  </pic:spPr>
                </pic:pic>
              </a:graphicData>
            </a:graphic>
          </wp:anchor>
        </w:drawing>
      </w:r>
      <w:r>
        <w:rPr>
          <w:rFonts w:ascii="Times New Roman" w:hAnsi="Times New Roman"/>
          <w:noProof/>
          <w:sz w:val="24"/>
        </w:rPr>
        <w:drawing>
          <wp:anchor distT="0" distB="0" distL="114300" distR="114300" simplePos="0" relativeHeight="251424768" behindDoc="0" locked="0" layoutInCell="1" allowOverlap="1">
            <wp:simplePos x="0" y="0"/>
            <wp:positionH relativeFrom="page">
              <wp:posOffset>7354824</wp:posOffset>
            </wp:positionH>
            <wp:positionV relativeFrom="page">
              <wp:posOffset>1454303</wp:posOffset>
            </wp:positionV>
            <wp:extent cx="6096" cy="6098"/>
            <wp:effectExtent l="0" t="0" r="0" b="0"/>
            <wp:wrapSquare wrapText="bothSides" distT="0" distB="0" distL="114300" distR="114300"/>
            <wp:docPr id="115" name="Picture 115"/>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55"/>
                    <a:stretch/>
                  </pic:blipFill>
                  <pic:spPr>
                    <a:xfrm>
                      <a:off x="0" y="0"/>
                      <a:ext cx="6096" cy="6098"/>
                    </a:xfrm>
                    <a:prstGeom prst="rect">
                      <a:avLst/>
                    </a:prstGeom>
                  </pic:spPr>
                </pic:pic>
              </a:graphicData>
            </a:graphic>
          </wp:anchor>
        </w:drawing>
      </w:r>
      <w:r>
        <w:rPr>
          <w:rFonts w:ascii="Times New Roman" w:hAnsi="Times New Roman"/>
          <w:noProof/>
          <w:sz w:val="24"/>
        </w:rPr>
        <w:drawing>
          <wp:anchor distT="0" distB="0" distL="114300" distR="114300" simplePos="0" relativeHeight="251425792" behindDoc="0" locked="0" layoutInCell="1" allowOverlap="1">
            <wp:simplePos x="0" y="0"/>
            <wp:positionH relativeFrom="page">
              <wp:posOffset>792480</wp:posOffset>
            </wp:positionH>
            <wp:positionV relativeFrom="page">
              <wp:posOffset>4643405</wp:posOffset>
            </wp:positionV>
            <wp:extent cx="6096" cy="9146"/>
            <wp:effectExtent l="0" t="0" r="0" b="0"/>
            <wp:wrapSquare wrapText="bothSides" distT="0" distB="0" distL="114300" distR="114300"/>
            <wp:docPr id="117" name="Picture 117"/>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56"/>
                    <a:stretch/>
                  </pic:blipFill>
                  <pic:spPr>
                    <a:xfrm>
                      <a:off x="0" y="0"/>
                      <a:ext cx="6096" cy="9146"/>
                    </a:xfrm>
                    <a:prstGeom prst="rect">
                      <a:avLst/>
                    </a:prstGeom>
                  </pic:spPr>
                </pic:pic>
              </a:graphicData>
            </a:graphic>
          </wp:anchor>
        </w:drawing>
      </w:r>
      <w:r>
        <w:rPr>
          <w:rFonts w:ascii="Times New Roman" w:hAnsi="Times New Roman"/>
          <w:noProof/>
          <w:sz w:val="24"/>
        </w:rPr>
        <w:drawing>
          <wp:anchor distT="0" distB="0" distL="114300" distR="114300" simplePos="0" relativeHeight="251426816" behindDoc="0" locked="0" layoutInCell="1" allowOverlap="1">
            <wp:simplePos x="0" y="0"/>
            <wp:positionH relativeFrom="page">
              <wp:posOffset>341376</wp:posOffset>
            </wp:positionH>
            <wp:positionV relativeFrom="page">
              <wp:posOffset>4689138</wp:posOffset>
            </wp:positionV>
            <wp:extent cx="6096" cy="6098"/>
            <wp:effectExtent l="0" t="0" r="0" b="0"/>
            <wp:wrapSquare wrapText="bothSides" distT="0" distB="0" distL="114300" distR="114300"/>
            <wp:docPr id="119" name="Picture 119"/>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57"/>
                    <a:stretch/>
                  </pic:blipFill>
                  <pic:spPr>
                    <a:xfrm>
                      <a:off x="0" y="0"/>
                      <a:ext cx="6096" cy="6098"/>
                    </a:xfrm>
                    <a:prstGeom prst="rect">
                      <a:avLst/>
                    </a:prstGeom>
                  </pic:spPr>
                </pic:pic>
              </a:graphicData>
            </a:graphic>
          </wp:anchor>
        </w:drawing>
      </w:r>
      <w:r>
        <w:rPr>
          <w:rFonts w:ascii="Times New Roman" w:hAnsi="Times New Roman"/>
          <w:noProof/>
          <w:sz w:val="24"/>
        </w:rPr>
        <w:drawing>
          <wp:anchor distT="0" distB="0" distL="114300" distR="114300" simplePos="0" relativeHeight="251427840" behindDoc="0" locked="0" layoutInCell="1" allowOverlap="1">
            <wp:simplePos x="0" y="0"/>
            <wp:positionH relativeFrom="page">
              <wp:posOffset>521208</wp:posOffset>
            </wp:positionH>
            <wp:positionV relativeFrom="page">
              <wp:posOffset>6186125</wp:posOffset>
            </wp:positionV>
            <wp:extent cx="6096" cy="9147"/>
            <wp:effectExtent l="0" t="0" r="0" b="0"/>
            <wp:wrapSquare wrapText="bothSides" distT="0" distB="0" distL="114300" distR="114300"/>
            <wp:docPr id="121" name="Picture 12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58"/>
                    <a:stretch/>
                  </pic:blipFill>
                  <pic:spPr>
                    <a:xfrm>
                      <a:off x="0" y="0"/>
                      <a:ext cx="6096" cy="9147"/>
                    </a:xfrm>
                    <a:prstGeom prst="rect">
                      <a:avLst/>
                    </a:prstGeom>
                  </pic:spPr>
                </pic:pic>
              </a:graphicData>
            </a:graphic>
          </wp:anchor>
        </w:drawing>
      </w:r>
      <w:r>
        <w:rPr>
          <w:rFonts w:ascii="Times New Roman" w:hAnsi="Times New Roman"/>
          <w:noProof/>
          <w:sz w:val="24"/>
        </w:rPr>
        <w:drawing>
          <wp:anchor distT="0" distB="0" distL="114300" distR="114300" simplePos="0" relativeHeight="251428864" behindDoc="0" locked="0" layoutInCell="1" allowOverlap="1">
            <wp:simplePos x="0" y="0"/>
            <wp:positionH relativeFrom="page">
              <wp:posOffset>7403592</wp:posOffset>
            </wp:positionH>
            <wp:positionV relativeFrom="page">
              <wp:posOffset>7439204</wp:posOffset>
            </wp:positionV>
            <wp:extent cx="6097" cy="6097"/>
            <wp:effectExtent l="0" t="0" r="0" b="0"/>
            <wp:wrapSquare wrapText="bothSides" distT="0" distB="0" distL="114300" distR="114300"/>
            <wp:docPr id="123" name="Picture 123"/>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59"/>
                    <a:stretch/>
                  </pic:blipFill>
                  <pic:spPr>
                    <a:xfrm>
                      <a:off x="0" y="0"/>
                      <a:ext cx="6097" cy="6097"/>
                    </a:xfrm>
                    <a:prstGeom prst="rect">
                      <a:avLst/>
                    </a:prstGeom>
                  </pic:spPr>
                </pic:pic>
              </a:graphicData>
            </a:graphic>
          </wp:anchor>
        </w:drawing>
      </w:r>
      <w:r>
        <w:rPr>
          <w:rFonts w:ascii="Times New Roman" w:hAnsi="Times New Roman"/>
          <w:noProof/>
          <w:sz w:val="24"/>
        </w:rPr>
        <w:drawing>
          <wp:anchor distT="0" distB="0" distL="114300" distR="114300" simplePos="0" relativeHeight="251429888" behindDoc="0" locked="0" layoutInCell="1" allowOverlap="1">
            <wp:simplePos x="0" y="0"/>
            <wp:positionH relativeFrom="page">
              <wp:posOffset>551688</wp:posOffset>
            </wp:positionH>
            <wp:positionV relativeFrom="page">
              <wp:posOffset>1786628</wp:posOffset>
            </wp:positionV>
            <wp:extent cx="3048" cy="6098"/>
            <wp:effectExtent l="0" t="0" r="0" b="0"/>
            <wp:wrapSquare wrapText="bothSides" distT="0" distB="0" distL="114300" distR="114300"/>
            <wp:docPr id="125" name="Picture 125"/>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60"/>
                    <a:stretch/>
                  </pic:blipFill>
                  <pic:spPr>
                    <a:xfrm>
                      <a:off x="0" y="0"/>
                      <a:ext cx="3048" cy="6098"/>
                    </a:xfrm>
                    <a:prstGeom prst="rect">
                      <a:avLst/>
                    </a:prstGeom>
                  </pic:spPr>
                </pic:pic>
              </a:graphicData>
            </a:graphic>
          </wp:anchor>
        </w:drawing>
      </w:r>
      <w:r>
        <w:rPr>
          <w:rFonts w:ascii="Times New Roman" w:hAnsi="Times New Roman"/>
          <w:noProof/>
          <w:sz w:val="24"/>
        </w:rPr>
        <w:drawing>
          <wp:anchor distT="0" distB="0" distL="114300" distR="114300" simplePos="0" relativeHeight="251430912" behindDoc="0" locked="0" layoutInCell="1" allowOverlap="1">
            <wp:simplePos x="0" y="0"/>
            <wp:positionH relativeFrom="page">
              <wp:posOffset>710184</wp:posOffset>
            </wp:positionH>
            <wp:positionV relativeFrom="page">
              <wp:posOffset>1847606</wp:posOffset>
            </wp:positionV>
            <wp:extent cx="3048" cy="9147"/>
            <wp:effectExtent l="0" t="0" r="0" b="0"/>
            <wp:wrapSquare wrapText="bothSides" distT="0" distB="0" distL="114300" distR="114300"/>
            <wp:docPr id="127" name="Picture 127"/>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61"/>
                    <a:stretch/>
                  </pic:blipFill>
                  <pic:spPr>
                    <a:xfrm>
                      <a:off x="0" y="0"/>
                      <a:ext cx="3048" cy="9147"/>
                    </a:xfrm>
                    <a:prstGeom prst="rect">
                      <a:avLst/>
                    </a:prstGeom>
                  </pic:spPr>
                </pic:pic>
              </a:graphicData>
            </a:graphic>
          </wp:anchor>
        </w:drawing>
      </w:r>
      <w:r>
        <w:rPr>
          <w:rFonts w:ascii="Times New Roman" w:hAnsi="Times New Roman"/>
          <w:noProof/>
          <w:sz w:val="24"/>
        </w:rPr>
        <w:drawing>
          <wp:anchor distT="0" distB="0" distL="114300" distR="114300" simplePos="0" relativeHeight="251431936" behindDoc="0" locked="0" layoutInCell="1" allowOverlap="1">
            <wp:simplePos x="0" y="0"/>
            <wp:positionH relativeFrom="page">
              <wp:posOffset>512064</wp:posOffset>
            </wp:positionH>
            <wp:positionV relativeFrom="page">
              <wp:posOffset>1853702</wp:posOffset>
            </wp:positionV>
            <wp:extent cx="3048" cy="6098"/>
            <wp:effectExtent l="0" t="0" r="0" b="0"/>
            <wp:wrapSquare wrapText="bothSides" distT="0" distB="0" distL="114300" distR="114300"/>
            <wp:docPr id="129" name="Picture 129"/>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62"/>
                    <a:stretch/>
                  </pic:blipFill>
                  <pic:spPr>
                    <a:xfrm>
                      <a:off x="0" y="0"/>
                      <a:ext cx="3048" cy="6098"/>
                    </a:xfrm>
                    <a:prstGeom prst="rect">
                      <a:avLst/>
                    </a:prstGeom>
                  </pic:spPr>
                </pic:pic>
              </a:graphicData>
            </a:graphic>
          </wp:anchor>
        </w:drawing>
      </w:r>
      <w:r>
        <w:rPr>
          <w:rFonts w:ascii="Times New Roman" w:hAnsi="Times New Roman"/>
          <w:noProof/>
          <w:sz w:val="24"/>
        </w:rPr>
        <w:drawing>
          <wp:anchor distT="0" distB="0" distL="114300" distR="114300" simplePos="0" relativeHeight="251432960" behindDoc="0" locked="0" layoutInCell="1" allowOverlap="1">
            <wp:simplePos x="0" y="0"/>
            <wp:positionH relativeFrom="page">
              <wp:posOffset>518160</wp:posOffset>
            </wp:positionH>
            <wp:positionV relativeFrom="page">
              <wp:posOffset>1853702</wp:posOffset>
            </wp:positionV>
            <wp:extent cx="3048" cy="9146"/>
            <wp:effectExtent l="0" t="0" r="0" b="0"/>
            <wp:wrapSquare wrapText="bothSides" distT="0" distB="0" distL="114300" distR="114300"/>
            <wp:docPr id="131" name="Picture 13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63"/>
                    <a:stretch/>
                  </pic:blipFill>
                  <pic:spPr>
                    <a:xfrm>
                      <a:off x="0" y="0"/>
                      <a:ext cx="3048" cy="9146"/>
                    </a:xfrm>
                    <a:prstGeom prst="rect">
                      <a:avLst/>
                    </a:prstGeom>
                  </pic:spPr>
                </pic:pic>
              </a:graphicData>
            </a:graphic>
          </wp:anchor>
        </w:drawing>
      </w:r>
      <w:r>
        <w:rPr>
          <w:rFonts w:ascii="Times New Roman" w:hAnsi="Times New Roman"/>
          <w:noProof/>
          <w:sz w:val="24"/>
        </w:rPr>
        <w:drawing>
          <wp:anchor distT="0" distB="0" distL="114300" distR="114300" simplePos="0" relativeHeight="251433984" behindDoc="0" locked="0" layoutInCell="1" allowOverlap="1">
            <wp:simplePos x="0" y="0"/>
            <wp:positionH relativeFrom="page">
              <wp:posOffset>490728</wp:posOffset>
            </wp:positionH>
            <wp:positionV relativeFrom="page">
              <wp:posOffset>1905534</wp:posOffset>
            </wp:positionV>
            <wp:extent cx="3048" cy="6098"/>
            <wp:effectExtent l="0" t="0" r="0" b="0"/>
            <wp:wrapSquare wrapText="bothSides" distT="0" distB="0" distL="114300" distR="114300"/>
            <wp:docPr id="133" name="Picture 133"/>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64"/>
                    <a:stretch/>
                  </pic:blipFill>
                  <pic:spPr>
                    <a:xfrm>
                      <a:off x="0" y="0"/>
                      <a:ext cx="3048" cy="6098"/>
                    </a:xfrm>
                    <a:prstGeom prst="rect">
                      <a:avLst/>
                    </a:prstGeom>
                  </pic:spPr>
                </pic:pic>
              </a:graphicData>
            </a:graphic>
          </wp:anchor>
        </w:drawing>
      </w:r>
      <w:r>
        <w:rPr>
          <w:rFonts w:ascii="Times New Roman" w:hAnsi="Times New Roman"/>
          <w:noProof/>
          <w:sz w:val="24"/>
        </w:rPr>
        <w:drawing>
          <wp:anchor distT="0" distB="0" distL="114300" distR="114300" simplePos="0" relativeHeight="251435008" behindDoc="0" locked="0" layoutInCell="1" allowOverlap="1">
            <wp:simplePos x="0" y="0"/>
            <wp:positionH relativeFrom="page">
              <wp:posOffset>539496</wp:posOffset>
            </wp:positionH>
            <wp:positionV relativeFrom="page">
              <wp:posOffset>1908582</wp:posOffset>
            </wp:positionV>
            <wp:extent cx="3048" cy="6097"/>
            <wp:effectExtent l="0" t="0" r="0" b="0"/>
            <wp:wrapSquare wrapText="bothSides" distT="0" distB="0" distL="114300" distR="114300"/>
            <wp:docPr id="135" name="Picture 135"/>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64"/>
                    <a:stretch/>
                  </pic:blipFill>
                  <pic:spPr>
                    <a:xfrm>
                      <a:off x="0" y="0"/>
                      <a:ext cx="3048" cy="6097"/>
                    </a:xfrm>
                    <a:prstGeom prst="rect">
                      <a:avLst/>
                    </a:prstGeom>
                  </pic:spPr>
                </pic:pic>
              </a:graphicData>
            </a:graphic>
          </wp:anchor>
        </w:drawing>
      </w:r>
      <w:r>
        <w:rPr>
          <w:rFonts w:ascii="Times New Roman" w:hAnsi="Times New Roman"/>
          <w:noProof/>
          <w:sz w:val="24"/>
        </w:rPr>
        <w:drawing>
          <wp:anchor distT="0" distB="0" distL="114300" distR="114300" simplePos="0" relativeHeight="251436032" behindDoc="0" locked="0" layoutInCell="1" allowOverlap="1">
            <wp:simplePos x="0" y="0"/>
            <wp:positionH relativeFrom="page">
              <wp:posOffset>469392</wp:posOffset>
            </wp:positionH>
            <wp:positionV relativeFrom="page">
              <wp:posOffset>1932974</wp:posOffset>
            </wp:positionV>
            <wp:extent cx="3048" cy="6098"/>
            <wp:effectExtent l="0" t="0" r="0" b="0"/>
            <wp:wrapSquare wrapText="bothSides" distT="0" distB="0" distL="114300" distR="114300"/>
            <wp:docPr id="137" name="Picture 137"/>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65"/>
                    <a:stretch/>
                  </pic:blipFill>
                  <pic:spPr>
                    <a:xfrm>
                      <a:off x="0" y="0"/>
                      <a:ext cx="3048" cy="6098"/>
                    </a:xfrm>
                    <a:prstGeom prst="rect">
                      <a:avLst/>
                    </a:prstGeom>
                  </pic:spPr>
                </pic:pic>
              </a:graphicData>
            </a:graphic>
          </wp:anchor>
        </w:drawing>
      </w:r>
      <w:r>
        <w:rPr>
          <w:rFonts w:ascii="Times New Roman" w:hAnsi="Times New Roman"/>
          <w:noProof/>
          <w:sz w:val="24"/>
        </w:rPr>
        <w:drawing>
          <wp:anchor distT="0" distB="0" distL="114300" distR="114300" simplePos="0" relativeHeight="251437056" behindDoc="0" locked="0" layoutInCell="1" allowOverlap="1">
            <wp:simplePos x="0" y="0"/>
            <wp:positionH relativeFrom="page">
              <wp:posOffset>627888</wp:posOffset>
            </wp:positionH>
            <wp:positionV relativeFrom="page">
              <wp:posOffset>8582524</wp:posOffset>
            </wp:positionV>
            <wp:extent cx="176784" cy="73172"/>
            <wp:effectExtent l="0" t="0" r="0" b="0"/>
            <wp:wrapSquare wrapText="bothSides" distT="0" distB="0" distL="114300" distR="114300"/>
            <wp:docPr id="139" name="Picture 139"/>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66" cstate="print"/>
                    <a:stretch/>
                  </pic:blipFill>
                  <pic:spPr>
                    <a:xfrm>
                      <a:off x="0" y="0"/>
                      <a:ext cx="176784" cy="73172"/>
                    </a:xfrm>
                    <a:prstGeom prst="rect">
                      <a:avLst/>
                    </a:prstGeom>
                  </pic:spPr>
                </pic:pic>
              </a:graphicData>
            </a:graphic>
          </wp:anchor>
        </w:drawing>
      </w:r>
      <w:r>
        <w:rPr>
          <w:rFonts w:ascii="Times New Roman" w:hAnsi="Times New Roman"/>
          <w:noProof/>
          <w:sz w:val="24"/>
        </w:rPr>
        <w:drawing>
          <wp:anchor distT="0" distB="0" distL="114300" distR="114300" simplePos="0" relativeHeight="251438080" behindDoc="0" locked="0" layoutInCell="1" allowOverlap="1">
            <wp:simplePos x="0" y="0"/>
            <wp:positionH relativeFrom="page">
              <wp:posOffset>301752</wp:posOffset>
            </wp:positionH>
            <wp:positionV relativeFrom="page">
              <wp:posOffset>7372129</wp:posOffset>
            </wp:positionV>
            <wp:extent cx="3048" cy="6097"/>
            <wp:effectExtent l="0" t="0" r="0" b="0"/>
            <wp:wrapSquare wrapText="bothSides" distT="0" distB="0" distL="114300" distR="114300"/>
            <wp:docPr id="141" name="Picture 14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67"/>
                    <a:stretch/>
                  </pic:blipFill>
                  <pic:spPr>
                    <a:xfrm>
                      <a:off x="0" y="0"/>
                      <a:ext cx="3048" cy="6097"/>
                    </a:xfrm>
                    <a:prstGeom prst="rect">
                      <a:avLst/>
                    </a:prstGeom>
                  </pic:spPr>
                </pic:pic>
              </a:graphicData>
            </a:graphic>
          </wp:anchor>
        </w:drawing>
      </w:r>
      <w:r>
        <w:rPr>
          <w:rFonts w:ascii="Times New Roman" w:hAnsi="Times New Roman"/>
          <w:noProof/>
          <w:sz w:val="24"/>
        </w:rPr>
        <w:drawing>
          <wp:anchor distT="0" distB="0" distL="114300" distR="114300" simplePos="0" relativeHeight="251439104" behindDoc="0" locked="0" layoutInCell="1" allowOverlap="1">
            <wp:simplePos x="0" y="0"/>
            <wp:positionH relativeFrom="page">
              <wp:posOffset>280416</wp:posOffset>
            </wp:positionH>
            <wp:positionV relativeFrom="page">
              <wp:posOffset>7378227</wp:posOffset>
            </wp:positionV>
            <wp:extent cx="3048" cy="9147"/>
            <wp:effectExtent l="0" t="0" r="0" b="0"/>
            <wp:wrapSquare wrapText="bothSides" distT="0" distB="0" distL="114300" distR="114300"/>
            <wp:docPr id="143" name="Picture 143"/>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68"/>
                    <a:stretch/>
                  </pic:blipFill>
                  <pic:spPr>
                    <a:xfrm>
                      <a:off x="0" y="0"/>
                      <a:ext cx="3048" cy="9147"/>
                    </a:xfrm>
                    <a:prstGeom prst="rect">
                      <a:avLst/>
                    </a:prstGeom>
                  </pic:spPr>
                </pic:pic>
              </a:graphicData>
            </a:graphic>
          </wp:anchor>
        </w:drawing>
      </w:r>
      <w:r>
        <w:rPr>
          <w:rFonts w:ascii="Times New Roman" w:hAnsi="Times New Roman"/>
          <w:noProof/>
          <w:sz w:val="24"/>
        </w:rPr>
        <w:drawing>
          <wp:anchor distT="0" distB="0" distL="114300" distR="114300" simplePos="0" relativeHeight="251440128" behindDoc="0" locked="0" layoutInCell="1" allowOverlap="1">
            <wp:simplePos x="0" y="0"/>
            <wp:positionH relativeFrom="page">
              <wp:posOffset>734568</wp:posOffset>
            </wp:positionH>
            <wp:positionV relativeFrom="page">
              <wp:posOffset>9853896</wp:posOffset>
            </wp:positionV>
            <wp:extent cx="3048" cy="3049"/>
            <wp:effectExtent l="0" t="0" r="0" b="0"/>
            <wp:wrapSquare wrapText="bothSides" distT="0" distB="0" distL="114300" distR="114300"/>
            <wp:docPr id="145" name="Picture 145"/>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69"/>
                    <a:stretch/>
                  </pic:blipFill>
                  <pic:spPr>
                    <a:xfrm>
                      <a:off x="0" y="0"/>
                      <a:ext cx="3048" cy="3049"/>
                    </a:xfrm>
                    <a:prstGeom prst="rect">
                      <a:avLst/>
                    </a:prstGeom>
                  </pic:spPr>
                </pic:pic>
              </a:graphicData>
            </a:graphic>
          </wp:anchor>
        </w:drawing>
      </w:r>
      <w:r>
        <w:rPr>
          <w:rFonts w:ascii="Times New Roman" w:hAnsi="Times New Roman"/>
          <w:noProof/>
          <w:sz w:val="24"/>
        </w:rPr>
        <w:drawing>
          <wp:anchor distT="0" distB="0" distL="114300" distR="114300" simplePos="0" relativeHeight="251441152" behindDoc="0" locked="0" layoutInCell="1" allowOverlap="1">
            <wp:simplePos x="0" y="0"/>
            <wp:positionH relativeFrom="page">
              <wp:posOffset>600456</wp:posOffset>
            </wp:positionH>
            <wp:positionV relativeFrom="page">
              <wp:posOffset>9914873</wp:posOffset>
            </wp:positionV>
            <wp:extent cx="3048" cy="3049"/>
            <wp:effectExtent l="0" t="0" r="0" b="0"/>
            <wp:wrapSquare wrapText="bothSides" distT="0" distB="0" distL="114300" distR="114300"/>
            <wp:docPr id="147" name="Picture 147"/>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69"/>
                    <a:stretch/>
                  </pic:blipFill>
                  <pic:spPr>
                    <a:xfrm>
                      <a:off x="0" y="0"/>
                      <a:ext cx="3048" cy="3049"/>
                    </a:xfrm>
                    <a:prstGeom prst="rect">
                      <a:avLst/>
                    </a:prstGeom>
                  </pic:spPr>
                </pic:pic>
              </a:graphicData>
            </a:graphic>
          </wp:anchor>
        </w:drawing>
      </w:r>
      <w:r>
        <w:rPr>
          <w:rFonts w:ascii="Times New Roman" w:hAnsi="Times New Roman"/>
          <w:noProof/>
          <w:sz w:val="24"/>
        </w:rPr>
        <w:drawing>
          <wp:anchor distT="0" distB="0" distL="114300" distR="114300" simplePos="0" relativeHeight="251442176" behindDoc="0" locked="0" layoutInCell="1" allowOverlap="1">
            <wp:simplePos x="0" y="0"/>
            <wp:positionH relativeFrom="page">
              <wp:posOffset>749808</wp:posOffset>
            </wp:positionH>
            <wp:positionV relativeFrom="page">
              <wp:posOffset>9914873</wp:posOffset>
            </wp:positionV>
            <wp:extent cx="3048" cy="6098"/>
            <wp:effectExtent l="0" t="0" r="0" b="0"/>
            <wp:wrapSquare wrapText="bothSides" distT="0" distB="0" distL="114300" distR="114300"/>
            <wp:docPr id="149" name="Picture 149"/>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70"/>
                    <a:stretch/>
                  </pic:blipFill>
                  <pic:spPr>
                    <a:xfrm>
                      <a:off x="0" y="0"/>
                      <a:ext cx="3048" cy="6098"/>
                    </a:xfrm>
                    <a:prstGeom prst="rect">
                      <a:avLst/>
                    </a:prstGeom>
                  </pic:spPr>
                </pic:pic>
              </a:graphicData>
            </a:graphic>
          </wp:anchor>
        </w:drawing>
      </w:r>
      <w:r>
        <w:rPr>
          <w:rFonts w:ascii="Times New Roman" w:hAnsi="Times New Roman"/>
          <w:noProof/>
          <w:sz w:val="24"/>
        </w:rPr>
        <w:drawing>
          <wp:anchor distT="0" distB="0" distL="114300" distR="114300" simplePos="0" relativeHeight="251443200" behindDoc="0" locked="0" layoutInCell="1" allowOverlap="1">
            <wp:simplePos x="0" y="0"/>
            <wp:positionH relativeFrom="page">
              <wp:posOffset>640080</wp:posOffset>
            </wp:positionH>
            <wp:positionV relativeFrom="page">
              <wp:posOffset>9969753</wp:posOffset>
            </wp:positionV>
            <wp:extent cx="6096" cy="6097"/>
            <wp:effectExtent l="0" t="0" r="0" b="0"/>
            <wp:wrapSquare wrapText="bothSides" distT="0" distB="0" distL="114300" distR="114300"/>
            <wp:docPr id="151" name="Picture 15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71"/>
                    <a:stretch/>
                  </pic:blipFill>
                  <pic:spPr>
                    <a:xfrm>
                      <a:off x="0" y="0"/>
                      <a:ext cx="6096" cy="6097"/>
                    </a:xfrm>
                    <a:prstGeom prst="rect">
                      <a:avLst/>
                    </a:prstGeom>
                  </pic:spPr>
                </pic:pic>
              </a:graphicData>
            </a:graphic>
          </wp:anchor>
        </w:drawing>
      </w:r>
      <w:r>
        <w:rPr>
          <w:rFonts w:ascii="Times New Roman" w:hAnsi="Times New Roman"/>
          <w:noProof/>
          <w:sz w:val="24"/>
        </w:rPr>
        <w:drawing>
          <wp:anchor distT="0" distB="0" distL="114300" distR="114300" simplePos="0" relativeHeight="251444224" behindDoc="0" locked="0" layoutInCell="1" allowOverlap="1">
            <wp:simplePos x="0" y="0"/>
            <wp:positionH relativeFrom="page">
              <wp:posOffset>615696</wp:posOffset>
            </wp:positionH>
            <wp:positionV relativeFrom="page">
              <wp:posOffset>10012437</wp:posOffset>
            </wp:positionV>
            <wp:extent cx="6096" cy="3049"/>
            <wp:effectExtent l="0" t="0" r="0" b="0"/>
            <wp:wrapSquare wrapText="bothSides" distT="0" distB="0" distL="114300" distR="114300"/>
            <wp:docPr id="153" name="Picture 153"/>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72"/>
                    <a:stretch/>
                  </pic:blipFill>
                  <pic:spPr>
                    <a:xfrm>
                      <a:off x="0" y="0"/>
                      <a:ext cx="6096" cy="3049"/>
                    </a:xfrm>
                    <a:prstGeom prst="rect">
                      <a:avLst/>
                    </a:prstGeom>
                  </pic:spPr>
                </pic:pic>
              </a:graphicData>
            </a:graphic>
          </wp:anchor>
        </w:drawing>
      </w:r>
      <w:r>
        <w:rPr>
          <w:rFonts w:ascii="Times New Roman" w:hAnsi="Times New Roman"/>
          <w:noProof/>
          <w:sz w:val="24"/>
        </w:rPr>
        <w:drawing>
          <wp:anchor distT="0" distB="0" distL="114300" distR="114300" simplePos="0" relativeHeight="251445248" behindDoc="0" locked="0" layoutInCell="1" allowOverlap="1">
            <wp:simplePos x="0" y="0"/>
            <wp:positionH relativeFrom="page">
              <wp:posOffset>749808</wp:posOffset>
            </wp:positionH>
            <wp:positionV relativeFrom="page">
              <wp:posOffset>10012437</wp:posOffset>
            </wp:positionV>
            <wp:extent cx="3048" cy="6097"/>
            <wp:effectExtent l="0" t="0" r="0" b="0"/>
            <wp:wrapSquare wrapText="bothSides" distT="0" distB="0" distL="114300" distR="114300"/>
            <wp:docPr id="155" name="Picture 155"/>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70"/>
                    <a:stretch/>
                  </pic:blipFill>
                  <pic:spPr>
                    <a:xfrm>
                      <a:off x="0" y="0"/>
                      <a:ext cx="3048" cy="6097"/>
                    </a:xfrm>
                    <a:prstGeom prst="rect">
                      <a:avLst/>
                    </a:prstGeom>
                  </pic:spPr>
                </pic:pic>
              </a:graphicData>
            </a:graphic>
          </wp:anchor>
        </w:drawing>
      </w:r>
      <w:r>
        <w:rPr>
          <w:rFonts w:ascii="Times New Roman" w:hAnsi="Times New Roman"/>
          <w:sz w:val="24"/>
        </w:rPr>
        <w:t>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FD1A36" w:rsidRDefault="00A816C5" w:rsidP="00084B13">
      <w:pPr>
        <w:numPr>
          <w:ilvl w:val="0"/>
          <w:numId w:val="21"/>
        </w:numPr>
        <w:spacing w:after="0" w:line="276" w:lineRule="auto"/>
        <w:ind w:left="0" w:firstLine="709"/>
        <w:jc w:val="both"/>
        <w:rPr>
          <w:rFonts w:ascii="Times New Roman" w:hAnsi="Times New Roman"/>
          <w:sz w:val="24"/>
        </w:rPr>
      </w:pPr>
      <w:r>
        <w:rPr>
          <w:rFonts w:ascii="Times New Roman" w:hAnsi="Times New Roman"/>
          <w:sz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FD1A36" w:rsidRDefault="00A816C5" w:rsidP="00084B13">
      <w:pPr>
        <w:numPr>
          <w:ilvl w:val="0"/>
          <w:numId w:val="21"/>
        </w:numPr>
        <w:spacing w:after="0" w:line="276" w:lineRule="auto"/>
        <w:ind w:left="0" w:firstLine="709"/>
        <w:jc w:val="both"/>
        <w:rPr>
          <w:rFonts w:ascii="Times New Roman" w:hAnsi="Times New Roman"/>
          <w:sz w:val="24"/>
        </w:rPr>
      </w:pPr>
      <w:proofErr w:type="gramStart"/>
      <w:r>
        <w:rPr>
          <w:rFonts w:ascii="Times New Roman" w:hAnsi="Times New Roman"/>
          <w:sz w:val="24"/>
        </w:rPr>
        <w:t xml:space="preserve">овладение </w:t>
      </w:r>
      <w:proofErr w:type="spellStart"/>
      <w:r>
        <w:rPr>
          <w:rFonts w:ascii="Times New Roman" w:hAnsi="Times New Roman"/>
          <w:sz w:val="24"/>
        </w:rPr>
        <w:t>социокультурными</w:t>
      </w:r>
      <w:proofErr w:type="spellEnd"/>
      <w:r>
        <w:rPr>
          <w:rFonts w:ascii="Times New Roman" w:hAnsi="Times New Roman"/>
          <w:sz w:val="24"/>
        </w:rPr>
        <w:t xml:space="preserve">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w:t>
      </w:r>
      <w:proofErr w:type="gramEnd"/>
      <w:r>
        <w:rPr>
          <w:rFonts w:ascii="Times New Roman" w:hAnsi="Times New Roman"/>
          <w:sz w:val="24"/>
        </w:rPr>
        <w:t xml:space="preserve"> иметь базовые знания о </w:t>
      </w:r>
      <w:proofErr w:type="spellStart"/>
      <w:r>
        <w:rPr>
          <w:rFonts w:ascii="Times New Roman" w:hAnsi="Times New Roman"/>
          <w:sz w:val="24"/>
        </w:rPr>
        <w:t>социокультурном</w:t>
      </w:r>
      <w:proofErr w:type="spellEnd"/>
      <w:r>
        <w:rPr>
          <w:rFonts w:ascii="Times New Roman" w:hAnsi="Times New Roman"/>
          <w:sz w:val="24"/>
        </w:rPr>
        <w:t xml:space="preserve">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FD1A36" w:rsidRDefault="00A816C5" w:rsidP="00084B13">
      <w:pPr>
        <w:numPr>
          <w:ilvl w:val="0"/>
          <w:numId w:val="21"/>
        </w:numPr>
        <w:spacing w:after="0" w:line="276" w:lineRule="auto"/>
        <w:ind w:left="0" w:firstLine="709"/>
        <w:jc w:val="both"/>
        <w:rPr>
          <w:rFonts w:ascii="Times New Roman" w:hAnsi="Times New Roman"/>
          <w:sz w:val="24"/>
        </w:rPr>
      </w:pPr>
      <w:r>
        <w:rPr>
          <w:rFonts w:ascii="Times New Roman" w:hAnsi="Times New Roman"/>
          <w:sz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переспрос; при говорении и письме описание/перифраз/толкование; при чтении и </w:t>
      </w:r>
      <w:proofErr w:type="spellStart"/>
      <w:r>
        <w:rPr>
          <w:rFonts w:ascii="Times New Roman" w:hAnsi="Times New Roman"/>
          <w:sz w:val="24"/>
        </w:rPr>
        <w:t>аудировании</w:t>
      </w:r>
      <w:proofErr w:type="spellEnd"/>
      <w:r>
        <w:rPr>
          <w:rFonts w:ascii="Times New Roman" w:hAnsi="Times New Roman"/>
          <w:sz w:val="24"/>
        </w:rPr>
        <w:t xml:space="preserve"> — языковую и контекстуальную догадку;</w:t>
      </w:r>
    </w:p>
    <w:p w:rsidR="00FD1A36" w:rsidRDefault="00A816C5" w:rsidP="00084B13">
      <w:pPr>
        <w:numPr>
          <w:ilvl w:val="0"/>
          <w:numId w:val="21"/>
        </w:numPr>
        <w:spacing w:after="0" w:line="276" w:lineRule="auto"/>
        <w:ind w:left="0" w:firstLine="709"/>
        <w:jc w:val="both"/>
        <w:rPr>
          <w:rFonts w:ascii="Times New Roman" w:hAnsi="Times New Roman"/>
          <w:sz w:val="24"/>
        </w:rPr>
      </w:pPr>
      <w:r>
        <w:rPr>
          <w:rFonts w:ascii="Times New Roman" w:hAnsi="Times New Roman"/>
          <w:sz w:val="24"/>
        </w:rPr>
        <w:t>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FD1A36" w:rsidRDefault="00A816C5" w:rsidP="00084B13">
      <w:pPr>
        <w:numPr>
          <w:ilvl w:val="0"/>
          <w:numId w:val="21"/>
        </w:numPr>
        <w:spacing w:after="0" w:line="276" w:lineRule="auto"/>
        <w:ind w:left="0" w:firstLine="567"/>
        <w:jc w:val="both"/>
        <w:rPr>
          <w:rFonts w:ascii="Times New Roman" w:hAnsi="Times New Roman"/>
          <w:sz w:val="24"/>
        </w:rPr>
      </w:pPr>
      <w:r>
        <w:rPr>
          <w:rFonts w:ascii="Times New Roman" w:hAnsi="Times New Roman"/>
          <w:noProof/>
          <w:sz w:val="24"/>
        </w:rPr>
        <w:drawing>
          <wp:anchor distT="0" distB="0" distL="114300" distR="114300" simplePos="0" relativeHeight="251446272" behindDoc="0" locked="0" layoutInCell="1" allowOverlap="1">
            <wp:simplePos x="0" y="0"/>
            <wp:positionH relativeFrom="page">
              <wp:posOffset>539496</wp:posOffset>
            </wp:positionH>
            <wp:positionV relativeFrom="page">
              <wp:posOffset>2768359</wp:posOffset>
            </wp:positionV>
            <wp:extent cx="3048" cy="9147"/>
            <wp:effectExtent l="0" t="0" r="0" b="0"/>
            <wp:wrapSquare wrapText="bothSides" distT="0" distB="0" distL="114300" distR="114300"/>
            <wp:docPr id="157" name="Picture 157"/>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73"/>
                    <a:stretch/>
                  </pic:blipFill>
                  <pic:spPr>
                    <a:xfrm>
                      <a:off x="0" y="0"/>
                      <a:ext cx="3048" cy="9147"/>
                    </a:xfrm>
                    <a:prstGeom prst="rect">
                      <a:avLst/>
                    </a:prstGeom>
                  </pic:spPr>
                </pic:pic>
              </a:graphicData>
            </a:graphic>
          </wp:anchor>
        </w:drawing>
      </w:r>
      <w:r>
        <w:rPr>
          <w:rFonts w:ascii="Times New Roman" w:hAnsi="Times New Roman"/>
          <w:noProof/>
          <w:sz w:val="24"/>
        </w:rPr>
        <w:drawing>
          <wp:anchor distT="0" distB="0" distL="114300" distR="114300" simplePos="0" relativeHeight="251447296" behindDoc="0" locked="0" layoutInCell="1" allowOverlap="1">
            <wp:simplePos x="0" y="0"/>
            <wp:positionH relativeFrom="page">
              <wp:posOffset>682752</wp:posOffset>
            </wp:positionH>
            <wp:positionV relativeFrom="page">
              <wp:posOffset>2878118</wp:posOffset>
            </wp:positionV>
            <wp:extent cx="6096" cy="9147"/>
            <wp:effectExtent l="0" t="0" r="0" b="0"/>
            <wp:wrapSquare wrapText="bothSides" distT="0" distB="0" distL="114300" distR="114300"/>
            <wp:docPr id="159" name="Picture 159"/>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74"/>
                    <a:stretch/>
                  </pic:blipFill>
                  <pic:spPr>
                    <a:xfrm>
                      <a:off x="0" y="0"/>
                      <a:ext cx="6096" cy="9147"/>
                    </a:xfrm>
                    <a:prstGeom prst="rect">
                      <a:avLst/>
                    </a:prstGeom>
                  </pic:spPr>
                </pic:pic>
              </a:graphicData>
            </a:graphic>
          </wp:anchor>
        </w:drawing>
      </w:r>
      <w:r>
        <w:rPr>
          <w:rFonts w:ascii="Times New Roman" w:hAnsi="Times New Roman"/>
          <w:noProof/>
          <w:sz w:val="24"/>
        </w:rPr>
        <w:drawing>
          <wp:anchor distT="0" distB="0" distL="114300" distR="114300" simplePos="0" relativeHeight="251448320" behindDoc="0" locked="0" layoutInCell="1" allowOverlap="1">
            <wp:simplePos x="0" y="0"/>
            <wp:positionH relativeFrom="page">
              <wp:posOffset>411480</wp:posOffset>
            </wp:positionH>
            <wp:positionV relativeFrom="page">
              <wp:posOffset>4039732</wp:posOffset>
            </wp:positionV>
            <wp:extent cx="6096" cy="6098"/>
            <wp:effectExtent l="0" t="0" r="0" b="0"/>
            <wp:wrapSquare wrapText="bothSides" distT="0" distB="0" distL="114300" distR="114300"/>
            <wp:docPr id="161" name="Picture 16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75"/>
                    <a:stretch/>
                  </pic:blipFill>
                  <pic:spPr>
                    <a:xfrm>
                      <a:off x="0" y="0"/>
                      <a:ext cx="6096" cy="6098"/>
                    </a:xfrm>
                    <a:prstGeom prst="rect">
                      <a:avLst/>
                    </a:prstGeom>
                  </pic:spPr>
                </pic:pic>
              </a:graphicData>
            </a:graphic>
          </wp:anchor>
        </w:drawing>
      </w:r>
      <w:r>
        <w:rPr>
          <w:rFonts w:ascii="Times New Roman" w:hAnsi="Times New Roman"/>
          <w:noProof/>
          <w:sz w:val="24"/>
        </w:rPr>
        <w:drawing>
          <wp:anchor distT="0" distB="0" distL="114300" distR="114300" simplePos="0" relativeHeight="251449344" behindDoc="0" locked="0" layoutInCell="1" allowOverlap="1">
            <wp:simplePos x="0" y="0"/>
            <wp:positionH relativeFrom="page">
              <wp:posOffset>536448</wp:posOffset>
            </wp:positionH>
            <wp:positionV relativeFrom="page">
              <wp:posOffset>8420935</wp:posOffset>
            </wp:positionV>
            <wp:extent cx="3048" cy="6098"/>
            <wp:effectExtent l="0" t="0" r="0" b="0"/>
            <wp:wrapSquare wrapText="bothSides" distT="0" distB="0" distL="114300" distR="114300"/>
            <wp:docPr id="163" name="Picture 163"/>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54"/>
                    <a:stretch/>
                  </pic:blipFill>
                  <pic:spPr>
                    <a:xfrm>
                      <a:off x="0" y="0"/>
                      <a:ext cx="3048" cy="6098"/>
                    </a:xfrm>
                    <a:prstGeom prst="rect">
                      <a:avLst/>
                    </a:prstGeom>
                  </pic:spPr>
                </pic:pic>
              </a:graphicData>
            </a:graphic>
          </wp:anchor>
        </w:drawing>
      </w:r>
      <w:r>
        <w:rPr>
          <w:rFonts w:ascii="Times New Roman" w:hAnsi="Times New Roman"/>
          <w:noProof/>
          <w:sz w:val="24"/>
        </w:rPr>
        <w:drawing>
          <wp:anchor distT="0" distB="0" distL="114300" distR="114300" simplePos="0" relativeHeight="251450368" behindDoc="0" locked="0" layoutInCell="1" allowOverlap="1">
            <wp:simplePos x="0" y="0"/>
            <wp:positionH relativeFrom="page">
              <wp:posOffset>438912</wp:posOffset>
            </wp:positionH>
            <wp:positionV relativeFrom="page">
              <wp:posOffset>1271372</wp:posOffset>
            </wp:positionV>
            <wp:extent cx="3048" cy="9147"/>
            <wp:effectExtent l="0" t="0" r="0" b="0"/>
            <wp:wrapSquare wrapText="bothSides" distT="0" distB="0" distL="114300" distR="114300"/>
            <wp:docPr id="165" name="Picture 165"/>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76"/>
                    <a:stretch/>
                  </pic:blipFill>
                  <pic:spPr>
                    <a:xfrm>
                      <a:off x="0" y="0"/>
                      <a:ext cx="3048" cy="9147"/>
                    </a:xfrm>
                    <a:prstGeom prst="rect">
                      <a:avLst/>
                    </a:prstGeom>
                  </pic:spPr>
                </pic:pic>
              </a:graphicData>
            </a:graphic>
          </wp:anchor>
        </w:drawing>
      </w:r>
      <w:r>
        <w:rPr>
          <w:rFonts w:ascii="Times New Roman" w:hAnsi="Times New Roman"/>
          <w:noProof/>
          <w:sz w:val="24"/>
        </w:rPr>
        <w:drawing>
          <wp:anchor distT="0" distB="0" distL="114300" distR="114300" simplePos="0" relativeHeight="251451392" behindDoc="0" locked="0" layoutInCell="1" allowOverlap="1">
            <wp:simplePos x="0" y="0"/>
            <wp:positionH relativeFrom="page">
              <wp:posOffset>277368</wp:posOffset>
            </wp:positionH>
            <wp:positionV relativeFrom="page">
              <wp:posOffset>1631137</wp:posOffset>
            </wp:positionV>
            <wp:extent cx="3048" cy="6098"/>
            <wp:effectExtent l="0" t="0" r="0" b="0"/>
            <wp:wrapSquare wrapText="bothSides" distT="0" distB="0" distL="114300" distR="114300"/>
            <wp:docPr id="167" name="Picture 167"/>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77"/>
                    <a:stretch/>
                  </pic:blipFill>
                  <pic:spPr>
                    <a:xfrm>
                      <a:off x="0" y="0"/>
                      <a:ext cx="3048" cy="6098"/>
                    </a:xfrm>
                    <a:prstGeom prst="rect">
                      <a:avLst/>
                    </a:prstGeom>
                  </pic:spPr>
                </pic:pic>
              </a:graphicData>
            </a:graphic>
          </wp:anchor>
        </w:drawing>
      </w:r>
      <w:r>
        <w:rPr>
          <w:rFonts w:ascii="Times New Roman" w:hAnsi="Times New Roman"/>
          <w:noProof/>
          <w:sz w:val="24"/>
        </w:rPr>
        <w:drawing>
          <wp:anchor distT="0" distB="0" distL="114300" distR="114300" simplePos="0" relativeHeight="251452416" behindDoc="0" locked="0" layoutInCell="1" allowOverlap="1">
            <wp:simplePos x="0" y="0"/>
            <wp:positionH relativeFrom="page">
              <wp:posOffset>801624</wp:posOffset>
            </wp:positionH>
            <wp:positionV relativeFrom="page">
              <wp:posOffset>5585501</wp:posOffset>
            </wp:positionV>
            <wp:extent cx="6096" cy="6097"/>
            <wp:effectExtent l="0" t="0" r="0" b="0"/>
            <wp:wrapSquare wrapText="bothSides" distT="0" distB="0" distL="114300" distR="114300"/>
            <wp:docPr id="169" name="Picture 169"/>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78"/>
                    <a:stretch/>
                  </pic:blipFill>
                  <pic:spPr>
                    <a:xfrm>
                      <a:off x="0" y="0"/>
                      <a:ext cx="6096" cy="6097"/>
                    </a:xfrm>
                    <a:prstGeom prst="rect">
                      <a:avLst/>
                    </a:prstGeom>
                  </pic:spPr>
                </pic:pic>
              </a:graphicData>
            </a:graphic>
          </wp:anchor>
        </w:drawing>
      </w:r>
      <w:r>
        <w:rPr>
          <w:rFonts w:ascii="Times New Roman" w:hAnsi="Times New Roman"/>
          <w:noProof/>
          <w:sz w:val="24"/>
        </w:rPr>
        <w:drawing>
          <wp:anchor distT="0" distB="0" distL="114300" distR="114300" simplePos="0" relativeHeight="251453440" behindDoc="0" locked="0" layoutInCell="1" allowOverlap="1">
            <wp:simplePos x="0" y="0"/>
            <wp:positionH relativeFrom="page">
              <wp:posOffset>448056</wp:posOffset>
            </wp:positionH>
            <wp:positionV relativeFrom="page">
              <wp:posOffset>9969753</wp:posOffset>
            </wp:positionV>
            <wp:extent cx="9144" cy="9146"/>
            <wp:effectExtent l="0" t="0" r="0" b="0"/>
            <wp:wrapSquare wrapText="bothSides" distT="0" distB="0" distL="114300" distR="114300"/>
            <wp:docPr id="171" name="Picture 17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79" cstate="print"/>
                    <a:stretch/>
                  </pic:blipFill>
                  <pic:spPr>
                    <a:xfrm>
                      <a:off x="0" y="0"/>
                      <a:ext cx="9144" cy="9146"/>
                    </a:xfrm>
                    <a:prstGeom prst="rect">
                      <a:avLst/>
                    </a:prstGeom>
                  </pic:spPr>
                </pic:pic>
              </a:graphicData>
            </a:graphic>
          </wp:anchor>
        </w:drawing>
      </w:r>
      <w:r>
        <w:rPr>
          <w:rFonts w:ascii="Times New Roman" w:hAnsi="Times New Roman"/>
          <w:noProof/>
          <w:sz w:val="24"/>
        </w:rPr>
        <w:drawing>
          <wp:anchor distT="0" distB="0" distL="114300" distR="114300" simplePos="0" relativeHeight="251454464" behindDoc="0" locked="0" layoutInCell="1" allowOverlap="1">
            <wp:simplePos x="0" y="0"/>
            <wp:positionH relativeFrom="page">
              <wp:posOffset>307848</wp:posOffset>
            </wp:positionH>
            <wp:positionV relativeFrom="page">
              <wp:posOffset>4362910</wp:posOffset>
            </wp:positionV>
            <wp:extent cx="3048" cy="6098"/>
            <wp:effectExtent l="0" t="0" r="0" b="0"/>
            <wp:wrapSquare wrapText="bothSides" distT="0" distB="0" distL="114300" distR="114300"/>
            <wp:docPr id="173" name="Picture 173"/>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80"/>
                    <a:stretch/>
                  </pic:blipFill>
                  <pic:spPr>
                    <a:xfrm>
                      <a:off x="0" y="0"/>
                      <a:ext cx="3048" cy="6098"/>
                    </a:xfrm>
                    <a:prstGeom prst="rect">
                      <a:avLst/>
                    </a:prstGeom>
                  </pic:spPr>
                </pic:pic>
              </a:graphicData>
            </a:graphic>
          </wp:anchor>
        </w:drawing>
      </w:r>
      <w:r>
        <w:rPr>
          <w:rFonts w:ascii="Times New Roman" w:hAnsi="Times New Roman"/>
          <w:noProof/>
          <w:sz w:val="24"/>
        </w:rPr>
        <w:drawing>
          <wp:anchor distT="0" distB="0" distL="114300" distR="114300" simplePos="0" relativeHeight="251455488" behindDoc="0" locked="0" layoutInCell="1" allowOverlap="1">
            <wp:simplePos x="0" y="0"/>
            <wp:positionH relativeFrom="page">
              <wp:posOffset>356616</wp:posOffset>
            </wp:positionH>
            <wp:positionV relativeFrom="page">
              <wp:posOffset>4365959</wp:posOffset>
            </wp:positionV>
            <wp:extent cx="3048" cy="6097"/>
            <wp:effectExtent l="0" t="0" r="0" b="0"/>
            <wp:wrapSquare wrapText="bothSides" distT="0" distB="0" distL="114300" distR="114300"/>
            <wp:docPr id="175" name="Picture 175"/>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80"/>
                    <a:stretch/>
                  </pic:blipFill>
                  <pic:spPr>
                    <a:xfrm>
                      <a:off x="0" y="0"/>
                      <a:ext cx="3048" cy="6097"/>
                    </a:xfrm>
                    <a:prstGeom prst="rect">
                      <a:avLst/>
                    </a:prstGeom>
                  </pic:spPr>
                </pic:pic>
              </a:graphicData>
            </a:graphic>
          </wp:anchor>
        </w:drawing>
      </w:r>
      <w:r>
        <w:rPr>
          <w:rFonts w:ascii="Times New Roman" w:hAnsi="Times New Roman"/>
          <w:noProof/>
          <w:sz w:val="24"/>
        </w:rPr>
        <w:drawing>
          <wp:anchor distT="0" distB="0" distL="114300" distR="114300" simplePos="0" relativeHeight="251456512" behindDoc="0" locked="0" layoutInCell="1" allowOverlap="1">
            <wp:simplePos x="0" y="0"/>
            <wp:positionH relativeFrom="page">
              <wp:posOffset>335280</wp:posOffset>
            </wp:positionH>
            <wp:positionV relativeFrom="page">
              <wp:posOffset>4369008</wp:posOffset>
            </wp:positionV>
            <wp:extent cx="3048" cy="6098"/>
            <wp:effectExtent l="0" t="0" r="0" b="0"/>
            <wp:wrapSquare wrapText="bothSides" distT="0" distB="0" distL="114300" distR="114300"/>
            <wp:docPr id="177" name="Picture 177"/>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80"/>
                    <a:stretch/>
                  </pic:blipFill>
                  <pic:spPr>
                    <a:xfrm>
                      <a:off x="0" y="0"/>
                      <a:ext cx="3048" cy="6098"/>
                    </a:xfrm>
                    <a:prstGeom prst="rect">
                      <a:avLst/>
                    </a:prstGeom>
                  </pic:spPr>
                </pic:pic>
              </a:graphicData>
            </a:graphic>
          </wp:anchor>
        </w:drawing>
      </w:r>
      <w:r>
        <w:rPr>
          <w:rFonts w:ascii="Times New Roman" w:hAnsi="Times New Roman"/>
          <w:noProof/>
          <w:sz w:val="24"/>
        </w:rPr>
        <w:drawing>
          <wp:anchor distT="0" distB="0" distL="114300" distR="114300" simplePos="0" relativeHeight="251457536" behindDoc="0" locked="0" layoutInCell="1" allowOverlap="1">
            <wp:simplePos x="0" y="0"/>
            <wp:positionH relativeFrom="page">
              <wp:posOffset>743712</wp:posOffset>
            </wp:positionH>
            <wp:positionV relativeFrom="page">
              <wp:posOffset>8113000</wp:posOffset>
            </wp:positionV>
            <wp:extent cx="6096" cy="3049"/>
            <wp:effectExtent l="0" t="0" r="0" b="0"/>
            <wp:wrapSquare wrapText="bothSides" distT="0" distB="0" distL="114300" distR="114300"/>
            <wp:docPr id="179" name="Picture 179"/>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34"/>
                    <a:stretch/>
                  </pic:blipFill>
                  <pic:spPr>
                    <a:xfrm>
                      <a:off x="0" y="0"/>
                      <a:ext cx="6096" cy="3049"/>
                    </a:xfrm>
                    <a:prstGeom prst="rect">
                      <a:avLst/>
                    </a:prstGeom>
                  </pic:spPr>
                </pic:pic>
              </a:graphicData>
            </a:graphic>
          </wp:anchor>
        </w:drawing>
      </w:r>
      <w:r>
        <w:rPr>
          <w:rFonts w:ascii="Times New Roman" w:hAnsi="Times New Roman"/>
          <w:noProof/>
          <w:sz w:val="24"/>
        </w:rPr>
        <w:drawing>
          <wp:anchor distT="0" distB="0" distL="114300" distR="114300" simplePos="0" relativeHeight="251458560" behindDoc="0" locked="0" layoutInCell="1" allowOverlap="1">
            <wp:simplePos x="0" y="0"/>
            <wp:positionH relativeFrom="page">
              <wp:posOffset>707136</wp:posOffset>
            </wp:positionH>
            <wp:positionV relativeFrom="page">
              <wp:posOffset>8119098</wp:posOffset>
            </wp:positionV>
            <wp:extent cx="6096" cy="3050"/>
            <wp:effectExtent l="0" t="0" r="0" b="0"/>
            <wp:wrapSquare wrapText="bothSides" distT="0" distB="0" distL="114300" distR="114300"/>
            <wp:docPr id="181" name="Picture 181"/>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81"/>
                    <a:stretch/>
                  </pic:blipFill>
                  <pic:spPr>
                    <a:xfrm>
                      <a:off x="0" y="0"/>
                      <a:ext cx="6096" cy="3050"/>
                    </a:xfrm>
                    <a:prstGeom prst="rect">
                      <a:avLst/>
                    </a:prstGeom>
                  </pic:spPr>
                </pic:pic>
              </a:graphicData>
            </a:graphic>
          </wp:anchor>
        </w:drawing>
      </w:r>
      <w:r>
        <w:rPr>
          <w:rFonts w:ascii="Times New Roman" w:hAnsi="Times New Roman"/>
          <w:noProof/>
          <w:sz w:val="24"/>
        </w:rPr>
        <w:drawing>
          <wp:anchor distT="0" distB="0" distL="114300" distR="114300" simplePos="0" relativeHeight="251459584" behindDoc="0" locked="0" layoutInCell="1" allowOverlap="1">
            <wp:simplePos x="0" y="0"/>
            <wp:positionH relativeFrom="page">
              <wp:posOffset>618744</wp:posOffset>
            </wp:positionH>
            <wp:positionV relativeFrom="page">
              <wp:posOffset>6853824</wp:posOffset>
            </wp:positionV>
            <wp:extent cx="6096" cy="9147"/>
            <wp:effectExtent l="0" t="0" r="0" b="0"/>
            <wp:wrapSquare wrapText="bothSides" distT="0" distB="0" distL="114300" distR="114300"/>
            <wp:docPr id="183" name="Picture 183"/>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82"/>
                    <a:stretch/>
                  </pic:blipFill>
                  <pic:spPr>
                    <a:xfrm>
                      <a:off x="0" y="0"/>
                      <a:ext cx="6096" cy="9147"/>
                    </a:xfrm>
                    <a:prstGeom prst="rect">
                      <a:avLst/>
                    </a:prstGeom>
                  </pic:spPr>
                </pic:pic>
              </a:graphicData>
            </a:graphic>
          </wp:anchor>
        </w:drawing>
      </w:r>
      <w:r>
        <w:rPr>
          <w:rFonts w:ascii="Times New Roman" w:hAnsi="Times New Roman"/>
          <w:noProof/>
          <w:sz w:val="24"/>
        </w:rPr>
        <w:drawing>
          <wp:anchor distT="0" distB="0" distL="114300" distR="114300" simplePos="0" relativeHeight="251460608" behindDoc="0" locked="0" layoutInCell="1" allowOverlap="1">
            <wp:simplePos x="0" y="0"/>
            <wp:positionH relativeFrom="page">
              <wp:posOffset>548640</wp:posOffset>
            </wp:positionH>
            <wp:positionV relativeFrom="page">
              <wp:posOffset>6905655</wp:posOffset>
            </wp:positionV>
            <wp:extent cx="3048" cy="6098"/>
            <wp:effectExtent l="0" t="0" r="0" b="0"/>
            <wp:wrapSquare wrapText="bothSides" distT="0" distB="0" distL="114300" distR="114300"/>
            <wp:docPr id="185" name="Picture 185"/>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83"/>
                    <a:stretch/>
                  </pic:blipFill>
                  <pic:spPr>
                    <a:xfrm>
                      <a:off x="0" y="0"/>
                      <a:ext cx="3048" cy="6098"/>
                    </a:xfrm>
                    <a:prstGeom prst="rect">
                      <a:avLst/>
                    </a:prstGeom>
                  </pic:spPr>
                </pic:pic>
              </a:graphicData>
            </a:graphic>
          </wp:anchor>
        </w:drawing>
      </w:r>
      <w:r>
        <w:rPr>
          <w:rFonts w:ascii="Times New Roman" w:hAnsi="Times New Roman"/>
          <w:noProof/>
          <w:sz w:val="24"/>
        </w:rPr>
        <w:drawing>
          <wp:anchor distT="0" distB="0" distL="114300" distR="114300" simplePos="0" relativeHeight="251461632" behindDoc="0" locked="0" layoutInCell="1" allowOverlap="1">
            <wp:simplePos x="0" y="0"/>
            <wp:positionH relativeFrom="page">
              <wp:posOffset>414528</wp:posOffset>
            </wp:positionH>
            <wp:positionV relativeFrom="page">
              <wp:posOffset>9576450</wp:posOffset>
            </wp:positionV>
            <wp:extent cx="3048" cy="6097"/>
            <wp:effectExtent l="0" t="0" r="0" b="0"/>
            <wp:wrapSquare wrapText="bothSides" distT="0" distB="0" distL="114300" distR="114300"/>
            <wp:docPr id="187" name="Picture 187"/>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84"/>
                    <a:stretch/>
                  </pic:blipFill>
                  <pic:spPr>
                    <a:xfrm>
                      <a:off x="0" y="0"/>
                      <a:ext cx="3048" cy="6097"/>
                    </a:xfrm>
                    <a:prstGeom prst="rect">
                      <a:avLst/>
                    </a:prstGeom>
                  </pic:spPr>
                </pic:pic>
              </a:graphicData>
            </a:graphic>
          </wp:anchor>
        </w:drawing>
      </w:r>
      <w:r>
        <w:rPr>
          <w:rFonts w:ascii="Times New Roman" w:hAnsi="Times New Roman"/>
          <w:noProof/>
          <w:sz w:val="24"/>
        </w:rPr>
        <w:drawing>
          <wp:anchor distT="0" distB="0" distL="114300" distR="114300" simplePos="0" relativeHeight="251462656" behindDoc="0" locked="0" layoutInCell="1" allowOverlap="1">
            <wp:simplePos x="0" y="0"/>
            <wp:positionH relativeFrom="page">
              <wp:posOffset>679704</wp:posOffset>
            </wp:positionH>
            <wp:positionV relativeFrom="page">
              <wp:posOffset>9613036</wp:posOffset>
            </wp:positionV>
            <wp:extent cx="6096" cy="3049"/>
            <wp:effectExtent l="0" t="0" r="0" b="0"/>
            <wp:wrapSquare wrapText="bothSides" distT="0" distB="0" distL="114300" distR="114300"/>
            <wp:docPr id="189" name="Picture 189"/>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85"/>
                    <a:stretch/>
                  </pic:blipFill>
                  <pic:spPr>
                    <a:xfrm>
                      <a:off x="0" y="0"/>
                      <a:ext cx="6096" cy="3049"/>
                    </a:xfrm>
                    <a:prstGeom prst="rect">
                      <a:avLst/>
                    </a:prstGeom>
                  </pic:spPr>
                </pic:pic>
              </a:graphicData>
            </a:graphic>
          </wp:anchor>
        </w:drawing>
      </w:r>
      <w:proofErr w:type="gramStart"/>
      <w:r>
        <w:rPr>
          <w:rFonts w:ascii="Times New Roman" w:hAnsi="Times New Roman"/>
          <w:sz w:val="24"/>
        </w:rPr>
        <w:t xml:space="preserve">приобретение опыта практической деятельности в повседневной жизни: участвовать в учебно-исследовательской, проектной деятельности предметного и </w:t>
      </w:r>
      <w:proofErr w:type="spellStart"/>
      <w:r>
        <w:rPr>
          <w:rFonts w:ascii="Times New Roman" w:hAnsi="Times New Roman"/>
          <w:sz w:val="24"/>
        </w:rPr>
        <w:t>межпредметного</w:t>
      </w:r>
      <w:proofErr w:type="spellEnd"/>
      <w:r>
        <w:rPr>
          <w:rFonts w:ascii="Times New Roman" w:hAnsi="Times New Roman"/>
          <w:sz w:val="24"/>
        </w:rPr>
        <w:t xml:space="preserve">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w:t>
      </w:r>
      <w:proofErr w:type="spellStart"/>
      <w:r>
        <w:rPr>
          <w:rFonts w:ascii="Times New Roman" w:hAnsi="Times New Roman"/>
          <w:sz w:val="24"/>
        </w:rPr>
        <w:t>онлайн-обучения</w:t>
      </w:r>
      <w:proofErr w:type="spellEnd"/>
      <w:r>
        <w:rPr>
          <w:rFonts w:ascii="Times New Roman" w:hAnsi="Times New Roman"/>
          <w:sz w:val="24"/>
        </w:rPr>
        <w:t xml:space="preserve"> иностранному языку;</w:t>
      </w:r>
      <w:proofErr w:type="gramEnd"/>
      <w:r>
        <w:rPr>
          <w:rFonts w:ascii="Times New Roman" w:hAnsi="Times New Roman"/>
          <w:sz w:val="24"/>
        </w:rPr>
        <w:t xml:space="preserve"> использовать иноязычные словари и справочники, в том числе информационно-справочные системы в электронной форме.</w:t>
      </w:r>
    </w:p>
    <w:p w:rsidR="00FD1A36" w:rsidRDefault="00A816C5">
      <w:pPr>
        <w:spacing w:after="0" w:line="360" w:lineRule="auto"/>
        <w:ind w:firstLine="709"/>
        <w:jc w:val="both"/>
        <w:rPr>
          <w:rFonts w:ascii="Times New Roman" w:hAnsi="Times New Roman"/>
          <w:sz w:val="24"/>
        </w:rPr>
      </w:pPr>
      <w:r>
        <w:rPr>
          <w:rFonts w:ascii="Times New Roman" w:hAnsi="Times New Roman"/>
          <w:b/>
          <w:sz w:val="24"/>
        </w:rPr>
        <w:t>По учебному предмету «Иностранный язык» (углубленный уровень)</w:t>
      </w:r>
      <w:r>
        <w:rPr>
          <w:rFonts w:ascii="Times New Roman" w:hAnsi="Times New Roman"/>
          <w:sz w:val="24"/>
        </w:rPr>
        <w:t xml:space="preserve"> </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 xml:space="preserve">Требования к предметным результатам должны отражать </w:t>
      </w:r>
      <w:proofErr w:type="spellStart"/>
      <w:r>
        <w:rPr>
          <w:rFonts w:ascii="Times New Roman" w:hAnsi="Times New Roman"/>
          <w:sz w:val="24"/>
        </w:rPr>
        <w:t>сформированность</w:t>
      </w:r>
      <w:proofErr w:type="spellEnd"/>
      <w:r>
        <w:rPr>
          <w:rFonts w:ascii="Times New Roman" w:hAnsi="Times New Roman"/>
          <w:sz w:val="24"/>
        </w:rPr>
        <w:t xml:space="preserve"> иноязычной коммуникативной компетенции в совокупности ее составляющих </w:t>
      </w:r>
      <w:r>
        <w:rPr>
          <w:rFonts w:ascii="Times New Roman" w:hAnsi="Times New Roman"/>
          <w:noProof/>
          <w:sz w:val="24"/>
        </w:rPr>
        <w:drawing>
          <wp:inline distT="0" distB="0" distL="0" distR="0">
            <wp:extent cx="94487" cy="18293"/>
            <wp:effectExtent l="0" t="0" r="0" b="0"/>
            <wp:docPr id="191" name="Picture 19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86" cstate="print"/>
                    <a:stretch/>
                  </pic:blipFill>
                  <pic:spPr>
                    <a:xfrm>
                      <a:off x="0" y="0"/>
                      <a:ext cx="94487" cy="18293"/>
                    </a:xfrm>
                    <a:prstGeom prst="rect">
                      <a:avLst/>
                    </a:prstGeom>
                  </pic:spPr>
                </pic:pic>
              </a:graphicData>
            </a:graphic>
          </wp:inline>
        </w:drawing>
      </w:r>
      <w:r>
        <w:rPr>
          <w:rFonts w:ascii="Times New Roman" w:hAnsi="Times New Roman"/>
          <w:sz w:val="24"/>
        </w:rPr>
        <w:t xml:space="preserve">речевой, языковой, </w:t>
      </w:r>
      <w:proofErr w:type="spellStart"/>
      <w:r>
        <w:rPr>
          <w:rFonts w:ascii="Times New Roman" w:hAnsi="Times New Roman"/>
          <w:sz w:val="24"/>
        </w:rPr>
        <w:t>социокультурной</w:t>
      </w:r>
      <w:proofErr w:type="spellEnd"/>
      <w:r>
        <w:rPr>
          <w:rFonts w:ascii="Times New Roman" w:hAnsi="Times New Roman"/>
          <w:sz w:val="24"/>
        </w:rPr>
        <w:t xml:space="preserve">, компенсаторной, </w:t>
      </w:r>
      <w:proofErr w:type="spellStart"/>
      <w:r>
        <w:rPr>
          <w:rFonts w:ascii="Times New Roman" w:hAnsi="Times New Roman"/>
          <w:sz w:val="24"/>
        </w:rPr>
        <w:t>метапредметной</w:t>
      </w:r>
      <w:proofErr w:type="spellEnd"/>
      <w:r>
        <w:rPr>
          <w:rFonts w:ascii="Times New Roman" w:hAnsi="Times New Roman"/>
          <w:sz w:val="24"/>
        </w:rPr>
        <w:t xml:space="preserve"> (учебно-познавательной) на уровне, </w:t>
      </w:r>
      <w:r>
        <w:rPr>
          <w:rFonts w:ascii="Times New Roman" w:hAnsi="Times New Roman"/>
          <w:sz w:val="24"/>
        </w:rPr>
        <w:lastRenderedPageBreak/>
        <w:t xml:space="preserve">превышающем </w:t>
      </w:r>
      <w:proofErr w:type="gramStart"/>
      <w:r>
        <w:rPr>
          <w:rFonts w:ascii="Times New Roman" w:hAnsi="Times New Roman"/>
          <w:sz w:val="24"/>
        </w:rPr>
        <w:t>пороговый</w:t>
      </w:r>
      <w:proofErr w:type="gramEnd"/>
      <w:r>
        <w:rPr>
          <w:rFonts w:ascii="Times New Roman" w:hAnsi="Times New Roman"/>
          <w:sz w:val="24"/>
        </w:rPr>
        <w:t>, достаточном для делового общения в рамках выбранного профиля, и включать требования к результатам освоения базового курса и дополнительно отражать:</w:t>
      </w:r>
    </w:p>
    <w:p w:rsidR="00FD1A36" w:rsidRDefault="00A816C5" w:rsidP="00084B13">
      <w:pPr>
        <w:numPr>
          <w:ilvl w:val="0"/>
          <w:numId w:val="22"/>
        </w:numPr>
        <w:spacing w:after="0" w:line="276" w:lineRule="auto"/>
        <w:ind w:left="0" w:firstLine="709"/>
        <w:jc w:val="both"/>
        <w:rPr>
          <w:rFonts w:ascii="Times New Roman" w:hAnsi="Times New Roman"/>
          <w:sz w:val="24"/>
        </w:rPr>
      </w:pPr>
      <w:r>
        <w:rPr>
          <w:rFonts w:ascii="Times New Roman" w:hAnsi="Times New Roman"/>
          <w:sz w:val="24"/>
        </w:rPr>
        <w:t>овладение основными видами речевой деятельности в рамках следующего тематического содержания речи: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noProof/>
          <w:sz w:val="24"/>
        </w:rPr>
        <w:drawing>
          <wp:anchor distT="0" distB="0" distL="114300" distR="114300" simplePos="0" relativeHeight="251463680" behindDoc="0" locked="0" layoutInCell="1" allowOverlap="1">
            <wp:simplePos x="0" y="0"/>
            <wp:positionH relativeFrom="page">
              <wp:posOffset>582401</wp:posOffset>
            </wp:positionH>
            <wp:positionV relativeFrom="page">
              <wp:posOffset>5966605</wp:posOffset>
            </wp:positionV>
            <wp:extent cx="9148" cy="9147"/>
            <wp:effectExtent l="0" t="0" r="0" b="0"/>
            <wp:wrapSquare wrapText="bothSides" distT="0" distB="0" distL="114300" distR="114300"/>
            <wp:docPr id="193" name="Picture 193"/>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87" cstate="print"/>
                    <a:stretch/>
                  </pic:blipFill>
                  <pic:spPr>
                    <a:xfrm>
                      <a:off x="0" y="0"/>
                      <a:ext cx="9148" cy="9147"/>
                    </a:xfrm>
                    <a:prstGeom prst="rect">
                      <a:avLst/>
                    </a:prstGeom>
                  </pic:spPr>
                </pic:pic>
              </a:graphicData>
            </a:graphic>
          </wp:anchor>
        </w:drawing>
      </w:r>
      <w:r>
        <w:rPr>
          <w:rFonts w:ascii="Times New Roman" w:hAnsi="Times New Roman"/>
          <w:noProof/>
          <w:sz w:val="24"/>
        </w:rPr>
        <w:drawing>
          <wp:anchor distT="0" distB="0" distL="114300" distR="114300" simplePos="0" relativeHeight="251464704" behindDoc="0" locked="0" layoutInCell="1" allowOverlap="1">
            <wp:simplePos x="0" y="0"/>
            <wp:positionH relativeFrom="page">
              <wp:posOffset>804994</wp:posOffset>
            </wp:positionH>
            <wp:positionV relativeFrom="page">
              <wp:posOffset>6216611</wp:posOffset>
            </wp:positionV>
            <wp:extent cx="9148" cy="6098"/>
            <wp:effectExtent l="0" t="0" r="0" b="0"/>
            <wp:wrapSquare wrapText="bothSides" distT="0" distB="0" distL="114300" distR="114300"/>
            <wp:docPr id="195" name="Picture 195"/>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88"/>
                    <a:stretch/>
                  </pic:blipFill>
                  <pic:spPr>
                    <a:xfrm>
                      <a:off x="0" y="0"/>
                      <a:ext cx="9148" cy="6098"/>
                    </a:xfrm>
                    <a:prstGeom prst="rect">
                      <a:avLst/>
                    </a:prstGeom>
                  </pic:spPr>
                </pic:pic>
              </a:graphicData>
            </a:graphic>
          </wp:anchor>
        </w:drawing>
      </w:r>
      <w:r>
        <w:rPr>
          <w:rFonts w:ascii="Times New Roman" w:hAnsi="Times New Roman"/>
          <w:noProof/>
          <w:sz w:val="24"/>
        </w:rPr>
        <w:drawing>
          <wp:anchor distT="0" distB="0" distL="114300" distR="114300" simplePos="0" relativeHeight="251465728" behindDoc="0" locked="0" layoutInCell="1" allowOverlap="1">
            <wp:simplePos x="0" y="0"/>
            <wp:positionH relativeFrom="page">
              <wp:posOffset>344562</wp:posOffset>
            </wp:positionH>
            <wp:positionV relativeFrom="page">
              <wp:posOffset>8765451</wp:posOffset>
            </wp:positionV>
            <wp:extent cx="6098" cy="3049"/>
            <wp:effectExtent l="0" t="0" r="0" b="0"/>
            <wp:wrapSquare wrapText="bothSides" distT="0" distB="0" distL="114300" distR="114300"/>
            <wp:docPr id="197" name="Picture 197"/>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89"/>
                    <a:stretch/>
                  </pic:blipFill>
                  <pic:spPr>
                    <a:xfrm>
                      <a:off x="0" y="0"/>
                      <a:ext cx="6098" cy="3049"/>
                    </a:xfrm>
                    <a:prstGeom prst="rect">
                      <a:avLst/>
                    </a:prstGeom>
                  </pic:spPr>
                </pic:pic>
              </a:graphicData>
            </a:graphic>
          </wp:anchor>
        </w:drawing>
      </w:r>
      <w:r>
        <w:rPr>
          <w:rFonts w:ascii="Times New Roman" w:hAnsi="Times New Roman"/>
          <w:noProof/>
          <w:sz w:val="24"/>
        </w:rPr>
        <w:drawing>
          <wp:anchor distT="0" distB="0" distL="114300" distR="114300" simplePos="0" relativeHeight="251466752" behindDoc="0" locked="0" layoutInCell="1" allowOverlap="1">
            <wp:simplePos x="0" y="0"/>
            <wp:positionH relativeFrom="page">
              <wp:posOffset>634237</wp:posOffset>
            </wp:positionH>
            <wp:positionV relativeFrom="page">
              <wp:posOffset>3378129</wp:posOffset>
            </wp:positionV>
            <wp:extent cx="3049" cy="3049"/>
            <wp:effectExtent l="0" t="0" r="0" b="0"/>
            <wp:wrapSquare wrapText="bothSides" distT="0" distB="0" distL="114300" distR="114300"/>
            <wp:docPr id="199" name="Picture 199"/>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90"/>
                    <a:stretch/>
                  </pic:blipFill>
                  <pic:spPr>
                    <a:xfrm>
                      <a:off x="0" y="0"/>
                      <a:ext cx="3049" cy="3049"/>
                    </a:xfrm>
                    <a:prstGeom prst="rect">
                      <a:avLst/>
                    </a:prstGeom>
                  </pic:spPr>
                </pic:pic>
              </a:graphicData>
            </a:graphic>
          </wp:anchor>
        </w:drawing>
      </w:r>
      <w:r>
        <w:rPr>
          <w:rFonts w:ascii="Times New Roman" w:hAnsi="Times New Roman"/>
          <w:noProof/>
          <w:sz w:val="24"/>
        </w:rPr>
        <w:drawing>
          <wp:anchor distT="0" distB="0" distL="114300" distR="114300" simplePos="0" relativeHeight="251467776" behindDoc="0" locked="0" layoutInCell="1" allowOverlap="1">
            <wp:simplePos x="0" y="0"/>
            <wp:positionH relativeFrom="page">
              <wp:posOffset>667779</wp:posOffset>
            </wp:positionH>
            <wp:positionV relativeFrom="page">
              <wp:posOffset>3414714</wp:posOffset>
            </wp:positionV>
            <wp:extent cx="6098" cy="9147"/>
            <wp:effectExtent l="0" t="0" r="0" b="0"/>
            <wp:wrapSquare wrapText="bothSides" distT="0" distB="0" distL="114300" distR="114300"/>
            <wp:docPr id="201" name="Picture 201"/>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91"/>
                    <a:stretch/>
                  </pic:blipFill>
                  <pic:spPr>
                    <a:xfrm>
                      <a:off x="0" y="0"/>
                      <a:ext cx="6098" cy="9147"/>
                    </a:xfrm>
                    <a:prstGeom prst="rect">
                      <a:avLst/>
                    </a:prstGeom>
                  </pic:spPr>
                </pic:pic>
              </a:graphicData>
            </a:graphic>
          </wp:anchor>
        </w:drawing>
      </w:r>
      <w:r>
        <w:rPr>
          <w:rFonts w:ascii="Times New Roman" w:hAnsi="Times New Roman"/>
          <w:noProof/>
          <w:sz w:val="24"/>
        </w:rPr>
        <w:drawing>
          <wp:anchor distT="0" distB="0" distL="114300" distR="114300" simplePos="0" relativeHeight="251468800" behindDoc="0" locked="0" layoutInCell="1" allowOverlap="1">
            <wp:simplePos x="0" y="0"/>
            <wp:positionH relativeFrom="page">
              <wp:posOffset>567155</wp:posOffset>
            </wp:positionH>
            <wp:positionV relativeFrom="page">
              <wp:posOffset>3490936</wp:posOffset>
            </wp:positionV>
            <wp:extent cx="3049" cy="6098"/>
            <wp:effectExtent l="0" t="0" r="0" b="0"/>
            <wp:wrapSquare wrapText="bothSides" distT="0" distB="0" distL="114300" distR="114300"/>
            <wp:docPr id="203" name="Picture 203"/>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92"/>
                    <a:stretch/>
                  </pic:blipFill>
                  <pic:spPr>
                    <a:xfrm>
                      <a:off x="0" y="0"/>
                      <a:ext cx="3049" cy="6098"/>
                    </a:xfrm>
                    <a:prstGeom prst="rect">
                      <a:avLst/>
                    </a:prstGeom>
                  </pic:spPr>
                </pic:pic>
              </a:graphicData>
            </a:graphic>
          </wp:anchor>
        </w:drawing>
      </w:r>
      <w:r>
        <w:rPr>
          <w:rFonts w:ascii="Times New Roman" w:hAnsi="Times New Roman"/>
          <w:noProof/>
          <w:sz w:val="24"/>
        </w:rPr>
        <w:drawing>
          <wp:anchor distT="0" distB="0" distL="114300" distR="114300" simplePos="0" relativeHeight="251469824" behindDoc="0" locked="0" layoutInCell="1" allowOverlap="1">
            <wp:simplePos x="0" y="0"/>
            <wp:positionH relativeFrom="page">
              <wp:posOffset>545810</wp:posOffset>
            </wp:positionH>
            <wp:positionV relativeFrom="page">
              <wp:posOffset>3493985</wp:posOffset>
            </wp:positionV>
            <wp:extent cx="6098" cy="6098"/>
            <wp:effectExtent l="0" t="0" r="0" b="0"/>
            <wp:wrapSquare wrapText="bothSides" distT="0" distB="0" distL="114300" distR="114300"/>
            <wp:docPr id="205" name="Picture 205"/>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93"/>
                    <a:stretch/>
                  </pic:blipFill>
                  <pic:spPr>
                    <a:xfrm>
                      <a:off x="0" y="0"/>
                      <a:ext cx="6098" cy="6098"/>
                    </a:xfrm>
                    <a:prstGeom prst="rect">
                      <a:avLst/>
                    </a:prstGeom>
                  </pic:spPr>
                </pic:pic>
              </a:graphicData>
            </a:graphic>
          </wp:anchor>
        </w:drawing>
      </w:r>
      <w:r>
        <w:rPr>
          <w:rFonts w:ascii="Times New Roman" w:hAnsi="Times New Roman"/>
          <w:noProof/>
          <w:sz w:val="24"/>
        </w:rPr>
        <w:drawing>
          <wp:anchor distT="0" distB="0" distL="114300" distR="114300" simplePos="0" relativeHeight="251470848" behindDoc="0" locked="0" layoutInCell="1" allowOverlap="1">
            <wp:simplePos x="0" y="0"/>
            <wp:positionH relativeFrom="page">
              <wp:posOffset>414694</wp:posOffset>
            </wp:positionH>
            <wp:positionV relativeFrom="page">
              <wp:posOffset>7423956</wp:posOffset>
            </wp:positionV>
            <wp:extent cx="3049" cy="3049"/>
            <wp:effectExtent l="0" t="0" r="0" b="0"/>
            <wp:wrapSquare wrapText="bothSides" distT="0" distB="0" distL="114300" distR="114300"/>
            <wp:docPr id="207" name="Picture 207"/>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94"/>
                    <a:stretch/>
                  </pic:blipFill>
                  <pic:spPr>
                    <a:xfrm>
                      <a:off x="0" y="0"/>
                      <a:ext cx="3049" cy="3049"/>
                    </a:xfrm>
                    <a:prstGeom prst="rect">
                      <a:avLst/>
                    </a:prstGeom>
                  </pic:spPr>
                </pic:pic>
              </a:graphicData>
            </a:graphic>
          </wp:anchor>
        </w:drawing>
      </w:r>
      <w:r>
        <w:rPr>
          <w:rFonts w:ascii="Times New Roman" w:hAnsi="Times New Roman"/>
          <w:noProof/>
          <w:sz w:val="24"/>
        </w:rPr>
        <w:drawing>
          <wp:anchor distT="0" distB="0" distL="114300" distR="114300" simplePos="0" relativeHeight="251471872" behindDoc="0" locked="0" layoutInCell="1" allowOverlap="1">
            <wp:simplePos x="0" y="0"/>
            <wp:positionH relativeFrom="page">
              <wp:posOffset>393349</wp:posOffset>
            </wp:positionH>
            <wp:positionV relativeFrom="page">
              <wp:posOffset>7439200</wp:posOffset>
            </wp:positionV>
            <wp:extent cx="6098" cy="6097"/>
            <wp:effectExtent l="0" t="0" r="0" b="0"/>
            <wp:wrapSquare wrapText="bothSides" distT="0" distB="0" distL="114300" distR="114300"/>
            <wp:docPr id="209" name="Picture 209"/>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95"/>
                    <a:stretch/>
                  </pic:blipFill>
                  <pic:spPr>
                    <a:xfrm>
                      <a:off x="0" y="0"/>
                      <a:ext cx="6098" cy="6097"/>
                    </a:xfrm>
                    <a:prstGeom prst="rect">
                      <a:avLst/>
                    </a:prstGeom>
                  </pic:spPr>
                </pic:pic>
              </a:graphicData>
            </a:graphic>
          </wp:anchor>
        </w:drawing>
      </w:r>
      <w:r>
        <w:rPr>
          <w:rFonts w:ascii="Times New Roman" w:hAnsi="Times New Roman"/>
          <w:noProof/>
          <w:sz w:val="24"/>
        </w:rPr>
        <w:drawing>
          <wp:anchor distT="0" distB="0" distL="114300" distR="114300" simplePos="0" relativeHeight="251472896" behindDoc="0" locked="0" layoutInCell="1" allowOverlap="1">
            <wp:simplePos x="0" y="0"/>
            <wp:positionH relativeFrom="page">
              <wp:posOffset>744009</wp:posOffset>
            </wp:positionH>
            <wp:positionV relativeFrom="page">
              <wp:posOffset>7506275</wp:posOffset>
            </wp:positionV>
            <wp:extent cx="9148" cy="3049"/>
            <wp:effectExtent l="0" t="0" r="0" b="0"/>
            <wp:wrapSquare wrapText="bothSides" distT="0" distB="0" distL="114300" distR="114300"/>
            <wp:docPr id="211" name="Picture 21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96"/>
                    <a:stretch/>
                  </pic:blipFill>
                  <pic:spPr>
                    <a:xfrm>
                      <a:off x="0" y="0"/>
                      <a:ext cx="9148" cy="3049"/>
                    </a:xfrm>
                    <a:prstGeom prst="rect">
                      <a:avLst/>
                    </a:prstGeom>
                  </pic:spPr>
                </pic:pic>
              </a:graphicData>
            </a:graphic>
          </wp:anchor>
        </w:drawing>
      </w:r>
      <w:r>
        <w:rPr>
          <w:rFonts w:ascii="Times New Roman" w:hAnsi="Times New Roman"/>
          <w:noProof/>
          <w:sz w:val="24"/>
        </w:rPr>
        <w:drawing>
          <wp:anchor distT="0" distB="0" distL="114300" distR="114300" simplePos="0" relativeHeight="251473920" behindDoc="0" locked="0" layoutInCell="1" allowOverlap="1">
            <wp:simplePos x="0" y="0"/>
            <wp:positionH relativeFrom="page">
              <wp:posOffset>811092</wp:posOffset>
            </wp:positionH>
            <wp:positionV relativeFrom="page">
              <wp:posOffset>7548960</wp:posOffset>
            </wp:positionV>
            <wp:extent cx="9148" cy="6097"/>
            <wp:effectExtent l="0" t="0" r="0" b="0"/>
            <wp:wrapSquare wrapText="bothSides" distT="0" distB="0" distL="114300" distR="114300"/>
            <wp:docPr id="213" name="Picture 213"/>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97"/>
                    <a:stretch/>
                  </pic:blipFill>
                  <pic:spPr>
                    <a:xfrm>
                      <a:off x="0" y="0"/>
                      <a:ext cx="9148" cy="6097"/>
                    </a:xfrm>
                    <a:prstGeom prst="rect">
                      <a:avLst/>
                    </a:prstGeom>
                  </pic:spPr>
                </pic:pic>
              </a:graphicData>
            </a:graphic>
          </wp:anchor>
        </w:drawing>
      </w:r>
      <w:proofErr w:type="gramStart"/>
      <w:r>
        <w:rPr>
          <w:rFonts w:ascii="Times New Roman" w:hAnsi="Times New Roman"/>
          <w:sz w:val="24"/>
        </w:rPr>
        <w:t>говорение: уметь вести комбинированный диалог объемом до 10 реплик со стороны каждого собеседника в стандартных ситуациях неофициально</w:t>
      </w:r>
      <w:r w:rsidR="00EA3798">
        <w:rPr>
          <w:rFonts w:ascii="Times New Roman" w:hAnsi="Times New Roman"/>
          <w:sz w:val="24"/>
        </w:rPr>
        <w:t>го</w:t>
      </w:r>
      <w:r>
        <w:rPr>
          <w:rFonts w:ascii="Times New Roman" w:hAnsi="Times New Roman"/>
          <w:sz w:val="24"/>
        </w:rPr>
        <w:t xml:space="preserve"> и официального общения, уметь участвовать в </w:t>
      </w:r>
      <w:proofErr w:type="spellStart"/>
      <w:r>
        <w:rPr>
          <w:rFonts w:ascii="Times New Roman" w:hAnsi="Times New Roman"/>
          <w:sz w:val="24"/>
        </w:rPr>
        <w:t>полилоге</w:t>
      </w:r>
      <w:proofErr w:type="spellEnd"/>
      <w:r>
        <w:rPr>
          <w:rFonts w:ascii="Times New Roman" w:hAnsi="Times New Roman"/>
          <w:sz w:val="24"/>
        </w:rPr>
        <w:t xml:space="preserve"> с соблюдением норм речевого этикета, принятых в стране/странах изучаемого языка; создавать устные связные монологические высказывания (в том числе рассуждение) с изложением своего мнения и краткой аргументации объемом 17-18 фраз в рамках тематического содержания речи;</w:t>
      </w:r>
      <w:proofErr w:type="gramEnd"/>
      <w:r>
        <w:rPr>
          <w:rFonts w:ascii="Times New Roman" w:hAnsi="Times New Roman"/>
          <w:sz w:val="24"/>
        </w:rPr>
        <w:t xml:space="preserve"> создавать сообщение в связи с прочитанным/прослушанным текстом с выражением своего отношения к изложенным событиям и фактам объемом 17-18 фраз; </w:t>
      </w:r>
      <w:proofErr w:type="spellStart"/>
      <w:r>
        <w:rPr>
          <w:rFonts w:ascii="Times New Roman" w:hAnsi="Times New Roman"/>
          <w:sz w:val="24"/>
        </w:rPr>
        <w:t>аудирование</w:t>
      </w:r>
      <w:proofErr w:type="spellEnd"/>
      <w:r>
        <w:rPr>
          <w:rFonts w:ascii="Times New Roman" w:hAnsi="Times New Roman"/>
          <w:sz w:val="24"/>
        </w:rPr>
        <w:t xml:space="preserve">: воспринимать на слух и понимать звучащие до 3,5 минут аутентичные тексты, содержащие неизученные языковые явления, с разной глубиной проникновения в содержание текста, в том числе с его полным пониманием; смысловое чтение: читать про себя и понимать аутентичные тексты разного вида, жанра и стиля объемом 700-900 слов, содержащие неизученные языковые явления, с различной глубиной проникновения в содержание текста; понимать структурно-смысловые связи в тексте; читать и понимать </w:t>
      </w:r>
      <w:proofErr w:type="spellStart"/>
      <w:r>
        <w:rPr>
          <w:rFonts w:ascii="Times New Roman" w:hAnsi="Times New Roman"/>
          <w:sz w:val="24"/>
        </w:rPr>
        <w:t>несплошные</w:t>
      </w:r>
      <w:proofErr w:type="spellEnd"/>
      <w:r>
        <w:rPr>
          <w:rFonts w:ascii="Times New Roman" w:hAnsi="Times New Roman"/>
          <w:sz w:val="24"/>
        </w:rPr>
        <w:t xml:space="preserve"> тексты, в том числе </w:t>
      </w:r>
      <w:proofErr w:type="spellStart"/>
      <w:r>
        <w:rPr>
          <w:rFonts w:ascii="Times New Roman" w:hAnsi="Times New Roman"/>
          <w:sz w:val="24"/>
        </w:rPr>
        <w:t>инфографику</w:t>
      </w:r>
      <w:proofErr w:type="spellEnd"/>
      <w:r>
        <w:rPr>
          <w:rFonts w:ascii="Times New Roman" w:hAnsi="Times New Roman"/>
          <w:sz w:val="24"/>
        </w:rPr>
        <w:t xml:space="preserve">; письменная речь: писать резюме и письмо-обращение о приеме на работу объемом до 140 слов с сообщением основных сведений о себе; </w:t>
      </w:r>
      <w:r>
        <w:rPr>
          <w:rFonts w:ascii="Times New Roman" w:hAnsi="Times New Roman"/>
          <w:noProof/>
          <w:sz w:val="24"/>
        </w:rPr>
        <w:drawing>
          <wp:inline distT="0" distB="0" distL="0" distR="0">
            <wp:extent cx="3049" cy="6097"/>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98"/>
                    <a:stretch/>
                  </pic:blipFill>
                  <pic:spPr>
                    <a:xfrm>
                      <a:off x="0" y="0"/>
                      <a:ext cx="3049" cy="6097"/>
                    </a:xfrm>
                    <a:prstGeom prst="rect">
                      <a:avLst/>
                    </a:prstGeom>
                  </pic:spPr>
                </pic:pic>
              </a:graphicData>
            </a:graphic>
          </wp:inline>
        </w:drawing>
      </w:r>
      <w:r>
        <w:rPr>
          <w:rFonts w:ascii="Times New Roman" w:hAnsi="Times New Roman"/>
          <w:sz w:val="24"/>
        </w:rPr>
        <w:t xml:space="preserve">писать официальное (деловое) письмо, в том числе электронное, объемом до 180 слов в соответствии с нормами официального общения, принятыми в стране/странах изучаемого языка; </w:t>
      </w:r>
      <w:proofErr w:type="gramStart"/>
      <w:r>
        <w:rPr>
          <w:rFonts w:ascii="Times New Roman" w:hAnsi="Times New Roman"/>
          <w:sz w:val="24"/>
        </w:rPr>
        <w:t>создавать письменные высказывания, в том числе с элементами рассуждения с опорой на план, картинку, таблицу, график, диаграмму и/или прочитанный/прослушанный текст объемом до 250 слов; комментировать информацию, высказывание, цитату, пословицу с выражением и аргументацией своего мнения;</w:t>
      </w:r>
      <w:proofErr w:type="gramEnd"/>
    </w:p>
    <w:p w:rsidR="00FD1A36" w:rsidRDefault="00A816C5" w:rsidP="00084B13">
      <w:pPr>
        <w:numPr>
          <w:ilvl w:val="0"/>
          <w:numId w:val="22"/>
        </w:numPr>
        <w:spacing w:after="0" w:line="276" w:lineRule="auto"/>
        <w:ind w:left="0" w:firstLine="709"/>
        <w:jc w:val="both"/>
        <w:rPr>
          <w:rFonts w:ascii="Times New Roman" w:hAnsi="Times New Roman"/>
          <w:sz w:val="24"/>
        </w:rPr>
      </w:pPr>
      <w:r>
        <w:rPr>
          <w:rFonts w:ascii="Times New Roman" w:hAnsi="Times New Roman"/>
          <w:sz w:val="24"/>
        </w:rPr>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p w:rsidR="00FD1A36" w:rsidRDefault="00A816C5" w:rsidP="00084B13">
      <w:pPr>
        <w:numPr>
          <w:ilvl w:val="0"/>
          <w:numId w:val="22"/>
        </w:numPr>
        <w:spacing w:after="0" w:line="276" w:lineRule="auto"/>
        <w:ind w:left="0" w:firstLine="709"/>
        <w:jc w:val="both"/>
        <w:rPr>
          <w:rFonts w:ascii="Times New Roman" w:hAnsi="Times New Roman"/>
          <w:sz w:val="24"/>
        </w:rPr>
      </w:pPr>
      <w:r>
        <w:rPr>
          <w:rFonts w:ascii="Times New Roman" w:hAnsi="Times New Roman"/>
          <w:sz w:val="24"/>
        </w:rPr>
        <w:t>овладение пунктуационными навыками: пунктуационно правильно оформлять официальное (деловое) письмо, в том числе электронное письмо;</w:t>
      </w:r>
    </w:p>
    <w:p w:rsidR="00FD1A36" w:rsidRDefault="00A816C5" w:rsidP="00084B13">
      <w:pPr>
        <w:numPr>
          <w:ilvl w:val="0"/>
          <w:numId w:val="22"/>
        </w:numPr>
        <w:spacing w:after="0" w:line="276" w:lineRule="auto"/>
        <w:ind w:left="0" w:firstLine="709"/>
        <w:jc w:val="both"/>
        <w:rPr>
          <w:rFonts w:ascii="Times New Roman" w:hAnsi="Times New Roman"/>
          <w:sz w:val="24"/>
        </w:rPr>
      </w:pPr>
      <w:r>
        <w:rPr>
          <w:rFonts w:ascii="Times New Roman" w:hAnsi="Times New Roman"/>
          <w:sz w:val="24"/>
        </w:rPr>
        <w:t>знание и понимание основных значений изученных лексических единиц; овладение навыками распознавания употребления в устной и письменной речи не менее 1650 изученных лексических единиц (слов, словосочетаний, речевых клише), включая 1350 лексических единиц, освоенных на уровне основного общего образования;</w:t>
      </w:r>
      <w:r>
        <w:rPr>
          <w:rFonts w:ascii="Times New Roman" w:hAnsi="Times New Roman"/>
          <w:noProof/>
          <w:sz w:val="24"/>
        </w:rPr>
        <w:drawing>
          <wp:inline distT="0" distB="0" distL="0" distR="0">
            <wp:extent cx="3048" cy="6096"/>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3"/>
                    <a:stretch/>
                  </pic:blipFill>
                  <pic:spPr>
                    <a:xfrm>
                      <a:off x="0" y="0"/>
                      <a:ext cx="3048" cy="6096"/>
                    </a:xfrm>
                    <a:prstGeom prst="rect">
                      <a:avLst/>
                    </a:prstGeom>
                  </pic:spPr>
                </pic:pic>
              </a:graphicData>
            </a:graphic>
          </wp:inline>
        </w:drawing>
      </w:r>
    </w:p>
    <w:p w:rsidR="00FD1A36" w:rsidRDefault="00A816C5" w:rsidP="00084B13">
      <w:pPr>
        <w:numPr>
          <w:ilvl w:val="0"/>
          <w:numId w:val="22"/>
        </w:numPr>
        <w:spacing w:after="0" w:line="276" w:lineRule="auto"/>
        <w:ind w:left="0" w:firstLine="709"/>
        <w:jc w:val="both"/>
        <w:rPr>
          <w:rFonts w:ascii="Times New Roman" w:hAnsi="Times New Roman"/>
          <w:sz w:val="24"/>
        </w:rPr>
      </w:pPr>
      <w:r>
        <w:rPr>
          <w:rFonts w:ascii="Times New Roman" w:hAnsi="Times New Roman"/>
          <w:sz w:val="24"/>
        </w:rPr>
        <w:t xml:space="preserve">осуществлять межличностное и межкультурное общение на основе знаний </w:t>
      </w:r>
      <w:r w:rsidR="00B45A61">
        <w:rPr>
          <w:rFonts w:ascii="Times New Roman" w:hAnsi="Times New Roman"/>
          <w:sz w:val="24"/>
        </w:rPr>
        <w:br/>
        <w:t xml:space="preserve">о </w:t>
      </w:r>
      <w:proofErr w:type="spellStart"/>
      <w:r w:rsidR="00B45A61">
        <w:rPr>
          <w:rFonts w:ascii="Times New Roman" w:hAnsi="Times New Roman"/>
          <w:sz w:val="24"/>
        </w:rPr>
        <w:t>социоку</w:t>
      </w:r>
      <w:r>
        <w:rPr>
          <w:rFonts w:ascii="Times New Roman" w:hAnsi="Times New Roman"/>
          <w:sz w:val="24"/>
        </w:rPr>
        <w:t>льтурном</w:t>
      </w:r>
      <w:proofErr w:type="spellEnd"/>
      <w:r>
        <w:rPr>
          <w:rFonts w:ascii="Times New Roman" w:hAnsi="Times New Roman"/>
          <w:sz w:val="24"/>
        </w:rPr>
        <w:t xml:space="preserve"> портрете и культурном наследии родной страны и страны/стран изучаемого языка.</w:t>
      </w:r>
    </w:p>
    <w:p w:rsidR="00FD1A36" w:rsidRDefault="00A816C5" w:rsidP="00084B13">
      <w:pPr>
        <w:spacing w:after="0" w:line="240" w:lineRule="atLeast"/>
        <w:ind w:firstLine="709"/>
        <w:jc w:val="both"/>
        <w:rPr>
          <w:rFonts w:ascii="Times New Roman" w:hAnsi="Times New Roman"/>
          <w:b/>
          <w:sz w:val="24"/>
        </w:rPr>
      </w:pPr>
      <w:r>
        <w:rPr>
          <w:rFonts w:ascii="Times New Roman" w:hAnsi="Times New Roman"/>
          <w:b/>
          <w:sz w:val="24"/>
        </w:rPr>
        <w:t>По учебному предмету «Математика» (включая курсы «Алгебра и начала математического анализа», «Геометрия», «Вероятность и статистика») (базовый уровень)</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 xml:space="preserve"> Требования к предметным результатам освоения базового курса математики должны отражать:</w:t>
      </w:r>
    </w:p>
    <w:p w:rsidR="00FD1A36" w:rsidRDefault="00A816C5" w:rsidP="00084B13">
      <w:pPr>
        <w:numPr>
          <w:ilvl w:val="0"/>
          <w:numId w:val="23"/>
        </w:numPr>
        <w:spacing w:after="0" w:line="276" w:lineRule="auto"/>
        <w:ind w:left="0" w:firstLine="709"/>
        <w:jc w:val="both"/>
        <w:rPr>
          <w:rFonts w:ascii="Times New Roman" w:hAnsi="Times New Roman"/>
          <w:sz w:val="24"/>
        </w:rPr>
      </w:pPr>
      <w:r>
        <w:rPr>
          <w:rFonts w:ascii="Times New Roman" w:hAnsi="Times New Roman"/>
          <w:sz w:val="24"/>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r>
        <w:rPr>
          <w:rFonts w:ascii="Times New Roman" w:hAnsi="Times New Roman"/>
          <w:noProof/>
          <w:sz w:val="24"/>
        </w:rPr>
        <w:drawing>
          <wp:inline distT="0" distB="0" distL="0" distR="0">
            <wp:extent cx="21345" cy="21335"/>
            <wp:effectExtent l="0" t="0" r="0" b="0"/>
            <wp:docPr id="219" name="Picture 219"/>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99" cstate="print"/>
                    <a:stretch/>
                  </pic:blipFill>
                  <pic:spPr>
                    <a:xfrm>
                      <a:off x="0" y="0"/>
                      <a:ext cx="21345" cy="21335"/>
                    </a:xfrm>
                    <a:prstGeom prst="rect">
                      <a:avLst/>
                    </a:prstGeom>
                  </pic:spPr>
                </pic:pic>
              </a:graphicData>
            </a:graphic>
          </wp:inline>
        </w:drawing>
      </w:r>
    </w:p>
    <w:p w:rsidR="00FD1A36" w:rsidRDefault="00A816C5" w:rsidP="00084B13">
      <w:pPr>
        <w:numPr>
          <w:ilvl w:val="0"/>
          <w:numId w:val="23"/>
        </w:numPr>
        <w:spacing w:after="0" w:line="276" w:lineRule="auto"/>
        <w:ind w:left="0" w:firstLine="709"/>
        <w:jc w:val="both"/>
        <w:rPr>
          <w:rFonts w:ascii="Times New Roman" w:hAnsi="Times New Roman"/>
          <w:sz w:val="24"/>
        </w:rPr>
      </w:pPr>
      <w:r>
        <w:rPr>
          <w:rFonts w:ascii="Times New Roman" w:hAnsi="Times New Roman"/>
          <w:sz w:val="24"/>
        </w:rPr>
        <w:lastRenderedPageBreak/>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FD1A36" w:rsidRDefault="00A816C5" w:rsidP="00084B13">
      <w:pPr>
        <w:spacing w:after="0" w:line="276" w:lineRule="auto"/>
        <w:ind w:firstLine="709"/>
        <w:jc w:val="both"/>
        <w:rPr>
          <w:rFonts w:ascii="Times New Roman" w:hAnsi="Times New Roman"/>
          <w:sz w:val="24"/>
        </w:rPr>
      </w:pPr>
      <w:proofErr w:type="gramStart"/>
      <w:r>
        <w:rPr>
          <w:rFonts w:ascii="Times New Roman" w:hAnsi="Times New Roman"/>
          <w:sz w:val="24"/>
        </w:rPr>
        <w:t>З)</w:t>
      </w:r>
      <w:r w:rsidR="00EA3798">
        <w:rPr>
          <w:rFonts w:ascii="Times New Roman" w:hAnsi="Times New Roman"/>
          <w:sz w:val="24"/>
        </w:rPr>
        <w:t xml:space="preserve"> </w:t>
      </w:r>
      <w:r>
        <w:rPr>
          <w:rFonts w:ascii="Times New Roman" w:hAnsi="Times New Roman"/>
          <w:sz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roofErr w:type="gramEnd"/>
    </w:p>
    <w:p w:rsidR="00FD1A36" w:rsidRDefault="00A816C5" w:rsidP="00084B13">
      <w:pPr>
        <w:numPr>
          <w:ilvl w:val="0"/>
          <w:numId w:val="24"/>
        </w:numPr>
        <w:spacing w:after="0" w:line="276" w:lineRule="auto"/>
        <w:ind w:left="0" w:firstLine="709"/>
        <w:jc w:val="both"/>
        <w:rPr>
          <w:rFonts w:ascii="Times New Roman" w:hAnsi="Times New Roman"/>
          <w:sz w:val="24"/>
        </w:rPr>
      </w:pPr>
      <w:r>
        <w:rPr>
          <w:rFonts w:ascii="Times New Roman" w:hAnsi="Times New Roman"/>
          <w:sz w:val="24"/>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FD1A36" w:rsidRDefault="00A816C5" w:rsidP="00084B13">
      <w:pPr>
        <w:numPr>
          <w:ilvl w:val="0"/>
          <w:numId w:val="24"/>
        </w:numPr>
        <w:spacing w:after="0" w:line="276" w:lineRule="auto"/>
        <w:ind w:left="0" w:firstLine="709"/>
        <w:jc w:val="both"/>
        <w:rPr>
          <w:rFonts w:ascii="Times New Roman" w:hAnsi="Times New Roman"/>
          <w:sz w:val="24"/>
        </w:rPr>
      </w:pPr>
      <w:r>
        <w:rPr>
          <w:rFonts w:ascii="Times New Roman" w:hAnsi="Times New Roman"/>
          <w:sz w:val="24"/>
        </w:rPr>
        <w:t xml:space="preserve">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w:t>
      </w:r>
      <w:proofErr w:type="spellStart"/>
      <w:r w:rsidRPr="00A02CDB">
        <w:rPr>
          <w:rFonts w:ascii="Times New Roman" w:hAnsi="Times New Roman"/>
          <w:sz w:val="24"/>
        </w:rPr>
        <w:t>величштами</w:t>
      </w:r>
      <w:proofErr w:type="spellEnd"/>
      <w:r w:rsidRPr="00A02CDB">
        <w:rPr>
          <w:rFonts w:ascii="Times New Roman" w:hAnsi="Times New Roman"/>
          <w:sz w:val="24"/>
        </w:rPr>
        <w:t>;</w:t>
      </w:r>
    </w:p>
    <w:p w:rsidR="00FD1A36" w:rsidRDefault="00A816C5" w:rsidP="00084B13">
      <w:pPr>
        <w:numPr>
          <w:ilvl w:val="0"/>
          <w:numId w:val="24"/>
        </w:numPr>
        <w:spacing w:after="0" w:line="276" w:lineRule="auto"/>
        <w:ind w:left="0" w:firstLine="709"/>
        <w:jc w:val="both"/>
        <w:rPr>
          <w:rFonts w:ascii="Times New Roman" w:hAnsi="Times New Roman"/>
          <w:sz w:val="24"/>
        </w:rPr>
      </w:pPr>
      <w:r>
        <w:rPr>
          <w:rFonts w:ascii="Times New Roman" w:hAnsi="Times New Roman"/>
          <w:sz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системы по условию задачи, исследовать полученное решение и оценивать правдоподобность результатов;</w:t>
      </w:r>
    </w:p>
    <w:p w:rsidR="00FD1A36" w:rsidRDefault="00A816C5" w:rsidP="00084B13">
      <w:pPr>
        <w:numPr>
          <w:ilvl w:val="0"/>
          <w:numId w:val="24"/>
        </w:numPr>
        <w:spacing w:after="0" w:line="276" w:lineRule="auto"/>
        <w:ind w:left="0" w:firstLine="709"/>
        <w:jc w:val="both"/>
        <w:rPr>
          <w:rFonts w:ascii="Times New Roman" w:hAnsi="Times New Roman"/>
          <w:sz w:val="24"/>
        </w:rPr>
      </w:pPr>
      <w:proofErr w:type="gramStart"/>
      <w:r>
        <w:rPr>
          <w:rFonts w:ascii="Times New Roman" w:hAnsi="Times New Roman"/>
          <w:sz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roofErr w:type="gramEnd"/>
    </w:p>
    <w:p w:rsidR="00FD1A36" w:rsidRDefault="00A816C5" w:rsidP="00084B13">
      <w:pPr>
        <w:numPr>
          <w:ilvl w:val="0"/>
          <w:numId w:val="24"/>
        </w:numPr>
        <w:spacing w:after="0" w:line="276" w:lineRule="auto"/>
        <w:ind w:left="0" w:firstLine="709"/>
        <w:jc w:val="both"/>
        <w:rPr>
          <w:rFonts w:ascii="Times New Roman" w:hAnsi="Times New Roman"/>
          <w:sz w:val="24"/>
        </w:rPr>
      </w:pPr>
      <w:proofErr w:type="gramStart"/>
      <w:r>
        <w:rPr>
          <w:rFonts w:ascii="Times New Roman" w:hAnsi="Times New Roman"/>
          <w:sz w:val="24"/>
        </w:rPr>
        <w:t>умение оперировать понятиями: случайный опыт и случайное событие, вероятность случайной)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roofErr w:type="gramEnd"/>
    </w:p>
    <w:p w:rsidR="00FD1A36" w:rsidRDefault="00A816C5" w:rsidP="00084B13">
      <w:pPr>
        <w:numPr>
          <w:ilvl w:val="0"/>
          <w:numId w:val="24"/>
        </w:numPr>
        <w:spacing w:after="0" w:line="276" w:lineRule="auto"/>
        <w:ind w:left="0" w:firstLine="709"/>
        <w:jc w:val="both"/>
        <w:rPr>
          <w:rFonts w:ascii="Times New Roman" w:hAnsi="Times New Roman"/>
          <w:sz w:val="24"/>
        </w:rPr>
      </w:pPr>
      <w:proofErr w:type="gramStart"/>
      <w:r>
        <w:rPr>
          <w:rFonts w:ascii="Times New Roman" w:hAnsi="Times New Roman"/>
          <w:sz w:val="24"/>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r>
        <w:rPr>
          <w:rFonts w:ascii="Times New Roman" w:hAnsi="Times New Roman"/>
          <w:sz w:val="24"/>
        </w:rPr>
        <w:tab/>
      </w:r>
      <w:r>
        <w:rPr>
          <w:rFonts w:ascii="Times New Roman" w:hAnsi="Times New Roman"/>
          <w:noProof/>
          <w:sz w:val="24"/>
        </w:rPr>
        <w:drawing>
          <wp:inline distT="0" distB="0" distL="0" distR="0">
            <wp:extent cx="9148" cy="9147"/>
            <wp:effectExtent l="0" t="0" r="0" b="0"/>
            <wp:docPr id="221" name="Picture 221"/>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100" cstate="print"/>
                    <a:stretch/>
                  </pic:blipFill>
                  <pic:spPr>
                    <a:xfrm>
                      <a:off x="0" y="0"/>
                      <a:ext cx="9148" cy="9147"/>
                    </a:xfrm>
                    <a:prstGeom prst="rect">
                      <a:avLst/>
                    </a:prstGeom>
                  </pic:spPr>
                </pic:pic>
              </a:graphicData>
            </a:graphic>
          </wp:inline>
        </w:drawing>
      </w:r>
      <w:proofErr w:type="gramEnd"/>
    </w:p>
    <w:p w:rsidR="00FD1A36" w:rsidRDefault="00A816C5" w:rsidP="00084B13">
      <w:pPr>
        <w:numPr>
          <w:ilvl w:val="0"/>
          <w:numId w:val="24"/>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474944" behindDoc="0" locked="0" layoutInCell="1" allowOverlap="1">
            <wp:simplePos x="0" y="0"/>
            <wp:positionH relativeFrom="page">
              <wp:posOffset>378103</wp:posOffset>
            </wp:positionH>
            <wp:positionV relativeFrom="page">
              <wp:posOffset>1551866</wp:posOffset>
            </wp:positionV>
            <wp:extent cx="6098" cy="6098"/>
            <wp:effectExtent l="0" t="0" r="0" b="0"/>
            <wp:wrapSquare wrapText="bothSides" distT="0" distB="0" distL="114300" distR="114300"/>
            <wp:docPr id="223" name="Picture 223"/>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01"/>
                    <a:stretch/>
                  </pic:blipFill>
                  <pic:spPr>
                    <a:xfrm>
                      <a:off x="0" y="0"/>
                      <a:ext cx="6098" cy="6098"/>
                    </a:xfrm>
                    <a:prstGeom prst="rect">
                      <a:avLst/>
                    </a:prstGeom>
                  </pic:spPr>
                </pic:pic>
              </a:graphicData>
            </a:graphic>
          </wp:anchor>
        </w:drawing>
      </w:r>
      <w:r>
        <w:rPr>
          <w:rFonts w:ascii="Times New Roman" w:hAnsi="Times New Roman"/>
          <w:noProof/>
          <w:sz w:val="24"/>
        </w:rPr>
        <w:drawing>
          <wp:anchor distT="0" distB="0" distL="114300" distR="114300" simplePos="0" relativeHeight="251475968" behindDoc="0" locked="0" layoutInCell="1" allowOverlap="1">
            <wp:simplePos x="0" y="0"/>
            <wp:positionH relativeFrom="page">
              <wp:posOffset>353709</wp:posOffset>
            </wp:positionH>
            <wp:positionV relativeFrom="page">
              <wp:posOffset>5561107</wp:posOffset>
            </wp:positionV>
            <wp:extent cx="3049" cy="9147"/>
            <wp:effectExtent l="0" t="0" r="0" b="0"/>
            <wp:wrapSquare wrapText="bothSides" distT="0" distB="0" distL="114300" distR="114300"/>
            <wp:docPr id="225" name="Picture 225"/>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102"/>
                    <a:stretch/>
                  </pic:blipFill>
                  <pic:spPr>
                    <a:xfrm>
                      <a:off x="0" y="0"/>
                      <a:ext cx="3049" cy="9147"/>
                    </a:xfrm>
                    <a:prstGeom prst="rect">
                      <a:avLst/>
                    </a:prstGeom>
                  </pic:spPr>
                </pic:pic>
              </a:graphicData>
            </a:graphic>
          </wp:anchor>
        </w:drawing>
      </w:r>
      <w:r>
        <w:rPr>
          <w:rFonts w:ascii="Times New Roman" w:hAnsi="Times New Roman"/>
          <w:noProof/>
          <w:sz w:val="24"/>
        </w:rPr>
        <w:drawing>
          <wp:anchor distT="0" distB="0" distL="114300" distR="114300" simplePos="0" relativeHeight="251476992" behindDoc="0" locked="0" layoutInCell="1" allowOverlap="1">
            <wp:simplePos x="0" y="0"/>
            <wp:positionH relativeFrom="page">
              <wp:posOffset>548859</wp:posOffset>
            </wp:positionH>
            <wp:positionV relativeFrom="page">
              <wp:posOffset>6878211</wp:posOffset>
            </wp:positionV>
            <wp:extent cx="9148" cy="9147"/>
            <wp:effectExtent l="0" t="0" r="0" b="0"/>
            <wp:wrapSquare wrapText="bothSides" distT="0" distB="0" distL="114300" distR="114300"/>
            <wp:docPr id="227" name="Picture 227"/>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103" cstate="print"/>
                    <a:stretch/>
                  </pic:blipFill>
                  <pic:spPr>
                    <a:xfrm>
                      <a:off x="0" y="0"/>
                      <a:ext cx="9148" cy="9147"/>
                    </a:xfrm>
                    <a:prstGeom prst="rect">
                      <a:avLst/>
                    </a:prstGeom>
                  </pic:spPr>
                </pic:pic>
              </a:graphicData>
            </a:graphic>
          </wp:anchor>
        </w:drawing>
      </w:r>
      <w:r>
        <w:rPr>
          <w:rFonts w:ascii="Times New Roman" w:hAnsi="Times New Roman"/>
          <w:noProof/>
          <w:sz w:val="24"/>
        </w:rPr>
        <w:drawing>
          <wp:anchor distT="0" distB="0" distL="114300" distR="114300" simplePos="0" relativeHeight="251478016" behindDoc="0" locked="0" layoutInCell="1" allowOverlap="1">
            <wp:simplePos x="0" y="0"/>
            <wp:positionH relativeFrom="page">
              <wp:posOffset>274430</wp:posOffset>
            </wp:positionH>
            <wp:positionV relativeFrom="page">
              <wp:posOffset>1301860</wp:posOffset>
            </wp:positionV>
            <wp:extent cx="6098" cy="6098"/>
            <wp:effectExtent l="0" t="0" r="0" b="0"/>
            <wp:wrapSquare wrapText="bothSides" distT="0" distB="0" distL="114300" distR="114300"/>
            <wp:docPr id="229" name="Picture 229"/>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104"/>
                    <a:stretch/>
                  </pic:blipFill>
                  <pic:spPr>
                    <a:xfrm>
                      <a:off x="0" y="0"/>
                      <a:ext cx="6098" cy="6098"/>
                    </a:xfrm>
                    <a:prstGeom prst="rect">
                      <a:avLst/>
                    </a:prstGeom>
                  </pic:spPr>
                </pic:pic>
              </a:graphicData>
            </a:graphic>
          </wp:anchor>
        </w:drawing>
      </w:r>
      <w:r>
        <w:rPr>
          <w:rFonts w:ascii="Times New Roman" w:hAnsi="Times New Roman"/>
          <w:noProof/>
          <w:sz w:val="24"/>
        </w:rPr>
        <w:drawing>
          <wp:anchor distT="0" distB="0" distL="114300" distR="114300" simplePos="0" relativeHeight="251479040" behindDoc="0" locked="0" layoutInCell="1" allowOverlap="1">
            <wp:simplePos x="0" y="0"/>
            <wp:positionH relativeFrom="page">
              <wp:posOffset>317119</wp:posOffset>
            </wp:positionH>
            <wp:positionV relativeFrom="page">
              <wp:posOffset>1307958</wp:posOffset>
            </wp:positionV>
            <wp:extent cx="3049" cy="9147"/>
            <wp:effectExtent l="0" t="0" r="0" b="0"/>
            <wp:wrapSquare wrapText="bothSides" distT="0" distB="0" distL="114300" distR="114300"/>
            <wp:docPr id="231" name="Picture 231"/>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105"/>
                    <a:stretch/>
                  </pic:blipFill>
                  <pic:spPr>
                    <a:xfrm>
                      <a:off x="0" y="0"/>
                      <a:ext cx="3049" cy="9147"/>
                    </a:xfrm>
                    <a:prstGeom prst="rect">
                      <a:avLst/>
                    </a:prstGeom>
                  </pic:spPr>
                </pic:pic>
              </a:graphicData>
            </a:graphic>
          </wp:anchor>
        </w:drawing>
      </w:r>
      <w:r>
        <w:rPr>
          <w:rFonts w:ascii="Times New Roman" w:hAnsi="Times New Roman"/>
          <w:noProof/>
          <w:sz w:val="24"/>
        </w:rPr>
        <w:drawing>
          <wp:anchor distT="0" distB="0" distL="114300" distR="114300" simplePos="0" relativeHeight="251480064" behindDoc="0" locked="0" layoutInCell="1" allowOverlap="1">
            <wp:simplePos x="0" y="0"/>
            <wp:positionH relativeFrom="page">
              <wp:posOffset>570204</wp:posOffset>
            </wp:positionH>
            <wp:positionV relativeFrom="page">
              <wp:posOffset>9582544</wp:posOffset>
            </wp:positionV>
            <wp:extent cx="6098" cy="6097"/>
            <wp:effectExtent l="0" t="0" r="0" b="0"/>
            <wp:wrapSquare wrapText="bothSides" distT="0" distB="0" distL="114300" distR="114300"/>
            <wp:docPr id="233" name="Picture 233"/>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106"/>
                    <a:stretch/>
                  </pic:blipFill>
                  <pic:spPr>
                    <a:xfrm>
                      <a:off x="0" y="0"/>
                      <a:ext cx="6098" cy="6097"/>
                    </a:xfrm>
                    <a:prstGeom prst="rect">
                      <a:avLst/>
                    </a:prstGeom>
                  </pic:spPr>
                </pic:pic>
              </a:graphicData>
            </a:graphic>
          </wp:anchor>
        </w:drawing>
      </w:r>
      <w:r>
        <w:rPr>
          <w:rFonts w:ascii="Times New Roman" w:hAnsi="Times New Roman"/>
          <w:noProof/>
          <w:sz w:val="24"/>
        </w:rPr>
        <w:drawing>
          <wp:anchor distT="0" distB="0" distL="114300" distR="114300" simplePos="0" relativeHeight="251481088" behindDoc="0" locked="0" layoutInCell="1" allowOverlap="1">
            <wp:simplePos x="0" y="0"/>
            <wp:positionH relativeFrom="page">
              <wp:posOffset>304922</wp:posOffset>
            </wp:positionH>
            <wp:positionV relativeFrom="page">
              <wp:posOffset>9622179</wp:posOffset>
            </wp:positionV>
            <wp:extent cx="6098" cy="6097"/>
            <wp:effectExtent l="0" t="0" r="0" b="0"/>
            <wp:wrapSquare wrapText="bothSides" distT="0" distB="0" distL="114300" distR="114300"/>
            <wp:docPr id="235" name="Picture 235"/>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107"/>
                    <a:stretch/>
                  </pic:blipFill>
                  <pic:spPr>
                    <a:xfrm>
                      <a:off x="0" y="0"/>
                      <a:ext cx="6098" cy="6097"/>
                    </a:xfrm>
                    <a:prstGeom prst="rect">
                      <a:avLst/>
                    </a:prstGeom>
                  </pic:spPr>
                </pic:pic>
              </a:graphicData>
            </a:graphic>
          </wp:anchor>
        </w:drawing>
      </w:r>
      <w:proofErr w:type="gramStart"/>
      <w:r>
        <w:rPr>
          <w:rFonts w:ascii="Times New Roman" w:hAnsi="Times New Roman"/>
          <w:sz w:val="24"/>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proofErr w:type="gramEnd"/>
      <w:r>
        <w:rPr>
          <w:rFonts w:ascii="Times New Roman" w:hAnsi="Times New Roman"/>
          <w:sz w:val="24"/>
        </w:rPr>
        <w:t xml:space="preserve">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FD1A36" w:rsidRDefault="00A816C5" w:rsidP="00084B13">
      <w:pPr>
        <w:numPr>
          <w:ilvl w:val="0"/>
          <w:numId w:val="24"/>
        </w:numPr>
        <w:spacing w:after="0" w:line="276" w:lineRule="auto"/>
        <w:ind w:left="0" w:firstLine="709"/>
        <w:jc w:val="both"/>
        <w:rPr>
          <w:rFonts w:ascii="Times New Roman" w:hAnsi="Times New Roman"/>
          <w:sz w:val="24"/>
        </w:rPr>
      </w:pPr>
      <w:r>
        <w:rPr>
          <w:rFonts w:ascii="Times New Roman" w:hAnsi="Times New Roman"/>
          <w:sz w:val="24"/>
        </w:rPr>
        <w:lastRenderedPageBreak/>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FD1A36" w:rsidRDefault="00A816C5" w:rsidP="00084B13">
      <w:pPr>
        <w:numPr>
          <w:ilvl w:val="0"/>
          <w:numId w:val="24"/>
        </w:numPr>
        <w:spacing w:after="0" w:line="276" w:lineRule="auto"/>
        <w:ind w:left="0" w:firstLine="709"/>
        <w:jc w:val="both"/>
        <w:rPr>
          <w:rFonts w:ascii="Times New Roman" w:hAnsi="Times New Roman"/>
          <w:sz w:val="24"/>
        </w:rPr>
      </w:pPr>
      <w:r>
        <w:rPr>
          <w:rFonts w:ascii="Times New Roman" w:hAnsi="Times New Roman"/>
          <w:sz w:val="24"/>
        </w:rPr>
        <w:t>умение вычислять геометрические величины (длина, угол, площадь, объем, площадь поверхности), используя изученные формулы и методы;</w:t>
      </w:r>
    </w:p>
    <w:p w:rsidR="00FD1A36" w:rsidRDefault="00A816C5" w:rsidP="00084B13">
      <w:pPr>
        <w:numPr>
          <w:ilvl w:val="0"/>
          <w:numId w:val="24"/>
        </w:numPr>
        <w:spacing w:after="0" w:line="276" w:lineRule="auto"/>
        <w:ind w:left="0" w:firstLine="709"/>
        <w:jc w:val="both"/>
        <w:rPr>
          <w:rFonts w:ascii="Times New Roman" w:hAnsi="Times New Roman"/>
          <w:sz w:val="24"/>
        </w:rPr>
      </w:pPr>
      <w:r>
        <w:rPr>
          <w:rFonts w:ascii="Times New Roman" w:hAnsi="Times New Roman"/>
          <w:sz w:val="24"/>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FD1A36" w:rsidRDefault="00A816C5" w:rsidP="00084B13">
      <w:pPr>
        <w:numPr>
          <w:ilvl w:val="0"/>
          <w:numId w:val="24"/>
        </w:numPr>
        <w:spacing w:after="0" w:line="276" w:lineRule="auto"/>
        <w:ind w:left="0" w:firstLine="709"/>
        <w:jc w:val="both"/>
        <w:rPr>
          <w:rFonts w:ascii="Times New Roman" w:hAnsi="Times New Roman"/>
          <w:sz w:val="24"/>
        </w:rPr>
      </w:pPr>
      <w:r>
        <w:rPr>
          <w:rFonts w:ascii="Times New Roman" w:hAnsi="Times New Roman"/>
          <w:sz w:val="24"/>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FD1A36" w:rsidRDefault="00A816C5" w:rsidP="00084B13">
      <w:pPr>
        <w:pStyle w:val="ac"/>
        <w:spacing w:line="240" w:lineRule="atLeast"/>
        <w:ind w:left="0" w:right="0" w:firstLine="709"/>
        <w:rPr>
          <w:rFonts w:ascii="Times New Roman" w:hAnsi="Times New Roman"/>
          <w:b/>
          <w:sz w:val="24"/>
        </w:rPr>
      </w:pPr>
      <w:r>
        <w:rPr>
          <w:rFonts w:ascii="Times New Roman" w:hAnsi="Times New Roman"/>
          <w:b/>
          <w:sz w:val="24"/>
        </w:rPr>
        <w:t>По учебному предмету «Математика» (включая разделы «Алгебра и начала математического анализа», «Геометрия», «Вероятность и статистика») (углубленный уровень)</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отражать:</w:t>
      </w:r>
    </w:p>
    <w:p w:rsidR="00FD1A36" w:rsidRDefault="00A816C5" w:rsidP="00084B13">
      <w:pPr>
        <w:numPr>
          <w:ilvl w:val="0"/>
          <w:numId w:val="25"/>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482112" behindDoc="0" locked="0" layoutInCell="1" allowOverlap="1">
            <wp:simplePos x="0" y="0"/>
            <wp:positionH relativeFrom="page">
              <wp:posOffset>551688</wp:posOffset>
            </wp:positionH>
            <wp:positionV relativeFrom="page">
              <wp:posOffset>7695300</wp:posOffset>
            </wp:positionV>
            <wp:extent cx="6096" cy="9147"/>
            <wp:effectExtent l="0" t="0" r="0" b="0"/>
            <wp:wrapSquare wrapText="bothSides" distT="0" distB="0" distL="114300" distR="114300"/>
            <wp:docPr id="237" name="Picture 237"/>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108"/>
                    <a:stretch/>
                  </pic:blipFill>
                  <pic:spPr>
                    <a:xfrm>
                      <a:off x="0" y="0"/>
                      <a:ext cx="6096" cy="9147"/>
                    </a:xfrm>
                    <a:prstGeom prst="rect">
                      <a:avLst/>
                    </a:prstGeom>
                  </pic:spPr>
                </pic:pic>
              </a:graphicData>
            </a:graphic>
          </wp:anchor>
        </w:drawing>
      </w:r>
      <w:r>
        <w:rPr>
          <w:rFonts w:ascii="Times New Roman" w:hAnsi="Times New Roman"/>
          <w:noProof/>
          <w:sz w:val="24"/>
        </w:rPr>
        <w:drawing>
          <wp:anchor distT="0" distB="0" distL="114300" distR="114300" simplePos="0" relativeHeight="251483136" behindDoc="0" locked="0" layoutInCell="1" allowOverlap="1">
            <wp:simplePos x="0" y="0"/>
            <wp:positionH relativeFrom="page">
              <wp:posOffset>780288</wp:posOffset>
            </wp:positionH>
            <wp:positionV relativeFrom="page">
              <wp:posOffset>8994111</wp:posOffset>
            </wp:positionV>
            <wp:extent cx="9144" cy="9147"/>
            <wp:effectExtent l="0" t="0" r="0" b="0"/>
            <wp:wrapSquare wrapText="bothSides" distT="0" distB="0" distL="114300" distR="114300"/>
            <wp:docPr id="239" name="Picture 239"/>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09" cstate="print"/>
                    <a:stretch/>
                  </pic:blipFill>
                  <pic:spPr>
                    <a:xfrm>
                      <a:off x="0" y="0"/>
                      <a:ext cx="9144" cy="9147"/>
                    </a:xfrm>
                    <a:prstGeom prst="rect">
                      <a:avLst/>
                    </a:prstGeom>
                  </pic:spPr>
                </pic:pic>
              </a:graphicData>
            </a:graphic>
          </wp:anchor>
        </w:drawing>
      </w:r>
      <w:r>
        <w:rPr>
          <w:rFonts w:ascii="Times New Roman" w:hAnsi="Times New Roman"/>
          <w:sz w:val="24"/>
        </w:rPr>
        <w:t xml:space="preserve">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w:t>
      </w:r>
      <w:proofErr w:type="spellStart"/>
      <w:r>
        <w:rPr>
          <w:rFonts w:ascii="Times New Roman" w:hAnsi="Times New Roman"/>
          <w:sz w:val="24"/>
        </w:rPr>
        <w:t>контрпримеры</w:t>
      </w:r>
      <w:proofErr w:type="spellEnd"/>
      <w:r>
        <w:rPr>
          <w:rFonts w:ascii="Times New Roman" w:hAnsi="Times New Roman"/>
          <w:sz w:val="24"/>
        </w:rPr>
        <w:t>,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FD1A36" w:rsidRDefault="00A816C5" w:rsidP="00084B13">
      <w:pPr>
        <w:numPr>
          <w:ilvl w:val="0"/>
          <w:numId w:val="25"/>
        </w:numPr>
        <w:spacing w:after="0" w:line="276" w:lineRule="auto"/>
        <w:ind w:left="0" w:firstLine="709"/>
        <w:jc w:val="both"/>
        <w:rPr>
          <w:rFonts w:ascii="Times New Roman" w:hAnsi="Times New Roman"/>
          <w:sz w:val="24"/>
        </w:rPr>
      </w:pPr>
      <w:r>
        <w:rPr>
          <w:rFonts w:ascii="Times New Roman" w:hAnsi="Times New Roman"/>
          <w:sz w:val="24"/>
        </w:rPr>
        <w:t>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FD1A36" w:rsidRDefault="00A816C5" w:rsidP="00084B13">
      <w:pPr>
        <w:numPr>
          <w:ilvl w:val="0"/>
          <w:numId w:val="25"/>
        </w:numPr>
        <w:spacing w:after="0" w:line="276" w:lineRule="auto"/>
        <w:ind w:left="0" w:firstLine="426"/>
        <w:jc w:val="both"/>
        <w:rPr>
          <w:rFonts w:ascii="Times New Roman" w:hAnsi="Times New Roman"/>
          <w:sz w:val="24"/>
        </w:rPr>
      </w:pPr>
      <w:r>
        <w:rPr>
          <w:rFonts w:ascii="Times New Roman" w:hAnsi="Times New Roman"/>
          <w:sz w:val="24"/>
        </w:rPr>
        <w:t>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FD1A36" w:rsidRDefault="00A816C5" w:rsidP="00084B13">
      <w:pPr>
        <w:numPr>
          <w:ilvl w:val="0"/>
          <w:numId w:val="25"/>
        </w:numPr>
        <w:spacing w:after="0" w:line="276" w:lineRule="auto"/>
        <w:ind w:left="0" w:firstLine="709"/>
        <w:jc w:val="both"/>
        <w:rPr>
          <w:rFonts w:ascii="Times New Roman" w:hAnsi="Times New Roman"/>
          <w:sz w:val="24"/>
        </w:rPr>
      </w:pPr>
      <w:r>
        <w:rPr>
          <w:rFonts w:ascii="Times New Roman" w:hAnsi="Times New Roman"/>
          <w:sz w:val="24"/>
        </w:rPr>
        <w:t>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FD1A36" w:rsidRDefault="00A816C5" w:rsidP="00084B13">
      <w:pPr>
        <w:numPr>
          <w:ilvl w:val="0"/>
          <w:numId w:val="25"/>
        </w:numPr>
        <w:spacing w:after="0" w:line="276" w:lineRule="auto"/>
        <w:ind w:left="0" w:firstLine="709"/>
        <w:jc w:val="both"/>
        <w:rPr>
          <w:rFonts w:ascii="Times New Roman" w:hAnsi="Times New Roman"/>
          <w:sz w:val="24"/>
        </w:rPr>
      </w:pPr>
      <w:r>
        <w:rPr>
          <w:rFonts w:ascii="Times New Roman" w:hAnsi="Times New Roman"/>
          <w:sz w:val="24"/>
        </w:rPr>
        <w:t>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noProof/>
          <w:sz w:val="24"/>
        </w:rPr>
        <w:drawing>
          <wp:inline distT="0" distB="0" distL="0" distR="0">
            <wp:extent cx="18295" cy="15244"/>
            <wp:effectExtent l="0" t="0" r="0" b="0"/>
            <wp:docPr id="241" name="Picture 24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0" cstate="print"/>
                    <a:stretch/>
                  </pic:blipFill>
                  <pic:spPr>
                    <a:xfrm>
                      <a:off x="0" y="0"/>
                      <a:ext cx="18295" cy="15244"/>
                    </a:xfrm>
                    <a:prstGeom prst="rect">
                      <a:avLst/>
                    </a:prstGeom>
                  </pic:spPr>
                </pic:pic>
              </a:graphicData>
            </a:graphic>
          </wp:inline>
        </w:drawing>
      </w:r>
      <w:r>
        <w:rPr>
          <w:rFonts w:ascii="Times New Roman" w:hAnsi="Times New Roman"/>
          <w:sz w:val="24"/>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FD1A36" w:rsidRDefault="00A816C5" w:rsidP="00084B13">
      <w:pPr>
        <w:numPr>
          <w:ilvl w:val="0"/>
          <w:numId w:val="26"/>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484160" behindDoc="0" locked="0" layoutInCell="1" allowOverlap="1">
            <wp:simplePos x="0" y="0"/>
            <wp:positionH relativeFrom="page">
              <wp:posOffset>243937</wp:posOffset>
            </wp:positionH>
            <wp:positionV relativeFrom="page">
              <wp:posOffset>4338518</wp:posOffset>
            </wp:positionV>
            <wp:extent cx="3049" cy="9146"/>
            <wp:effectExtent l="0" t="0" r="0" b="0"/>
            <wp:wrapSquare wrapText="bothSides" distT="0" distB="0" distL="114300" distR="114300"/>
            <wp:docPr id="243" name="Picture 243"/>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111"/>
                    <a:stretch/>
                  </pic:blipFill>
                  <pic:spPr>
                    <a:xfrm>
                      <a:off x="0" y="0"/>
                      <a:ext cx="3049" cy="9146"/>
                    </a:xfrm>
                    <a:prstGeom prst="rect">
                      <a:avLst/>
                    </a:prstGeom>
                  </pic:spPr>
                </pic:pic>
              </a:graphicData>
            </a:graphic>
          </wp:anchor>
        </w:drawing>
      </w:r>
      <w:r>
        <w:rPr>
          <w:rFonts w:ascii="Times New Roman" w:hAnsi="Times New Roman"/>
          <w:noProof/>
          <w:sz w:val="24"/>
        </w:rPr>
        <w:drawing>
          <wp:anchor distT="0" distB="0" distL="114300" distR="114300" simplePos="0" relativeHeight="251485184" behindDoc="0" locked="0" layoutInCell="1" allowOverlap="1">
            <wp:simplePos x="0" y="0"/>
            <wp:positionH relativeFrom="page">
              <wp:posOffset>701320</wp:posOffset>
            </wp:positionH>
            <wp:positionV relativeFrom="page">
              <wp:posOffset>9402662</wp:posOffset>
            </wp:positionV>
            <wp:extent cx="6098" cy="6097"/>
            <wp:effectExtent l="0" t="0" r="0" b="0"/>
            <wp:wrapSquare wrapText="bothSides" distT="0" distB="0" distL="114300" distR="114300"/>
            <wp:docPr id="245" name="Picture 245"/>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112"/>
                    <a:stretch/>
                  </pic:blipFill>
                  <pic:spPr>
                    <a:xfrm>
                      <a:off x="0" y="0"/>
                      <a:ext cx="6098" cy="6097"/>
                    </a:xfrm>
                    <a:prstGeom prst="rect">
                      <a:avLst/>
                    </a:prstGeom>
                  </pic:spPr>
                </pic:pic>
              </a:graphicData>
            </a:graphic>
          </wp:anchor>
        </w:drawing>
      </w:r>
      <w:r>
        <w:rPr>
          <w:rFonts w:ascii="Times New Roman" w:hAnsi="Times New Roman"/>
          <w:noProof/>
          <w:sz w:val="24"/>
        </w:rPr>
        <w:drawing>
          <wp:anchor distT="0" distB="0" distL="114300" distR="114300" simplePos="0" relativeHeight="251486208" behindDoc="0" locked="0" layoutInCell="1" allowOverlap="1">
            <wp:simplePos x="0" y="0"/>
            <wp:positionH relativeFrom="page">
              <wp:posOffset>798895</wp:posOffset>
            </wp:positionH>
            <wp:positionV relativeFrom="page">
              <wp:posOffset>3792772</wp:posOffset>
            </wp:positionV>
            <wp:extent cx="9148" cy="6098"/>
            <wp:effectExtent l="0" t="0" r="0" b="0"/>
            <wp:wrapSquare wrapText="bothSides" distT="0" distB="0" distL="114300" distR="114300"/>
            <wp:docPr id="247" name="Picture 247"/>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113"/>
                    <a:stretch/>
                  </pic:blipFill>
                  <pic:spPr>
                    <a:xfrm>
                      <a:off x="0" y="0"/>
                      <a:ext cx="9148" cy="6098"/>
                    </a:xfrm>
                    <a:prstGeom prst="rect">
                      <a:avLst/>
                    </a:prstGeom>
                  </pic:spPr>
                </pic:pic>
              </a:graphicData>
            </a:graphic>
          </wp:anchor>
        </w:drawing>
      </w:r>
      <w:r>
        <w:rPr>
          <w:rFonts w:ascii="Times New Roman" w:hAnsi="Times New Roman"/>
          <w:noProof/>
          <w:sz w:val="24"/>
        </w:rPr>
        <w:drawing>
          <wp:anchor distT="0" distB="0" distL="114300" distR="114300" simplePos="0" relativeHeight="251487232" behindDoc="0" locked="0" layoutInCell="1" allowOverlap="1">
            <wp:simplePos x="0" y="0"/>
            <wp:positionH relativeFrom="page">
              <wp:posOffset>225642</wp:posOffset>
            </wp:positionH>
            <wp:positionV relativeFrom="page">
              <wp:posOffset>9875233</wp:posOffset>
            </wp:positionV>
            <wp:extent cx="6098" cy="6098"/>
            <wp:effectExtent l="0" t="0" r="0" b="0"/>
            <wp:wrapSquare wrapText="bothSides" distT="0" distB="0" distL="114300" distR="114300"/>
            <wp:docPr id="249" name="Picture 249"/>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114"/>
                    <a:stretch/>
                  </pic:blipFill>
                  <pic:spPr>
                    <a:xfrm>
                      <a:off x="0" y="0"/>
                      <a:ext cx="6098" cy="6098"/>
                    </a:xfrm>
                    <a:prstGeom prst="rect">
                      <a:avLst/>
                    </a:prstGeom>
                  </pic:spPr>
                </pic:pic>
              </a:graphicData>
            </a:graphic>
          </wp:anchor>
        </w:drawing>
      </w:r>
      <w:r>
        <w:rPr>
          <w:rFonts w:ascii="Times New Roman" w:hAnsi="Times New Roman"/>
          <w:noProof/>
          <w:sz w:val="24"/>
        </w:rPr>
        <w:drawing>
          <wp:anchor distT="0" distB="0" distL="114300" distR="114300" simplePos="0" relativeHeight="251488256" behindDoc="0" locked="0" layoutInCell="1" allowOverlap="1">
            <wp:simplePos x="0" y="0"/>
            <wp:positionH relativeFrom="page">
              <wp:posOffset>582401</wp:posOffset>
            </wp:positionH>
            <wp:positionV relativeFrom="page">
              <wp:posOffset>4439129</wp:posOffset>
            </wp:positionV>
            <wp:extent cx="6098" cy="6098"/>
            <wp:effectExtent l="0" t="0" r="0" b="0"/>
            <wp:wrapSquare wrapText="bothSides" distT="0" distB="0" distL="114300" distR="114300"/>
            <wp:docPr id="251" name="Picture 25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15"/>
                    <a:stretch/>
                  </pic:blipFill>
                  <pic:spPr>
                    <a:xfrm>
                      <a:off x="0" y="0"/>
                      <a:ext cx="6098" cy="6098"/>
                    </a:xfrm>
                    <a:prstGeom prst="rect">
                      <a:avLst/>
                    </a:prstGeom>
                  </pic:spPr>
                </pic:pic>
              </a:graphicData>
            </a:graphic>
          </wp:anchor>
        </w:drawing>
      </w:r>
      <w:r>
        <w:rPr>
          <w:rFonts w:ascii="Times New Roman" w:hAnsi="Times New Roman"/>
          <w:noProof/>
          <w:sz w:val="24"/>
        </w:rPr>
        <w:drawing>
          <wp:anchor distT="0" distB="0" distL="114300" distR="114300" simplePos="0" relativeHeight="251489280" behindDoc="0" locked="0" layoutInCell="1" allowOverlap="1">
            <wp:simplePos x="0" y="0"/>
            <wp:positionH relativeFrom="page">
              <wp:posOffset>618991</wp:posOffset>
            </wp:positionH>
            <wp:positionV relativeFrom="page">
              <wp:posOffset>4448276</wp:posOffset>
            </wp:positionV>
            <wp:extent cx="3049" cy="3049"/>
            <wp:effectExtent l="0" t="0" r="0" b="0"/>
            <wp:wrapSquare wrapText="bothSides" distT="0" distB="0" distL="114300" distR="114300"/>
            <wp:docPr id="253" name="Picture 253"/>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116"/>
                    <a:stretch/>
                  </pic:blipFill>
                  <pic:spPr>
                    <a:xfrm>
                      <a:off x="0" y="0"/>
                      <a:ext cx="3049" cy="3049"/>
                    </a:xfrm>
                    <a:prstGeom prst="rect">
                      <a:avLst/>
                    </a:prstGeom>
                  </pic:spPr>
                </pic:pic>
              </a:graphicData>
            </a:graphic>
          </wp:anchor>
        </w:drawing>
      </w:r>
      <w:r>
        <w:rPr>
          <w:rFonts w:ascii="Times New Roman" w:hAnsi="Times New Roman"/>
          <w:noProof/>
          <w:sz w:val="24"/>
        </w:rPr>
        <w:drawing>
          <wp:anchor distT="0" distB="0" distL="114300" distR="114300" simplePos="0" relativeHeight="251490304" behindDoc="0" locked="0" layoutInCell="1" allowOverlap="1">
            <wp:simplePos x="0" y="0"/>
            <wp:positionH relativeFrom="page">
              <wp:posOffset>625090</wp:posOffset>
            </wp:positionH>
            <wp:positionV relativeFrom="page">
              <wp:posOffset>9570348</wp:posOffset>
            </wp:positionV>
            <wp:extent cx="6098" cy="6098"/>
            <wp:effectExtent l="0" t="0" r="0" b="0"/>
            <wp:wrapSquare wrapText="bothSides" distT="0" distB="0" distL="114300" distR="114300"/>
            <wp:docPr id="255" name="Picture 255"/>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17"/>
                    <a:stretch/>
                  </pic:blipFill>
                  <pic:spPr>
                    <a:xfrm>
                      <a:off x="0" y="0"/>
                      <a:ext cx="6098" cy="6098"/>
                    </a:xfrm>
                    <a:prstGeom prst="rect">
                      <a:avLst/>
                    </a:prstGeom>
                  </pic:spPr>
                </pic:pic>
              </a:graphicData>
            </a:graphic>
          </wp:anchor>
        </w:drawing>
      </w:r>
      <w:r>
        <w:rPr>
          <w:rFonts w:ascii="Times New Roman" w:hAnsi="Times New Roman"/>
          <w:noProof/>
          <w:sz w:val="24"/>
        </w:rPr>
        <w:drawing>
          <wp:anchor distT="0" distB="0" distL="114300" distR="114300" simplePos="0" relativeHeight="251491328" behindDoc="0" locked="0" layoutInCell="1" allowOverlap="1">
            <wp:simplePos x="0" y="0"/>
            <wp:positionH relativeFrom="page">
              <wp:posOffset>609844</wp:posOffset>
            </wp:positionH>
            <wp:positionV relativeFrom="page">
              <wp:posOffset>9576446</wp:posOffset>
            </wp:positionV>
            <wp:extent cx="6098" cy="3049"/>
            <wp:effectExtent l="0" t="0" r="0" b="0"/>
            <wp:wrapSquare wrapText="bothSides" distT="0" distB="0" distL="114300" distR="114300"/>
            <wp:docPr id="257" name="Picture 257"/>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118"/>
                    <a:stretch/>
                  </pic:blipFill>
                  <pic:spPr>
                    <a:xfrm>
                      <a:off x="0" y="0"/>
                      <a:ext cx="6098" cy="3049"/>
                    </a:xfrm>
                    <a:prstGeom prst="rect">
                      <a:avLst/>
                    </a:prstGeom>
                  </pic:spPr>
                </pic:pic>
              </a:graphicData>
            </a:graphic>
          </wp:anchor>
        </w:drawing>
      </w:r>
      <w:r>
        <w:rPr>
          <w:rFonts w:ascii="Times New Roman" w:hAnsi="Times New Roman"/>
          <w:noProof/>
          <w:sz w:val="24"/>
        </w:rPr>
        <w:drawing>
          <wp:anchor distT="0" distB="0" distL="114300" distR="114300" simplePos="0" relativeHeight="251492352" behindDoc="0" locked="0" layoutInCell="1" allowOverlap="1">
            <wp:simplePos x="0" y="0"/>
            <wp:positionH relativeFrom="page">
              <wp:posOffset>704370</wp:posOffset>
            </wp:positionH>
            <wp:positionV relativeFrom="page">
              <wp:posOffset>9677058</wp:posOffset>
            </wp:positionV>
            <wp:extent cx="6098" cy="3049"/>
            <wp:effectExtent l="0" t="0" r="0" b="0"/>
            <wp:wrapSquare wrapText="bothSides" distT="0" distB="0" distL="114300" distR="114300"/>
            <wp:docPr id="259" name="Picture 259"/>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119"/>
                    <a:stretch/>
                  </pic:blipFill>
                  <pic:spPr>
                    <a:xfrm>
                      <a:off x="0" y="0"/>
                      <a:ext cx="6098" cy="3049"/>
                    </a:xfrm>
                    <a:prstGeom prst="rect">
                      <a:avLst/>
                    </a:prstGeom>
                  </pic:spPr>
                </pic:pic>
              </a:graphicData>
            </a:graphic>
          </wp:anchor>
        </w:drawing>
      </w:r>
      <w:r>
        <w:rPr>
          <w:rFonts w:ascii="Times New Roman" w:hAnsi="Times New Roman"/>
          <w:noProof/>
          <w:sz w:val="24"/>
        </w:rPr>
        <w:drawing>
          <wp:anchor distT="0" distB="0" distL="114300" distR="114300" simplePos="0" relativeHeight="251493376" behindDoc="0" locked="0" layoutInCell="1" allowOverlap="1">
            <wp:simplePos x="0" y="0"/>
            <wp:positionH relativeFrom="page">
              <wp:posOffset>686074</wp:posOffset>
            </wp:positionH>
            <wp:positionV relativeFrom="page">
              <wp:posOffset>9701449</wp:posOffset>
            </wp:positionV>
            <wp:extent cx="6098" cy="6098"/>
            <wp:effectExtent l="0" t="0" r="0" b="0"/>
            <wp:wrapSquare wrapText="bothSides" distT="0" distB="0" distL="114300" distR="114300"/>
            <wp:docPr id="261" name="Picture 261"/>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20"/>
                    <a:stretch/>
                  </pic:blipFill>
                  <pic:spPr>
                    <a:xfrm>
                      <a:off x="0" y="0"/>
                      <a:ext cx="6098" cy="6098"/>
                    </a:xfrm>
                    <a:prstGeom prst="rect">
                      <a:avLst/>
                    </a:prstGeom>
                  </pic:spPr>
                </pic:pic>
              </a:graphicData>
            </a:graphic>
          </wp:anchor>
        </w:drawing>
      </w:r>
      <w:r>
        <w:rPr>
          <w:rFonts w:ascii="Times New Roman" w:hAnsi="Times New Roman"/>
          <w:noProof/>
          <w:sz w:val="24"/>
        </w:rPr>
        <w:drawing>
          <wp:anchor distT="0" distB="0" distL="114300" distR="114300" simplePos="0" relativeHeight="251494400" behindDoc="0" locked="0" layoutInCell="1" allowOverlap="1">
            <wp:simplePos x="0" y="0"/>
            <wp:positionH relativeFrom="page">
              <wp:posOffset>625090</wp:posOffset>
            </wp:positionH>
            <wp:positionV relativeFrom="page">
              <wp:posOffset>5835504</wp:posOffset>
            </wp:positionV>
            <wp:extent cx="6098" cy="9146"/>
            <wp:effectExtent l="0" t="0" r="0" b="0"/>
            <wp:wrapSquare wrapText="bothSides" distT="0" distB="0" distL="114300" distR="114300"/>
            <wp:docPr id="263" name="Picture 263"/>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121"/>
                    <a:stretch/>
                  </pic:blipFill>
                  <pic:spPr>
                    <a:xfrm>
                      <a:off x="0" y="0"/>
                      <a:ext cx="6098" cy="9146"/>
                    </a:xfrm>
                    <a:prstGeom prst="rect">
                      <a:avLst/>
                    </a:prstGeom>
                  </pic:spPr>
                </pic:pic>
              </a:graphicData>
            </a:graphic>
          </wp:anchor>
        </w:drawing>
      </w:r>
      <w:r>
        <w:rPr>
          <w:rFonts w:ascii="Times New Roman" w:hAnsi="Times New Roman"/>
          <w:noProof/>
          <w:sz w:val="24"/>
        </w:rPr>
        <w:drawing>
          <wp:anchor distT="0" distB="0" distL="114300" distR="114300" simplePos="0" relativeHeight="251495424" behindDoc="0" locked="0" layoutInCell="1" allowOverlap="1">
            <wp:simplePos x="0" y="0"/>
            <wp:positionH relativeFrom="page">
              <wp:posOffset>548859</wp:posOffset>
            </wp:positionH>
            <wp:positionV relativeFrom="page">
              <wp:posOffset>5862944</wp:posOffset>
            </wp:positionV>
            <wp:extent cx="9148" cy="6098"/>
            <wp:effectExtent l="0" t="0" r="0" b="0"/>
            <wp:wrapSquare wrapText="bothSides" distT="0" distB="0" distL="114300" distR="114300"/>
            <wp:docPr id="265" name="Picture 265"/>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122"/>
                    <a:stretch/>
                  </pic:blipFill>
                  <pic:spPr>
                    <a:xfrm>
                      <a:off x="0" y="0"/>
                      <a:ext cx="9148" cy="6098"/>
                    </a:xfrm>
                    <a:prstGeom prst="rect">
                      <a:avLst/>
                    </a:prstGeom>
                  </pic:spPr>
                </pic:pic>
              </a:graphicData>
            </a:graphic>
          </wp:anchor>
        </w:drawing>
      </w:r>
      <w:r>
        <w:rPr>
          <w:rFonts w:ascii="Times New Roman" w:hAnsi="Times New Roman"/>
          <w:noProof/>
          <w:sz w:val="24"/>
        </w:rPr>
        <w:drawing>
          <wp:anchor distT="0" distB="0" distL="114300" distR="114300" simplePos="0" relativeHeight="251496448" behindDoc="0" locked="0" layoutInCell="1" allowOverlap="1">
            <wp:simplePos x="0" y="0"/>
            <wp:positionH relativeFrom="page">
              <wp:posOffset>722665</wp:posOffset>
            </wp:positionH>
            <wp:positionV relativeFrom="page">
              <wp:posOffset>8350807</wp:posOffset>
            </wp:positionV>
            <wp:extent cx="9148" cy="3049"/>
            <wp:effectExtent l="0" t="0" r="0" b="0"/>
            <wp:wrapSquare wrapText="bothSides" distT="0" distB="0" distL="114300" distR="114300"/>
            <wp:docPr id="267" name="Picture 267"/>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123"/>
                    <a:stretch/>
                  </pic:blipFill>
                  <pic:spPr>
                    <a:xfrm>
                      <a:off x="0" y="0"/>
                      <a:ext cx="9148" cy="3049"/>
                    </a:xfrm>
                    <a:prstGeom prst="rect">
                      <a:avLst/>
                    </a:prstGeom>
                  </pic:spPr>
                </pic:pic>
              </a:graphicData>
            </a:graphic>
          </wp:anchor>
        </w:drawing>
      </w:r>
      <w:r>
        <w:rPr>
          <w:rFonts w:ascii="Times New Roman" w:hAnsi="Times New Roman"/>
          <w:noProof/>
          <w:sz w:val="24"/>
        </w:rPr>
        <w:drawing>
          <wp:anchor distT="0" distB="0" distL="114300" distR="114300" simplePos="0" relativeHeight="251497472" behindDoc="0" locked="0" layoutInCell="1" allowOverlap="1">
            <wp:simplePos x="0" y="0"/>
            <wp:positionH relativeFrom="page">
              <wp:posOffset>655582</wp:posOffset>
            </wp:positionH>
            <wp:positionV relativeFrom="page">
              <wp:posOffset>8442272</wp:posOffset>
            </wp:positionV>
            <wp:extent cx="6098" cy="3049"/>
            <wp:effectExtent l="0" t="0" r="0" b="0"/>
            <wp:wrapSquare wrapText="bothSides" distT="0" distB="0" distL="114300" distR="114300"/>
            <wp:docPr id="269" name="Picture 269"/>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124"/>
                    <a:stretch/>
                  </pic:blipFill>
                  <pic:spPr>
                    <a:xfrm>
                      <a:off x="0" y="0"/>
                      <a:ext cx="6098" cy="3049"/>
                    </a:xfrm>
                    <a:prstGeom prst="rect">
                      <a:avLst/>
                    </a:prstGeom>
                  </pic:spPr>
                </pic:pic>
              </a:graphicData>
            </a:graphic>
          </wp:anchor>
        </w:drawing>
      </w:r>
      <w:r>
        <w:rPr>
          <w:rFonts w:ascii="Times New Roman" w:hAnsi="Times New Roman"/>
          <w:noProof/>
          <w:sz w:val="24"/>
        </w:rPr>
        <w:drawing>
          <wp:anchor distT="0" distB="0" distL="114300" distR="114300" simplePos="0" relativeHeight="251498496" behindDoc="0" locked="0" layoutInCell="1" allowOverlap="1">
            <wp:simplePos x="0" y="0"/>
            <wp:positionH relativeFrom="page">
              <wp:posOffset>661680</wp:posOffset>
            </wp:positionH>
            <wp:positionV relativeFrom="page">
              <wp:posOffset>8451419</wp:posOffset>
            </wp:positionV>
            <wp:extent cx="6098" cy="3049"/>
            <wp:effectExtent l="0" t="0" r="0" b="0"/>
            <wp:wrapSquare wrapText="bothSides" distT="0" distB="0" distL="114300" distR="114300"/>
            <wp:docPr id="271" name="Picture 271"/>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124"/>
                    <a:stretch/>
                  </pic:blipFill>
                  <pic:spPr>
                    <a:xfrm>
                      <a:off x="0" y="0"/>
                      <a:ext cx="6098" cy="3049"/>
                    </a:xfrm>
                    <a:prstGeom prst="rect">
                      <a:avLst/>
                    </a:prstGeom>
                  </pic:spPr>
                </pic:pic>
              </a:graphicData>
            </a:graphic>
          </wp:anchor>
        </w:drawing>
      </w:r>
      <w:proofErr w:type="gramStart"/>
      <w:r>
        <w:rPr>
          <w:rFonts w:ascii="Times New Roman" w:hAnsi="Times New Roman"/>
          <w:sz w:val="24"/>
        </w:rPr>
        <w:t>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w:t>
      </w:r>
      <w:proofErr w:type="gramEnd"/>
      <w:r>
        <w:rPr>
          <w:rFonts w:ascii="Times New Roman" w:hAnsi="Times New Roman"/>
          <w:sz w:val="24"/>
        </w:rPr>
        <w:t xml:space="preserve"> применять уравнения, неравенства, их системы для решения математических задач и задач из различных областей науки и реальной жизни;</w:t>
      </w:r>
    </w:p>
    <w:p w:rsidR="00FD1A36" w:rsidRDefault="00A816C5" w:rsidP="00084B13">
      <w:pPr>
        <w:numPr>
          <w:ilvl w:val="0"/>
          <w:numId w:val="26"/>
        </w:numPr>
        <w:spacing w:after="0" w:line="276" w:lineRule="auto"/>
        <w:ind w:left="0" w:firstLine="709"/>
        <w:jc w:val="both"/>
        <w:rPr>
          <w:rFonts w:ascii="Times New Roman" w:hAnsi="Times New Roman"/>
          <w:sz w:val="24"/>
        </w:rPr>
      </w:pPr>
      <w:proofErr w:type="gramStart"/>
      <w:r>
        <w:rPr>
          <w:rFonts w:ascii="Times New Roman" w:hAnsi="Times New Roman"/>
          <w:sz w:val="24"/>
        </w:rPr>
        <w:lastRenderedPageBreak/>
        <w:t>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 умение использовать графики функций для изучения процессов и зависимостей при решении задач из других учебных предметов и из реальной жизни;</w:t>
      </w:r>
      <w:proofErr w:type="gramEnd"/>
      <w:r>
        <w:rPr>
          <w:rFonts w:ascii="Times New Roman" w:hAnsi="Times New Roman"/>
          <w:sz w:val="24"/>
        </w:rPr>
        <w:t xml:space="preserve"> </w:t>
      </w:r>
      <w:proofErr w:type="gramStart"/>
      <w:r>
        <w:rPr>
          <w:rFonts w:ascii="Times New Roman" w:hAnsi="Times New Roman"/>
          <w:sz w:val="24"/>
        </w:rPr>
        <w:t xml:space="preserve">выражать формулами зависимости между величинами; умение свободно оперировать понятиями: четность функции, периодичность </w:t>
      </w:r>
      <w:r>
        <w:rPr>
          <w:rFonts w:ascii="Times New Roman" w:hAnsi="Times New Roman"/>
          <w:noProof/>
          <w:sz w:val="24"/>
        </w:rPr>
        <w:drawing>
          <wp:inline distT="0" distB="0" distL="0" distR="0">
            <wp:extent cx="6098" cy="3049"/>
            <wp:effectExtent l="0" t="0" r="0" b="0"/>
            <wp:docPr id="273" name="Picture 273"/>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125"/>
                    <a:stretch/>
                  </pic:blipFill>
                  <pic:spPr>
                    <a:xfrm>
                      <a:off x="0" y="0"/>
                      <a:ext cx="6098" cy="3049"/>
                    </a:xfrm>
                    <a:prstGeom prst="rect">
                      <a:avLst/>
                    </a:prstGeom>
                  </pic:spPr>
                </pic:pic>
              </a:graphicData>
            </a:graphic>
          </wp:inline>
        </w:drawing>
      </w:r>
      <w:r>
        <w:rPr>
          <w:rFonts w:ascii="Times New Roman" w:hAnsi="Times New Roman"/>
          <w:sz w:val="24"/>
        </w:rPr>
        <w:t>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 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систем;</w:t>
      </w:r>
      <w:proofErr w:type="gramEnd"/>
    </w:p>
    <w:p w:rsidR="00FD1A36" w:rsidRDefault="00A816C5" w:rsidP="00084B13">
      <w:pPr>
        <w:numPr>
          <w:ilvl w:val="0"/>
          <w:numId w:val="26"/>
        </w:numPr>
        <w:spacing w:after="0" w:line="276" w:lineRule="auto"/>
        <w:ind w:left="0" w:firstLine="709"/>
        <w:jc w:val="both"/>
        <w:rPr>
          <w:rFonts w:ascii="Times New Roman" w:hAnsi="Times New Roman"/>
          <w:sz w:val="24"/>
        </w:rPr>
      </w:pPr>
      <w:r>
        <w:rPr>
          <w:rFonts w:ascii="Times New Roman" w:hAnsi="Times New Roman"/>
          <w:sz w:val="24"/>
        </w:rPr>
        <w:t>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FD1A36" w:rsidRDefault="00A816C5" w:rsidP="00084B13">
      <w:pPr>
        <w:numPr>
          <w:ilvl w:val="0"/>
          <w:numId w:val="26"/>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499520" behindDoc="0" locked="0" layoutInCell="1" allowOverlap="1">
            <wp:simplePos x="0" y="0"/>
            <wp:positionH relativeFrom="page">
              <wp:posOffset>341512</wp:posOffset>
            </wp:positionH>
            <wp:positionV relativeFrom="page">
              <wp:posOffset>2506155</wp:posOffset>
            </wp:positionV>
            <wp:extent cx="9148" cy="9147"/>
            <wp:effectExtent l="0" t="0" r="0" b="0"/>
            <wp:wrapSquare wrapText="bothSides" distT="0" distB="0" distL="114300" distR="114300"/>
            <wp:docPr id="275" name="Picture 275"/>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126" cstate="print"/>
                    <a:stretch/>
                  </pic:blipFill>
                  <pic:spPr>
                    <a:xfrm>
                      <a:off x="0" y="0"/>
                      <a:ext cx="9148" cy="9147"/>
                    </a:xfrm>
                    <a:prstGeom prst="rect">
                      <a:avLst/>
                    </a:prstGeom>
                  </pic:spPr>
                </pic:pic>
              </a:graphicData>
            </a:graphic>
          </wp:anchor>
        </w:drawing>
      </w:r>
      <w:r>
        <w:rPr>
          <w:rFonts w:ascii="Times New Roman" w:hAnsi="Times New Roman"/>
          <w:noProof/>
          <w:sz w:val="24"/>
        </w:rPr>
        <w:drawing>
          <wp:anchor distT="0" distB="0" distL="114300" distR="114300" simplePos="0" relativeHeight="251500544" behindDoc="0" locked="0" layoutInCell="1" allowOverlap="1">
            <wp:simplePos x="0" y="0"/>
            <wp:positionH relativeFrom="page">
              <wp:posOffset>570203</wp:posOffset>
            </wp:positionH>
            <wp:positionV relativeFrom="page">
              <wp:posOffset>7164797</wp:posOffset>
            </wp:positionV>
            <wp:extent cx="6098" cy="6098"/>
            <wp:effectExtent l="0" t="0" r="0" b="0"/>
            <wp:wrapSquare wrapText="bothSides" distT="0" distB="0" distL="114300" distR="114300"/>
            <wp:docPr id="277" name="Picture 277"/>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127"/>
                    <a:stretch/>
                  </pic:blipFill>
                  <pic:spPr>
                    <a:xfrm>
                      <a:off x="0" y="0"/>
                      <a:ext cx="6098" cy="6098"/>
                    </a:xfrm>
                    <a:prstGeom prst="rect">
                      <a:avLst/>
                    </a:prstGeom>
                  </pic:spPr>
                </pic:pic>
              </a:graphicData>
            </a:graphic>
          </wp:anchor>
        </w:drawing>
      </w:r>
      <w:r>
        <w:rPr>
          <w:rFonts w:ascii="Times New Roman" w:hAnsi="Times New Roman"/>
          <w:noProof/>
          <w:sz w:val="24"/>
        </w:rPr>
        <w:drawing>
          <wp:anchor distT="0" distB="0" distL="114300" distR="114300" simplePos="0" relativeHeight="251501568" behindDoc="0" locked="0" layoutInCell="1" allowOverlap="1">
            <wp:simplePos x="0" y="0"/>
            <wp:positionH relativeFrom="page">
              <wp:posOffset>582400</wp:posOffset>
            </wp:positionH>
            <wp:positionV relativeFrom="page">
              <wp:posOffset>7164797</wp:posOffset>
            </wp:positionV>
            <wp:extent cx="15246" cy="12195"/>
            <wp:effectExtent l="0" t="0" r="0" b="0"/>
            <wp:wrapSquare wrapText="bothSides" distT="0" distB="0" distL="114300" distR="114300"/>
            <wp:docPr id="279" name="Picture 279"/>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128" cstate="print"/>
                    <a:stretch/>
                  </pic:blipFill>
                  <pic:spPr>
                    <a:xfrm>
                      <a:off x="0" y="0"/>
                      <a:ext cx="15246" cy="12195"/>
                    </a:xfrm>
                    <a:prstGeom prst="rect">
                      <a:avLst/>
                    </a:prstGeom>
                  </pic:spPr>
                </pic:pic>
              </a:graphicData>
            </a:graphic>
          </wp:anchor>
        </w:drawing>
      </w:r>
      <w:r>
        <w:rPr>
          <w:rFonts w:ascii="Times New Roman" w:hAnsi="Times New Roman"/>
          <w:sz w:val="24"/>
        </w:rPr>
        <w:t xml:space="preserve">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w:t>
      </w:r>
      <w:proofErr w:type="gramStart"/>
      <w:r>
        <w:rPr>
          <w:rFonts w:ascii="Times New Roman" w:hAnsi="Times New Roman"/>
          <w:sz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roofErr w:type="gramEnd"/>
    </w:p>
    <w:p w:rsidR="00FD1A36" w:rsidRDefault="00A816C5" w:rsidP="00084B13">
      <w:pPr>
        <w:numPr>
          <w:ilvl w:val="0"/>
          <w:numId w:val="26"/>
        </w:numPr>
        <w:spacing w:after="0" w:line="276" w:lineRule="auto"/>
        <w:ind w:left="0" w:firstLine="709"/>
        <w:jc w:val="both"/>
        <w:rPr>
          <w:rFonts w:ascii="Times New Roman" w:hAnsi="Times New Roman"/>
          <w:sz w:val="24"/>
        </w:rPr>
      </w:pPr>
      <w:r>
        <w:rPr>
          <w:rFonts w:ascii="Times New Roman" w:hAnsi="Times New Roman"/>
          <w:sz w:val="24"/>
        </w:rPr>
        <w:t>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FD1A36" w:rsidRDefault="00A816C5" w:rsidP="00084B13">
      <w:pPr>
        <w:numPr>
          <w:ilvl w:val="0"/>
          <w:numId w:val="26"/>
        </w:numPr>
        <w:spacing w:after="0" w:line="276" w:lineRule="auto"/>
        <w:ind w:left="0" w:firstLine="709"/>
        <w:jc w:val="both"/>
        <w:rPr>
          <w:rFonts w:ascii="Times New Roman" w:hAnsi="Times New Roman"/>
          <w:sz w:val="24"/>
        </w:rPr>
      </w:pPr>
      <w:r>
        <w:rPr>
          <w:rFonts w:ascii="Times New Roman" w:hAnsi="Times New Roman"/>
          <w:sz w:val="24"/>
        </w:rPr>
        <w:t>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FD1A36" w:rsidRDefault="00A816C5" w:rsidP="00084B13">
      <w:pPr>
        <w:numPr>
          <w:ilvl w:val="0"/>
          <w:numId w:val="26"/>
        </w:numPr>
        <w:spacing w:after="0" w:line="276" w:lineRule="auto"/>
        <w:ind w:left="0" w:firstLine="709"/>
        <w:jc w:val="both"/>
        <w:rPr>
          <w:rFonts w:ascii="Times New Roman" w:hAnsi="Times New Roman"/>
          <w:sz w:val="24"/>
        </w:rPr>
      </w:pPr>
      <w:proofErr w:type="gramStart"/>
      <w:r>
        <w:rPr>
          <w:rFonts w:ascii="Times New Roman" w:hAnsi="Times New Roman"/>
          <w:sz w:val="24"/>
        </w:rPr>
        <w:t>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w:t>
      </w:r>
      <w:proofErr w:type="gramEnd"/>
      <w:r>
        <w:rPr>
          <w:rFonts w:ascii="Times New Roman" w:hAnsi="Times New Roman"/>
          <w:sz w:val="24"/>
        </w:rPr>
        <w:t xml:space="preserve">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FD1A36" w:rsidRDefault="00A816C5" w:rsidP="00084B13">
      <w:pPr>
        <w:numPr>
          <w:ilvl w:val="0"/>
          <w:numId w:val="26"/>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502592" behindDoc="0" locked="0" layoutInCell="1" allowOverlap="1">
            <wp:simplePos x="0" y="0"/>
            <wp:positionH relativeFrom="page">
              <wp:posOffset>707136</wp:posOffset>
            </wp:positionH>
            <wp:positionV relativeFrom="page">
              <wp:posOffset>5876545</wp:posOffset>
            </wp:positionV>
            <wp:extent cx="6096" cy="3048"/>
            <wp:effectExtent l="0" t="0" r="0" b="0"/>
            <wp:wrapSquare wrapText="bothSides" distT="0" distB="0" distL="114300" distR="114300"/>
            <wp:docPr id="281" name="Picture 281"/>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23"/>
                    <a:stretch/>
                  </pic:blipFill>
                  <pic:spPr>
                    <a:xfrm>
                      <a:off x="0" y="0"/>
                      <a:ext cx="6096" cy="3048"/>
                    </a:xfrm>
                    <a:prstGeom prst="rect">
                      <a:avLst/>
                    </a:prstGeom>
                  </pic:spPr>
                </pic:pic>
              </a:graphicData>
            </a:graphic>
          </wp:anchor>
        </w:drawing>
      </w:r>
      <w:r>
        <w:rPr>
          <w:rFonts w:ascii="Times New Roman" w:hAnsi="Times New Roman"/>
          <w:noProof/>
          <w:sz w:val="24"/>
        </w:rPr>
        <w:drawing>
          <wp:anchor distT="0" distB="0" distL="114300" distR="114300" simplePos="0" relativeHeight="251503616" behindDoc="0" locked="0" layoutInCell="1" allowOverlap="1">
            <wp:simplePos x="0" y="0"/>
            <wp:positionH relativeFrom="page">
              <wp:posOffset>502919</wp:posOffset>
            </wp:positionH>
            <wp:positionV relativeFrom="page">
              <wp:posOffset>8442961</wp:posOffset>
            </wp:positionV>
            <wp:extent cx="6096" cy="6096"/>
            <wp:effectExtent l="0" t="0" r="0" b="0"/>
            <wp:wrapSquare wrapText="bothSides" distT="0" distB="0" distL="114300" distR="114300"/>
            <wp:docPr id="283" name="Picture 283"/>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129"/>
                    <a:stretch/>
                  </pic:blipFill>
                  <pic:spPr>
                    <a:xfrm>
                      <a:off x="0" y="0"/>
                      <a:ext cx="6096" cy="6096"/>
                    </a:xfrm>
                    <a:prstGeom prst="rect">
                      <a:avLst/>
                    </a:prstGeom>
                  </pic:spPr>
                </pic:pic>
              </a:graphicData>
            </a:graphic>
          </wp:anchor>
        </w:drawing>
      </w:r>
      <w:r>
        <w:rPr>
          <w:rFonts w:ascii="Times New Roman" w:hAnsi="Times New Roman"/>
          <w:noProof/>
          <w:sz w:val="24"/>
        </w:rPr>
        <w:drawing>
          <wp:anchor distT="0" distB="0" distL="114300" distR="114300" simplePos="0" relativeHeight="251504640" behindDoc="0" locked="0" layoutInCell="1" allowOverlap="1">
            <wp:simplePos x="0" y="0"/>
            <wp:positionH relativeFrom="page">
              <wp:posOffset>307848</wp:posOffset>
            </wp:positionH>
            <wp:positionV relativeFrom="page">
              <wp:posOffset>3136392</wp:posOffset>
            </wp:positionV>
            <wp:extent cx="3048" cy="3048"/>
            <wp:effectExtent l="0" t="0" r="0" b="0"/>
            <wp:wrapSquare wrapText="bothSides" distT="0" distB="0" distL="114300" distR="114300"/>
            <wp:docPr id="285" name="Picture 285"/>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505664" behindDoc="0" locked="0" layoutInCell="1" allowOverlap="1">
            <wp:simplePos x="0" y="0"/>
            <wp:positionH relativeFrom="page">
              <wp:posOffset>350520</wp:posOffset>
            </wp:positionH>
            <wp:positionV relativeFrom="page">
              <wp:posOffset>3139440</wp:posOffset>
            </wp:positionV>
            <wp:extent cx="3048" cy="3048"/>
            <wp:effectExtent l="0" t="0" r="0" b="0"/>
            <wp:wrapSquare wrapText="bothSides" distT="0" distB="0" distL="114300" distR="114300"/>
            <wp:docPr id="287" name="Picture 287"/>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506688" behindDoc="0" locked="0" layoutInCell="1" allowOverlap="1">
            <wp:simplePos x="0" y="0"/>
            <wp:positionH relativeFrom="page">
              <wp:posOffset>246888</wp:posOffset>
            </wp:positionH>
            <wp:positionV relativeFrom="page">
              <wp:posOffset>7391400</wp:posOffset>
            </wp:positionV>
            <wp:extent cx="6096" cy="3049"/>
            <wp:effectExtent l="0" t="0" r="0" b="0"/>
            <wp:wrapSquare wrapText="bothSides" distT="0" distB="0" distL="114300" distR="114300"/>
            <wp:docPr id="289" name="Picture 289"/>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23"/>
                    <a:stretch/>
                  </pic:blipFill>
                  <pic:spPr>
                    <a:xfrm>
                      <a:off x="0" y="0"/>
                      <a:ext cx="6096" cy="3049"/>
                    </a:xfrm>
                    <a:prstGeom prst="rect">
                      <a:avLst/>
                    </a:prstGeom>
                  </pic:spPr>
                </pic:pic>
              </a:graphicData>
            </a:graphic>
          </wp:anchor>
        </w:drawing>
      </w:r>
      <w:r>
        <w:rPr>
          <w:rFonts w:ascii="Times New Roman" w:hAnsi="Times New Roman"/>
          <w:noProof/>
          <w:sz w:val="24"/>
        </w:rPr>
        <w:drawing>
          <wp:anchor distT="0" distB="0" distL="114300" distR="114300" simplePos="0" relativeHeight="251507712" behindDoc="0" locked="0" layoutInCell="1" allowOverlap="1">
            <wp:simplePos x="0" y="0"/>
            <wp:positionH relativeFrom="page">
              <wp:posOffset>307848</wp:posOffset>
            </wp:positionH>
            <wp:positionV relativeFrom="page">
              <wp:posOffset>7452360</wp:posOffset>
            </wp:positionV>
            <wp:extent cx="6096" cy="6096"/>
            <wp:effectExtent l="0" t="0" r="0" b="0"/>
            <wp:wrapSquare wrapText="bothSides" distT="0" distB="0" distL="114300" distR="114300"/>
            <wp:docPr id="291" name="Picture 29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30"/>
                    <a:stretch/>
                  </pic:blipFill>
                  <pic:spPr>
                    <a:xfrm>
                      <a:off x="0" y="0"/>
                      <a:ext cx="6096" cy="6096"/>
                    </a:xfrm>
                    <a:prstGeom prst="rect">
                      <a:avLst/>
                    </a:prstGeom>
                  </pic:spPr>
                </pic:pic>
              </a:graphicData>
            </a:graphic>
          </wp:anchor>
        </w:drawing>
      </w:r>
      <w:proofErr w:type="gramStart"/>
      <w:r>
        <w:rPr>
          <w:rFonts w:ascii="Times New Roman" w:hAnsi="Times New Roman"/>
          <w:sz w:val="24"/>
        </w:rPr>
        <w:t xml:space="preserve">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w:t>
      </w:r>
      <w:r>
        <w:rPr>
          <w:rFonts w:ascii="Times New Roman" w:hAnsi="Times New Roman"/>
          <w:sz w:val="24"/>
        </w:rPr>
        <w:lastRenderedPageBreak/>
        <w:t>размеры объектов в окружающем мире;</w:t>
      </w:r>
      <w:proofErr w:type="gramEnd"/>
      <w:r>
        <w:rPr>
          <w:rFonts w:ascii="Times New Roman" w:hAnsi="Times New Roman"/>
          <w:sz w:val="24"/>
        </w:rPr>
        <w:t xml:space="preserve"> </w:t>
      </w:r>
      <w:proofErr w:type="gramStart"/>
      <w:r>
        <w:rPr>
          <w:rFonts w:ascii="Times New Roman" w:hAnsi="Times New Roman"/>
          <w:sz w:val="24"/>
        </w:rPr>
        <w:t>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w:t>
      </w:r>
      <w:proofErr w:type="gramEnd"/>
      <w:r>
        <w:rPr>
          <w:rFonts w:ascii="Times New Roman" w:hAnsi="Times New Roman"/>
          <w:sz w:val="24"/>
        </w:rPr>
        <w:t xml:space="preserve">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FD1A36" w:rsidRDefault="00A816C5" w:rsidP="00084B13">
      <w:pPr>
        <w:spacing w:after="0" w:line="276" w:lineRule="auto"/>
        <w:ind w:firstLine="426"/>
        <w:jc w:val="both"/>
        <w:rPr>
          <w:rFonts w:ascii="Times New Roman" w:hAnsi="Times New Roman"/>
          <w:sz w:val="24"/>
        </w:rPr>
      </w:pPr>
      <w:proofErr w:type="gramStart"/>
      <w:r>
        <w:rPr>
          <w:rFonts w:ascii="Times New Roman" w:hAnsi="Times New Roman"/>
          <w:sz w:val="24"/>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прямоугольника параллелепипеда, пирамиды, призмы, цилиндра, конуса, шара; умение находить отношение объемов подобных фигур;</w:t>
      </w:r>
      <w:proofErr w:type="gramEnd"/>
    </w:p>
    <w:p w:rsidR="00FD1A36" w:rsidRDefault="00A816C5" w:rsidP="00084B13">
      <w:pPr>
        <w:numPr>
          <w:ilvl w:val="0"/>
          <w:numId w:val="27"/>
        </w:numPr>
        <w:spacing w:after="0" w:line="276" w:lineRule="auto"/>
        <w:ind w:left="0" w:firstLine="709"/>
        <w:jc w:val="both"/>
        <w:rPr>
          <w:rFonts w:ascii="Times New Roman" w:hAnsi="Times New Roman"/>
          <w:sz w:val="24"/>
        </w:rPr>
      </w:pPr>
      <w:proofErr w:type="gramStart"/>
      <w:r>
        <w:rPr>
          <w:rFonts w:ascii="Times New Roman" w:hAnsi="Times New Roman"/>
          <w:sz w:val="24"/>
        </w:rPr>
        <w:t>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roofErr w:type="gramEnd"/>
    </w:p>
    <w:p w:rsidR="00FD1A36" w:rsidRDefault="00A816C5" w:rsidP="00084B13">
      <w:pPr>
        <w:numPr>
          <w:ilvl w:val="0"/>
          <w:numId w:val="27"/>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508736" behindDoc="0" locked="0" layoutInCell="1" allowOverlap="1">
            <wp:simplePos x="0" y="0"/>
            <wp:positionH relativeFrom="page">
              <wp:posOffset>320168</wp:posOffset>
            </wp:positionH>
            <wp:positionV relativeFrom="page">
              <wp:posOffset>4054973</wp:posOffset>
            </wp:positionV>
            <wp:extent cx="9148" cy="12195"/>
            <wp:effectExtent l="0" t="0" r="0" b="0"/>
            <wp:wrapSquare wrapText="bothSides" distT="0" distB="0" distL="114300" distR="114300"/>
            <wp:docPr id="293" name="Picture 293"/>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31" cstate="print"/>
                    <a:stretch/>
                  </pic:blipFill>
                  <pic:spPr>
                    <a:xfrm>
                      <a:off x="0" y="0"/>
                      <a:ext cx="9148" cy="12195"/>
                    </a:xfrm>
                    <a:prstGeom prst="rect">
                      <a:avLst/>
                    </a:prstGeom>
                  </pic:spPr>
                </pic:pic>
              </a:graphicData>
            </a:graphic>
          </wp:anchor>
        </w:drawing>
      </w:r>
      <w:proofErr w:type="gramStart"/>
      <w:r>
        <w:rPr>
          <w:rFonts w:ascii="Times New Roman" w:hAnsi="Times New Roman"/>
          <w:sz w:val="24"/>
        </w:rPr>
        <w:t>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2х2 и 3х3, определитель матрицы, геометрический смысл определителя;</w:t>
      </w:r>
      <w:r>
        <w:rPr>
          <w:rFonts w:ascii="Times New Roman" w:hAnsi="Times New Roman"/>
          <w:noProof/>
          <w:sz w:val="24"/>
        </w:rPr>
        <w:drawing>
          <wp:inline distT="0" distB="0" distL="0" distR="0">
            <wp:extent cx="6098" cy="6098"/>
            <wp:effectExtent l="0" t="0" r="0" b="0"/>
            <wp:docPr id="295" name="Picture 295"/>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132"/>
                    <a:stretch/>
                  </pic:blipFill>
                  <pic:spPr>
                    <a:xfrm>
                      <a:off x="0" y="0"/>
                      <a:ext cx="6098" cy="6098"/>
                    </a:xfrm>
                    <a:prstGeom prst="rect">
                      <a:avLst/>
                    </a:prstGeom>
                  </pic:spPr>
                </pic:pic>
              </a:graphicData>
            </a:graphic>
          </wp:inline>
        </w:drawing>
      </w:r>
      <w:proofErr w:type="gramEnd"/>
    </w:p>
    <w:p w:rsidR="00FD1A36" w:rsidRDefault="00A816C5" w:rsidP="00084B13">
      <w:pPr>
        <w:spacing w:after="0" w:line="276" w:lineRule="auto"/>
        <w:ind w:firstLine="284"/>
        <w:jc w:val="both"/>
        <w:rPr>
          <w:rFonts w:ascii="Times New Roman" w:hAnsi="Times New Roman"/>
          <w:sz w:val="24"/>
        </w:rPr>
      </w:pPr>
      <w:r>
        <w:rPr>
          <w:rFonts w:ascii="Times New Roman" w:hAnsi="Times New Roman"/>
          <w:noProof/>
          <w:sz w:val="24"/>
        </w:rPr>
        <w:drawing>
          <wp:inline distT="0" distB="0" distL="0" distR="0">
            <wp:extent cx="9148" cy="12195"/>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133" cstate="print"/>
                    <a:stretch/>
                  </pic:blipFill>
                  <pic:spPr>
                    <a:xfrm>
                      <a:off x="0" y="0"/>
                      <a:ext cx="9148" cy="12195"/>
                    </a:xfrm>
                    <a:prstGeom prst="rect">
                      <a:avLst/>
                    </a:prstGeom>
                  </pic:spPr>
                </pic:pic>
              </a:graphicData>
            </a:graphic>
          </wp:inline>
        </w:drawing>
      </w:r>
      <w:r>
        <w:rPr>
          <w:rFonts w:ascii="Times New Roman" w:hAnsi="Times New Roman"/>
          <w:sz w:val="24"/>
        </w:rPr>
        <w:t xml:space="preserve"> 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r>
        <w:rPr>
          <w:rFonts w:ascii="Times New Roman" w:hAnsi="Times New Roman"/>
          <w:noProof/>
          <w:sz w:val="24"/>
        </w:rPr>
        <w:drawing>
          <wp:inline distT="0" distB="0" distL="0" distR="0">
            <wp:extent cx="6099" cy="6097"/>
            <wp:effectExtent l="0" t="0" r="0" b="0"/>
            <wp:docPr id="299" name="Picture 299"/>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134"/>
                    <a:stretch/>
                  </pic:blipFill>
                  <pic:spPr>
                    <a:xfrm>
                      <a:off x="0" y="0"/>
                      <a:ext cx="6099" cy="6097"/>
                    </a:xfrm>
                    <a:prstGeom prst="rect">
                      <a:avLst/>
                    </a:prstGeom>
                  </pic:spPr>
                </pic:pic>
              </a:graphicData>
            </a:graphic>
          </wp:inline>
        </w:drawing>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 xml:space="preserve">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w:t>
      </w:r>
      <w:r>
        <w:rPr>
          <w:rFonts w:ascii="Times New Roman" w:hAnsi="Times New Roman"/>
          <w:noProof/>
          <w:sz w:val="24"/>
        </w:rPr>
        <w:drawing>
          <wp:inline distT="0" distB="0" distL="0" distR="0">
            <wp:extent cx="6098" cy="3049"/>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135"/>
                    <a:stretch/>
                  </pic:blipFill>
                  <pic:spPr>
                    <a:xfrm>
                      <a:off x="0" y="0"/>
                      <a:ext cx="6098" cy="3049"/>
                    </a:xfrm>
                    <a:prstGeom prst="rect">
                      <a:avLst/>
                    </a:prstGeom>
                  </pic:spPr>
                </pic:pic>
              </a:graphicData>
            </a:graphic>
          </wp:inline>
        </w:drawing>
      </w:r>
      <w:r>
        <w:rPr>
          <w:rFonts w:ascii="Times New Roman" w:hAnsi="Times New Roman"/>
          <w:sz w:val="24"/>
        </w:rPr>
        <w:t>математической науки.</w:t>
      </w:r>
    </w:p>
    <w:p w:rsidR="00FD1A36" w:rsidRDefault="00A816C5">
      <w:pPr>
        <w:spacing w:after="0" w:line="360" w:lineRule="auto"/>
        <w:ind w:firstLine="709"/>
        <w:jc w:val="both"/>
        <w:rPr>
          <w:rFonts w:ascii="Times New Roman" w:hAnsi="Times New Roman"/>
          <w:sz w:val="24"/>
        </w:rPr>
      </w:pPr>
      <w:r>
        <w:rPr>
          <w:rFonts w:ascii="Times New Roman" w:hAnsi="Times New Roman"/>
          <w:b/>
          <w:sz w:val="24"/>
        </w:rPr>
        <w:t>По учебному предмету «Информатика» (базовый уровень)</w:t>
      </w:r>
      <w:r>
        <w:rPr>
          <w:rFonts w:ascii="Times New Roman" w:hAnsi="Times New Roman"/>
          <w:sz w:val="24"/>
        </w:rPr>
        <w:t xml:space="preserve"> </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 xml:space="preserve">Требования к предметным результатам освоения базового курса информатики должны отражать: </w:t>
      </w:r>
    </w:p>
    <w:p w:rsidR="00FD1A36" w:rsidRDefault="00A816C5" w:rsidP="00084B13">
      <w:pPr>
        <w:pStyle w:val="ac"/>
        <w:numPr>
          <w:ilvl w:val="0"/>
          <w:numId w:val="28"/>
        </w:numPr>
        <w:spacing w:line="276" w:lineRule="auto"/>
        <w:rPr>
          <w:rFonts w:ascii="Times New Roman" w:hAnsi="Times New Roman"/>
          <w:sz w:val="24"/>
        </w:rPr>
      </w:pPr>
      <w:proofErr w:type="gramStart"/>
      <w:r>
        <w:rPr>
          <w:rFonts w:ascii="Times New Roman" w:hAnsi="Times New Roman"/>
          <w:sz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roofErr w:type="gramEnd"/>
    </w:p>
    <w:p w:rsidR="00FD1A36" w:rsidRDefault="00A816C5" w:rsidP="00084B13">
      <w:pPr>
        <w:pStyle w:val="ac"/>
        <w:numPr>
          <w:ilvl w:val="0"/>
          <w:numId w:val="28"/>
        </w:numPr>
        <w:spacing w:line="276" w:lineRule="auto"/>
        <w:rPr>
          <w:rFonts w:ascii="Times New Roman" w:hAnsi="Times New Roman"/>
          <w:sz w:val="24"/>
        </w:rPr>
      </w:pPr>
      <w:r>
        <w:rPr>
          <w:rFonts w:ascii="Times New Roman" w:hAnsi="Times New Roman"/>
          <w:sz w:val="24"/>
        </w:rPr>
        <w:t xml:space="preserve">понимание основных принципов устройства и функционирования современных </w:t>
      </w:r>
      <w:r>
        <w:rPr>
          <w:rFonts w:ascii="Times New Roman" w:hAnsi="Times New Roman"/>
          <w:sz w:val="24"/>
        </w:rPr>
        <w:lastRenderedPageBreak/>
        <w:t>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FD1A36" w:rsidRDefault="00A816C5" w:rsidP="00084B13">
      <w:pPr>
        <w:pStyle w:val="ac"/>
        <w:numPr>
          <w:ilvl w:val="0"/>
          <w:numId w:val="28"/>
        </w:numPr>
        <w:spacing w:line="276" w:lineRule="auto"/>
        <w:rPr>
          <w:rFonts w:ascii="Times New Roman" w:hAnsi="Times New Roman"/>
          <w:sz w:val="24"/>
        </w:rPr>
      </w:pPr>
      <w:r>
        <w:rPr>
          <w:rFonts w:ascii="Times New Roman" w:hAnsi="Times New Roman"/>
          <w:sz w:val="24"/>
        </w:rPr>
        <w:t xml:space="preserve">наличие представлений о компьютерных сетях и их роли в современном мире; об общих принципах разработки и функционирования </w:t>
      </w:r>
      <w:proofErr w:type="spellStart"/>
      <w:proofErr w:type="gramStart"/>
      <w:r>
        <w:rPr>
          <w:rFonts w:ascii="Times New Roman" w:hAnsi="Times New Roman"/>
          <w:sz w:val="24"/>
        </w:rPr>
        <w:t>интернет-приложений</w:t>
      </w:r>
      <w:proofErr w:type="spellEnd"/>
      <w:proofErr w:type="gramEnd"/>
      <w:r>
        <w:rPr>
          <w:rFonts w:ascii="Times New Roman" w:hAnsi="Times New Roman"/>
          <w:sz w:val="24"/>
        </w:rPr>
        <w:t>;</w:t>
      </w:r>
    </w:p>
    <w:p w:rsidR="00FD1A36" w:rsidRDefault="00A816C5" w:rsidP="00084B13">
      <w:pPr>
        <w:pStyle w:val="ac"/>
        <w:numPr>
          <w:ilvl w:val="1"/>
          <w:numId w:val="28"/>
        </w:numPr>
        <w:spacing w:line="276" w:lineRule="auto"/>
        <w:ind w:left="0" w:right="0" w:firstLine="709"/>
        <w:rPr>
          <w:rFonts w:ascii="Times New Roman" w:hAnsi="Times New Roman"/>
          <w:sz w:val="24"/>
        </w:rPr>
      </w:pPr>
      <w:r>
        <w:rPr>
          <w:noProof/>
        </w:rPr>
        <w:drawing>
          <wp:anchor distT="0" distB="0" distL="114300" distR="114300" simplePos="0" relativeHeight="251509760" behindDoc="0" locked="0" layoutInCell="1" allowOverlap="1">
            <wp:simplePos x="0" y="0"/>
            <wp:positionH relativeFrom="page">
              <wp:posOffset>695222</wp:posOffset>
            </wp:positionH>
            <wp:positionV relativeFrom="page">
              <wp:posOffset>5949696</wp:posOffset>
            </wp:positionV>
            <wp:extent cx="9148" cy="9144"/>
            <wp:effectExtent l="0" t="0" r="0" b="0"/>
            <wp:wrapSquare wrapText="bothSides" distT="0" distB="0" distL="114300" distR="114300"/>
            <wp:docPr id="303" name="Picture 303"/>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136" cstate="print"/>
                    <a:stretch/>
                  </pic:blipFill>
                  <pic:spPr>
                    <a:xfrm>
                      <a:off x="0" y="0"/>
                      <a:ext cx="9148" cy="9144"/>
                    </a:xfrm>
                    <a:prstGeom prst="rect">
                      <a:avLst/>
                    </a:prstGeom>
                  </pic:spPr>
                </pic:pic>
              </a:graphicData>
            </a:graphic>
          </wp:anchor>
        </w:drawing>
      </w:r>
      <w:r>
        <w:rPr>
          <w:noProof/>
        </w:rPr>
        <w:drawing>
          <wp:anchor distT="0" distB="0" distL="114300" distR="114300" simplePos="0" relativeHeight="251510784" behindDoc="0" locked="0" layoutInCell="1" allowOverlap="1">
            <wp:simplePos x="0" y="0"/>
            <wp:positionH relativeFrom="page">
              <wp:posOffset>637287</wp:posOffset>
            </wp:positionH>
            <wp:positionV relativeFrom="page">
              <wp:posOffset>1886712</wp:posOffset>
            </wp:positionV>
            <wp:extent cx="6098" cy="3048"/>
            <wp:effectExtent l="0" t="0" r="0" b="0"/>
            <wp:wrapSquare wrapText="bothSides" distT="0" distB="0" distL="114300" distR="114300"/>
            <wp:docPr id="305" name="Picture 305"/>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137"/>
                    <a:stretch/>
                  </pic:blipFill>
                  <pic:spPr>
                    <a:xfrm>
                      <a:off x="0" y="0"/>
                      <a:ext cx="6098" cy="3048"/>
                    </a:xfrm>
                    <a:prstGeom prst="rect">
                      <a:avLst/>
                    </a:prstGeom>
                  </pic:spPr>
                </pic:pic>
              </a:graphicData>
            </a:graphic>
          </wp:anchor>
        </w:drawing>
      </w:r>
      <w:r>
        <w:rPr>
          <w:noProof/>
        </w:rPr>
        <w:drawing>
          <wp:anchor distT="0" distB="0" distL="114300" distR="114300" simplePos="0" relativeHeight="251511808" behindDoc="0" locked="0" layoutInCell="1" allowOverlap="1">
            <wp:simplePos x="0" y="0"/>
            <wp:positionH relativeFrom="page">
              <wp:posOffset>594598</wp:posOffset>
            </wp:positionH>
            <wp:positionV relativeFrom="page">
              <wp:posOffset>1905000</wp:posOffset>
            </wp:positionV>
            <wp:extent cx="9148" cy="3048"/>
            <wp:effectExtent l="0" t="0" r="0" b="0"/>
            <wp:wrapSquare wrapText="bothSides" distT="0" distB="0" distL="114300" distR="114300"/>
            <wp:docPr id="307" name="Picture 307"/>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138"/>
                    <a:stretch/>
                  </pic:blipFill>
                  <pic:spPr>
                    <a:xfrm>
                      <a:off x="0" y="0"/>
                      <a:ext cx="9148" cy="3048"/>
                    </a:xfrm>
                    <a:prstGeom prst="rect">
                      <a:avLst/>
                    </a:prstGeom>
                  </pic:spPr>
                </pic:pic>
              </a:graphicData>
            </a:graphic>
          </wp:anchor>
        </w:drawing>
      </w:r>
      <w:r>
        <w:rPr>
          <w:noProof/>
        </w:rPr>
        <w:drawing>
          <wp:anchor distT="0" distB="0" distL="114300" distR="114300" simplePos="0" relativeHeight="251512832" behindDoc="0" locked="0" layoutInCell="1" allowOverlap="1">
            <wp:simplePos x="0" y="0"/>
            <wp:positionH relativeFrom="page">
              <wp:posOffset>332365</wp:posOffset>
            </wp:positionH>
            <wp:positionV relativeFrom="page">
              <wp:posOffset>2130552</wp:posOffset>
            </wp:positionV>
            <wp:extent cx="6098" cy="3048"/>
            <wp:effectExtent l="0" t="0" r="0" b="0"/>
            <wp:wrapSquare wrapText="bothSides" distT="0" distB="0" distL="114300" distR="114300"/>
            <wp:docPr id="309" name="Picture 309"/>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139"/>
                    <a:stretch/>
                  </pic:blipFill>
                  <pic:spPr>
                    <a:xfrm>
                      <a:off x="0" y="0"/>
                      <a:ext cx="6098" cy="3048"/>
                    </a:xfrm>
                    <a:prstGeom prst="rect">
                      <a:avLst/>
                    </a:prstGeom>
                  </pic:spPr>
                </pic:pic>
              </a:graphicData>
            </a:graphic>
          </wp:anchor>
        </w:drawing>
      </w:r>
      <w:r>
        <w:rPr>
          <w:noProof/>
        </w:rPr>
        <w:drawing>
          <wp:anchor distT="0" distB="0" distL="114300" distR="114300" simplePos="0" relativeHeight="251513856" behindDoc="0" locked="0" layoutInCell="1" allowOverlap="1">
            <wp:simplePos x="0" y="0"/>
            <wp:positionH relativeFrom="page">
              <wp:posOffset>298823</wp:posOffset>
            </wp:positionH>
            <wp:positionV relativeFrom="page">
              <wp:posOffset>2139696</wp:posOffset>
            </wp:positionV>
            <wp:extent cx="6098" cy="3048"/>
            <wp:effectExtent l="0" t="0" r="0" b="0"/>
            <wp:wrapSquare wrapText="bothSides" distT="0" distB="0" distL="114300" distR="114300"/>
            <wp:docPr id="311" name="Picture 311"/>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140"/>
                    <a:stretch/>
                  </pic:blipFill>
                  <pic:spPr>
                    <a:xfrm>
                      <a:off x="0" y="0"/>
                      <a:ext cx="6098" cy="3048"/>
                    </a:xfrm>
                    <a:prstGeom prst="rect">
                      <a:avLst/>
                    </a:prstGeom>
                  </pic:spPr>
                </pic:pic>
              </a:graphicData>
            </a:graphic>
          </wp:anchor>
        </w:drawing>
      </w:r>
      <w:r>
        <w:rPr>
          <w:noProof/>
        </w:rPr>
        <w:drawing>
          <wp:anchor distT="0" distB="0" distL="114300" distR="114300" simplePos="0" relativeHeight="251514880" behindDoc="0" locked="0" layoutInCell="1" allowOverlap="1">
            <wp:simplePos x="0" y="0"/>
            <wp:positionH relativeFrom="page">
              <wp:posOffset>673877</wp:posOffset>
            </wp:positionH>
            <wp:positionV relativeFrom="page">
              <wp:posOffset>2212848</wp:posOffset>
            </wp:positionV>
            <wp:extent cx="9148" cy="6096"/>
            <wp:effectExtent l="0" t="0" r="0" b="0"/>
            <wp:wrapSquare wrapText="bothSides" distT="0" distB="0" distL="114300" distR="114300"/>
            <wp:docPr id="313" name="Picture 313"/>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141"/>
                    <a:stretch/>
                  </pic:blipFill>
                  <pic:spPr>
                    <a:xfrm>
                      <a:off x="0" y="0"/>
                      <a:ext cx="9148" cy="6096"/>
                    </a:xfrm>
                    <a:prstGeom prst="rect">
                      <a:avLst/>
                    </a:prstGeom>
                  </pic:spPr>
                </pic:pic>
              </a:graphicData>
            </a:graphic>
          </wp:anchor>
        </w:drawing>
      </w:r>
      <w:r>
        <w:rPr>
          <w:rFonts w:ascii="Times New Roman" w:hAnsi="Times New Roman"/>
          <w:sz w:val="24"/>
        </w:rPr>
        <w:t>понимание угроз информационной безопасности, использование методов и сре</w:t>
      </w:r>
      <w:proofErr w:type="gramStart"/>
      <w:r>
        <w:rPr>
          <w:rFonts w:ascii="Times New Roman" w:hAnsi="Times New Roman"/>
          <w:sz w:val="24"/>
        </w:rPr>
        <w:t>дств пр</w:t>
      </w:r>
      <w:proofErr w:type="gramEnd"/>
      <w:r>
        <w:rPr>
          <w:rFonts w:ascii="Times New Roman" w:hAnsi="Times New Roman"/>
          <w:sz w:val="24"/>
        </w:rPr>
        <w:t>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FD1A36" w:rsidRDefault="00A816C5" w:rsidP="00084B13">
      <w:pPr>
        <w:pStyle w:val="ac"/>
        <w:numPr>
          <w:ilvl w:val="1"/>
          <w:numId w:val="28"/>
        </w:numPr>
        <w:spacing w:line="276" w:lineRule="auto"/>
        <w:ind w:left="0" w:right="0" w:firstLine="709"/>
        <w:rPr>
          <w:rFonts w:ascii="Times New Roman" w:hAnsi="Times New Roman"/>
          <w:sz w:val="24"/>
        </w:rPr>
      </w:pPr>
      <w:r>
        <w:rPr>
          <w:rFonts w:ascii="Times New Roman" w:hAnsi="Times New Roman"/>
          <w:sz w:val="24"/>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FD1A36" w:rsidRDefault="00A816C5" w:rsidP="00084B13">
      <w:pPr>
        <w:pStyle w:val="ac"/>
        <w:numPr>
          <w:ilvl w:val="1"/>
          <w:numId w:val="28"/>
        </w:numPr>
        <w:spacing w:line="276" w:lineRule="auto"/>
        <w:ind w:left="0" w:right="0" w:firstLine="709"/>
        <w:rPr>
          <w:rFonts w:ascii="Times New Roman" w:hAnsi="Times New Roman"/>
          <w:sz w:val="24"/>
        </w:rPr>
      </w:pPr>
      <w:r>
        <w:rPr>
          <w:rFonts w:ascii="Times New Roman" w:hAnsi="Times New Roman"/>
          <w:sz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FD1A36" w:rsidRDefault="00A816C5" w:rsidP="00084B13">
      <w:pPr>
        <w:pStyle w:val="ac"/>
        <w:numPr>
          <w:ilvl w:val="1"/>
          <w:numId w:val="28"/>
        </w:numPr>
        <w:spacing w:line="276" w:lineRule="auto"/>
        <w:ind w:left="0" w:right="0" w:firstLine="709"/>
        <w:rPr>
          <w:rFonts w:ascii="Times New Roman" w:hAnsi="Times New Roman"/>
          <w:sz w:val="24"/>
        </w:rPr>
      </w:pPr>
      <w:r>
        <w:rPr>
          <w:rFonts w:ascii="Times New Roman" w:hAnsi="Times New Roman"/>
          <w:sz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FD1A36" w:rsidRDefault="00A816C5" w:rsidP="00084B13">
      <w:pPr>
        <w:pStyle w:val="ac"/>
        <w:numPr>
          <w:ilvl w:val="1"/>
          <w:numId w:val="28"/>
        </w:numPr>
        <w:spacing w:line="276" w:lineRule="auto"/>
        <w:ind w:left="0" w:right="0" w:firstLine="709"/>
        <w:rPr>
          <w:rFonts w:ascii="Times New Roman" w:hAnsi="Times New Roman"/>
          <w:sz w:val="24"/>
        </w:rPr>
      </w:pPr>
      <w:proofErr w:type="gramStart"/>
      <w:r>
        <w:rPr>
          <w:rFonts w:ascii="Times New Roman" w:hAnsi="Times New Roman"/>
          <w:sz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Pr>
          <w:rFonts w:ascii="Times New Roman" w:hAnsi="Times New Roman"/>
          <w:sz w:val="24"/>
        </w:rPr>
        <w:t>Python</w:t>
      </w:r>
      <w:proofErr w:type="spellEnd"/>
      <w:r>
        <w:rPr>
          <w:rFonts w:ascii="Times New Roman" w:hAnsi="Times New Roman"/>
          <w:sz w:val="24"/>
        </w:rPr>
        <w:t xml:space="preserve">, </w:t>
      </w:r>
      <w:proofErr w:type="spellStart"/>
      <w:r>
        <w:rPr>
          <w:rFonts w:ascii="Times New Roman" w:hAnsi="Times New Roman"/>
          <w:sz w:val="24"/>
        </w:rPr>
        <w:t>Java</w:t>
      </w:r>
      <w:proofErr w:type="spellEnd"/>
      <w:r>
        <w:rPr>
          <w:rFonts w:ascii="Times New Roman" w:hAnsi="Times New Roman"/>
          <w:sz w:val="24"/>
        </w:rPr>
        <w:t>, С++, (У);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roofErr w:type="gramEnd"/>
      <w:r>
        <w:rPr>
          <w:rFonts w:ascii="Times New Roman" w:hAnsi="Times New Roman"/>
          <w:sz w:val="24"/>
        </w:rPr>
        <w:t xml:space="preserve"> модифицировать готовые программы для решения новых задач, использовать их в своих программах в качестве подпрограмм (процедур, функций);</w:t>
      </w:r>
    </w:p>
    <w:p w:rsidR="00FD1A36" w:rsidRDefault="00A816C5" w:rsidP="00084B13">
      <w:pPr>
        <w:pStyle w:val="ac"/>
        <w:numPr>
          <w:ilvl w:val="1"/>
          <w:numId w:val="28"/>
        </w:numPr>
        <w:spacing w:line="276" w:lineRule="auto"/>
        <w:ind w:left="0" w:right="0" w:firstLine="709"/>
        <w:rPr>
          <w:rFonts w:ascii="Times New Roman" w:hAnsi="Times New Roman"/>
          <w:sz w:val="24"/>
        </w:rPr>
      </w:pPr>
      <w:r>
        <w:rPr>
          <w:noProof/>
        </w:rPr>
        <w:drawing>
          <wp:anchor distT="0" distB="0" distL="114300" distR="114300" simplePos="0" relativeHeight="251515904" behindDoc="0" locked="0" layoutInCell="1" allowOverlap="1">
            <wp:simplePos x="0" y="0"/>
            <wp:positionH relativeFrom="page">
              <wp:posOffset>792480</wp:posOffset>
            </wp:positionH>
            <wp:positionV relativeFrom="page">
              <wp:posOffset>5676961</wp:posOffset>
            </wp:positionV>
            <wp:extent cx="6096" cy="12195"/>
            <wp:effectExtent l="0" t="0" r="0" b="0"/>
            <wp:wrapSquare wrapText="bothSides" distT="0" distB="0" distL="114300" distR="114300"/>
            <wp:docPr id="315" name="Picture 315"/>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142"/>
                    <a:stretch/>
                  </pic:blipFill>
                  <pic:spPr>
                    <a:xfrm>
                      <a:off x="0" y="0"/>
                      <a:ext cx="6096" cy="12195"/>
                    </a:xfrm>
                    <a:prstGeom prst="rect">
                      <a:avLst/>
                    </a:prstGeom>
                  </pic:spPr>
                </pic:pic>
              </a:graphicData>
            </a:graphic>
          </wp:anchor>
        </w:drawing>
      </w:r>
      <w:r>
        <w:rPr>
          <w:noProof/>
        </w:rPr>
        <w:drawing>
          <wp:anchor distT="0" distB="0" distL="114300" distR="114300" simplePos="0" relativeHeight="251516928" behindDoc="0" locked="0" layoutInCell="1" allowOverlap="1">
            <wp:simplePos x="0" y="0"/>
            <wp:positionH relativeFrom="page">
              <wp:posOffset>405384</wp:posOffset>
            </wp:positionH>
            <wp:positionV relativeFrom="page">
              <wp:posOffset>8015430</wp:posOffset>
            </wp:positionV>
            <wp:extent cx="3048" cy="6097"/>
            <wp:effectExtent l="0" t="0" r="0" b="0"/>
            <wp:wrapSquare wrapText="bothSides" distT="0" distB="0" distL="114300" distR="114300"/>
            <wp:docPr id="317" name="Picture 317"/>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143"/>
                    <a:stretch/>
                  </pic:blipFill>
                  <pic:spPr>
                    <a:xfrm>
                      <a:off x="0" y="0"/>
                      <a:ext cx="3048" cy="6097"/>
                    </a:xfrm>
                    <a:prstGeom prst="rect">
                      <a:avLst/>
                    </a:prstGeom>
                  </pic:spPr>
                </pic:pic>
              </a:graphicData>
            </a:graphic>
          </wp:anchor>
        </w:drawing>
      </w:r>
      <w:r>
        <w:rPr>
          <w:noProof/>
        </w:rPr>
        <w:drawing>
          <wp:anchor distT="0" distB="0" distL="114300" distR="114300" simplePos="0" relativeHeight="251517952" behindDoc="0" locked="0" layoutInCell="1" allowOverlap="1">
            <wp:simplePos x="0" y="0"/>
            <wp:positionH relativeFrom="page">
              <wp:posOffset>377952</wp:posOffset>
            </wp:positionH>
            <wp:positionV relativeFrom="page">
              <wp:posOffset>8055065</wp:posOffset>
            </wp:positionV>
            <wp:extent cx="3048" cy="6098"/>
            <wp:effectExtent l="0" t="0" r="0" b="0"/>
            <wp:wrapSquare wrapText="bothSides" distT="0" distB="0" distL="114300" distR="114300"/>
            <wp:docPr id="319" name="Picture 319"/>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144"/>
                    <a:stretch/>
                  </pic:blipFill>
                  <pic:spPr>
                    <a:xfrm>
                      <a:off x="0" y="0"/>
                      <a:ext cx="3048" cy="6098"/>
                    </a:xfrm>
                    <a:prstGeom prst="rect">
                      <a:avLst/>
                    </a:prstGeom>
                  </pic:spPr>
                </pic:pic>
              </a:graphicData>
            </a:graphic>
          </wp:anchor>
        </w:drawing>
      </w:r>
      <w:r>
        <w:rPr>
          <w:noProof/>
        </w:rPr>
        <w:drawing>
          <wp:anchor distT="0" distB="0" distL="114300" distR="114300" simplePos="0" relativeHeight="251518976" behindDoc="0" locked="0" layoutInCell="1" allowOverlap="1">
            <wp:simplePos x="0" y="0"/>
            <wp:positionH relativeFrom="page">
              <wp:posOffset>298704</wp:posOffset>
            </wp:positionH>
            <wp:positionV relativeFrom="page">
              <wp:posOffset>8314217</wp:posOffset>
            </wp:positionV>
            <wp:extent cx="6096" cy="6098"/>
            <wp:effectExtent l="0" t="0" r="0" b="0"/>
            <wp:wrapSquare wrapText="bothSides" distT="0" distB="0" distL="114300" distR="114300"/>
            <wp:docPr id="321" name="Picture 321"/>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145"/>
                    <a:stretch/>
                  </pic:blipFill>
                  <pic:spPr>
                    <a:xfrm>
                      <a:off x="0" y="0"/>
                      <a:ext cx="6096" cy="6098"/>
                    </a:xfrm>
                    <a:prstGeom prst="rect">
                      <a:avLst/>
                    </a:prstGeom>
                  </pic:spPr>
                </pic:pic>
              </a:graphicData>
            </a:graphic>
          </wp:anchor>
        </w:drawing>
      </w:r>
      <w:r>
        <w:rPr>
          <w:noProof/>
        </w:rPr>
        <w:drawing>
          <wp:anchor distT="0" distB="0" distL="114300" distR="114300" simplePos="0" relativeHeight="251520000" behindDoc="0" locked="0" layoutInCell="1" allowOverlap="1">
            <wp:simplePos x="0" y="0"/>
            <wp:positionH relativeFrom="page">
              <wp:posOffset>252984</wp:posOffset>
            </wp:positionH>
            <wp:positionV relativeFrom="page">
              <wp:posOffset>8393487</wp:posOffset>
            </wp:positionV>
            <wp:extent cx="9144" cy="9147"/>
            <wp:effectExtent l="0" t="0" r="0" b="0"/>
            <wp:wrapSquare wrapText="bothSides" distT="0" distB="0" distL="114300" distR="114300"/>
            <wp:docPr id="323" name="Picture 323"/>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146" cstate="print"/>
                    <a:stretch/>
                  </pic:blipFill>
                  <pic:spPr>
                    <a:xfrm>
                      <a:off x="0" y="0"/>
                      <a:ext cx="9144" cy="9147"/>
                    </a:xfrm>
                    <a:prstGeom prst="rect">
                      <a:avLst/>
                    </a:prstGeom>
                  </pic:spPr>
                </pic:pic>
              </a:graphicData>
            </a:graphic>
          </wp:anchor>
        </w:drawing>
      </w:r>
      <w:r>
        <w:rPr>
          <w:noProof/>
        </w:rPr>
        <w:drawing>
          <wp:anchor distT="0" distB="0" distL="114300" distR="114300" simplePos="0" relativeHeight="251521024" behindDoc="0" locked="0" layoutInCell="1" allowOverlap="1">
            <wp:simplePos x="0" y="0"/>
            <wp:positionH relativeFrom="page">
              <wp:posOffset>286512</wp:posOffset>
            </wp:positionH>
            <wp:positionV relativeFrom="page">
              <wp:posOffset>8451416</wp:posOffset>
            </wp:positionV>
            <wp:extent cx="9144" cy="9146"/>
            <wp:effectExtent l="0" t="0" r="0" b="0"/>
            <wp:wrapSquare wrapText="bothSides" distT="0" distB="0" distL="114300" distR="114300"/>
            <wp:docPr id="325" name="Picture 325"/>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147" cstate="print"/>
                    <a:stretch/>
                  </pic:blipFill>
                  <pic:spPr>
                    <a:xfrm>
                      <a:off x="0" y="0"/>
                      <a:ext cx="9144" cy="9146"/>
                    </a:xfrm>
                    <a:prstGeom prst="rect">
                      <a:avLst/>
                    </a:prstGeom>
                  </pic:spPr>
                </pic:pic>
              </a:graphicData>
            </a:graphic>
          </wp:anchor>
        </w:drawing>
      </w:r>
      <w:r>
        <w:rPr>
          <w:noProof/>
        </w:rPr>
        <w:drawing>
          <wp:anchor distT="0" distB="0" distL="114300" distR="114300" simplePos="0" relativeHeight="251522048" behindDoc="0" locked="0" layoutInCell="1" allowOverlap="1">
            <wp:simplePos x="0" y="0"/>
            <wp:positionH relativeFrom="page">
              <wp:posOffset>316992</wp:posOffset>
            </wp:positionH>
            <wp:positionV relativeFrom="page">
              <wp:posOffset>8460562</wp:posOffset>
            </wp:positionV>
            <wp:extent cx="6096" cy="3049"/>
            <wp:effectExtent l="0" t="0" r="0" b="0"/>
            <wp:wrapSquare wrapText="bothSides" distT="0" distB="0" distL="114300" distR="114300"/>
            <wp:docPr id="327" name="Picture 327"/>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148"/>
                    <a:stretch/>
                  </pic:blipFill>
                  <pic:spPr>
                    <a:xfrm>
                      <a:off x="0" y="0"/>
                      <a:ext cx="6096" cy="3049"/>
                    </a:xfrm>
                    <a:prstGeom prst="rect">
                      <a:avLst/>
                    </a:prstGeom>
                  </pic:spPr>
                </pic:pic>
              </a:graphicData>
            </a:graphic>
          </wp:anchor>
        </w:drawing>
      </w:r>
      <w:r>
        <w:rPr>
          <w:noProof/>
        </w:rPr>
        <w:drawing>
          <wp:anchor distT="0" distB="0" distL="114300" distR="114300" simplePos="0" relativeHeight="251523072" behindDoc="0" locked="0" layoutInCell="1" allowOverlap="1">
            <wp:simplePos x="0" y="0"/>
            <wp:positionH relativeFrom="page">
              <wp:posOffset>445008</wp:posOffset>
            </wp:positionH>
            <wp:positionV relativeFrom="page">
              <wp:posOffset>7189190</wp:posOffset>
            </wp:positionV>
            <wp:extent cx="6096" cy="9147"/>
            <wp:effectExtent l="0" t="0" r="0" b="0"/>
            <wp:wrapSquare wrapText="bothSides" distT="0" distB="0" distL="114300" distR="114300"/>
            <wp:docPr id="329" name="Picture 329"/>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149"/>
                    <a:stretch/>
                  </pic:blipFill>
                  <pic:spPr>
                    <a:xfrm>
                      <a:off x="0" y="0"/>
                      <a:ext cx="6096" cy="9147"/>
                    </a:xfrm>
                    <a:prstGeom prst="rect">
                      <a:avLst/>
                    </a:prstGeom>
                  </pic:spPr>
                </pic:pic>
              </a:graphicData>
            </a:graphic>
          </wp:anchor>
        </w:drawing>
      </w:r>
      <w:r>
        <w:rPr>
          <w:noProof/>
        </w:rPr>
        <w:drawing>
          <wp:anchor distT="0" distB="0" distL="114300" distR="114300" simplePos="0" relativeHeight="251524096" behindDoc="0" locked="0" layoutInCell="1" allowOverlap="1">
            <wp:simplePos x="0" y="0"/>
            <wp:positionH relativeFrom="page">
              <wp:posOffset>493776</wp:posOffset>
            </wp:positionH>
            <wp:positionV relativeFrom="page">
              <wp:posOffset>7213582</wp:posOffset>
            </wp:positionV>
            <wp:extent cx="6096" cy="6097"/>
            <wp:effectExtent l="0" t="0" r="0" b="0"/>
            <wp:wrapSquare wrapText="bothSides" distT="0" distB="0" distL="114300" distR="114300"/>
            <wp:docPr id="331" name="Picture 331"/>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150"/>
                    <a:stretch/>
                  </pic:blipFill>
                  <pic:spPr>
                    <a:xfrm>
                      <a:off x="0" y="0"/>
                      <a:ext cx="6096" cy="6097"/>
                    </a:xfrm>
                    <a:prstGeom prst="rect">
                      <a:avLst/>
                    </a:prstGeom>
                  </pic:spPr>
                </pic:pic>
              </a:graphicData>
            </a:graphic>
          </wp:anchor>
        </w:drawing>
      </w:r>
      <w:r>
        <w:rPr>
          <w:noProof/>
        </w:rPr>
        <w:drawing>
          <wp:anchor distT="0" distB="0" distL="114300" distR="114300" simplePos="0" relativeHeight="251525120" behindDoc="0" locked="0" layoutInCell="1" allowOverlap="1">
            <wp:simplePos x="0" y="0"/>
            <wp:positionH relativeFrom="page">
              <wp:posOffset>801624</wp:posOffset>
            </wp:positionH>
            <wp:positionV relativeFrom="page">
              <wp:posOffset>9591686</wp:posOffset>
            </wp:positionV>
            <wp:extent cx="6096" cy="6097"/>
            <wp:effectExtent l="0" t="0" r="0" b="0"/>
            <wp:wrapSquare wrapText="bothSides" distT="0" distB="0" distL="114300" distR="114300"/>
            <wp:docPr id="333" name="Picture 333"/>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151"/>
                    <a:stretch/>
                  </pic:blipFill>
                  <pic:spPr>
                    <a:xfrm>
                      <a:off x="0" y="0"/>
                      <a:ext cx="6096" cy="6097"/>
                    </a:xfrm>
                    <a:prstGeom prst="rect">
                      <a:avLst/>
                    </a:prstGeom>
                  </pic:spPr>
                </pic:pic>
              </a:graphicData>
            </a:graphic>
          </wp:anchor>
        </w:drawing>
      </w:r>
      <w:r>
        <w:rPr>
          <w:noProof/>
        </w:rPr>
        <w:drawing>
          <wp:anchor distT="0" distB="0" distL="114300" distR="114300" simplePos="0" relativeHeight="251526144" behindDoc="0" locked="0" layoutInCell="1" allowOverlap="1">
            <wp:simplePos x="0" y="0"/>
            <wp:positionH relativeFrom="page">
              <wp:posOffset>569976</wp:posOffset>
            </wp:positionH>
            <wp:positionV relativeFrom="page">
              <wp:posOffset>9613027</wp:posOffset>
            </wp:positionV>
            <wp:extent cx="6096" cy="6099"/>
            <wp:effectExtent l="0" t="0" r="0" b="0"/>
            <wp:wrapSquare wrapText="bothSides" distT="0" distB="0" distL="114300" distR="114300"/>
            <wp:docPr id="335" name="Picture 335"/>
            <wp:cNvGraphicFramePr/>
            <a:graphic xmlns:a="http://schemas.openxmlformats.org/drawingml/2006/main">
              <a:graphicData uri="http://schemas.openxmlformats.org/drawingml/2006/picture">
                <pic:pic xmlns:pic="http://schemas.openxmlformats.org/drawingml/2006/picture">
                  <pic:nvPicPr>
                    <pic:cNvPr id="336" name="Picture 336"/>
                    <pic:cNvPicPr/>
                  </pic:nvPicPr>
                  <pic:blipFill>
                    <a:blip r:embed="rId152"/>
                    <a:stretch/>
                  </pic:blipFill>
                  <pic:spPr>
                    <a:xfrm>
                      <a:off x="0" y="0"/>
                      <a:ext cx="6096" cy="6099"/>
                    </a:xfrm>
                    <a:prstGeom prst="rect">
                      <a:avLst/>
                    </a:prstGeom>
                  </pic:spPr>
                </pic:pic>
              </a:graphicData>
            </a:graphic>
          </wp:anchor>
        </w:drawing>
      </w:r>
      <w:r>
        <w:rPr>
          <w:noProof/>
        </w:rPr>
        <w:drawing>
          <wp:anchor distT="0" distB="0" distL="114300" distR="114300" simplePos="0" relativeHeight="251527168" behindDoc="0" locked="0" layoutInCell="1" allowOverlap="1">
            <wp:simplePos x="0" y="0"/>
            <wp:positionH relativeFrom="page">
              <wp:posOffset>539496</wp:posOffset>
            </wp:positionH>
            <wp:positionV relativeFrom="page">
              <wp:posOffset>9649614</wp:posOffset>
            </wp:positionV>
            <wp:extent cx="9144" cy="6097"/>
            <wp:effectExtent l="0" t="0" r="0" b="0"/>
            <wp:wrapSquare wrapText="bothSides" distT="0" distB="0" distL="114300" distR="114300"/>
            <wp:docPr id="337" name="Picture 337"/>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a:blip r:embed="rId153"/>
                    <a:stretch/>
                  </pic:blipFill>
                  <pic:spPr>
                    <a:xfrm>
                      <a:off x="0" y="0"/>
                      <a:ext cx="9144" cy="6097"/>
                    </a:xfrm>
                    <a:prstGeom prst="rect">
                      <a:avLst/>
                    </a:prstGeom>
                  </pic:spPr>
                </pic:pic>
              </a:graphicData>
            </a:graphic>
          </wp:anchor>
        </w:drawing>
      </w:r>
      <w:proofErr w:type="gramStart"/>
      <w:r>
        <w:rPr>
          <w:rFonts w:ascii="Times New Roman" w:hAnsi="Times New Roman"/>
          <w:sz w:val="24"/>
        </w:rPr>
        <w:t xml:space="preserve">умение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Pr>
          <w:rFonts w:ascii="Times New Roman" w:hAnsi="Times New Roman"/>
          <w:sz w:val="24"/>
        </w:rPr>
        <w:t>Python</w:t>
      </w:r>
      <w:proofErr w:type="spellEnd"/>
      <w:r>
        <w:rPr>
          <w:rFonts w:ascii="Times New Roman" w:hAnsi="Times New Roman"/>
          <w:sz w:val="24"/>
        </w:rPr>
        <w:t xml:space="preserve">, </w:t>
      </w:r>
      <w:proofErr w:type="spellStart"/>
      <w:r>
        <w:rPr>
          <w:rFonts w:ascii="Times New Roman" w:hAnsi="Times New Roman"/>
          <w:sz w:val="24"/>
        </w:rPr>
        <w:t>Java</w:t>
      </w:r>
      <w:proofErr w:type="spellEnd"/>
      <w:r>
        <w:rPr>
          <w:rFonts w:ascii="Times New Roman" w:hAnsi="Times New Roman"/>
          <w:sz w:val="24"/>
        </w:rPr>
        <w:t>, С++, (У)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w:t>
      </w:r>
      <w:proofErr w:type="gramEnd"/>
      <w:r>
        <w:rPr>
          <w:rFonts w:ascii="Times New Roman" w:hAnsi="Times New Roman"/>
          <w:sz w:val="24"/>
        </w:rPr>
        <w:t xml:space="preserve">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FD1A36" w:rsidRDefault="00A816C5" w:rsidP="00084B13">
      <w:pPr>
        <w:pStyle w:val="ac"/>
        <w:numPr>
          <w:ilvl w:val="1"/>
          <w:numId w:val="28"/>
        </w:numPr>
        <w:spacing w:line="276" w:lineRule="auto"/>
        <w:ind w:left="0" w:right="0" w:firstLine="709"/>
        <w:rPr>
          <w:rFonts w:ascii="Times New Roman" w:hAnsi="Times New Roman"/>
          <w:sz w:val="24"/>
        </w:rPr>
      </w:pPr>
      <w:r>
        <w:rPr>
          <w:rFonts w:ascii="Times New Roman" w:hAnsi="Times New Roman"/>
          <w:sz w:val="24"/>
        </w:rP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w:t>
      </w:r>
      <w:proofErr w:type="gramStart"/>
      <w:r>
        <w:rPr>
          <w:rFonts w:ascii="Times New Roman" w:hAnsi="Times New Roman"/>
          <w:sz w:val="24"/>
        </w:rPr>
        <w:t>базах</w:t>
      </w:r>
      <w:proofErr w:type="gramEnd"/>
      <w:r>
        <w:rPr>
          <w:rFonts w:ascii="Times New Roman" w:hAnsi="Times New Roman"/>
          <w:sz w:val="24"/>
        </w:rPr>
        <w:t xml:space="preserve">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FD1A36" w:rsidRDefault="00A816C5" w:rsidP="00084B13">
      <w:pPr>
        <w:pStyle w:val="ac"/>
        <w:numPr>
          <w:ilvl w:val="0"/>
          <w:numId w:val="28"/>
        </w:numPr>
        <w:spacing w:line="276" w:lineRule="auto"/>
        <w:ind w:left="0" w:right="0" w:firstLine="284"/>
        <w:rPr>
          <w:rFonts w:ascii="Times New Roman" w:hAnsi="Times New Roman"/>
          <w:sz w:val="24"/>
        </w:rPr>
      </w:pPr>
      <w:r>
        <w:rPr>
          <w:rFonts w:ascii="Times New Roman" w:hAnsi="Times New Roman"/>
          <w:sz w:val="24"/>
        </w:rPr>
        <w:t xml:space="preserve">умение использовать </w:t>
      </w:r>
      <w:proofErr w:type="spellStart"/>
      <w:r>
        <w:rPr>
          <w:rFonts w:ascii="Times New Roman" w:hAnsi="Times New Roman"/>
          <w:sz w:val="24"/>
        </w:rPr>
        <w:t>компьютерно-математические</w:t>
      </w:r>
      <w:proofErr w:type="spellEnd"/>
      <w:r>
        <w:rPr>
          <w:rFonts w:ascii="Times New Roman" w:hAnsi="Times New Roman"/>
          <w:sz w:val="24"/>
        </w:rPr>
        <w:t xml:space="preserve">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w:t>
      </w:r>
      <w:r>
        <w:rPr>
          <w:rFonts w:ascii="Times New Roman" w:hAnsi="Times New Roman"/>
          <w:sz w:val="24"/>
        </w:rPr>
        <w:lastRenderedPageBreak/>
        <w:t>представлять результаты моделирования в наглядном виде;</w:t>
      </w:r>
      <w:r>
        <w:rPr>
          <w:noProof/>
        </w:rPr>
        <w:drawing>
          <wp:inline distT="0" distB="0" distL="0" distR="0">
            <wp:extent cx="9144" cy="3048"/>
            <wp:effectExtent l="0" t="0" r="0" b="0"/>
            <wp:docPr id="339" name="Picture 339"/>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a:blip r:embed="rId30"/>
                    <a:stretch/>
                  </pic:blipFill>
                  <pic:spPr>
                    <a:xfrm>
                      <a:off x="0" y="0"/>
                      <a:ext cx="9144" cy="3048"/>
                    </a:xfrm>
                    <a:prstGeom prst="rect">
                      <a:avLst/>
                    </a:prstGeom>
                  </pic:spPr>
                </pic:pic>
              </a:graphicData>
            </a:graphic>
          </wp:inline>
        </w:drawing>
      </w:r>
    </w:p>
    <w:p w:rsidR="00FD1A36" w:rsidRDefault="00A816C5" w:rsidP="00084B13">
      <w:pPr>
        <w:pStyle w:val="ac"/>
        <w:numPr>
          <w:ilvl w:val="0"/>
          <w:numId w:val="28"/>
        </w:numPr>
        <w:spacing w:line="276" w:lineRule="auto"/>
        <w:ind w:left="0" w:right="0" w:firstLine="284"/>
        <w:rPr>
          <w:rFonts w:ascii="Times New Roman" w:hAnsi="Times New Roman"/>
          <w:sz w:val="24"/>
        </w:rPr>
      </w:pPr>
      <w:r>
        <w:rPr>
          <w:rFonts w:ascii="Times New Roman" w:hAnsi="Times New Roman"/>
          <w:sz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FD1A36" w:rsidRDefault="00A816C5" w:rsidP="00084B13">
      <w:pPr>
        <w:spacing w:after="0" w:line="276" w:lineRule="auto"/>
        <w:ind w:firstLine="709"/>
        <w:jc w:val="both"/>
        <w:rPr>
          <w:rFonts w:ascii="Times New Roman" w:hAnsi="Times New Roman"/>
          <w:b/>
          <w:sz w:val="24"/>
        </w:rPr>
      </w:pPr>
      <w:r>
        <w:rPr>
          <w:rFonts w:ascii="Times New Roman" w:hAnsi="Times New Roman"/>
          <w:b/>
          <w:sz w:val="24"/>
        </w:rPr>
        <w:t>По учебному предмету «Информатика» (углубленный уровень)</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w:t>
      </w:r>
    </w:p>
    <w:p w:rsidR="00FD1A36" w:rsidRDefault="00A816C5" w:rsidP="00084B13">
      <w:pPr>
        <w:numPr>
          <w:ilvl w:val="0"/>
          <w:numId w:val="29"/>
        </w:numPr>
        <w:spacing w:after="0" w:line="276" w:lineRule="auto"/>
        <w:ind w:left="0" w:firstLine="709"/>
        <w:jc w:val="both"/>
        <w:rPr>
          <w:rFonts w:ascii="Times New Roman" w:hAnsi="Times New Roman"/>
          <w:sz w:val="24"/>
        </w:rPr>
      </w:pPr>
      <w:r>
        <w:rPr>
          <w:rFonts w:ascii="Times New Roman" w:hAnsi="Times New Roman"/>
          <w:sz w:val="24"/>
        </w:rPr>
        <w:t>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r>
        <w:rPr>
          <w:rFonts w:ascii="Times New Roman" w:hAnsi="Times New Roman"/>
          <w:noProof/>
          <w:sz w:val="24"/>
        </w:rPr>
        <w:drawing>
          <wp:inline distT="0" distB="0" distL="0" distR="0">
            <wp:extent cx="3048" cy="6096"/>
            <wp:effectExtent l="0" t="0" r="0" b="0"/>
            <wp:docPr id="341" name="Picture 341"/>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23"/>
                    <a:stretch/>
                  </pic:blipFill>
                  <pic:spPr>
                    <a:xfrm>
                      <a:off x="0" y="0"/>
                      <a:ext cx="3048" cy="6096"/>
                    </a:xfrm>
                    <a:prstGeom prst="rect">
                      <a:avLst/>
                    </a:prstGeom>
                  </pic:spPr>
                </pic:pic>
              </a:graphicData>
            </a:graphic>
          </wp:inline>
        </w:drawing>
      </w:r>
    </w:p>
    <w:p w:rsidR="00FD1A36" w:rsidRDefault="000F0A15" w:rsidP="00084B13">
      <w:pPr>
        <w:numPr>
          <w:ilvl w:val="0"/>
          <w:numId w:val="29"/>
        </w:numPr>
        <w:spacing w:after="0" w:line="276" w:lineRule="auto"/>
        <w:ind w:left="0" w:firstLine="709"/>
        <w:jc w:val="both"/>
        <w:rPr>
          <w:rFonts w:ascii="Times New Roman" w:hAnsi="Times New Roman"/>
          <w:sz w:val="24"/>
        </w:rPr>
      </w:pPr>
      <w:r>
        <w:rPr>
          <w:rFonts w:ascii="Times New Roman" w:hAnsi="Times New Roman"/>
          <w:sz w:val="24"/>
        </w:rPr>
        <w:t>наличие представлений о</w:t>
      </w:r>
      <w:r w:rsidR="00A816C5">
        <w:rPr>
          <w:rFonts w:ascii="Times New Roman" w:hAnsi="Times New Roman"/>
          <w:sz w:val="24"/>
        </w:rPr>
        <w:t xml:space="preserve"> базовых принципах организации и функционирования компьютерных сетей;</w:t>
      </w:r>
    </w:p>
    <w:p w:rsidR="00FD1A36" w:rsidRDefault="00A816C5" w:rsidP="00084B13">
      <w:pPr>
        <w:numPr>
          <w:ilvl w:val="0"/>
          <w:numId w:val="29"/>
        </w:numPr>
        <w:spacing w:after="0" w:line="276" w:lineRule="auto"/>
        <w:ind w:left="0" w:firstLine="709"/>
        <w:jc w:val="both"/>
        <w:rPr>
          <w:rFonts w:ascii="Times New Roman" w:hAnsi="Times New Roman"/>
          <w:sz w:val="24"/>
        </w:rPr>
      </w:pPr>
      <w:r>
        <w:rPr>
          <w:rFonts w:ascii="Times New Roman" w:hAnsi="Times New Roman"/>
          <w:sz w:val="24"/>
        </w:rPr>
        <w:t>умение определять среднюю скорость передачи данных, оценивать изменение времени передачи при изменении</w:t>
      </w:r>
      <w:proofErr w:type="gramStart"/>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и</w:t>
      </w:r>
      <w:proofErr w:type="gramEnd"/>
      <w:r>
        <w:rPr>
          <w:rFonts w:ascii="Times New Roman" w:hAnsi="Times New Roman"/>
          <w:sz w:val="24"/>
        </w:rPr>
        <w:t>нформационного объема. данных и характеристик канала связи;</w:t>
      </w:r>
    </w:p>
    <w:p w:rsidR="00FD1A36" w:rsidRDefault="00A816C5" w:rsidP="00084B13">
      <w:pPr>
        <w:numPr>
          <w:ilvl w:val="0"/>
          <w:numId w:val="29"/>
        </w:numPr>
        <w:spacing w:after="0" w:line="276" w:lineRule="auto"/>
        <w:ind w:left="0" w:firstLine="709"/>
        <w:jc w:val="both"/>
        <w:rPr>
          <w:rFonts w:ascii="Times New Roman" w:hAnsi="Times New Roman"/>
          <w:sz w:val="24"/>
        </w:rPr>
      </w:pPr>
      <w:r>
        <w:rPr>
          <w:rFonts w:ascii="Times New Roman" w:hAnsi="Times New Roman"/>
          <w:sz w:val="24"/>
        </w:rPr>
        <w:t>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FD1A36" w:rsidRDefault="00A816C5" w:rsidP="00084B13">
      <w:pPr>
        <w:spacing w:after="0" w:line="276" w:lineRule="auto"/>
        <w:ind w:firstLine="709"/>
        <w:jc w:val="both"/>
        <w:rPr>
          <w:rFonts w:ascii="Times New Roman" w:hAnsi="Times New Roman"/>
          <w:sz w:val="24"/>
        </w:rPr>
      </w:pPr>
      <w:proofErr w:type="gramStart"/>
      <w:r>
        <w:rPr>
          <w:rFonts w:ascii="Times New Roman" w:hAnsi="Times New Roman"/>
          <w:sz w:val="24"/>
        </w:rPr>
        <w:t>5)</w:t>
      </w:r>
      <w:r w:rsidR="007861C9">
        <w:rPr>
          <w:rFonts w:ascii="Times New Roman" w:hAnsi="Times New Roman"/>
          <w:sz w:val="24"/>
        </w:rPr>
        <w:t xml:space="preserve">  </w:t>
      </w:r>
      <w:r>
        <w:rPr>
          <w:rFonts w:ascii="Times New Roman" w:hAnsi="Times New Roman"/>
          <w:sz w:val="24"/>
        </w:rPr>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этот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w:t>
      </w:r>
      <w:proofErr w:type="gramEnd"/>
      <w:r>
        <w:rPr>
          <w:rFonts w:ascii="Times New Roman" w:hAnsi="Times New Roman"/>
          <w:sz w:val="24"/>
        </w:rPr>
        <w:t xml:space="preserve"> </w:t>
      </w:r>
      <w:proofErr w:type="gramStart"/>
      <w:r>
        <w:rPr>
          <w:rFonts w:ascii="Times New Roman" w:hAnsi="Times New Roman"/>
          <w:sz w:val="24"/>
        </w:rPr>
        <w:t>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w:t>
      </w:r>
      <w:proofErr w:type="gramEnd"/>
      <w:r>
        <w:rPr>
          <w:rFonts w:ascii="Times New Roman" w:hAnsi="Times New Roman"/>
          <w:sz w:val="24"/>
        </w:rPr>
        <w:t xml:space="preserve"> умение строить дерево игры по заданному алгоритму; разрабатывать и обосновывать выигрышную стратегию игры;</w:t>
      </w:r>
    </w:p>
    <w:p w:rsidR="00FD1A36" w:rsidRDefault="00A816C5" w:rsidP="00084B13">
      <w:pPr>
        <w:numPr>
          <w:ilvl w:val="0"/>
          <w:numId w:val="30"/>
        </w:numPr>
        <w:spacing w:after="0" w:line="276" w:lineRule="auto"/>
        <w:ind w:left="0" w:firstLine="709"/>
        <w:jc w:val="both"/>
        <w:rPr>
          <w:rFonts w:ascii="Times New Roman" w:hAnsi="Times New Roman"/>
          <w:sz w:val="24"/>
        </w:rPr>
      </w:pPr>
      <w:r>
        <w:rPr>
          <w:rFonts w:ascii="Times New Roman" w:hAnsi="Times New Roman"/>
          <w:sz w:val="24"/>
        </w:rPr>
        <w:t xml:space="preserve">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w:t>
      </w:r>
      <w:proofErr w:type="gramStart"/>
      <w:r>
        <w:rPr>
          <w:rFonts w:ascii="Times New Roman" w:hAnsi="Times New Roman"/>
          <w:sz w:val="24"/>
        </w:rPr>
        <w:t>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roofErr w:type="gramEnd"/>
    </w:p>
    <w:p w:rsidR="00FD1A36" w:rsidRDefault="00A816C5" w:rsidP="00084B13">
      <w:pPr>
        <w:numPr>
          <w:ilvl w:val="0"/>
          <w:numId w:val="30"/>
        </w:numPr>
        <w:spacing w:after="0" w:line="276" w:lineRule="auto"/>
        <w:ind w:left="0" w:firstLine="709"/>
        <w:jc w:val="both"/>
        <w:rPr>
          <w:rFonts w:ascii="Times New Roman" w:hAnsi="Times New Roman"/>
          <w:sz w:val="24"/>
        </w:rPr>
      </w:pPr>
      <w:proofErr w:type="gramStart"/>
      <w:r>
        <w:rPr>
          <w:rFonts w:ascii="Times New Roman" w:hAnsi="Times New Roman"/>
          <w:sz w:val="24"/>
        </w:rPr>
        <w:t xml:space="preserve">владение универсальным языком программирования высокого уровня (Паскаль, </w:t>
      </w:r>
      <w:proofErr w:type="spellStart"/>
      <w:r>
        <w:rPr>
          <w:rFonts w:ascii="Times New Roman" w:hAnsi="Times New Roman"/>
          <w:sz w:val="24"/>
        </w:rPr>
        <w:t>Pythony</w:t>
      </w:r>
      <w:proofErr w:type="spellEnd"/>
      <w:r>
        <w:rPr>
          <w:rFonts w:ascii="Times New Roman" w:hAnsi="Times New Roman"/>
          <w:sz w:val="24"/>
        </w:rPr>
        <w:t xml:space="preserve"> </w:t>
      </w:r>
      <w:proofErr w:type="spellStart"/>
      <w:r>
        <w:rPr>
          <w:rFonts w:ascii="Times New Roman" w:hAnsi="Times New Roman"/>
          <w:sz w:val="24"/>
        </w:rPr>
        <w:t>Java</w:t>
      </w:r>
      <w:proofErr w:type="spellEnd"/>
      <w:r>
        <w:rPr>
          <w:rFonts w:ascii="Times New Roman" w:hAnsi="Times New Roman"/>
          <w:sz w:val="24"/>
        </w:rPr>
        <w:t xml:space="preserve">,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w:t>
      </w:r>
      <w:r>
        <w:rPr>
          <w:rFonts w:ascii="Times New Roman" w:hAnsi="Times New Roman"/>
          <w:sz w:val="24"/>
        </w:rPr>
        <w:lastRenderedPageBreak/>
        <w:t>данные, которые могут привести к ошибке в работе программы;</w:t>
      </w:r>
      <w:proofErr w:type="gramEnd"/>
      <w:r>
        <w:rPr>
          <w:rFonts w:ascii="Times New Roman" w:hAnsi="Times New Roman"/>
          <w:sz w:val="24"/>
        </w:rPr>
        <w:t xml:space="preserve"> формулировать предложения по улучшению программного кода;</w:t>
      </w:r>
    </w:p>
    <w:p w:rsidR="00FD1A36" w:rsidRDefault="00A816C5" w:rsidP="00084B13">
      <w:pPr>
        <w:numPr>
          <w:ilvl w:val="0"/>
          <w:numId w:val="30"/>
        </w:numPr>
        <w:spacing w:after="0" w:line="276" w:lineRule="auto"/>
        <w:ind w:left="0" w:firstLine="709"/>
        <w:jc w:val="both"/>
        <w:rPr>
          <w:rFonts w:ascii="Times New Roman" w:hAnsi="Times New Roman"/>
          <w:sz w:val="24"/>
        </w:rPr>
      </w:pPr>
      <w:proofErr w:type="gramStart"/>
      <w:r>
        <w:rPr>
          <w:rFonts w:ascii="Times New Roman" w:hAnsi="Times New Roman"/>
          <w:sz w:val="24"/>
        </w:rPr>
        <w:t>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w:t>
      </w:r>
      <w:proofErr w:type="gramEnd"/>
      <w:r>
        <w:rPr>
          <w:rFonts w:ascii="Times New Roman" w:hAnsi="Times New Roman"/>
          <w:sz w:val="24"/>
        </w:rPr>
        <w:t xml:space="preserve"> знать функциональные возможности инструментальных сре</w:t>
      </w:r>
      <w:proofErr w:type="gramStart"/>
      <w:r>
        <w:rPr>
          <w:rFonts w:ascii="Times New Roman" w:hAnsi="Times New Roman"/>
          <w:sz w:val="24"/>
        </w:rPr>
        <w:t>дств ср</w:t>
      </w:r>
      <w:proofErr w:type="gramEnd"/>
      <w:r>
        <w:rPr>
          <w:rFonts w:ascii="Times New Roman" w:hAnsi="Times New Roman"/>
          <w:sz w:val="24"/>
        </w:rPr>
        <w:t>еды разработки; умение использовать средства отладки программ в среде программирования; умение документировать программы;</w:t>
      </w:r>
    </w:p>
    <w:p w:rsidR="00FD1A36" w:rsidRDefault="00A816C5" w:rsidP="00084B13">
      <w:pPr>
        <w:numPr>
          <w:ilvl w:val="0"/>
          <w:numId w:val="30"/>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528192" behindDoc="0" locked="0" layoutInCell="1" allowOverlap="1">
            <wp:simplePos x="0" y="0"/>
            <wp:positionH relativeFrom="page">
              <wp:posOffset>429768</wp:posOffset>
            </wp:positionH>
            <wp:positionV relativeFrom="page">
              <wp:posOffset>2390302</wp:posOffset>
            </wp:positionV>
            <wp:extent cx="3048" cy="9146"/>
            <wp:effectExtent l="0" t="0" r="0" b="0"/>
            <wp:wrapSquare wrapText="bothSides" distT="0" distB="0" distL="114300" distR="114300"/>
            <wp:docPr id="343" name="Picture 343"/>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154"/>
                    <a:stretch/>
                  </pic:blipFill>
                  <pic:spPr>
                    <a:xfrm>
                      <a:off x="0" y="0"/>
                      <a:ext cx="3048" cy="9146"/>
                    </a:xfrm>
                    <a:prstGeom prst="rect">
                      <a:avLst/>
                    </a:prstGeom>
                  </pic:spPr>
                </pic:pic>
              </a:graphicData>
            </a:graphic>
          </wp:anchor>
        </w:drawing>
      </w:r>
      <w:r>
        <w:rPr>
          <w:rFonts w:ascii="Times New Roman" w:hAnsi="Times New Roman"/>
          <w:noProof/>
          <w:sz w:val="24"/>
        </w:rPr>
        <w:drawing>
          <wp:anchor distT="0" distB="0" distL="114300" distR="114300" simplePos="0" relativeHeight="251529216" behindDoc="0" locked="0" layoutInCell="1" allowOverlap="1">
            <wp:simplePos x="0" y="0"/>
            <wp:positionH relativeFrom="page">
              <wp:posOffset>231648</wp:posOffset>
            </wp:positionH>
            <wp:positionV relativeFrom="page">
              <wp:posOffset>4088512</wp:posOffset>
            </wp:positionV>
            <wp:extent cx="6096" cy="9146"/>
            <wp:effectExtent l="0" t="0" r="0" b="0"/>
            <wp:wrapSquare wrapText="bothSides" distT="0" distB="0" distL="114300" distR="114300"/>
            <wp:docPr id="345" name="Picture 345"/>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a:blip r:embed="rId155"/>
                    <a:stretch/>
                  </pic:blipFill>
                  <pic:spPr>
                    <a:xfrm>
                      <a:off x="0" y="0"/>
                      <a:ext cx="6096" cy="9146"/>
                    </a:xfrm>
                    <a:prstGeom prst="rect">
                      <a:avLst/>
                    </a:prstGeom>
                  </pic:spPr>
                </pic:pic>
              </a:graphicData>
            </a:graphic>
          </wp:anchor>
        </w:drawing>
      </w:r>
      <w:r>
        <w:rPr>
          <w:rFonts w:ascii="Times New Roman" w:hAnsi="Times New Roman"/>
          <w:noProof/>
          <w:sz w:val="24"/>
        </w:rPr>
        <w:drawing>
          <wp:anchor distT="0" distB="0" distL="114300" distR="114300" simplePos="0" relativeHeight="251530240" behindDoc="0" locked="0" layoutInCell="1" allowOverlap="1">
            <wp:simplePos x="0" y="0"/>
            <wp:positionH relativeFrom="page">
              <wp:posOffset>615696</wp:posOffset>
            </wp:positionH>
            <wp:positionV relativeFrom="page">
              <wp:posOffset>893314</wp:posOffset>
            </wp:positionV>
            <wp:extent cx="3048" cy="9146"/>
            <wp:effectExtent l="0" t="0" r="0" b="0"/>
            <wp:wrapSquare wrapText="bothSides" distT="0" distB="0" distL="114300" distR="114300"/>
            <wp:docPr id="347" name="Picture 347"/>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156"/>
                    <a:stretch/>
                  </pic:blipFill>
                  <pic:spPr>
                    <a:xfrm>
                      <a:off x="0" y="0"/>
                      <a:ext cx="3048" cy="9146"/>
                    </a:xfrm>
                    <a:prstGeom prst="rect">
                      <a:avLst/>
                    </a:prstGeom>
                  </pic:spPr>
                </pic:pic>
              </a:graphicData>
            </a:graphic>
          </wp:anchor>
        </w:drawing>
      </w:r>
      <w:r>
        <w:rPr>
          <w:rFonts w:ascii="Times New Roman" w:hAnsi="Times New Roman"/>
          <w:noProof/>
          <w:sz w:val="24"/>
        </w:rPr>
        <w:drawing>
          <wp:anchor distT="0" distB="0" distL="114300" distR="114300" simplePos="0" relativeHeight="251531264" behindDoc="0" locked="0" layoutInCell="1" allowOverlap="1">
            <wp:simplePos x="0" y="0"/>
            <wp:positionH relativeFrom="page">
              <wp:posOffset>7476743</wp:posOffset>
            </wp:positionH>
            <wp:positionV relativeFrom="page">
              <wp:posOffset>7125172</wp:posOffset>
            </wp:positionV>
            <wp:extent cx="6096" cy="12195"/>
            <wp:effectExtent l="0" t="0" r="0" b="0"/>
            <wp:wrapSquare wrapText="bothSides" distT="0" distB="0" distL="114300" distR="114300"/>
            <wp:docPr id="349" name="Picture 349"/>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157"/>
                    <a:stretch/>
                  </pic:blipFill>
                  <pic:spPr>
                    <a:xfrm>
                      <a:off x="0" y="0"/>
                      <a:ext cx="6096" cy="12195"/>
                    </a:xfrm>
                    <a:prstGeom prst="rect">
                      <a:avLst/>
                    </a:prstGeom>
                  </pic:spPr>
                </pic:pic>
              </a:graphicData>
            </a:graphic>
          </wp:anchor>
        </w:drawing>
      </w:r>
      <w:r>
        <w:rPr>
          <w:rFonts w:ascii="Times New Roman" w:hAnsi="Times New Roman"/>
          <w:noProof/>
          <w:sz w:val="24"/>
        </w:rPr>
        <w:drawing>
          <wp:anchor distT="0" distB="0" distL="114300" distR="114300" simplePos="0" relativeHeight="251532288" behindDoc="0" locked="0" layoutInCell="1" allowOverlap="1">
            <wp:simplePos x="0" y="0"/>
            <wp:positionH relativeFrom="page">
              <wp:posOffset>365760</wp:posOffset>
            </wp:positionH>
            <wp:positionV relativeFrom="page">
              <wp:posOffset>8978875</wp:posOffset>
            </wp:positionV>
            <wp:extent cx="6096" cy="6097"/>
            <wp:effectExtent l="0" t="0" r="0" b="0"/>
            <wp:wrapSquare wrapText="bothSides" distT="0" distB="0" distL="114300" distR="114300"/>
            <wp:docPr id="351" name="Picture 351"/>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158"/>
                    <a:stretch/>
                  </pic:blipFill>
                  <pic:spPr>
                    <a:xfrm>
                      <a:off x="0" y="0"/>
                      <a:ext cx="6096" cy="6097"/>
                    </a:xfrm>
                    <a:prstGeom prst="rect">
                      <a:avLst/>
                    </a:prstGeom>
                  </pic:spPr>
                </pic:pic>
              </a:graphicData>
            </a:graphic>
          </wp:anchor>
        </w:drawing>
      </w:r>
      <w:r>
        <w:rPr>
          <w:rFonts w:ascii="Times New Roman" w:hAnsi="Times New Roman"/>
          <w:noProof/>
          <w:sz w:val="24"/>
        </w:rPr>
        <w:drawing>
          <wp:anchor distT="0" distB="0" distL="114300" distR="114300" simplePos="0" relativeHeight="251533312" behindDoc="0" locked="0" layoutInCell="1" allowOverlap="1">
            <wp:simplePos x="0" y="0"/>
            <wp:positionH relativeFrom="page">
              <wp:posOffset>527304</wp:posOffset>
            </wp:positionH>
            <wp:positionV relativeFrom="page">
              <wp:posOffset>2524451</wp:posOffset>
            </wp:positionV>
            <wp:extent cx="6096" cy="6098"/>
            <wp:effectExtent l="0" t="0" r="0" b="0"/>
            <wp:wrapSquare wrapText="bothSides" distT="0" distB="0" distL="114300" distR="114300"/>
            <wp:docPr id="353" name="Picture 353"/>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159"/>
                    <a:stretch/>
                  </pic:blipFill>
                  <pic:spPr>
                    <a:xfrm>
                      <a:off x="0" y="0"/>
                      <a:ext cx="6096" cy="6098"/>
                    </a:xfrm>
                    <a:prstGeom prst="rect">
                      <a:avLst/>
                    </a:prstGeom>
                  </pic:spPr>
                </pic:pic>
              </a:graphicData>
            </a:graphic>
          </wp:anchor>
        </w:drawing>
      </w:r>
      <w:r>
        <w:rPr>
          <w:rFonts w:ascii="Times New Roman" w:hAnsi="Times New Roman"/>
          <w:noProof/>
          <w:sz w:val="24"/>
        </w:rPr>
        <w:drawing>
          <wp:anchor distT="0" distB="0" distL="114300" distR="114300" simplePos="0" relativeHeight="251534336" behindDoc="0" locked="0" layoutInCell="1" allowOverlap="1">
            <wp:simplePos x="0" y="0"/>
            <wp:positionH relativeFrom="page">
              <wp:posOffset>246888</wp:posOffset>
            </wp:positionH>
            <wp:positionV relativeFrom="page">
              <wp:posOffset>2561037</wp:posOffset>
            </wp:positionV>
            <wp:extent cx="6096" cy="6098"/>
            <wp:effectExtent l="0" t="0" r="0" b="0"/>
            <wp:wrapSquare wrapText="bothSides" distT="0" distB="0" distL="114300" distR="114300"/>
            <wp:docPr id="355" name="Picture 355"/>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160"/>
                    <a:stretch/>
                  </pic:blipFill>
                  <pic:spPr>
                    <a:xfrm>
                      <a:off x="0" y="0"/>
                      <a:ext cx="6096" cy="6098"/>
                    </a:xfrm>
                    <a:prstGeom prst="rect">
                      <a:avLst/>
                    </a:prstGeom>
                  </pic:spPr>
                </pic:pic>
              </a:graphicData>
            </a:graphic>
          </wp:anchor>
        </w:drawing>
      </w:r>
      <w:r>
        <w:rPr>
          <w:rFonts w:ascii="Times New Roman" w:hAnsi="Times New Roman"/>
          <w:noProof/>
          <w:sz w:val="24"/>
        </w:rPr>
        <w:drawing>
          <wp:anchor distT="0" distB="0" distL="114300" distR="114300" simplePos="0" relativeHeight="251535360" behindDoc="0" locked="0" layoutInCell="1" allowOverlap="1">
            <wp:simplePos x="0" y="0"/>
            <wp:positionH relativeFrom="page">
              <wp:posOffset>344424</wp:posOffset>
            </wp:positionH>
            <wp:positionV relativeFrom="page">
              <wp:posOffset>3789725</wp:posOffset>
            </wp:positionV>
            <wp:extent cx="3048" cy="6098"/>
            <wp:effectExtent l="0" t="0" r="0" b="0"/>
            <wp:wrapSquare wrapText="bothSides" distT="0" distB="0" distL="114300" distR="114300"/>
            <wp:docPr id="357" name="Picture 357"/>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161"/>
                    <a:stretch/>
                  </pic:blipFill>
                  <pic:spPr>
                    <a:xfrm>
                      <a:off x="0" y="0"/>
                      <a:ext cx="3048" cy="6098"/>
                    </a:xfrm>
                    <a:prstGeom prst="rect">
                      <a:avLst/>
                    </a:prstGeom>
                  </pic:spPr>
                </pic:pic>
              </a:graphicData>
            </a:graphic>
          </wp:anchor>
        </w:drawing>
      </w:r>
      <w:r>
        <w:rPr>
          <w:rFonts w:ascii="Times New Roman" w:hAnsi="Times New Roman"/>
          <w:noProof/>
          <w:sz w:val="24"/>
        </w:rPr>
        <w:drawing>
          <wp:anchor distT="0" distB="0" distL="114300" distR="114300" simplePos="0" relativeHeight="251536384" behindDoc="0" locked="0" layoutInCell="1" allowOverlap="1">
            <wp:simplePos x="0" y="0"/>
            <wp:positionH relativeFrom="page">
              <wp:posOffset>323088</wp:posOffset>
            </wp:positionH>
            <wp:positionV relativeFrom="page">
              <wp:posOffset>3798872</wp:posOffset>
            </wp:positionV>
            <wp:extent cx="3048" cy="9146"/>
            <wp:effectExtent l="0" t="0" r="0" b="0"/>
            <wp:wrapSquare wrapText="bothSides" distT="0" distB="0" distL="114300" distR="114300"/>
            <wp:docPr id="359" name="Picture 359"/>
            <wp:cNvGraphicFramePr/>
            <a:graphic xmlns:a="http://schemas.openxmlformats.org/drawingml/2006/main">
              <a:graphicData uri="http://schemas.openxmlformats.org/drawingml/2006/picture">
                <pic:pic xmlns:pic="http://schemas.openxmlformats.org/drawingml/2006/picture">
                  <pic:nvPicPr>
                    <pic:cNvPr id="360" name="Picture 360"/>
                    <pic:cNvPicPr/>
                  </pic:nvPicPr>
                  <pic:blipFill>
                    <a:blip r:embed="rId162"/>
                    <a:stretch/>
                  </pic:blipFill>
                  <pic:spPr>
                    <a:xfrm>
                      <a:off x="0" y="0"/>
                      <a:ext cx="3048" cy="9146"/>
                    </a:xfrm>
                    <a:prstGeom prst="rect">
                      <a:avLst/>
                    </a:prstGeom>
                  </pic:spPr>
                </pic:pic>
              </a:graphicData>
            </a:graphic>
          </wp:anchor>
        </w:drawing>
      </w:r>
      <w:r>
        <w:rPr>
          <w:rFonts w:ascii="Times New Roman" w:hAnsi="Times New Roman"/>
          <w:noProof/>
          <w:sz w:val="24"/>
        </w:rPr>
        <w:drawing>
          <wp:anchor distT="0" distB="0" distL="114300" distR="114300" simplePos="0" relativeHeight="251537408" behindDoc="0" locked="0" layoutInCell="1" allowOverlap="1">
            <wp:simplePos x="0" y="0"/>
            <wp:positionH relativeFrom="page">
              <wp:posOffset>536448</wp:posOffset>
            </wp:positionH>
            <wp:positionV relativeFrom="page">
              <wp:posOffset>5042804</wp:posOffset>
            </wp:positionV>
            <wp:extent cx="6096" cy="6098"/>
            <wp:effectExtent l="0" t="0" r="0" b="0"/>
            <wp:wrapSquare wrapText="bothSides" distT="0" distB="0" distL="114300" distR="114300"/>
            <wp:docPr id="361" name="Picture 361"/>
            <wp:cNvGraphicFramePr/>
            <a:graphic xmlns:a="http://schemas.openxmlformats.org/drawingml/2006/main">
              <a:graphicData uri="http://schemas.openxmlformats.org/drawingml/2006/picture">
                <pic:pic xmlns:pic="http://schemas.openxmlformats.org/drawingml/2006/picture">
                  <pic:nvPicPr>
                    <pic:cNvPr id="362" name="Picture 362"/>
                    <pic:cNvPicPr/>
                  </pic:nvPicPr>
                  <pic:blipFill>
                    <a:blip r:embed="rId163"/>
                    <a:stretch/>
                  </pic:blipFill>
                  <pic:spPr>
                    <a:xfrm>
                      <a:off x="0" y="0"/>
                      <a:ext cx="6096" cy="6098"/>
                    </a:xfrm>
                    <a:prstGeom prst="rect">
                      <a:avLst/>
                    </a:prstGeom>
                  </pic:spPr>
                </pic:pic>
              </a:graphicData>
            </a:graphic>
          </wp:anchor>
        </w:drawing>
      </w:r>
      <w:r>
        <w:rPr>
          <w:rFonts w:ascii="Times New Roman" w:hAnsi="Times New Roman"/>
          <w:noProof/>
          <w:sz w:val="24"/>
        </w:rPr>
        <w:drawing>
          <wp:anchor distT="0" distB="0" distL="114300" distR="114300" simplePos="0" relativeHeight="251538432" behindDoc="0" locked="0" layoutInCell="1" allowOverlap="1">
            <wp:simplePos x="0" y="0"/>
            <wp:positionH relativeFrom="page">
              <wp:posOffset>512064</wp:posOffset>
            </wp:positionH>
            <wp:positionV relativeFrom="page">
              <wp:posOffset>5048902</wp:posOffset>
            </wp:positionV>
            <wp:extent cx="3048" cy="6098"/>
            <wp:effectExtent l="0" t="0" r="0" b="0"/>
            <wp:wrapSquare wrapText="bothSides" distT="0" distB="0" distL="114300" distR="114300"/>
            <wp:docPr id="363" name="Picture 363"/>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164"/>
                    <a:stretch/>
                  </pic:blipFill>
                  <pic:spPr>
                    <a:xfrm>
                      <a:off x="0" y="0"/>
                      <a:ext cx="3048" cy="6098"/>
                    </a:xfrm>
                    <a:prstGeom prst="rect">
                      <a:avLst/>
                    </a:prstGeom>
                  </pic:spPr>
                </pic:pic>
              </a:graphicData>
            </a:graphic>
          </wp:anchor>
        </w:drawing>
      </w:r>
      <w:r>
        <w:rPr>
          <w:rFonts w:ascii="Times New Roman" w:hAnsi="Times New Roman"/>
          <w:noProof/>
          <w:sz w:val="24"/>
        </w:rPr>
        <w:drawing>
          <wp:anchor distT="0" distB="0" distL="114300" distR="114300" simplePos="0" relativeHeight="251539456" behindDoc="0" locked="0" layoutInCell="1" allowOverlap="1">
            <wp:simplePos x="0" y="0"/>
            <wp:positionH relativeFrom="page">
              <wp:posOffset>298704</wp:posOffset>
            </wp:positionH>
            <wp:positionV relativeFrom="page">
              <wp:posOffset>5228785</wp:posOffset>
            </wp:positionV>
            <wp:extent cx="6096" cy="9146"/>
            <wp:effectExtent l="0" t="0" r="0" b="0"/>
            <wp:wrapSquare wrapText="bothSides" distT="0" distB="0" distL="114300" distR="114300"/>
            <wp:docPr id="365" name="Picture 365"/>
            <wp:cNvGraphicFramePr/>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165"/>
                    <a:stretch/>
                  </pic:blipFill>
                  <pic:spPr>
                    <a:xfrm>
                      <a:off x="0" y="0"/>
                      <a:ext cx="6096" cy="9146"/>
                    </a:xfrm>
                    <a:prstGeom prst="rect">
                      <a:avLst/>
                    </a:prstGeom>
                  </pic:spPr>
                </pic:pic>
              </a:graphicData>
            </a:graphic>
          </wp:anchor>
        </w:drawing>
      </w:r>
      <w:r>
        <w:rPr>
          <w:rFonts w:ascii="Times New Roman" w:hAnsi="Times New Roman"/>
          <w:noProof/>
          <w:sz w:val="24"/>
        </w:rPr>
        <w:drawing>
          <wp:anchor distT="0" distB="0" distL="114300" distR="114300" simplePos="0" relativeHeight="251540480" behindDoc="0" locked="0" layoutInCell="1" allowOverlap="1">
            <wp:simplePos x="0" y="0"/>
            <wp:positionH relativeFrom="page">
              <wp:posOffset>246888</wp:posOffset>
            </wp:positionH>
            <wp:positionV relativeFrom="page">
              <wp:posOffset>5234883</wp:posOffset>
            </wp:positionV>
            <wp:extent cx="3048" cy="9146"/>
            <wp:effectExtent l="0" t="0" r="0" b="0"/>
            <wp:wrapSquare wrapText="bothSides" distT="0" distB="0" distL="114300" distR="114300"/>
            <wp:docPr id="367" name="Picture 367"/>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166"/>
                    <a:stretch/>
                  </pic:blipFill>
                  <pic:spPr>
                    <a:xfrm>
                      <a:off x="0" y="0"/>
                      <a:ext cx="3048" cy="9146"/>
                    </a:xfrm>
                    <a:prstGeom prst="rect">
                      <a:avLst/>
                    </a:prstGeom>
                  </pic:spPr>
                </pic:pic>
              </a:graphicData>
            </a:graphic>
          </wp:anchor>
        </w:drawing>
      </w:r>
      <w:r>
        <w:rPr>
          <w:rFonts w:ascii="Times New Roman" w:hAnsi="Times New Roman"/>
          <w:noProof/>
          <w:sz w:val="24"/>
        </w:rPr>
        <w:drawing>
          <wp:anchor distT="0" distB="0" distL="114300" distR="114300" simplePos="0" relativeHeight="251541504" behindDoc="0" locked="0" layoutInCell="1" allowOverlap="1">
            <wp:simplePos x="0" y="0"/>
            <wp:positionH relativeFrom="page">
              <wp:posOffset>280416</wp:posOffset>
            </wp:positionH>
            <wp:positionV relativeFrom="page">
              <wp:posOffset>5289762</wp:posOffset>
            </wp:positionV>
            <wp:extent cx="6096" cy="6098"/>
            <wp:effectExtent l="0" t="0" r="0" b="0"/>
            <wp:wrapSquare wrapText="bothSides" distT="0" distB="0" distL="114300" distR="114300"/>
            <wp:docPr id="369" name="Picture 369"/>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167"/>
                    <a:stretch/>
                  </pic:blipFill>
                  <pic:spPr>
                    <a:xfrm>
                      <a:off x="0" y="0"/>
                      <a:ext cx="6096" cy="6098"/>
                    </a:xfrm>
                    <a:prstGeom prst="rect">
                      <a:avLst/>
                    </a:prstGeom>
                  </pic:spPr>
                </pic:pic>
              </a:graphicData>
            </a:graphic>
          </wp:anchor>
        </w:drawing>
      </w:r>
      <w:r>
        <w:rPr>
          <w:rFonts w:ascii="Times New Roman" w:hAnsi="Times New Roman"/>
          <w:noProof/>
          <w:sz w:val="24"/>
        </w:rPr>
        <w:drawing>
          <wp:anchor distT="0" distB="0" distL="114300" distR="114300" simplePos="0" relativeHeight="251542528" behindDoc="0" locked="0" layoutInCell="1" allowOverlap="1">
            <wp:simplePos x="0" y="0"/>
            <wp:positionH relativeFrom="page">
              <wp:posOffset>240791</wp:posOffset>
            </wp:positionH>
            <wp:positionV relativeFrom="page">
              <wp:posOffset>7695308</wp:posOffset>
            </wp:positionV>
            <wp:extent cx="3048" cy="6097"/>
            <wp:effectExtent l="0" t="0" r="0" b="0"/>
            <wp:wrapSquare wrapText="bothSides" distT="0" distB="0" distL="114300" distR="114300"/>
            <wp:docPr id="371" name="Picture 371"/>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168"/>
                    <a:stretch/>
                  </pic:blipFill>
                  <pic:spPr>
                    <a:xfrm>
                      <a:off x="0" y="0"/>
                      <a:ext cx="3048" cy="6097"/>
                    </a:xfrm>
                    <a:prstGeom prst="rect">
                      <a:avLst/>
                    </a:prstGeom>
                  </pic:spPr>
                </pic:pic>
              </a:graphicData>
            </a:graphic>
          </wp:anchor>
        </w:drawing>
      </w:r>
      <w:r>
        <w:rPr>
          <w:rFonts w:ascii="Times New Roman" w:hAnsi="Times New Roman"/>
          <w:noProof/>
          <w:sz w:val="24"/>
        </w:rPr>
        <w:drawing>
          <wp:anchor distT="0" distB="0" distL="114300" distR="114300" simplePos="0" relativeHeight="251543552" behindDoc="0" locked="0" layoutInCell="1" allowOverlap="1">
            <wp:simplePos x="0" y="0"/>
            <wp:positionH relativeFrom="page">
              <wp:posOffset>231648</wp:posOffset>
            </wp:positionH>
            <wp:positionV relativeFrom="page">
              <wp:posOffset>7710552</wp:posOffset>
            </wp:positionV>
            <wp:extent cx="3048" cy="3049"/>
            <wp:effectExtent l="0" t="0" r="0" b="0"/>
            <wp:wrapSquare wrapText="bothSides" distT="0" distB="0" distL="114300" distR="114300"/>
            <wp:docPr id="373" name="Picture 373"/>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169"/>
                    <a:stretch/>
                  </pic:blipFill>
                  <pic:spPr>
                    <a:xfrm>
                      <a:off x="0" y="0"/>
                      <a:ext cx="3048" cy="3049"/>
                    </a:xfrm>
                    <a:prstGeom prst="rect">
                      <a:avLst/>
                    </a:prstGeom>
                  </pic:spPr>
                </pic:pic>
              </a:graphicData>
            </a:graphic>
          </wp:anchor>
        </w:drawing>
      </w:r>
      <w:r>
        <w:rPr>
          <w:rFonts w:ascii="Times New Roman" w:hAnsi="Times New Roman"/>
          <w:noProof/>
          <w:sz w:val="24"/>
        </w:rPr>
        <w:drawing>
          <wp:anchor distT="0" distB="0" distL="114300" distR="114300" simplePos="0" relativeHeight="251544576" behindDoc="0" locked="0" layoutInCell="1" allowOverlap="1">
            <wp:simplePos x="0" y="0"/>
            <wp:positionH relativeFrom="page">
              <wp:posOffset>612648</wp:posOffset>
            </wp:positionH>
            <wp:positionV relativeFrom="page">
              <wp:posOffset>7762382</wp:posOffset>
            </wp:positionV>
            <wp:extent cx="3048" cy="6097"/>
            <wp:effectExtent l="0" t="0" r="0" b="0"/>
            <wp:wrapSquare wrapText="bothSides" distT="0" distB="0" distL="114300" distR="114300"/>
            <wp:docPr id="375" name="Picture 375"/>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170"/>
                    <a:stretch/>
                  </pic:blipFill>
                  <pic:spPr>
                    <a:xfrm>
                      <a:off x="0" y="0"/>
                      <a:ext cx="3048" cy="6097"/>
                    </a:xfrm>
                    <a:prstGeom prst="rect">
                      <a:avLst/>
                    </a:prstGeom>
                  </pic:spPr>
                </pic:pic>
              </a:graphicData>
            </a:graphic>
          </wp:anchor>
        </w:drawing>
      </w:r>
      <w:r>
        <w:rPr>
          <w:rFonts w:ascii="Times New Roman" w:hAnsi="Times New Roman"/>
          <w:noProof/>
          <w:sz w:val="24"/>
        </w:rPr>
        <w:drawing>
          <wp:anchor distT="0" distB="0" distL="114300" distR="114300" simplePos="0" relativeHeight="251545600" behindDoc="0" locked="0" layoutInCell="1" allowOverlap="1">
            <wp:simplePos x="0" y="0"/>
            <wp:positionH relativeFrom="page">
              <wp:posOffset>615696</wp:posOffset>
            </wp:positionH>
            <wp:positionV relativeFrom="page">
              <wp:posOffset>7802018</wp:posOffset>
            </wp:positionV>
            <wp:extent cx="3048" cy="3049"/>
            <wp:effectExtent l="0" t="0" r="0" b="0"/>
            <wp:wrapSquare wrapText="bothSides" distT="0" distB="0" distL="114300" distR="114300"/>
            <wp:docPr id="377" name="Picture 377"/>
            <wp:cNvGraphicFramePr/>
            <a:graphic xmlns:a="http://schemas.openxmlformats.org/drawingml/2006/main">
              <a:graphicData uri="http://schemas.openxmlformats.org/drawingml/2006/picture">
                <pic:pic xmlns:pic="http://schemas.openxmlformats.org/drawingml/2006/picture">
                  <pic:nvPicPr>
                    <pic:cNvPr id="378" name="Picture 378"/>
                    <pic:cNvPicPr/>
                  </pic:nvPicPr>
                  <pic:blipFill>
                    <a:blip r:embed="rId171"/>
                    <a:stretch/>
                  </pic:blipFill>
                  <pic:spPr>
                    <a:xfrm>
                      <a:off x="0" y="0"/>
                      <a:ext cx="3048" cy="3049"/>
                    </a:xfrm>
                    <a:prstGeom prst="rect">
                      <a:avLst/>
                    </a:prstGeom>
                  </pic:spPr>
                </pic:pic>
              </a:graphicData>
            </a:graphic>
          </wp:anchor>
        </w:drawing>
      </w:r>
      <w:r>
        <w:rPr>
          <w:rFonts w:ascii="Times New Roman" w:hAnsi="Times New Roman"/>
          <w:sz w:val="24"/>
        </w:rPr>
        <w:t xml:space="preserve">умение создавать </w:t>
      </w:r>
      <w:proofErr w:type="spellStart"/>
      <w:r>
        <w:rPr>
          <w:rFonts w:ascii="Times New Roman" w:hAnsi="Times New Roman"/>
          <w:sz w:val="24"/>
        </w:rPr>
        <w:t>веб-страницы</w:t>
      </w:r>
      <w:proofErr w:type="spellEnd"/>
      <w:r>
        <w:rPr>
          <w:rFonts w:ascii="Times New Roman" w:hAnsi="Times New Roman"/>
          <w:sz w:val="24"/>
        </w:rPr>
        <w:t>;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rsidR="00FD1A36" w:rsidRDefault="00A816C5" w:rsidP="00084B13">
      <w:pPr>
        <w:spacing w:after="0" w:line="276" w:lineRule="auto"/>
        <w:ind w:firstLine="709"/>
        <w:jc w:val="both"/>
        <w:rPr>
          <w:rFonts w:ascii="Times New Roman" w:hAnsi="Times New Roman"/>
          <w:b/>
          <w:sz w:val="24"/>
        </w:rPr>
      </w:pPr>
      <w:r>
        <w:rPr>
          <w:rFonts w:ascii="Times New Roman" w:hAnsi="Times New Roman"/>
          <w:b/>
          <w:sz w:val="24"/>
        </w:rPr>
        <w:t xml:space="preserve">По учебному предмету «История» (базовый уровень) </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Требования к предметным результатам освоения базового курса истории должны отражать:</w:t>
      </w:r>
    </w:p>
    <w:p w:rsidR="00FD1A36" w:rsidRDefault="00A816C5" w:rsidP="00084B13">
      <w:pPr>
        <w:numPr>
          <w:ilvl w:val="0"/>
          <w:numId w:val="31"/>
        </w:numPr>
        <w:spacing w:after="0" w:line="276" w:lineRule="auto"/>
        <w:ind w:left="0" w:firstLine="709"/>
        <w:jc w:val="both"/>
        <w:rPr>
          <w:rFonts w:ascii="Times New Roman" w:hAnsi="Times New Roman"/>
          <w:sz w:val="24"/>
        </w:rPr>
      </w:pPr>
      <w:proofErr w:type="gramStart"/>
      <w:r>
        <w:rPr>
          <w:rFonts w:ascii="Times New Roman" w:hAnsi="Times New Roman"/>
          <w:sz w:val="24"/>
        </w:rPr>
        <w:t>понимание значимости России в мировых политических и социально-экономических процессах ХХ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w:t>
      </w:r>
      <w:proofErr w:type="gramEnd"/>
      <w:r>
        <w:rPr>
          <w:rFonts w:ascii="Times New Roman" w:hAnsi="Times New Roman"/>
          <w:sz w:val="24"/>
        </w:rPr>
        <w:t xml:space="preserve">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века; особенности развития культуры народов СССР (России);</w:t>
      </w:r>
    </w:p>
    <w:p w:rsidR="00FD1A36" w:rsidRDefault="00A816C5" w:rsidP="00084B13">
      <w:pPr>
        <w:numPr>
          <w:ilvl w:val="0"/>
          <w:numId w:val="31"/>
        </w:numPr>
        <w:spacing w:after="0" w:line="276" w:lineRule="auto"/>
        <w:ind w:left="0" w:firstLine="709"/>
        <w:jc w:val="both"/>
        <w:rPr>
          <w:rFonts w:ascii="Times New Roman" w:hAnsi="Times New Roman"/>
          <w:sz w:val="24"/>
        </w:rPr>
      </w:pPr>
      <w:r>
        <w:rPr>
          <w:rFonts w:ascii="Times New Roman" w:hAnsi="Times New Roman"/>
          <w:sz w:val="24"/>
        </w:rPr>
        <w:t>знание имен героев</w:t>
      </w:r>
      <w:proofErr w:type="gramStart"/>
      <w:r>
        <w:rPr>
          <w:rFonts w:ascii="Times New Roman" w:hAnsi="Times New Roman"/>
          <w:sz w:val="24"/>
        </w:rPr>
        <w:t xml:space="preserve"> П</w:t>
      </w:r>
      <w:proofErr w:type="gramEnd"/>
      <w:r>
        <w:rPr>
          <w:rFonts w:ascii="Times New Roman" w:hAnsi="Times New Roman"/>
          <w:sz w:val="24"/>
        </w:rPr>
        <w:t xml:space="preserve">ервой мировой, Гражданской, Великой Отечественной </w:t>
      </w:r>
      <w:r>
        <w:rPr>
          <w:rFonts w:ascii="Times New Roman" w:hAnsi="Times New Roman"/>
          <w:noProof/>
          <w:sz w:val="24"/>
        </w:rPr>
        <w:drawing>
          <wp:inline distT="0" distB="0" distL="0" distR="0">
            <wp:extent cx="3048" cy="6098"/>
            <wp:effectExtent l="0" t="0" r="0" b="0"/>
            <wp:docPr id="379" name="Picture 379"/>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172"/>
                    <a:stretch/>
                  </pic:blipFill>
                  <pic:spPr>
                    <a:xfrm>
                      <a:off x="0" y="0"/>
                      <a:ext cx="3048" cy="6098"/>
                    </a:xfrm>
                    <a:prstGeom prst="rect">
                      <a:avLst/>
                    </a:prstGeom>
                  </pic:spPr>
                </pic:pic>
              </a:graphicData>
            </a:graphic>
          </wp:inline>
        </w:drawing>
      </w:r>
      <w:r>
        <w:rPr>
          <w:rFonts w:ascii="Times New Roman" w:hAnsi="Times New Roman"/>
          <w:sz w:val="24"/>
        </w:rPr>
        <w:t>войн, исторических личностей, внесших значительный вклад в социально-экономическое, политическое и культурное развитие России в ХХ — начале XXI века;</w:t>
      </w:r>
    </w:p>
    <w:p w:rsidR="00FD1A36" w:rsidRDefault="00A816C5" w:rsidP="00084B13">
      <w:pPr>
        <w:numPr>
          <w:ilvl w:val="0"/>
          <w:numId w:val="31"/>
        </w:numPr>
        <w:spacing w:after="0" w:line="276" w:lineRule="auto"/>
        <w:ind w:left="0" w:firstLine="709"/>
        <w:jc w:val="both"/>
        <w:rPr>
          <w:rFonts w:ascii="Times New Roman" w:hAnsi="Times New Roman"/>
          <w:sz w:val="24"/>
        </w:rPr>
      </w:pPr>
      <w:proofErr w:type="gramStart"/>
      <w:r>
        <w:rPr>
          <w:rFonts w:ascii="Times New Roman" w:hAnsi="Times New Roman"/>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ХМ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roofErr w:type="gramEnd"/>
    </w:p>
    <w:p w:rsidR="00FD1A36" w:rsidRDefault="00A816C5" w:rsidP="00084B13">
      <w:pPr>
        <w:numPr>
          <w:ilvl w:val="0"/>
          <w:numId w:val="31"/>
        </w:numPr>
        <w:spacing w:after="0" w:line="276" w:lineRule="auto"/>
        <w:ind w:left="0" w:firstLine="709"/>
        <w:jc w:val="both"/>
        <w:rPr>
          <w:rFonts w:ascii="Times New Roman" w:hAnsi="Times New Roman"/>
          <w:sz w:val="24"/>
        </w:rPr>
      </w:pPr>
      <w:r>
        <w:rPr>
          <w:rFonts w:ascii="Times New Roman" w:hAnsi="Times New Roman"/>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D1A36" w:rsidRDefault="00A816C5" w:rsidP="00084B13">
      <w:pPr>
        <w:numPr>
          <w:ilvl w:val="0"/>
          <w:numId w:val="31"/>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546624" behindDoc="0" locked="0" layoutInCell="1" allowOverlap="1">
            <wp:simplePos x="0" y="0"/>
            <wp:positionH relativeFrom="page">
              <wp:posOffset>771144</wp:posOffset>
            </wp:positionH>
            <wp:positionV relativeFrom="page">
              <wp:posOffset>8622155</wp:posOffset>
            </wp:positionV>
            <wp:extent cx="6096" cy="6098"/>
            <wp:effectExtent l="0" t="0" r="0" b="0"/>
            <wp:wrapSquare wrapText="bothSides" distT="0" distB="0" distL="114300" distR="114300"/>
            <wp:docPr id="381" name="Picture 381"/>
            <wp:cNvGraphicFramePr/>
            <a:graphic xmlns:a="http://schemas.openxmlformats.org/drawingml/2006/main">
              <a:graphicData uri="http://schemas.openxmlformats.org/drawingml/2006/picture">
                <pic:pic xmlns:pic="http://schemas.openxmlformats.org/drawingml/2006/picture">
                  <pic:nvPicPr>
                    <pic:cNvPr id="382" name="Picture 382"/>
                    <pic:cNvPicPr/>
                  </pic:nvPicPr>
                  <pic:blipFill>
                    <a:blip r:embed="rId173"/>
                    <a:stretch/>
                  </pic:blipFill>
                  <pic:spPr>
                    <a:xfrm>
                      <a:off x="0" y="0"/>
                      <a:ext cx="6096" cy="6098"/>
                    </a:xfrm>
                    <a:prstGeom prst="rect">
                      <a:avLst/>
                    </a:prstGeom>
                  </pic:spPr>
                </pic:pic>
              </a:graphicData>
            </a:graphic>
          </wp:anchor>
        </w:drawing>
      </w:r>
      <w:r>
        <w:rPr>
          <w:rFonts w:ascii="Times New Roman" w:hAnsi="Times New Roman"/>
          <w:noProof/>
          <w:sz w:val="24"/>
        </w:rPr>
        <w:drawing>
          <wp:anchor distT="0" distB="0" distL="114300" distR="114300" simplePos="0" relativeHeight="251547648" behindDoc="0" locked="0" layoutInCell="1" allowOverlap="1">
            <wp:simplePos x="0" y="0"/>
            <wp:positionH relativeFrom="page">
              <wp:posOffset>280416</wp:posOffset>
            </wp:positionH>
            <wp:positionV relativeFrom="page">
              <wp:posOffset>8942285</wp:posOffset>
            </wp:positionV>
            <wp:extent cx="6096" cy="9145"/>
            <wp:effectExtent l="0" t="0" r="0" b="0"/>
            <wp:wrapSquare wrapText="bothSides" distT="0" distB="0" distL="114300" distR="114300"/>
            <wp:docPr id="383" name="Picture 383"/>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174"/>
                    <a:stretch/>
                  </pic:blipFill>
                  <pic:spPr>
                    <a:xfrm>
                      <a:off x="0" y="0"/>
                      <a:ext cx="6096" cy="9145"/>
                    </a:xfrm>
                    <a:prstGeom prst="rect">
                      <a:avLst/>
                    </a:prstGeom>
                  </pic:spPr>
                </pic:pic>
              </a:graphicData>
            </a:graphic>
          </wp:anchor>
        </w:drawing>
      </w:r>
      <w:r>
        <w:rPr>
          <w:rFonts w:ascii="Times New Roman" w:hAnsi="Times New Roman"/>
          <w:noProof/>
          <w:sz w:val="24"/>
        </w:rPr>
        <w:drawing>
          <wp:anchor distT="0" distB="0" distL="114300" distR="114300" simplePos="0" relativeHeight="251548672" behindDoc="0" locked="0" layoutInCell="1" allowOverlap="1">
            <wp:simplePos x="0" y="0"/>
            <wp:positionH relativeFrom="page">
              <wp:posOffset>390144</wp:posOffset>
            </wp:positionH>
            <wp:positionV relativeFrom="page">
              <wp:posOffset>9658765</wp:posOffset>
            </wp:positionV>
            <wp:extent cx="6096" cy="6098"/>
            <wp:effectExtent l="0" t="0" r="0" b="0"/>
            <wp:wrapSquare wrapText="bothSides" distT="0" distB="0" distL="114300" distR="114300"/>
            <wp:docPr id="385" name="Picture 385"/>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175"/>
                    <a:stretch/>
                  </pic:blipFill>
                  <pic:spPr>
                    <a:xfrm>
                      <a:off x="0" y="0"/>
                      <a:ext cx="6096" cy="6098"/>
                    </a:xfrm>
                    <a:prstGeom prst="rect">
                      <a:avLst/>
                    </a:prstGeom>
                  </pic:spPr>
                </pic:pic>
              </a:graphicData>
            </a:graphic>
          </wp:anchor>
        </w:drawing>
      </w:r>
      <w:r>
        <w:rPr>
          <w:rFonts w:ascii="Times New Roman" w:hAnsi="Times New Roman"/>
          <w:noProof/>
          <w:sz w:val="24"/>
        </w:rPr>
        <w:drawing>
          <wp:anchor distT="0" distB="0" distL="114300" distR="114300" simplePos="0" relativeHeight="251549696" behindDoc="0" locked="0" layoutInCell="1" allowOverlap="1">
            <wp:simplePos x="0" y="0"/>
            <wp:positionH relativeFrom="page">
              <wp:posOffset>405384</wp:posOffset>
            </wp:positionH>
            <wp:positionV relativeFrom="page">
              <wp:posOffset>9664863</wp:posOffset>
            </wp:positionV>
            <wp:extent cx="3048" cy="6097"/>
            <wp:effectExtent l="0" t="0" r="0" b="0"/>
            <wp:wrapSquare wrapText="bothSides" distT="0" distB="0" distL="114300" distR="114300"/>
            <wp:docPr id="387" name="Picture 387"/>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76"/>
                    <a:stretch/>
                  </pic:blipFill>
                  <pic:spPr>
                    <a:xfrm>
                      <a:off x="0" y="0"/>
                      <a:ext cx="3048" cy="6097"/>
                    </a:xfrm>
                    <a:prstGeom prst="rect">
                      <a:avLst/>
                    </a:prstGeom>
                  </pic:spPr>
                </pic:pic>
              </a:graphicData>
            </a:graphic>
          </wp:anchor>
        </w:drawing>
      </w:r>
      <w:r>
        <w:rPr>
          <w:rFonts w:ascii="Times New Roman" w:hAnsi="Times New Roman"/>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века; определять современников исторических событий истории</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России и человечества в целом в ХХ — начале XXI века;</w:t>
      </w:r>
    </w:p>
    <w:p w:rsidR="00FD1A36" w:rsidRDefault="00A816C5" w:rsidP="00084B13">
      <w:pPr>
        <w:numPr>
          <w:ilvl w:val="0"/>
          <w:numId w:val="31"/>
        </w:numPr>
        <w:spacing w:after="0" w:line="276" w:lineRule="auto"/>
        <w:ind w:left="0" w:firstLine="709"/>
        <w:jc w:val="both"/>
        <w:rPr>
          <w:rFonts w:ascii="Times New Roman" w:hAnsi="Times New Roman"/>
          <w:sz w:val="24"/>
        </w:rPr>
      </w:pPr>
      <w:proofErr w:type="gramStart"/>
      <w:r>
        <w:rPr>
          <w:rFonts w:ascii="Times New Roman" w:hAnsi="Times New Roman"/>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ХХ]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roofErr w:type="gramEnd"/>
    </w:p>
    <w:p w:rsidR="00FD1A36" w:rsidRDefault="00A816C5" w:rsidP="00084B13">
      <w:pPr>
        <w:numPr>
          <w:ilvl w:val="0"/>
          <w:numId w:val="31"/>
        </w:numPr>
        <w:spacing w:after="0" w:line="276" w:lineRule="auto"/>
        <w:ind w:left="0" w:firstLine="709"/>
        <w:jc w:val="both"/>
        <w:rPr>
          <w:rFonts w:ascii="Times New Roman" w:hAnsi="Times New Roman"/>
          <w:sz w:val="24"/>
        </w:rPr>
      </w:pPr>
      <w:r>
        <w:rPr>
          <w:rFonts w:ascii="Times New Roman" w:hAnsi="Times New Roman"/>
          <w:sz w:val="24"/>
        </w:rPr>
        <w:lastRenderedPageBreak/>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D1A36" w:rsidRDefault="00A816C5" w:rsidP="00084B13">
      <w:pPr>
        <w:numPr>
          <w:ilvl w:val="0"/>
          <w:numId w:val="31"/>
        </w:numPr>
        <w:spacing w:after="0" w:line="276" w:lineRule="auto"/>
        <w:ind w:left="0" w:firstLine="709"/>
        <w:jc w:val="both"/>
        <w:rPr>
          <w:rFonts w:ascii="Times New Roman" w:hAnsi="Times New Roman"/>
          <w:sz w:val="24"/>
        </w:rPr>
      </w:pPr>
      <w:r>
        <w:rPr>
          <w:rFonts w:ascii="Times New Roman" w:hAnsi="Times New Roman"/>
          <w:sz w:val="24"/>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 </w:t>
      </w:r>
      <w:r>
        <w:rPr>
          <w:rFonts w:ascii="Times New Roman" w:hAnsi="Times New Roman"/>
          <w:noProof/>
          <w:sz w:val="24"/>
        </w:rPr>
        <w:drawing>
          <wp:inline distT="0" distB="0" distL="0" distR="0">
            <wp:extent cx="6096" cy="12195"/>
            <wp:effectExtent l="0" t="0" r="0" b="0"/>
            <wp:docPr id="389" name="Picture 389"/>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177"/>
                    <a:stretch/>
                  </pic:blipFill>
                  <pic:spPr>
                    <a:xfrm>
                      <a:off x="0" y="0"/>
                      <a:ext cx="6096" cy="12195"/>
                    </a:xfrm>
                    <a:prstGeom prst="rect">
                      <a:avLst/>
                    </a:prstGeom>
                  </pic:spPr>
                </pic:pic>
              </a:graphicData>
            </a:graphic>
          </wp:inline>
        </w:drawing>
      </w:r>
      <w:r>
        <w:rPr>
          <w:rFonts w:ascii="Times New Roman" w:hAnsi="Times New Roman"/>
          <w:sz w:val="24"/>
        </w:rPr>
        <w:t xml:space="preserve"> </w:t>
      </w:r>
      <w:proofErr w:type="gramStart"/>
      <w:r>
        <w:rPr>
          <w:rFonts w:ascii="Times New Roman" w:hAnsi="Times New Roman"/>
          <w:sz w:val="24"/>
        </w:rPr>
        <w:t xml:space="preserve">приобретение опыта осуществления проектной деятельности в форме </w:t>
      </w:r>
      <w:r>
        <w:rPr>
          <w:rFonts w:ascii="Times New Roman" w:hAnsi="Times New Roman"/>
          <w:noProof/>
          <w:sz w:val="24"/>
        </w:rPr>
        <w:drawing>
          <wp:inline distT="0" distB="0" distL="0" distR="0">
            <wp:extent cx="3048" cy="6097"/>
            <wp:effectExtent l="0" t="0" r="0" b="0"/>
            <wp:docPr id="391" name="Picture 391"/>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178"/>
                    <a:stretch/>
                  </pic:blipFill>
                  <pic:spPr>
                    <a:xfrm>
                      <a:off x="0" y="0"/>
                      <a:ext cx="3048" cy="6097"/>
                    </a:xfrm>
                    <a:prstGeom prst="rect">
                      <a:avLst/>
                    </a:prstGeom>
                  </pic:spPr>
                </pic:pic>
              </a:graphicData>
            </a:graphic>
          </wp:inline>
        </w:drawing>
      </w:r>
      <w:r>
        <w:rPr>
          <w:rFonts w:ascii="Times New Roman" w:hAnsi="Times New Roman"/>
          <w:sz w:val="24"/>
        </w:rPr>
        <w:t>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roofErr w:type="gramEnd"/>
    </w:p>
    <w:p w:rsidR="00FD1A36" w:rsidRDefault="00A816C5" w:rsidP="00084B13">
      <w:pPr>
        <w:numPr>
          <w:ilvl w:val="0"/>
          <w:numId w:val="31"/>
        </w:numPr>
        <w:spacing w:after="0" w:line="276" w:lineRule="auto"/>
        <w:ind w:left="0" w:firstLine="709"/>
        <w:jc w:val="both"/>
        <w:rPr>
          <w:rFonts w:ascii="Times New Roman" w:hAnsi="Times New Roman"/>
          <w:sz w:val="24"/>
        </w:rPr>
      </w:pPr>
      <w:r>
        <w:rPr>
          <w:rFonts w:ascii="Times New Roman" w:hAnsi="Times New Roman"/>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D1A36" w:rsidRDefault="00A816C5" w:rsidP="00084B13">
      <w:pPr>
        <w:numPr>
          <w:ilvl w:val="0"/>
          <w:numId w:val="31"/>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550720" behindDoc="0" locked="0" layoutInCell="1" allowOverlap="1">
            <wp:simplePos x="0" y="0"/>
            <wp:positionH relativeFrom="page">
              <wp:posOffset>350520</wp:posOffset>
            </wp:positionH>
            <wp:positionV relativeFrom="page">
              <wp:posOffset>6847719</wp:posOffset>
            </wp:positionV>
            <wp:extent cx="9144" cy="6098"/>
            <wp:effectExtent l="0" t="0" r="0" b="0"/>
            <wp:wrapSquare wrapText="bothSides" distT="0" distB="0" distL="114300" distR="114300"/>
            <wp:docPr id="393" name="Picture 393"/>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179"/>
                    <a:stretch/>
                  </pic:blipFill>
                  <pic:spPr>
                    <a:xfrm>
                      <a:off x="0" y="0"/>
                      <a:ext cx="9144" cy="6098"/>
                    </a:xfrm>
                    <a:prstGeom prst="rect">
                      <a:avLst/>
                    </a:prstGeom>
                  </pic:spPr>
                </pic:pic>
              </a:graphicData>
            </a:graphic>
          </wp:anchor>
        </w:drawing>
      </w:r>
      <w:r>
        <w:rPr>
          <w:rFonts w:ascii="Times New Roman" w:hAnsi="Times New Roman"/>
          <w:noProof/>
          <w:sz w:val="24"/>
        </w:rPr>
        <w:drawing>
          <wp:anchor distT="0" distB="0" distL="114300" distR="114300" simplePos="0" relativeHeight="251551744" behindDoc="0" locked="0" layoutInCell="1" allowOverlap="1">
            <wp:simplePos x="0" y="0"/>
            <wp:positionH relativeFrom="page">
              <wp:posOffset>795528</wp:posOffset>
            </wp:positionH>
            <wp:positionV relativeFrom="page">
              <wp:posOffset>9719737</wp:posOffset>
            </wp:positionV>
            <wp:extent cx="6096" cy="3049"/>
            <wp:effectExtent l="0" t="0" r="0" b="0"/>
            <wp:wrapSquare wrapText="bothSides" distT="0" distB="0" distL="114300" distR="114300"/>
            <wp:docPr id="395" name="Picture 395"/>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180"/>
                    <a:stretch/>
                  </pic:blipFill>
                  <pic:spPr>
                    <a:xfrm>
                      <a:off x="0" y="0"/>
                      <a:ext cx="6096" cy="3049"/>
                    </a:xfrm>
                    <a:prstGeom prst="rect">
                      <a:avLst/>
                    </a:prstGeom>
                  </pic:spPr>
                </pic:pic>
              </a:graphicData>
            </a:graphic>
          </wp:anchor>
        </w:drawing>
      </w:r>
      <w:r>
        <w:rPr>
          <w:rFonts w:ascii="Times New Roman" w:hAnsi="Times New Roman"/>
          <w:noProof/>
          <w:sz w:val="24"/>
        </w:rPr>
        <w:drawing>
          <wp:anchor distT="0" distB="0" distL="114300" distR="114300" simplePos="0" relativeHeight="251552768" behindDoc="0" locked="0" layoutInCell="1" allowOverlap="1">
            <wp:simplePos x="0" y="0"/>
            <wp:positionH relativeFrom="page">
              <wp:posOffset>374904</wp:posOffset>
            </wp:positionH>
            <wp:positionV relativeFrom="page">
              <wp:posOffset>10494145</wp:posOffset>
            </wp:positionV>
            <wp:extent cx="21336" cy="15245"/>
            <wp:effectExtent l="0" t="0" r="0" b="0"/>
            <wp:wrapTopAndBottom distT="0" distB="0"/>
            <wp:docPr id="397" name="Picture 397"/>
            <wp:cNvGraphicFramePr/>
            <a:graphic xmlns:a="http://schemas.openxmlformats.org/drawingml/2006/main">
              <a:graphicData uri="http://schemas.openxmlformats.org/drawingml/2006/picture">
                <pic:pic xmlns:pic="http://schemas.openxmlformats.org/drawingml/2006/picture">
                  <pic:nvPicPr>
                    <pic:cNvPr id="398" name="Picture 398"/>
                    <pic:cNvPicPr/>
                  </pic:nvPicPr>
                  <pic:blipFill>
                    <a:blip r:embed="rId181" cstate="print"/>
                    <a:stretch/>
                  </pic:blipFill>
                  <pic:spPr>
                    <a:xfrm>
                      <a:off x="0" y="0"/>
                      <a:ext cx="21336" cy="15245"/>
                    </a:xfrm>
                    <a:prstGeom prst="rect">
                      <a:avLst/>
                    </a:prstGeom>
                  </pic:spPr>
                </pic:pic>
              </a:graphicData>
            </a:graphic>
          </wp:anchor>
        </w:drawing>
      </w:r>
      <w:r>
        <w:rPr>
          <w:rFonts w:ascii="Times New Roman" w:hAnsi="Times New Roman"/>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D1A36" w:rsidRDefault="00A816C5" w:rsidP="00084B13">
      <w:pPr>
        <w:numPr>
          <w:ilvl w:val="0"/>
          <w:numId w:val="31"/>
        </w:numPr>
        <w:spacing w:after="0" w:line="276" w:lineRule="auto"/>
        <w:ind w:left="0" w:firstLine="709"/>
        <w:jc w:val="both"/>
        <w:rPr>
          <w:rFonts w:ascii="Times New Roman" w:hAnsi="Times New Roman"/>
          <w:sz w:val="24"/>
        </w:rPr>
      </w:pPr>
      <w:r>
        <w:rPr>
          <w:rFonts w:ascii="Times New Roman" w:hAnsi="Times New Roman"/>
          <w:sz w:val="24"/>
        </w:rPr>
        <w:t>знание ключевых событий, основных дат и этапов истории России и мира в ХХ — начале XXI века; выдающихся деятелей отечественной и всемирной истории; важнейших достижений культуры, ценностных ориентиров.</w:t>
      </w:r>
    </w:p>
    <w:p w:rsidR="00FD1A36" w:rsidRDefault="00A816C5" w:rsidP="00084B13">
      <w:pPr>
        <w:spacing w:after="0" w:line="276" w:lineRule="auto"/>
        <w:ind w:firstLine="709"/>
        <w:jc w:val="both"/>
        <w:rPr>
          <w:rFonts w:ascii="Times New Roman" w:hAnsi="Times New Roman"/>
          <w:b/>
          <w:sz w:val="24"/>
        </w:rPr>
      </w:pPr>
      <w:r>
        <w:rPr>
          <w:rFonts w:ascii="Times New Roman" w:hAnsi="Times New Roman"/>
          <w:b/>
          <w:sz w:val="24"/>
        </w:rPr>
        <w:t>В том числе по учебному курсу «История России»:</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Россия накануне</w:t>
      </w:r>
      <w:proofErr w:type="gramStart"/>
      <w:r>
        <w:rPr>
          <w:rFonts w:ascii="Times New Roman" w:hAnsi="Times New Roman"/>
          <w:sz w:val="24"/>
        </w:rPr>
        <w:t xml:space="preserve"> П</w:t>
      </w:r>
      <w:proofErr w:type="gramEnd"/>
      <w:r>
        <w:rPr>
          <w:rFonts w:ascii="Times New Roman" w:hAnsi="Times New Roman"/>
          <w:sz w:val="24"/>
        </w:rPr>
        <w:t>ервой мировой войны, Ход военных действий. Власть, общество, экономика, культура. Предпосылки революции.</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noProof/>
          <w:sz w:val="24"/>
        </w:rPr>
        <w:drawing>
          <wp:inline distT="0" distB="0" distL="0" distR="0">
            <wp:extent cx="6096" cy="6097"/>
            <wp:effectExtent l="0" t="0" r="0" b="0"/>
            <wp:docPr id="399" name="Picture 399"/>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182"/>
                    <a:stretch/>
                  </pic:blipFill>
                  <pic:spPr>
                    <a:xfrm>
                      <a:off x="0" y="0"/>
                      <a:ext cx="6096" cy="6097"/>
                    </a:xfrm>
                    <a:prstGeom prst="rect">
                      <a:avLst/>
                    </a:prstGeom>
                  </pic:spPr>
                </pic:pic>
              </a:graphicData>
            </a:graphic>
          </wp:inline>
        </w:drawing>
      </w:r>
      <w:r>
        <w:rPr>
          <w:rFonts w:ascii="Times New Roman" w:hAnsi="Times New Roman"/>
          <w:sz w:val="24"/>
        </w:rPr>
        <w:t xml:space="preserve"> Февральская революция 1917 года. Двоевластие. Октябрьская революция. Первые преобразования большевиков. Гражданская война и интервенция. Политика </w:t>
      </w:r>
      <w:r>
        <w:rPr>
          <w:rFonts w:ascii="Times New Roman" w:hAnsi="Times New Roman"/>
          <w:noProof/>
          <w:sz w:val="24"/>
        </w:rPr>
        <w:drawing>
          <wp:inline distT="0" distB="0" distL="0" distR="0">
            <wp:extent cx="3048" cy="3049"/>
            <wp:effectExtent l="0" t="0" r="0" b="0"/>
            <wp:docPr id="401" name="Picture 401"/>
            <wp:cNvGraphicFramePr/>
            <a:graphic xmlns:a="http://schemas.openxmlformats.org/drawingml/2006/main">
              <a:graphicData uri="http://schemas.openxmlformats.org/drawingml/2006/picture">
                <pic:pic xmlns:pic="http://schemas.openxmlformats.org/drawingml/2006/picture">
                  <pic:nvPicPr>
                    <pic:cNvPr id="402" name="Picture 402"/>
                    <pic:cNvPicPr/>
                  </pic:nvPicPr>
                  <pic:blipFill>
                    <a:blip r:embed="rId183"/>
                    <a:stretch/>
                  </pic:blipFill>
                  <pic:spPr>
                    <a:xfrm>
                      <a:off x="0" y="0"/>
                      <a:ext cx="3048" cy="3049"/>
                    </a:xfrm>
                    <a:prstGeom prst="rect">
                      <a:avLst/>
                    </a:prstGeom>
                  </pic:spPr>
                </pic:pic>
              </a:graphicData>
            </a:graphic>
          </wp:inline>
        </w:drawing>
      </w:r>
      <w:r>
        <w:rPr>
          <w:rFonts w:ascii="Times New Roman" w:hAnsi="Times New Roman"/>
          <w:sz w:val="24"/>
        </w:rPr>
        <w:t>«военного коммунизма». Общество, культура в годы революций и Гражданской войны.</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Нэп. Образование СССР. СССР в годы нэпа. «Великий перелом». Индустриализация, коллективизация, культурная революция. Первые пятилетки.</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Политический строй и репрессии. Внешняя политика СССР. Укрепление обороноспособности.</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FD1A36" w:rsidRDefault="00A816C5" w:rsidP="00084B13">
      <w:pPr>
        <w:spacing w:after="0" w:line="276" w:lineRule="auto"/>
        <w:jc w:val="both"/>
        <w:rPr>
          <w:rFonts w:ascii="Times New Roman" w:hAnsi="Times New Roman"/>
          <w:sz w:val="24"/>
        </w:rPr>
      </w:pPr>
      <w:r>
        <w:rPr>
          <w:rFonts w:ascii="Times New Roman" w:hAnsi="Times New Roman"/>
          <w:noProof/>
          <w:sz w:val="24"/>
        </w:rPr>
        <w:drawing>
          <wp:anchor distT="0" distB="0" distL="114300" distR="114300" simplePos="0" relativeHeight="251553792" behindDoc="0" locked="0" layoutInCell="1" allowOverlap="1">
            <wp:simplePos x="0" y="0"/>
            <wp:positionH relativeFrom="page">
              <wp:posOffset>301752</wp:posOffset>
            </wp:positionH>
            <wp:positionV relativeFrom="page">
              <wp:posOffset>8625204</wp:posOffset>
            </wp:positionV>
            <wp:extent cx="3048" cy="9147"/>
            <wp:effectExtent l="0" t="0" r="0" b="0"/>
            <wp:wrapSquare wrapText="bothSides" distT="0" distB="0" distL="114300" distR="114300"/>
            <wp:docPr id="403" name="Picture 403"/>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a:blip r:embed="rId184"/>
                    <a:stretch/>
                  </pic:blipFill>
                  <pic:spPr>
                    <a:xfrm>
                      <a:off x="0" y="0"/>
                      <a:ext cx="3048" cy="9147"/>
                    </a:xfrm>
                    <a:prstGeom prst="rect">
                      <a:avLst/>
                    </a:prstGeom>
                  </pic:spPr>
                </pic:pic>
              </a:graphicData>
            </a:graphic>
          </wp:anchor>
        </w:drawing>
      </w:r>
      <w:r>
        <w:rPr>
          <w:rFonts w:ascii="Times New Roman" w:hAnsi="Times New Roman"/>
          <w:noProof/>
          <w:sz w:val="24"/>
        </w:rPr>
        <w:drawing>
          <wp:anchor distT="0" distB="0" distL="114300" distR="114300" simplePos="0" relativeHeight="251554816" behindDoc="0" locked="0" layoutInCell="1" allowOverlap="1">
            <wp:simplePos x="0" y="0"/>
            <wp:positionH relativeFrom="page">
              <wp:posOffset>585216</wp:posOffset>
            </wp:positionH>
            <wp:positionV relativeFrom="page">
              <wp:posOffset>8628253</wp:posOffset>
            </wp:positionV>
            <wp:extent cx="3048" cy="3049"/>
            <wp:effectExtent l="0" t="0" r="0" b="0"/>
            <wp:wrapSquare wrapText="bothSides" distT="0" distB="0" distL="114300" distR="114300"/>
            <wp:docPr id="405" name="Picture 405"/>
            <wp:cNvGraphicFramePr/>
            <a:graphic xmlns:a="http://schemas.openxmlformats.org/drawingml/2006/main">
              <a:graphicData uri="http://schemas.openxmlformats.org/drawingml/2006/picture">
                <pic:pic xmlns:pic="http://schemas.openxmlformats.org/drawingml/2006/picture">
                  <pic:nvPicPr>
                    <pic:cNvPr id="406" name="Picture 406"/>
                    <pic:cNvPicPr/>
                  </pic:nvPicPr>
                  <pic:blipFill>
                    <a:blip r:embed="rId185"/>
                    <a:stretch/>
                  </pic:blipFill>
                  <pic:spPr>
                    <a:xfrm>
                      <a:off x="0" y="0"/>
                      <a:ext cx="3048" cy="3049"/>
                    </a:xfrm>
                    <a:prstGeom prst="rect">
                      <a:avLst/>
                    </a:prstGeom>
                  </pic:spPr>
                </pic:pic>
              </a:graphicData>
            </a:graphic>
          </wp:anchor>
        </w:drawing>
      </w:r>
      <w:r>
        <w:rPr>
          <w:rFonts w:ascii="Times New Roman" w:hAnsi="Times New Roman"/>
          <w:noProof/>
          <w:sz w:val="24"/>
        </w:rPr>
        <w:drawing>
          <wp:anchor distT="0" distB="0" distL="114300" distR="114300" simplePos="0" relativeHeight="251555840" behindDoc="0" locked="0" layoutInCell="1" allowOverlap="1">
            <wp:simplePos x="0" y="0"/>
            <wp:positionH relativeFrom="page">
              <wp:posOffset>768096</wp:posOffset>
            </wp:positionH>
            <wp:positionV relativeFrom="page">
              <wp:posOffset>8731914</wp:posOffset>
            </wp:positionV>
            <wp:extent cx="3048" cy="6097"/>
            <wp:effectExtent l="0" t="0" r="0" b="0"/>
            <wp:wrapSquare wrapText="bothSides" distT="0" distB="0" distL="114300" distR="114300"/>
            <wp:docPr id="407" name="Picture 407"/>
            <wp:cNvGraphicFramePr/>
            <a:graphic xmlns:a="http://schemas.openxmlformats.org/drawingml/2006/main">
              <a:graphicData uri="http://schemas.openxmlformats.org/drawingml/2006/picture">
                <pic:pic xmlns:pic="http://schemas.openxmlformats.org/drawingml/2006/picture">
                  <pic:nvPicPr>
                    <pic:cNvPr id="408" name="Picture 408"/>
                    <pic:cNvPicPr/>
                  </pic:nvPicPr>
                  <pic:blipFill>
                    <a:blip r:embed="rId186"/>
                    <a:stretch/>
                  </pic:blipFill>
                  <pic:spPr>
                    <a:xfrm>
                      <a:off x="0" y="0"/>
                      <a:ext cx="3048" cy="6097"/>
                    </a:xfrm>
                    <a:prstGeom prst="rect">
                      <a:avLst/>
                    </a:prstGeom>
                  </pic:spPr>
                </pic:pic>
              </a:graphicData>
            </a:graphic>
          </wp:anchor>
        </w:drawing>
      </w:r>
      <w:r>
        <w:rPr>
          <w:rFonts w:ascii="Times New Roman" w:hAnsi="Times New Roman"/>
          <w:noProof/>
          <w:sz w:val="24"/>
        </w:rPr>
        <w:drawing>
          <wp:anchor distT="0" distB="0" distL="114300" distR="114300" simplePos="0" relativeHeight="251556864" behindDoc="0" locked="0" layoutInCell="1" allowOverlap="1">
            <wp:simplePos x="0" y="0"/>
            <wp:positionH relativeFrom="page">
              <wp:posOffset>527304</wp:posOffset>
            </wp:positionH>
            <wp:positionV relativeFrom="page">
              <wp:posOffset>8750207</wp:posOffset>
            </wp:positionV>
            <wp:extent cx="6096" cy="3049"/>
            <wp:effectExtent l="0" t="0" r="0" b="0"/>
            <wp:wrapSquare wrapText="bothSides" distT="0" distB="0" distL="114300" distR="114300"/>
            <wp:docPr id="409" name="Picture 409"/>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87"/>
                    <a:stretch/>
                  </pic:blipFill>
                  <pic:spPr>
                    <a:xfrm>
                      <a:off x="0" y="0"/>
                      <a:ext cx="6096" cy="3049"/>
                    </a:xfrm>
                    <a:prstGeom prst="rect">
                      <a:avLst/>
                    </a:prstGeom>
                  </pic:spPr>
                </pic:pic>
              </a:graphicData>
            </a:graphic>
          </wp:anchor>
        </w:drawing>
      </w:r>
      <w:r>
        <w:rPr>
          <w:rFonts w:ascii="Times New Roman" w:hAnsi="Times New Roman"/>
          <w:noProof/>
          <w:sz w:val="24"/>
        </w:rPr>
        <w:drawing>
          <wp:anchor distT="0" distB="0" distL="114300" distR="114300" simplePos="0" relativeHeight="251557888" behindDoc="0" locked="0" layoutInCell="1" allowOverlap="1">
            <wp:simplePos x="0" y="0"/>
            <wp:positionH relativeFrom="page">
              <wp:posOffset>633984</wp:posOffset>
            </wp:positionH>
            <wp:positionV relativeFrom="page">
              <wp:posOffset>8756304</wp:posOffset>
            </wp:positionV>
            <wp:extent cx="9144" cy="6098"/>
            <wp:effectExtent l="0" t="0" r="0" b="0"/>
            <wp:wrapSquare wrapText="bothSides" distT="0" distB="0" distL="114300" distR="114300"/>
            <wp:docPr id="411" name="Picture 411"/>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a:blip r:embed="rId188"/>
                    <a:stretch/>
                  </pic:blipFill>
                  <pic:spPr>
                    <a:xfrm>
                      <a:off x="0" y="0"/>
                      <a:ext cx="9144" cy="6098"/>
                    </a:xfrm>
                    <a:prstGeom prst="rect">
                      <a:avLst/>
                    </a:prstGeom>
                  </pic:spPr>
                </pic:pic>
              </a:graphicData>
            </a:graphic>
          </wp:anchor>
        </w:drawing>
      </w:r>
      <w:r>
        <w:rPr>
          <w:rFonts w:ascii="Times New Roman" w:hAnsi="Times New Roman"/>
          <w:noProof/>
          <w:sz w:val="24"/>
        </w:rPr>
        <w:drawing>
          <wp:anchor distT="0" distB="0" distL="114300" distR="114300" simplePos="0" relativeHeight="251558912" behindDoc="0" locked="0" layoutInCell="1" allowOverlap="1">
            <wp:simplePos x="0" y="0"/>
            <wp:positionH relativeFrom="page">
              <wp:posOffset>579120</wp:posOffset>
            </wp:positionH>
            <wp:positionV relativeFrom="page">
              <wp:posOffset>8759354</wp:posOffset>
            </wp:positionV>
            <wp:extent cx="9144" cy="3049"/>
            <wp:effectExtent l="0" t="0" r="0" b="0"/>
            <wp:wrapSquare wrapText="bothSides" distT="0" distB="0" distL="114300" distR="114300"/>
            <wp:docPr id="413" name="Picture 413"/>
            <wp:cNvGraphicFramePr/>
            <a:graphic xmlns:a="http://schemas.openxmlformats.org/drawingml/2006/main">
              <a:graphicData uri="http://schemas.openxmlformats.org/drawingml/2006/picture">
                <pic:pic xmlns:pic="http://schemas.openxmlformats.org/drawingml/2006/picture">
                  <pic:nvPicPr>
                    <pic:cNvPr id="414" name="Picture 414"/>
                    <pic:cNvPicPr/>
                  </pic:nvPicPr>
                  <pic:blipFill>
                    <a:blip r:embed="rId189"/>
                    <a:stretch/>
                  </pic:blipFill>
                  <pic:spPr>
                    <a:xfrm>
                      <a:off x="0" y="0"/>
                      <a:ext cx="9144" cy="3049"/>
                    </a:xfrm>
                    <a:prstGeom prst="rect">
                      <a:avLst/>
                    </a:prstGeom>
                  </pic:spPr>
                </pic:pic>
              </a:graphicData>
            </a:graphic>
          </wp:anchor>
        </w:drawing>
      </w:r>
      <w:r>
        <w:rPr>
          <w:rFonts w:ascii="Times New Roman" w:hAnsi="Times New Roman"/>
          <w:sz w:val="24"/>
        </w:rPr>
        <w:t xml:space="preserve">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w:t>
      </w:r>
      <w:r>
        <w:rPr>
          <w:rFonts w:ascii="Times New Roman" w:hAnsi="Times New Roman"/>
          <w:noProof/>
          <w:sz w:val="24"/>
        </w:rPr>
        <w:drawing>
          <wp:inline distT="0" distB="0" distL="0" distR="0">
            <wp:extent cx="9144" cy="9147"/>
            <wp:effectExtent l="0" t="0" r="0" b="0"/>
            <wp:docPr id="415" name="Picture 415"/>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190" cstate="print"/>
                    <a:stretch/>
                  </pic:blipFill>
                  <pic:spPr>
                    <a:xfrm>
                      <a:off x="0" y="0"/>
                      <a:ext cx="9144" cy="9147"/>
                    </a:xfrm>
                    <a:prstGeom prst="rect">
                      <a:avLst/>
                    </a:prstGeom>
                  </pic:spPr>
                </pic:pic>
              </a:graphicData>
            </a:graphic>
          </wp:inline>
        </w:drawing>
      </w:r>
      <w:r>
        <w:rPr>
          <w:rFonts w:ascii="Times New Roman" w:hAnsi="Times New Roman"/>
          <w:sz w:val="24"/>
        </w:rPr>
        <w:t xml:space="preserve"> По учебному курсу «Всеобщая история»:</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Мир накануне</w:t>
      </w:r>
      <w:proofErr w:type="gramStart"/>
      <w:r>
        <w:rPr>
          <w:rFonts w:ascii="Times New Roman" w:hAnsi="Times New Roman"/>
          <w:sz w:val="24"/>
        </w:rPr>
        <w:t xml:space="preserve"> П</w:t>
      </w:r>
      <w:proofErr w:type="gramEnd"/>
      <w:r>
        <w:rPr>
          <w:rFonts w:ascii="Times New Roman" w:hAnsi="Times New Roman"/>
          <w:sz w:val="24"/>
        </w:rPr>
        <w:t>ервой мировой войны. Первая мировая война: причины, участники, основные события, результаты. Власть и общество.</w:t>
      </w:r>
    </w:p>
    <w:p w:rsidR="00FD1A36" w:rsidRDefault="00A816C5" w:rsidP="00084B13">
      <w:pPr>
        <w:spacing w:after="0" w:line="276" w:lineRule="auto"/>
        <w:ind w:firstLine="709"/>
        <w:jc w:val="both"/>
        <w:rPr>
          <w:rFonts w:ascii="Times New Roman" w:hAnsi="Times New Roman"/>
          <w:sz w:val="24"/>
        </w:rPr>
      </w:pPr>
      <w:proofErr w:type="spellStart"/>
      <w:r>
        <w:rPr>
          <w:rFonts w:ascii="Times New Roman" w:hAnsi="Times New Roman"/>
          <w:sz w:val="24"/>
        </w:rPr>
        <w:lastRenderedPageBreak/>
        <w:t>Межвоенный</w:t>
      </w:r>
      <w:proofErr w:type="spellEnd"/>
      <w:r>
        <w:rPr>
          <w:rFonts w:ascii="Times New Roman" w:hAnsi="Times New Roman"/>
          <w:sz w:val="24"/>
        </w:rPr>
        <w:t xml:space="preserve"> период. Революционная волна. Версальско-Вашингтонская </w:t>
      </w:r>
      <w:r>
        <w:rPr>
          <w:rFonts w:ascii="Times New Roman" w:hAnsi="Times New Roman"/>
          <w:noProof/>
          <w:sz w:val="24"/>
        </w:rPr>
        <w:drawing>
          <wp:inline distT="0" distB="0" distL="0" distR="0">
            <wp:extent cx="3048" cy="6097"/>
            <wp:effectExtent l="0" t="0" r="0" b="0"/>
            <wp:docPr id="417" name="Picture 417"/>
            <wp:cNvGraphicFramePr/>
            <a:graphic xmlns:a="http://schemas.openxmlformats.org/drawingml/2006/main">
              <a:graphicData uri="http://schemas.openxmlformats.org/drawingml/2006/picture">
                <pic:pic xmlns:pic="http://schemas.openxmlformats.org/drawingml/2006/picture">
                  <pic:nvPicPr>
                    <pic:cNvPr id="418" name="Picture 418"/>
                    <pic:cNvPicPr/>
                  </pic:nvPicPr>
                  <pic:blipFill>
                    <a:blip r:embed="rId191"/>
                    <a:stretch/>
                  </pic:blipFill>
                  <pic:spPr>
                    <a:xfrm>
                      <a:off x="0" y="0"/>
                      <a:ext cx="3048" cy="6097"/>
                    </a:xfrm>
                    <a:prstGeom prst="rect">
                      <a:avLst/>
                    </a:prstGeom>
                  </pic:spPr>
                </pic:pic>
              </a:graphicData>
            </a:graphic>
          </wp:inline>
        </w:drawing>
      </w:r>
      <w:r>
        <w:rPr>
          <w:rFonts w:ascii="Times New Roman" w:hAnsi="Times New Roman"/>
          <w:sz w:val="24"/>
        </w:rPr>
        <w:t>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Вторая мировая война: причины, участники, основные сражения, итоги. Власть и общество в годы войны. Решающий вклад СССР в Победу.</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noProof/>
          <w:sz w:val="24"/>
        </w:rPr>
        <w:drawing>
          <wp:inline distT="0" distB="0" distL="0" distR="0">
            <wp:extent cx="9144" cy="6098"/>
            <wp:effectExtent l="0" t="0" r="0" b="0"/>
            <wp:docPr id="419" name="Picture 419"/>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92"/>
                    <a:stretch/>
                  </pic:blipFill>
                  <pic:spPr>
                    <a:xfrm>
                      <a:off x="0" y="0"/>
                      <a:ext cx="9144" cy="6098"/>
                    </a:xfrm>
                    <a:prstGeom prst="rect">
                      <a:avLst/>
                    </a:prstGeom>
                  </pic:spPr>
                </pic:pic>
              </a:graphicData>
            </a:graphic>
          </wp:inline>
        </w:drawing>
      </w:r>
      <w:r>
        <w:rPr>
          <w:rFonts w:ascii="Times New Roman" w:hAnsi="Times New Roman"/>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 xml:space="preserve">Современный мир: глобализация и </w:t>
      </w:r>
      <w:proofErr w:type="spellStart"/>
      <w:r>
        <w:rPr>
          <w:rFonts w:ascii="Times New Roman" w:hAnsi="Times New Roman"/>
          <w:sz w:val="24"/>
        </w:rPr>
        <w:t>деглобализация</w:t>
      </w:r>
      <w:proofErr w:type="spellEnd"/>
      <w:r>
        <w:rPr>
          <w:rFonts w:ascii="Times New Roman" w:hAnsi="Times New Roman"/>
          <w:sz w:val="24"/>
        </w:rPr>
        <w:t>. Геополитический кризис 2022 года и его влияние на мировую систему.</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По учебному предмету «История» (углубленный уровень) требования к предметным результатам освоения углубленного курса истории должны включать требования к результатам освоения базового курса и дополнительно отражать:</w:t>
      </w:r>
    </w:p>
    <w:p w:rsidR="00FD1A36" w:rsidRDefault="00A816C5" w:rsidP="00084B13">
      <w:pPr>
        <w:numPr>
          <w:ilvl w:val="0"/>
          <w:numId w:val="32"/>
        </w:numPr>
        <w:spacing w:after="0" w:line="276" w:lineRule="auto"/>
        <w:ind w:left="0" w:firstLine="709"/>
        <w:jc w:val="both"/>
        <w:rPr>
          <w:rFonts w:ascii="Times New Roman" w:hAnsi="Times New Roman"/>
          <w:sz w:val="24"/>
        </w:rPr>
      </w:pPr>
      <w:r>
        <w:rPr>
          <w:rFonts w:ascii="Times New Roman" w:hAnsi="Times New Roman"/>
          <w:sz w:val="24"/>
        </w:rPr>
        <w:t>понимание значимости роли России в мировых политических и социально-экономических процессах с древнейших времен до настоящего времени;</w:t>
      </w:r>
    </w:p>
    <w:p w:rsidR="00FD1A36" w:rsidRDefault="00A816C5" w:rsidP="00084B13">
      <w:pPr>
        <w:numPr>
          <w:ilvl w:val="0"/>
          <w:numId w:val="32"/>
        </w:numPr>
        <w:spacing w:after="0" w:line="276" w:lineRule="auto"/>
        <w:ind w:left="0" w:firstLine="709"/>
        <w:jc w:val="both"/>
        <w:rPr>
          <w:rFonts w:ascii="Times New Roman" w:hAnsi="Times New Roman"/>
          <w:sz w:val="24"/>
        </w:rPr>
      </w:pPr>
      <w:r>
        <w:rPr>
          <w:rFonts w:ascii="Times New Roman" w:hAnsi="Times New Roman"/>
          <w:sz w:val="24"/>
        </w:rPr>
        <w:t>умение характеризовать вклад российской культуры в мировую культуру;</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 xml:space="preserve">З) </w:t>
      </w:r>
      <w:proofErr w:type="spellStart"/>
      <w:r>
        <w:rPr>
          <w:rFonts w:ascii="Times New Roman" w:hAnsi="Times New Roman"/>
          <w:sz w:val="24"/>
        </w:rPr>
        <w:t>сформированность</w:t>
      </w:r>
      <w:proofErr w:type="spellEnd"/>
      <w:r>
        <w:rPr>
          <w:rFonts w:ascii="Times New Roman" w:hAnsi="Times New Roman"/>
          <w:sz w:val="24"/>
        </w:rPr>
        <w:t xml:space="preserve"> представлений о предмете, научных и социальных функциях исторического знания, методах изучения исторических источников;</w:t>
      </w:r>
    </w:p>
    <w:p w:rsidR="00FD1A36" w:rsidRDefault="00A816C5" w:rsidP="00084B13">
      <w:pPr>
        <w:numPr>
          <w:ilvl w:val="0"/>
          <w:numId w:val="33"/>
        </w:numPr>
        <w:spacing w:after="0" w:line="276" w:lineRule="auto"/>
        <w:ind w:left="0" w:firstLine="709"/>
        <w:jc w:val="both"/>
        <w:rPr>
          <w:rFonts w:ascii="Times New Roman" w:hAnsi="Times New Roman"/>
          <w:sz w:val="24"/>
        </w:rPr>
      </w:pPr>
      <w:r>
        <w:rPr>
          <w:rFonts w:ascii="Times New Roman" w:hAnsi="Times New Roman"/>
          <w:sz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FD1A36" w:rsidRDefault="00A816C5" w:rsidP="00084B13">
      <w:pPr>
        <w:numPr>
          <w:ilvl w:val="0"/>
          <w:numId w:val="33"/>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559936" behindDoc="0" locked="0" layoutInCell="1" allowOverlap="1">
            <wp:simplePos x="0" y="0"/>
            <wp:positionH relativeFrom="page">
              <wp:posOffset>539712</wp:posOffset>
            </wp:positionH>
            <wp:positionV relativeFrom="page">
              <wp:posOffset>1875044</wp:posOffset>
            </wp:positionV>
            <wp:extent cx="6098" cy="9147"/>
            <wp:effectExtent l="0" t="0" r="0" b="0"/>
            <wp:wrapSquare wrapText="bothSides" distT="0" distB="0" distL="114300" distR="114300"/>
            <wp:docPr id="421" name="Picture 421"/>
            <wp:cNvGraphicFramePr/>
            <a:graphic xmlns:a="http://schemas.openxmlformats.org/drawingml/2006/main">
              <a:graphicData uri="http://schemas.openxmlformats.org/drawingml/2006/picture">
                <pic:pic xmlns:pic="http://schemas.openxmlformats.org/drawingml/2006/picture">
                  <pic:nvPicPr>
                    <pic:cNvPr id="422" name="Picture 422"/>
                    <pic:cNvPicPr/>
                  </pic:nvPicPr>
                  <pic:blipFill>
                    <a:blip r:embed="rId193"/>
                    <a:stretch/>
                  </pic:blipFill>
                  <pic:spPr>
                    <a:xfrm>
                      <a:off x="0" y="0"/>
                      <a:ext cx="6098" cy="9147"/>
                    </a:xfrm>
                    <a:prstGeom prst="rect">
                      <a:avLst/>
                    </a:prstGeom>
                  </pic:spPr>
                </pic:pic>
              </a:graphicData>
            </a:graphic>
          </wp:anchor>
        </w:drawing>
      </w:r>
      <w:r>
        <w:rPr>
          <w:rFonts w:ascii="Times New Roman" w:hAnsi="Times New Roman"/>
          <w:noProof/>
          <w:sz w:val="24"/>
        </w:rPr>
        <w:drawing>
          <wp:anchor distT="0" distB="0" distL="114300" distR="114300" simplePos="0" relativeHeight="251560960" behindDoc="0" locked="0" layoutInCell="1" allowOverlap="1">
            <wp:simplePos x="0" y="0"/>
            <wp:positionH relativeFrom="page">
              <wp:posOffset>490924</wp:posOffset>
            </wp:positionH>
            <wp:positionV relativeFrom="page">
              <wp:posOffset>2115903</wp:posOffset>
            </wp:positionV>
            <wp:extent cx="9148" cy="12195"/>
            <wp:effectExtent l="0" t="0" r="0" b="0"/>
            <wp:wrapSquare wrapText="bothSides" distT="0" distB="0" distL="114300" distR="114300"/>
            <wp:docPr id="423" name="Picture 423"/>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94" cstate="print"/>
                    <a:stretch/>
                  </pic:blipFill>
                  <pic:spPr>
                    <a:xfrm>
                      <a:off x="0" y="0"/>
                      <a:ext cx="9148" cy="12195"/>
                    </a:xfrm>
                    <a:prstGeom prst="rect">
                      <a:avLst/>
                    </a:prstGeom>
                  </pic:spPr>
                </pic:pic>
              </a:graphicData>
            </a:graphic>
          </wp:anchor>
        </w:drawing>
      </w:r>
      <w:r>
        <w:rPr>
          <w:rFonts w:ascii="Times New Roman" w:hAnsi="Times New Roman"/>
          <w:noProof/>
          <w:sz w:val="24"/>
        </w:rPr>
        <w:drawing>
          <wp:anchor distT="0" distB="0" distL="114300" distR="114300" simplePos="0" relativeHeight="251561984" behindDoc="0" locked="0" layoutInCell="1" allowOverlap="1">
            <wp:simplePos x="0" y="0"/>
            <wp:positionH relativeFrom="page">
              <wp:posOffset>262233</wp:posOffset>
            </wp:positionH>
            <wp:positionV relativeFrom="page">
              <wp:posOffset>6622105</wp:posOffset>
            </wp:positionV>
            <wp:extent cx="9148" cy="6097"/>
            <wp:effectExtent l="0" t="0" r="0" b="0"/>
            <wp:wrapSquare wrapText="bothSides" distT="0" distB="0" distL="114300" distR="114300"/>
            <wp:docPr id="425" name="Picture 425"/>
            <wp:cNvGraphicFramePr/>
            <a:graphic xmlns:a="http://schemas.openxmlformats.org/drawingml/2006/main">
              <a:graphicData uri="http://schemas.openxmlformats.org/drawingml/2006/picture">
                <pic:pic xmlns:pic="http://schemas.openxmlformats.org/drawingml/2006/picture">
                  <pic:nvPicPr>
                    <pic:cNvPr id="426" name="Picture 426"/>
                    <pic:cNvPicPr/>
                  </pic:nvPicPr>
                  <pic:blipFill>
                    <a:blip r:embed="rId195"/>
                    <a:stretch/>
                  </pic:blipFill>
                  <pic:spPr>
                    <a:xfrm>
                      <a:off x="0" y="0"/>
                      <a:ext cx="9148" cy="6097"/>
                    </a:xfrm>
                    <a:prstGeom prst="rect">
                      <a:avLst/>
                    </a:prstGeom>
                  </pic:spPr>
                </pic:pic>
              </a:graphicData>
            </a:graphic>
          </wp:anchor>
        </w:drawing>
      </w:r>
      <w:r>
        <w:rPr>
          <w:rFonts w:ascii="Times New Roman" w:hAnsi="Times New Roman"/>
          <w:noProof/>
          <w:sz w:val="24"/>
        </w:rPr>
        <w:drawing>
          <wp:anchor distT="0" distB="0" distL="114300" distR="114300" simplePos="0" relativeHeight="251563008" behindDoc="0" locked="0" layoutInCell="1" allowOverlap="1">
            <wp:simplePos x="0" y="0"/>
            <wp:positionH relativeFrom="page">
              <wp:posOffset>396398</wp:posOffset>
            </wp:positionH>
            <wp:positionV relativeFrom="page">
              <wp:posOffset>8100798</wp:posOffset>
            </wp:positionV>
            <wp:extent cx="6098" cy="6097"/>
            <wp:effectExtent l="0" t="0" r="0" b="0"/>
            <wp:wrapSquare wrapText="bothSides" distT="0" distB="0" distL="114300" distR="114300"/>
            <wp:docPr id="427" name="Picture 427"/>
            <wp:cNvGraphicFramePr/>
            <a:graphic xmlns:a="http://schemas.openxmlformats.org/drawingml/2006/main">
              <a:graphicData uri="http://schemas.openxmlformats.org/drawingml/2006/picture">
                <pic:pic xmlns:pic="http://schemas.openxmlformats.org/drawingml/2006/picture">
                  <pic:nvPicPr>
                    <pic:cNvPr id="428" name="Picture 428"/>
                    <pic:cNvPicPr/>
                  </pic:nvPicPr>
                  <pic:blipFill>
                    <a:blip r:embed="rId196"/>
                    <a:stretch/>
                  </pic:blipFill>
                  <pic:spPr>
                    <a:xfrm>
                      <a:off x="0" y="0"/>
                      <a:ext cx="6098" cy="6097"/>
                    </a:xfrm>
                    <a:prstGeom prst="rect">
                      <a:avLst/>
                    </a:prstGeom>
                  </pic:spPr>
                </pic:pic>
              </a:graphicData>
            </a:graphic>
          </wp:anchor>
        </w:drawing>
      </w:r>
      <w:r>
        <w:rPr>
          <w:rFonts w:ascii="Times New Roman" w:hAnsi="Times New Roman"/>
          <w:noProof/>
          <w:sz w:val="24"/>
        </w:rPr>
        <w:drawing>
          <wp:anchor distT="0" distB="0" distL="114300" distR="114300" simplePos="0" relativeHeight="251564032" behindDoc="0" locked="0" layoutInCell="1" allowOverlap="1">
            <wp:simplePos x="0" y="0"/>
            <wp:positionH relativeFrom="page">
              <wp:posOffset>350660</wp:posOffset>
            </wp:positionH>
            <wp:positionV relativeFrom="page">
              <wp:posOffset>8112993</wp:posOffset>
            </wp:positionV>
            <wp:extent cx="6098" cy="9146"/>
            <wp:effectExtent l="0" t="0" r="0" b="0"/>
            <wp:wrapSquare wrapText="bothSides" distT="0" distB="0" distL="114300" distR="114300"/>
            <wp:docPr id="429" name="Picture 429"/>
            <wp:cNvGraphicFramePr/>
            <a:graphic xmlns:a="http://schemas.openxmlformats.org/drawingml/2006/main">
              <a:graphicData uri="http://schemas.openxmlformats.org/drawingml/2006/picture">
                <pic:pic xmlns:pic="http://schemas.openxmlformats.org/drawingml/2006/picture">
                  <pic:nvPicPr>
                    <pic:cNvPr id="430" name="Picture 430"/>
                    <pic:cNvPicPr/>
                  </pic:nvPicPr>
                  <pic:blipFill>
                    <a:blip r:embed="rId197"/>
                    <a:stretch/>
                  </pic:blipFill>
                  <pic:spPr>
                    <a:xfrm>
                      <a:off x="0" y="0"/>
                      <a:ext cx="6098" cy="9146"/>
                    </a:xfrm>
                    <a:prstGeom prst="rect">
                      <a:avLst/>
                    </a:prstGeom>
                  </pic:spPr>
                </pic:pic>
              </a:graphicData>
            </a:graphic>
          </wp:anchor>
        </w:drawing>
      </w:r>
      <w:r>
        <w:rPr>
          <w:rFonts w:ascii="Times New Roman" w:hAnsi="Times New Roman"/>
          <w:noProof/>
          <w:sz w:val="24"/>
        </w:rPr>
        <w:drawing>
          <wp:anchor distT="0" distB="0" distL="114300" distR="114300" simplePos="0" relativeHeight="251565056" behindDoc="0" locked="0" layoutInCell="1" allowOverlap="1">
            <wp:simplePos x="0" y="0"/>
            <wp:positionH relativeFrom="page">
              <wp:posOffset>311020</wp:posOffset>
            </wp:positionH>
            <wp:positionV relativeFrom="page">
              <wp:posOffset>8356901</wp:posOffset>
            </wp:positionV>
            <wp:extent cx="3049" cy="6098"/>
            <wp:effectExtent l="0" t="0" r="0" b="0"/>
            <wp:wrapSquare wrapText="bothSides" distT="0" distB="0" distL="114300" distR="114300"/>
            <wp:docPr id="431" name="Picture 431"/>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98"/>
                    <a:stretch/>
                  </pic:blipFill>
                  <pic:spPr>
                    <a:xfrm>
                      <a:off x="0" y="0"/>
                      <a:ext cx="3049" cy="6098"/>
                    </a:xfrm>
                    <a:prstGeom prst="rect">
                      <a:avLst/>
                    </a:prstGeom>
                  </pic:spPr>
                </pic:pic>
              </a:graphicData>
            </a:graphic>
          </wp:anchor>
        </w:drawing>
      </w:r>
      <w:r>
        <w:rPr>
          <w:rFonts w:ascii="Times New Roman" w:hAnsi="Times New Roman"/>
          <w:noProof/>
          <w:sz w:val="24"/>
        </w:rPr>
        <w:drawing>
          <wp:anchor distT="0" distB="0" distL="114300" distR="114300" simplePos="0" relativeHeight="251566080" behindDoc="0" locked="0" layoutInCell="1" allowOverlap="1">
            <wp:simplePos x="0" y="0"/>
            <wp:positionH relativeFrom="page">
              <wp:posOffset>274430</wp:posOffset>
            </wp:positionH>
            <wp:positionV relativeFrom="page">
              <wp:posOffset>8359950</wp:posOffset>
            </wp:positionV>
            <wp:extent cx="6098" cy="6098"/>
            <wp:effectExtent l="0" t="0" r="0" b="0"/>
            <wp:wrapSquare wrapText="bothSides" distT="0" distB="0" distL="114300" distR="114300"/>
            <wp:docPr id="433" name="Picture 433"/>
            <wp:cNvGraphicFramePr/>
            <a:graphic xmlns:a="http://schemas.openxmlformats.org/drawingml/2006/main">
              <a:graphicData uri="http://schemas.openxmlformats.org/drawingml/2006/picture">
                <pic:pic xmlns:pic="http://schemas.openxmlformats.org/drawingml/2006/picture">
                  <pic:nvPicPr>
                    <pic:cNvPr id="434" name="Picture 434"/>
                    <pic:cNvPicPr/>
                  </pic:nvPicPr>
                  <pic:blipFill>
                    <a:blip r:embed="rId199"/>
                    <a:stretch/>
                  </pic:blipFill>
                  <pic:spPr>
                    <a:xfrm>
                      <a:off x="0" y="0"/>
                      <a:ext cx="6098" cy="6098"/>
                    </a:xfrm>
                    <a:prstGeom prst="rect">
                      <a:avLst/>
                    </a:prstGeom>
                  </pic:spPr>
                </pic:pic>
              </a:graphicData>
            </a:graphic>
          </wp:anchor>
        </w:drawing>
      </w:r>
      <w:r>
        <w:rPr>
          <w:rFonts w:ascii="Times New Roman" w:hAnsi="Times New Roman"/>
          <w:noProof/>
          <w:sz w:val="24"/>
        </w:rPr>
        <w:drawing>
          <wp:anchor distT="0" distB="0" distL="114300" distR="114300" simplePos="0" relativeHeight="251567104" behindDoc="0" locked="0" layoutInCell="1" allowOverlap="1">
            <wp:simplePos x="0" y="0"/>
            <wp:positionH relativeFrom="page">
              <wp:posOffset>256134</wp:posOffset>
            </wp:positionH>
            <wp:positionV relativeFrom="page">
              <wp:posOffset>8372146</wp:posOffset>
            </wp:positionV>
            <wp:extent cx="3049" cy="3049"/>
            <wp:effectExtent l="0" t="0" r="0" b="0"/>
            <wp:wrapSquare wrapText="bothSides" distT="0" distB="0" distL="114300" distR="114300"/>
            <wp:docPr id="435" name="Picture 435"/>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200"/>
                    <a:stretch/>
                  </pic:blipFill>
                  <pic:spPr>
                    <a:xfrm>
                      <a:off x="0" y="0"/>
                      <a:ext cx="3049" cy="3049"/>
                    </a:xfrm>
                    <a:prstGeom prst="rect">
                      <a:avLst/>
                    </a:prstGeom>
                  </pic:spPr>
                </pic:pic>
              </a:graphicData>
            </a:graphic>
          </wp:anchor>
        </w:drawing>
      </w:r>
      <w:r>
        <w:rPr>
          <w:rFonts w:ascii="Times New Roman" w:hAnsi="Times New Roman"/>
          <w:noProof/>
          <w:sz w:val="24"/>
        </w:rPr>
        <w:drawing>
          <wp:anchor distT="0" distB="0" distL="114300" distR="114300" simplePos="0" relativeHeight="251568128" behindDoc="0" locked="0" layoutInCell="1" allowOverlap="1">
            <wp:simplePos x="0" y="0"/>
            <wp:positionH relativeFrom="page">
              <wp:posOffset>295774</wp:posOffset>
            </wp:positionH>
            <wp:positionV relativeFrom="page">
              <wp:posOffset>8408732</wp:posOffset>
            </wp:positionV>
            <wp:extent cx="6098" cy="9147"/>
            <wp:effectExtent l="0" t="0" r="0" b="0"/>
            <wp:wrapSquare wrapText="bothSides" distT="0" distB="0" distL="114300" distR="114300"/>
            <wp:docPr id="437" name="Picture 437"/>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201"/>
                    <a:stretch/>
                  </pic:blipFill>
                  <pic:spPr>
                    <a:xfrm>
                      <a:off x="0" y="0"/>
                      <a:ext cx="6098" cy="9147"/>
                    </a:xfrm>
                    <a:prstGeom prst="rect">
                      <a:avLst/>
                    </a:prstGeom>
                  </pic:spPr>
                </pic:pic>
              </a:graphicData>
            </a:graphic>
          </wp:anchor>
        </w:drawing>
      </w:r>
      <w:r>
        <w:rPr>
          <w:rFonts w:ascii="Times New Roman" w:hAnsi="Times New Roman"/>
          <w:noProof/>
          <w:sz w:val="24"/>
        </w:rPr>
        <w:drawing>
          <wp:anchor distT="0" distB="0" distL="114300" distR="114300" simplePos="0" relativeHeight="251569152" behindDoc="0" locked="0" layoutInCell="1" allowOverlap="1">
            <wp:simplePos x="0" y="0"/>
            <wp:positionH relativeFrom="page">
              <wp:posOffset>268331</wp:posOffset>
            </wp:positionH>
            <wp:positionV relativeFrom="page">
              <wp:posOffset>8420927</wp:posOffset>
            </wp:positionV>
            <wp:extent cx="9148" cy="9147"/>
            <wp:effectExtent l="0" t="0" r="0" b="0"/>
            <wp:wrapSquare wrapText="bothSides" distT="0" distB="0" distL="114300" distR="114300"/>
            <wp:docPr id="439" name="Picture 439"/>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a:blip r:embed="rId202" cstate="print"/>
                    <a:stretch/>
                  </pic:blipFill>
                  <pic:spPr>
                    <a:xfrm>
                      <a:off x="0" y="0"/>
                      <a:ext cx="9148" cy="9147"/>
                    </a:xfrm>
                    <a:prstGeom prst="rect">
                      <a:avLst/>
                    </a:prstGeom>
                  </pic:spPr>
                </pic:pic>
              </a:graphicData>
            </a:graphic>
          </wp:anchor>
        </w:drawing>
      </w:r>
      <w:r>
        <w:rPr>
          <w:rFonts w:ascii="Times New Roman" w:hAnsi="Times New Roman"/>
          <w:noProof/>
          <w:sz w:val="24"/>
        </w:rPr>
        <w:drawing>
          <wp:anchor distT="0" distB="0" distL="114300" distR="114300" simplePos="0" relativeHeight="251570176" behindDoc="0" locked="0" layoutInCell="1" allowOverlap="1">
            <wp:simplePos x="0" y="0"/>
            <wp:positionH relativeFrom="page">
              <wp:posOffset>570204</wp:posOffset>
            </wp:positionH>
            <wp:positionV relativeFrom="page">
              <wp:posOffset>5585495</wp:posOffset>
            </wp:positionV>
            <wp:extent cx="9148" cy="9147"/>
            <wp:effectExtent l="0" t="0" r="0" b="0"/>
            <wp:wrapSquare wrapText="bothSides" distT="0" distB="0" distL="114300" distR="114300"/>
            <wp:docPr id="441" name="Picture 441"/>
            <wp:cNvGraphicFramePr/>
            <a:graphic xmlns:a="http://schemas.openxmlformats.org/drawingml/2006/main">
              <a:graphicData uri="http://schemas.openxmlformats.org/drawingml/2006/picture">
                <pic:pic xmlns:pic="http://schemas.openxmlformats.org/drawingml/2006/picture">
                  <pic:nvPicPr>
                    <pic:cNvPr id="442" name="Picture 442"/>
                    <pic:cNvPicPr/>
                  </pic:nvPicPr>
                  <pic:blipFill>
                    <a:blip r:embed="rId203" cstate="print"/>
                    <a:stretch/>
                  </pic:blipFill>
                  <pic:spPr>
                    <a:xfrm>
                      <a:off x="0" y="0"/>
                      <a:ext cx="9148" cy="9147"/>
                    </a:xfrm>
                    <a:prstGeom prst="rect">
                      <a:avLst/>
                    </a:prstGeom>
                  </pic:spPr>
                </pic:pic>
              </a:graphicData>
            </a:graphic>
          </wp:anchor>
        </w:drawing>
      </w:r>
      <w:r>
        <w:rPr>
          <w:rFonts w:ascii="Times New Roman" w:hAnsi="Times New Roman"/>
          <w:noProof/>
          <w:sz w:val="24"/>
        </w:rPr>
        <w:drawing>
          <wp:anchor distT="0" distB="0" distL="114300" distR="114300" simplePos="0" relativeHeight="251571200" behindDoc="0" locked="0" layoutInCell="1" allowOverlap="1">
            <wp:simplePos x="0" y="0"/>
            <wp:positionH relativeFrom="page">
              <wp:posOffset>469580</wp:posOffset>
            </wp:positionH>
            <wp:positionV relativeFrom="page">
              <wp:posOffset>5600740</wp:posOffset>
            </wp:positionV>
            <wp:extent cx="6098" cy="12195"/>
            <wp:effectExtent l="0" t="0" r="0" b="0"/>
            <wp:wrapSquare wrapText="bothSides" distT="0" distB="0" distL="114300" distR="114300"/>
            <wp:docPr id="443" name="Picture 443"/>
            <wp:cNvGraphicFramePr/>
            <a:graphic xmlns:a="http://schemas.openxmlformats.org/drawingml/2006/main">
              <a:graphicData uri="http://schemas.openxmlformats.org/drawingml/2006/picture">
                <pic:pic xmlns:pic="http://schemas.openxmlformats.org/drawingml/2006/picture">
                  <pic:nvPicPr>
                    <pic:cNvPr id="444" name="Picture 444"/>
                    <pic:cNvPicPr/>
                  </pic:nvPicPr>
                  <pic:blipFill>
                    <a:blip r:embed="rId204"/>
                    <a:stretch/>
                  </pic:blipFill>
                  <pic:spPr>
                    <a:xfrm>
                      <a:off x="0" y="0"/>
                      <a:ext cx="6098" cy="12195"/>
                    </a:xfrm>
                    <a:prstGeom prst="rect">
                      <a:avLst/>
                    </a:prstGeom>
                  </pic:spPr>
                </pic:pic>
              </a:graphicData>
            </a:graphic>
          </wp:anchor>
        </w:drawing>
      </w:r>
      <w:r>
        <w:rPr>
          <w:rFonts w:ascii="Times New Roman" w:hAnsi="Times New Roman"/>
          <w:noProof/>
          <w:sz w:val="24"/>
        </w:rPr>
        <w:drawing>
          <wp:anchor distT="0" distB="0" distL="114300" distR="114300" simplePos="0" relativeHeight="251572224" behindDoc="0" locked="0" layoutInCell="1" allowOverlap="1">
            <wp:simplePos x="0" y="0"/>
            <wp:positionH relativeFrom="page">
              <wp:posOffset>497023</wp:posOffset>
            </wp:positionH>
            <wp:positionV relativeFrom="page">
              <wp:posOffset>5622082</wp:posOffset>
            </wp:positionV>
            <wp:extent cx="12197" cy="15244"/>
            <wp:effectExtent l="0" t="0" r="0" b="0"/>
            <wp:wrapSquare wrapText="bothSides" distT="0" distB="0" distL="114300" distR="114300"/>
            <wp:docPr id="445" name="Picture 445"/>
            <wp:cNvGraphicFramePr/>
            <a:graphic xmlns:a="http://schemas.openxmlformats.org/drawingml/2006/main">
              <a:graphicData uri="http://schemas.openxmlformats.org/drawingml/2006/picture">
                <pic:pic xmlns:pic="http://schemas.openxmlformats.org/drawingml/2006/picture">
                  <pic:nvPicPr>
                    <pic:cNvPr id="446" name="Picture 446"/>
                    <pic:cNvPicPr/>
                  </pic:nvPicPr>
                  <pic:blipFill>
                    <a:blip r:embed="rId205" cstate="print"/>
                    <a:stretch/>
                  </pic:blipFill>
                  <pic:spPr>
                    <a:xfrm>
                      <a:off x="0" y="0"/>
                      <a:ext cx="12197" cy="15244"/>
                    </a:xfrm>
                    <a:prstGeom prst="rect">
                      <a:avLst/>
                    </a:prstGeom>
                  </pic:spPr>
                </pic:pic>
              </a:graphicData>
            </a:graphic>
          </wp:anchor>
        </w:drawing>
      </w:r>
      <w:r>
        <w:rPr>
          <w:rFonts w:ascii="Times New Roman" w:hAnsi="Times New Roman"/>
          <w:noProof/>
          <w:sz w:val="24"/>
        </w:rPr>
        <w:drawing>
          <wp:anchor distT="0" distB="0" distL="114300" distR="114300" simplePos="0" relativeHeight="251573248" behindDoc="0" locked="0" layoutInCell="1" allowOverlap="1">
            <wp:simplePos x="0" y="0"/>
            <wp:positionH relativeFrom="page">
              <wp:posOffset>609844</wp:posOffset>
            </wp:positionH>
            <wp:positionV relativeFrom="page">
              <wp:posOffset>5640375</wp:posOffset>
            </wp:positionV>
            <wp:extent cx="12197" cy="9146"/>
            <wp:effectExtent l="0" t="0" r="0" b="0"/>
            <wp:wrapSquare wrapText="bothSides" distT="0" distB="0" distL="114300" distR="114300"/>
            <wp:docPr id="447" name="Picture 447"/>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206" cstate="print"/>
                    <a:stretch/>
                  </pic:blipFill>
                  <pic:spPr>
                    <a:xfrm>
                      <a:off x="0" y="0"/>
                      <a:ext cx="12197" cy="9146"/>
                    </a:xfrm>
                    <a:prstGeom prst="rect">
                      <a:avLst/>
                    </a:prstGeom>
                  </pic:spPr>
                </pic:pic>
              </a:graphicData>
            </a:graphic>
          </wp:anchor>
        </w:drawing>
      </w:r>
      <w:r>
        <w:rPr>
          <w:rFonts w:ascii="Times New Roman" w:hAnsi="Times New Roman"/>
          <w:noProof/>
          <w:sz w:val="24"/>
        </w:rPr>
        <w:drawing>
          <wp:anchor distT="0" distB="0" distL="114300" distR="114300" simplePos="0" relativeHeight="251574272" behindDoc="0" locked="0" layoutInCell="1" allowOverlap="1">
            <wp:simplePos x="0" y="0"/>
            <wp:positionH relativeFrom="page">
              <wp:posOffset>500072</wp:posOffset>
            </wp:positionH>
            <wp:positionV relativeFrom="page">
              <wp:posOffset>5661717</wp:posOffset>
            </wp:positionV>
            <wp:extent cx="6098" cy="6098"/>
            <wp:effectExtent l="0" t="0" r="0" b="0"/>
            <wp:wrapSquare wrapText="bothSides" distT="0" distB="0" distL="114300" distR="114300"/>
            <wp:docPr id="449" name="Picture 449"/>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207"/>
                    <a:stretch/>
                  </pic:blipFill>
                  <pic:spPr>
                    <a:xfrm>
                      <a:off x="0" y="0"/>
                      <a:ext cx="6098" cy="6098"/>
                    </a:xfrm>
                    <a:prstGeom prst="rect">
                      <a:avLst/>
                    </a:prstGeom>
                  </pic:spPr>
                </pic:pic>
              </a:graphicData>
            </a:graphic>
          </wp:anchor>
        </w:drawing>
      </w:r>
      <w:r>
        <w:rPr>
          <w:rFonts w:ascii="Times New Roman" w:hAnsi="Times New Roman"/>
          <w:noProof/>
          <w:sz w:val="24"/>
        </w:rPr>
        <w:drawing>
          <wp:anchor distT="0" distB="0" distL="114300" distR="114300" simplePos="0" relativeHeight="251575296" behindDoc="0" locked="0" layoutInCell="1" allowOverlap="1">
            <wp:simplePos x="0" y="0"/>
            <wp:positionH relativeFrom="page">
              <wp:posOffset>664730</wp:posOffset>
            </wp:positionH>
            <wp:positionV relativeFrom="page">
              <wp:posOffset>5683059</wp:posOffset>
            </wp:positionV>
            <wp:extent cx="6098" cy="9146"/>
            <wp:effectExtent l="0" t="0" r="0" b="0"/>
            <wp:wrapSquare wrapText="bothSides" distT="0" distB="0" distL="114300" distR="114300"/>
            <wp:docPr id="451" name="Picture 451"/>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208"/>
                    <a:stretch/>
                  </pic:blipFill>
                  <pic:spPr>
                    <a:xfrm>
                      <a:off x="0" y="0"/>
                      <a:ext cx="6098" cy="9146"/>
                    </a:xfrm>
                    <a:prstGeom prst="rect">
                      <a:avLst/>
                    </a:prstGeom>
                  </pic:spPr>
                </pic:pic>
              </a:graphicData>
            </a:graphic>
          </wp:anchor>
        </w:drawing>
      </w:r>
      <w:r>
        <w:rPr>
          <w:rFonts w:ascii="Times New Roman" w:hAnsi="Times New Roman"/>
          <w:noProof/>
          <w:sz w:val="24"/>
        </w:rPr>
        <w:drawing>
          <wp:anchor distT="0" distB="0" distL="114300" distR="114300" simplePos="0" relativeHeight="251576320" behindDoc="0" locked="0" layoutInCell="1" allowOverlap="1">
            <wp:simplePos x="0" y="0"/>
            <wp:positionH relativeFrom="page">
              <wp:posOffset>304922</wp:posOffset>
            </wp:positionH>
            <wp:positionV relativeFrom="page">
              <wp:posOffset>7094677</wp:posOffset>
            </wp:positionV>
            <wp:extent cx="9148" cy="9146"/>
            <wp:effectExtent l="0" t="0" r="0" b="0"/>
            <wp:wrapSquare wrapText="bothSides" distT="0" distB="0" distL="114300" distR="114300"/>
            <wp:docPr id="453" name="Picture 453"/>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209" cstate="print"/>
                    <a:stretch/>
                  </pic:blipFill>
                  <pic:spPr>
                    <a:xfrm>
                      <a:off x="0" y="0"/>
                      <a:ext cx="9148" cy="9146"/>
                    </a:xfrm>
                    <a:prstGeom prst="rect">
                      <a:avLst/>
                    </a:prstGeom>
                  </pic:spPr>
                </pic:pic>
              </a:graphicData>
            </a:graphic>
          </wp:anchor>
        </w:drawing>
      </w:r>
      <w:r>
        <w:rPr>
          <w:rFonts w:ascii="Times New Roman" w:hAnsi="Times New Roman"/>
          <w:noProof/>
          <w:sz w:val="24"/>
        </w:rPr>
        <w:drawing>
          <wp:anchor distT="0" distB="0" distL="114300" distR="114300" simplePos="0" relativeHeight="251577344" behindDoc="0" locked="0" layoutInCell="1" allowOverlap="1">
            <wp:simplePos x="0" y="0"/>
            <wp:positionH relativeFrom="page">
              <wp:posOffset>655582</wp:posOffset>
            </wp:positionH>
            <wp:positionV relativeFrom="page">
              <wp:posOffset>7116019</wp:posOffset>
            </wp:positionV>
            <wp:extent cx="9148" cy="9147"/>
            <wp:effectExtent l="0" t="0" r="0" b="0"/>
            <wp:wrapSquare wrapText="bothSides" distT="0" distB="0" distL="114300" distR="114300"/>
            <wp:docPr id="455" name="Picture 455"/>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210" cstate="print"/>
                    <a:stretch/>
                  </pic:blipFill>
                  <pic:spPr>
                    <a:xfrm>
                      <a:off x="0" y="0"/>
                      <a:ext cx="9148" cy="9147"/>
                    </a:xfrm>
                    <a:prstGeom prst="rect">
                      <a:avLst/>
                    </a:prstGeom>
                  </pic:spPr>
                </pic:pic>
              </a:graphicData>
            </a:graphic>
          </wp:anchor>
        </w:drawing>
      </w:r>
      <w:r>
        <w:rPr>
          <w:rFonts w:ascii="Times New Roman" w:hAnsi="Times New Roman"/>
          <w:sz w:val="24"/>
        </w:rPr>
        <w:t>умение анализировать, характеризовать и сравнивать исторические события, явления, процессы с древнейших времен до настоящего времени;</w:t>
      </w:r>
    </w:p>
    <w:p w:rsidR="00FD1A36" w:rsidRDefault="00A816C5" w:rsidP="00084B13">
      <w:pPr>
        <w:numPr>
          <w:ilvl w:val="0"/>
          <w:numId w:val="33"/>
        </w:numPr>
        <w:spacing w:after="0" w:line="276" w:lineRule="auto"/>
        <w:ind w:left="0" w:firstLine="709"/>
        <w:jc w:val="both"/>
        <w:rPr>
          <w:rFonts w:ascii="Times New Roman" w:hAnsi="Times New Roman"/>
          <w:sz w:val="24"/>
        </w:rPr>
      </w:pPr>
      <w:r>
        <w:rPr>
          <w:rFonts w:ascii="Times New Roman" w:hAnsi="Times New Roman"/>
          <w:sz w:val="24"/>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FD1A36" w:rsidRDefault="00A816C5" w:rsidP="00084B13">
      <w:pPr>
        <w:numPr>
          <w:ilvl w:val="0"/>
          <w:numId w:val="33"/>
        </w:numPr>
        <w:spacing w:after="0" w:line="276" w:lineRule="auto"/>
        <w:ind w:left="0" w:firstLine="709"/>
        <w:jc w:val="both"/>
        <w:rPr>
          <w:rFonts w:ascii="Times New Roman" w:hAnsi="Times New Roman"/>
          <w:sz w:val="24"/>
        </w:rPr>
      </w:pPr>
      <w:r>
        <w:rPr>
          <w:rFonts w:ascii="Times New Roman" w:hAnsi="Times New Roman"/>
          <w:sz w:val="24"/>
        </w:rPr>
        <w:t xml:space="preserve">умение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w:t>
      </w:r>
      <w:proofErr w:type="spellStart"/>
      <w:r>
        <w:rPr>
          <w:rFonts w:ascii="Times New Roman" w:hAnsi="Times New Roman"/>
          <w:sz w:val="24"/>
        </w:rPr>
        <w:t>аргументированно</w:t>
      </w:r>
      <w:proofErr w:type="spellEnd"/>
      <w:r>
        <w:rPr>
          <w:rFonts w:ascii="Times New Roman" w:hAnsi="Times New Roman"/>
          <w:sz w:val="24"/>
        </w:rPr>
        <w:t xml:space="preserve">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r>
        <w:rPr>
          <w:rFonts w:ascii="Times New Roman" w:hAnsi="Times New Roman"/>
          <w:noProof/>
          <w:sz w:val="24"/>
        </w:rPr>
        <w:drawing>
          <wp:inline distT="0" distB="0" distL="0" distR="0">
            <wp:extent cx="91477" cy="18293"/>
            <wp:effectExtent l="0" t="0" r="0" b="0"/>
            <wp:docPr id="457" name="Picture 457"/>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211" cstate="print"/>
                    <a:stretch/>
                  </pic:blipFill>
                  <pic:spPr>
                    <a:xfrm>
                      <a:off x="0" y="0"/>
                      <a:ext cx="91477" cy="18293"/>
                    </a:xfrm>
                    <a:prstGeom prst="rect">
                      <a:avLst/>
                    </a:prstGeom>
                  </pic:spPr>
                </pic:pic>
              </a:graphicData>
            </a:graphic>
          </wp:inline>
        </w:drawing>
      </w:r>
    </w:p>
    <w:p w:rsidR="00FD1A36" w:rsidRDefault="00A816C5">
      <w:pPr>
        <w:spacing w:after="0" w:line="360" w:lineRule="auto"/>
        <w:ind w:firstLine="709"/>
        <w:jc w:val="both"/>
        <w:rPr>
          <w:rFonts w:ascii="Times New Roman" w:hAnsi="Times New Roman"/>
          <w:sz w:val="24"/>
        </w:rPr>
      </w:pPr>
      <w:r>
        <w:rPr>
          <w:rFonts w:ascii="Times New Roman" w:hAnsi="Times New Roman"/>
          <w:b/>
          <w:sz w:val="24"/>
        </w:rPr>
        <w:t>По учебному предмету «География» (базовый уровень)</w:t>
      </w:r>
      <w:r>
        <w:rPr>
          <w:rFonts w:ascii="Times New Roman" w:hAnsi="Times New Roman"/>
          <w:sz w:val="24"/>
        </w:rPr>
        <w:t xml:space="preserve"> </w:t>
      </w:r>
    </w:p>
    <w:p w:rsidR="00FD1A36" w:rsidRDefault="00A816C5" w:rsidP="00084B13">
      <w:pPr>
        <w:spacing w:after="0" w:line="276" w:lineRule="auto"/>
        <w:ind w:firstLine="709"/>
        <w:jc w:val="both"/>
        <w:rPr>
          <w:rFonts w:ascii="Times New Roman" w:hAnsi="Times New Roman"/>
          <w:sz w:val="24"/>
        </w:rPr>
      </w:pPr>
      <w:r w:rsidRPr="00874E88">
        <w:rPr>
          <w:rFonts w:ascii="Times New Roman" w:hAnsi="Times New Roman"/>
          <w:sz w:val="24"/>
        </w:rPr>
        <w:t>Т</w:t>
      </w:r>
      <w:r>
        <w:rPr>
          <w:rFonts w:ascii="Times New Roman" w:hAnsi="Times New Roman"/>
          <w:sz w:val="24"/>
        </w:rPr>
        <w:t>ребования к предметным результатам освоения базового курса географии должны отражать:</w:t>
      </w:r>
    </w:p>
    <w:p w:rsidR="00FD1A36" w:rsidRDefault="00A816C5" w:rsidP="00084B13">
      <w:pPr>
        <w:numPr>
          <w:ilvl w:val="0"/>
          <w:numId w:val="34"/>
        </w:numPr>
        <w:spacing w:after="0" w:line="276" w:lineRule="auto"/>
        <w:ind w:left="0" w:firstLine="284"/>
        <w:jc w:val="both"/>
        <w:rPr>
          <w:rFonts w:ascii="Times New Roman" w:hAnsi="Times New Roman"/>
          <w:sz w:val="24"/>
        </w:rPr>
      </w:pPr>
      <w:proofErr w:type="gramStart"/>
      <w:r>
        <w:rPr>
          <w:rFonts w:ascii="Times New Roman" w:hAnsi="Times New Roman"/>
          <w:sz w:val="24"/>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roofErr w:type="gramEnd"/>
    </w:p>
    <w:p w:rsidR="00FD1A36" w:rsidRDefault="00A816C5" w:rsidP="00084B13">
      <w:pPr>
        <w:numPr>
          <w:ilvl w:val="0"/>
          <w:numId w:val="34"/>
        </w:numPr>
        <w:spacing w:after="0" w:line="276" w:lineRule="auto"/>
        <w:ind w:left="0" w:firstLine="284"/>
        <w:jc w:val="both"/>
        <w:rPr>
          <w:rFonts w:ascii="Times New Roman" w:hAnsi="Times New Roman"/>
          <w:sz w:val="24"/>
        </w:rPr>
      </w:pPr>
      <w:r>
        <w:rPr>
          <w:rFonts w:ascii="Times New Roman" w:hAnsi="Times New Roman"/>
          <w:sz w:val="24"/>
        </w:rPr>
        <w:t xml:space="preserve">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w:t>
      </w:r>
      <w:r>
        <w:rPr>
          <w:rFonts w:ascii="Times New Roman" w:hAnsi="Times New Roman"/>
          <w:sz w:val="24"/>
        </w:rPr>
        <w:lastRenderedPageBreak/>
        <w:t>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FD1A36" w:rsidRDefault="00A816C5" w:rsidP="00084B13">
      <w:pPr>
        <w:spacing w:after="0" w:line="276" w:lineRule="auto"/>
        <w:ind w:firstLine="284"/>
        <w:jc w:val="both"/>
        <w:rPr>
          <w:rFonts w:ascii="Times New Roman" w:hAnsi="Times New Roman"/>
          <w:sz w:val="24"/>
        </w:rPr>
      </w:pPr>
      <w:r>
        <w:rPr>
          <w:rFonts w:ascii="Times New Roman" w:hAnsi="Times New Roman"/>
          <w:noProof/>
          <w:sz w:val="24"/>
        </w:rPr>
        <w:drawing>
          <wp:anchor distT="0" distB="0" distL="114300" distR="114300" simplePos="0" relativeHeight="251578368" behindDoc="0" locked="0" layoutInCell="1" allowOverlap="1">
            <wp:simplePos x="0" y="0"/>
            <wp:positionH relativeFrom="page">
              <wp:posOffset>323217</wp:posOffset>
            </wp:positionH>
            <wp:positionV relativeFrom="page">
              <wp:posOffset>1006120</wp:posOffset>
            </wp:positionV>
            <wp:extent cx="9148" cy="6098"/>
            <wp:effectExtent l="0" t="0" r="0" b="0"/>
            <wp:wrapSquare wrapText="bothSides" distT="0" distB="0" distL="114300" distR="114300"/>
            <wp:docPr id="459" name="Picture 459"/>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212"/>
                    <a:stretch/>
                  </pic:blipFill>
                  <pic:spPr>
                    <a:xfrm>
                      <a:off x="0" y="0"/>
                      <a:ext cx="9148" cy="6098"/>
                    </a:xfrm>
                    <a:prstGeom prst="rect">
                      <a:avLst/>
                    </a:prstGeom>
                  </pic:spPr>
                </pic:pic>
              </a:graphicData>
            </a:graphic>
          </wp:anchor>
        </w:drawing>
      </w:r>
      <w:r>
        <w:rPr>
          <w:rFonts w:ascii="Times New Roman" w:hAnsi="Times New Roman"/>
          <w:noProof/>
          <w:sz w:val="24"/>
        </w:rPr>
        <w:drawing>
          <wp:anchor distT="0" distB="0" distL="114300" distR="114300" simplePos="0" relativeHeight="251579392" behindDoc="0" locked="0" layoutInCell="1" allowOverlap="1">
            <wp:simplePos x="0" y="0"/>
            <wp:positionH relativeFrom="page">
              <wp:posOffset>704368</wp:posOffset>
            </wp:positionH>
            <wp:positionV relativeFrom="page">
              <wp:posOffset>8945325</wp:posOffset>
            </wp:positionV>
            <wp:extent cx="9148" cy="6098"/>
            <wp:effectExtent l="0" t="0" r="0" b="0"/>
            <wp:wrapSquare wrapText="bothSides" distT="0" distB="0" distL="114300" distR="114300"/>
            <wp:docPr id="461" name="Picture 461"/>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213"/>
                    <a:stretch/>
                  </pic:blipFill>
                  <pic:spPr>
                    <a:xfrm>
                      <a:off x="0" y="0"/>
                      <a:ext cx="9148" cy="6098"/>
                    </a:xfrm>
                    <a:prstGeom prst="rect">
                      <a:avLst/>
                    </a:prstGeom>
                  </pic:spPr>
                </pic:pic>
              </a:graphicData>
            </a:graphic>
          </wp:anchor>
        </w:drawing>
      </w:r>
      <w:r>
        <w:rPr>
          <w:rFonts w:ascii="Times New Roman" w:hAnsi="Times New Roman"/>
          <w:noProof/>
          <w:sz w:val="24"/>
        </w:rPr>
        <w:drawing>
          <wp:anchor distT="0" distB="0" distL="114300" distR="114300" simplePos="0" relativeHeight="251580416" behindDoc="0" locked="0" layoutInCell="1" allowOverlap="1">
            <wp:simplePos x="0" y="0"/>
            <wp:positionH relativeFrom="page">
              <wp:posOffset>311020</wp:posOffset>
            </wp:positionH>
            <wp:positionV relativeFrom="page">
              <wp:posOffset>7552001</wp:posOffset>
            </wp:positionV>
            <wp:extent cx="88427" cy="12195"/>
            <wp:effectExtent l="0" t="0" r="0" b="0"/>
            <wp:wrapSquare wrapText="bothSides" distT="0" distB="0" distL="114300" distR="114300"/>
            <wp:docPr id="463" name="Picture 463"/>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14" cstate="print"/>
                    <a:stretch/>
                  </pic:blipFill>
                  <pic:spPr>
                    <a:xfrm>
                      <a:off x="0" y="0"/>
                      <a:ext cx="88427" cy="12195"/>
                    </a:xfrm>
                    <a:prstGeom prst="rect">
                      <a:avLst/>
                    </a:prstGeom>
                  </pic:spPr>
                </pic:pic>
              </a:graphicData>
            </a:graphic>
          </wp:anchor>
        </w:drawing>
      </w:r>
      <w:r>
        <w:rPr>
          <w:rFonts w:ascii="Times New Roman" w:hAnsi="Times New Roman"/>
          <w:noProof/>
          <w:sz w:val="24"/>
        </w:rPr>
        <w:drawing>
          <wp:anchor distT="0" distB="0" distL="114300" distR="114300" simplePos="0" relativeHeight="251581440" behindDoc="0" locked="0" layoutInCell="1" allowOverlap="1">
            <wp:simplePos x="0" y="0"/>
            <wp:positionH relativeFrom="page">
              <wp:posOffset>567154</wp:posOffset>
            </wp:positionH>
            <wp:positionV relativeFrom="page">
              <wp:posOffset>7741030</wp:posOffset>
            </wp:positionV>
            <wp:extent cx="6098" cy="6097"/>
            <wp:effectExtent l="0" t="0" r="0" b="0"/>
            <wp:wrapSquare wrapText="bothSides" distT="0" distB="0" distL="114300" distR="114300"/>
            <wp:docPr id="465" name="Picture 465"/>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215"/>
                    <a:stretch/>
                  </pic:blipFill>
                  <pic:spPr>
                    <a:xfrm>
                      <a:off x="0" y="0"/>
                      <a:ext cx="6098" cy="6097"/>
                    </a:xfrm>
                    <a:prstGeom prst="rect">
                      <a:avLst/>
                    </a:prstGeom>
                  </pic:spPr>
                </pic:pic>
              </a:graphicData>
            </a:graphic>
          </wp:anchor>
        </w:drawing>
      </w:r>
      <w:r>
        <w:rPr>
          <w:rFonts w:ascii="Times New Roman" w:hAnsi="Times New Roman"/>
          <w:noProof/>
          <w:sz w:val="24"/>
        </w:rPr>
        <w:drawing>
          <wp:anchor distT="0" distB="0" distL="114300" distR="114300" simplePos="0" relativeHeight="251582464" behindDoc="0" locked="0" layoutInCell="1" allowOverlap="1">
            <wp:simplePos x="0" y="0"/>
            <wp:positionH relativeFrom="page">
              <wp:posOffset>545809</wp:posOffset>
            </wp:positionH>
            <wp:positionV relativeFrom="page">
              <wp:posOffset>7756274</wp:posOffset>
            </wp:positionV>
            <wp:extent cx="9148" cy="9147"/>
            <wp:effectExtent l="0" t="0" r="0" b="0"/>
            <wp:wrapSquare wrapText="bothSides" distT="0" distB="0" distL="114300" distR="114300"/>
            <wp:docPr id="467" name="Picture 467"/>
            <wp:cNvGraphicFramePr/>
            <a:graphic xmlns:a="http://schemas.openxmlformats.org/drawingml/2006/main">
              <a:graphicData uri="http://schemas.openxmlformats.org/drawingml/2006/picture">
                <pic:pic xmlns:pic="http://schemas.openxmlformats.org/drawingml/2006/picture">
                  <pic:nvPicPr>
                    <pic:cNvPr id="468" name="Picture 468"/>
                    <pic:cNvPicPr/>
                  </pic:nvPicPr>
                  <pic:blipFill>
                    <a:blip r:embed="rId216" cstate="print"/>
                    <a:stretch/>
                  </pic:blipFill>
                  <pic:spPr>
                    <a:xfrm>
                      <a:off x="0" y="0"/>
                      <a:ext cx="9148" cy="9147"/>
                    </a:xfrm>
                    <a:prstGeom prst="rect">
                      <a:avLst/>
                    </a:prstGeom>
                  </pic:spPr>
                </pic:pic>
              </a:graphicData>
            </a:graphic>
          </wp:anchor>
        </w:drawing>
      </w:r>
      <w:r>
        <w:rPr>
          <w:rFonts w:ascii="Times New Roman" w:hAnsi="Times New Roman"/>
          <w:noProof/>
          <w:sz w:val="24"/>
        </w:rPr>
        <w:drawing>
          <wp:anchor distT="0" distB="0" distL="114300" distR="114300" simplePos="0" relativeHeight="251583488" behindDoc="0" locked="0" layoutInCell="1" allowOverlap="1">
            <wp:simplePos x="0" y="0"/>
            <wp:positionH relativeFrom="page">
              <wp:posOffset>390299</wp:posOffset>
            </wp:positionH>
            <wp:positionV relativeFrom="page">
              <wp:posOffset>7762371</wp:posOffset>
            </wp:positionV>
            <wp:extent cx="3049" cy="9147"/>
            <wp:effectExtent l="0" t="0" r="0" b="0"/>
            <wp:wrapSquare wrapText="bothSides" distT="0" distB="0" distL="114300" distR="114300"/>
            <wp:docPr id="469" name="Picture 469"/>
            <wp:cNvGraphicFramePr/>
            <a:graphic xmlns:a="http://schemas.openxmlformats.org/drawingml/2006/main">
              <a:graphicData uri="http://schemas.openxmlformats.org/drawingml/2006/picture">
                <pic:pic xmlns:pic="http://schemas.openxmlformats.org/drawingml/2006/picture">
                  <pic:nvPicPr>
                    <pic:cNvPr id="470" name="Picture 470"/>
                    <pic:cNvPicPr/>
                  </pic:nvPicPr>
                  <pic:blipFill>
                    <a:blip r:embed="rId217"/>
                    <a:stretch/>
                  </pic:blipFill>
                  <pic:spPr>
                    <a:xfrm>
                      <a:off x="0" y="0"/>
                      <a:ext cx="3049" cy="9147"/>
                    </a:xfrm>
                    <a:prstGeom prst="rect">
                      <a:avLst/>
                    </a:prstGeom>
                  </pic:spPr>
                </pic:pic>
              </a:graphicData>
            </a:graphic>
          </wp:anchor>
        </w:drawing>
      </w:r>
      <w:r>
        <w:rPr>
          <w:rFonts w:ascii="Times New Roman" w:hAnsi="Times New Roman"/>
          <w:noProof/>
          <w:sz w:val="24"/>
        </w:rPr>
        <w:drawing>
          <wp:anchor distT="0" distB="0" distL="114300" distR="114300" simplePos="0" relativeHeight="251584512" behindDoc="0" locked="0" layoutInCell="1" allowOverlap="1">
            <wp:simplePos x="0" y="0"/>
            <wp:positionH relativeFrom="page">
              <wp:posOffset>570203</wp:posOffset>
            </wp:positionH>
            <wp:positionV relativeFrom="page">
              <wp:posOffset>2411640</wp:posOffset>
            </wp:positionV>
            <wp:extent cx="3049" cy="3049"/>
            <wp:effectExtent l="0" t="0" r="0" b="0"/>
            <wp:wrapSquare wrapText="bothSides" distT="0" distB="0" distL="114300" distR="114300"/>
            <wp:docPr id="471" name="Picture 471"/>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218"/>
                    <a:stretch/>
                  </pic:blipFill>
                  <pic:spPr>
                    <a:xfrm>
                      <a:off x="0" y="0"/>
                      <a:ext cx="3049" cy="3049"/>
                    </a:xfrm>
                    <a:prstGeom prst="rect">
                      <a:avLst/>
                    </a:prstGeom>
                  </pic:spPr>
                </pic:pic>
              </a:graphicData>
            </a:graphic>
          </wp:anchor>
        </w:drawing>
      </w:r>
      <w:r>
        <w:rPr>
          <w:rFonts w:ascii="Times New Roman" w:hAnsi="Times New Roman"/>
          <w:noProof/>
          <w:sz w:val="24"/>
        </w:rPr>
        <w:drawing>
          <wp:anchor distT="0" distB="0" distL="114300" distR="114300" simplePos="0" relativeHeight="251585536" behindDoc="0" locked="0" layoutInCell="1" allowOverlap="1">
            <wp:simplePos x="0" y="0"/>
            <wp:positionH relativeFrom="page">
              <wp:posOffset>295774</wp:posOffset>
            </wp:positionH>
            <wp:positionV relativeFrom="page">
              <wp:posOffset>2417738</wp:posOffset>
            </wp:positionV>
            <wp:extent cx="6098" cy="6098"/>
            <wp:effectExtent l="0" t="0" r="0" b="0"/>
            <wp:wrapSquare wrapText="bothSides" distT="0" distB="0" distL="114300" distR="114300"/>
            <wp:docPr id="473" name="Picture 473"/>
            <wp:cNvGraphicFramePr/>
            <a:graphic xmlns:a="http://schemas.openxmlformats.org/drawingml/2006/main">
              <a:graphicData uri="http://schemas.openxmlformats.org/drawingml/2006/picture">
                <pic:pic xmlns:pic="http://schemas.openxmlformats.org/drawingml/2006/picture">
                  <pic:nvPicPr>
                    <pic:cNvPr id="474" name="Picture 474"/>
                    <pic:cNvPicPr/>
                  </pic:nvPicPr>
                  <pic:blipFill>
                    <a:blip r:embed="rId219"/>
                    <a:stretch/>
                  </pic:blipFill>
                  <pic:spPr>
                    <a:xfrm>
                      <a:off x="0" y="0"/>
                      <a:ext cx="6098" cy="6098"/>
                    </a:xfrm>
                    <a:prstGeom prst="rect">
                      <a:avLst/>
                    </a:prstGeom>
                  </pic:spPr>
                </pic:pic>
              </a:graphicData>
            </a:graphic>
          </wp:anchor>
        </w:drawing>
      </w:r>
      <w:r>
        <w:rPr>
          <w:rFonts w:ascii="Times New Roman" w:hAnsi="Times New Roman"/>
          <w:noProof/>
          <w:sz w:val="24"/>
        </w:rPr>
        <w:drawing>
          <wp:anchor distT="0" distB="0" distL="114300" distR="114300" simplePos="0" relativeHeight="251586560" behindDoc="0" locked="0" layoutInCell="1" allowOverlap="1">
            <wp:simplePos x="0" y="0"/>
            <wp:positionH relativeFrom="page">
              <wp:posOffset>512268</wp:posOffset>
            </wp:positionH>
            <wp:positionV relativeFrom="page">
              <wp:posOffset>2448226</wp:posOffset>
            </wp:positionV>
            <wp:extent cx="9148" cy="6098"/>
            <wp:effectExtent l="0" t="0" r="0" b="0"/>
            <wp:wrapSquare wrapText="bothSides" distT="0" distB="0" distL="114300" distR="114300"/>
            <wp:docPr id="475" name="Picture 475"/>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220"/>
                    <a:stretch/>
                  </pic:blipFill>
                  <pic:spPr>
                    <a:xfrm>
                      <a:off x="0" y="0"/>
                      <a:ext cx="9148" cy="6098"/>
                    </a:xfrm>
                    <a:prstGeom prst="rect">
                      <a:avLst/>
                    </a:prstGeom>
                  </pic:spPr>
                </pic:pic>
              </a:graphicData>
            </a:graphic>
          </wp:anchor>
        </w:drawing>
      </w:r>
      <w:r>
        <w:rPr>
          <w:rFonts w:ascii="Times New Roman" w:hAnsi="Times New Roman"/>
          <w:noProof/>
          <w:sz w:val="24"/>
        </w:rPr>
        <w:drawing>
          <wp:anchor distT="0" distB="0" distL="114300" distR="114300" simplePos="0" relativeHeight="251587584" behindDoc="0" locked="0" layoutInCell="1" allowOverlap="1">
            <wp:simplePos x="0" y="0"/>
            <wp:positionH relativeFrom="page">
              <wp:posOffset>527514</wp:posOffset>
            </wp:positionH>
            <wp:positionV relativeFrom="page">
              <wp:posOffset>2451275</wp:posOffset>
            </wp:positionV>
            <wp:extent cx="9148" cy="6097"/>
            <wp:effectExtent l="0" t="0" r="0" b="0"/>
            <wp:wrapSquare wrapText="bothSides" distT="0" distB="0" distL="114300" distR="114300"/>
            <wp:docPr id="477" name="Picture 477"/>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221"/>
                    <a:stretch/>
                  </pic:blipFill>
                  <pic:spPr>
                    <a:xfrm>
                      <a:off x="0" y="0"/>
                      <a:ext cx="9148" cy="6097"/>
                    </a:xfrm>
                    <a:prstGeom prst="rect">
                      <a:avLst/>
                    </a:prstGeom>
                  </pic:spPr>
                </pic:pic>
              </a:graphicData>
            </a:graphic>
          </wp:anchor>
        </w:drawing>
      </w:r>
      <w:r>
        <w:rPr>
          <w:rFonts w:ascii="Times New Roman" w:hAnsi="Times New Roman"/>
          <w:noProof/>
          <w:sz w:val="24"/>
        </w:rPr>
        <w:drawing>
          <wp:anchor distT="0" distB="0" distL="114300" distR="114300" simplePos="0" relativeHeight="251588608" behindDoc="0" locked="0" layoutInCell="1" allowOverlap="1">
            <wp:simplePos x="0" y="0"/>
            <wp:positionH relativeFrom="page">
              <wp:posOffset>768402</wp:posOffset>
            </wp:positionH>
            <wp:positionV relativeFrom="page">
              <wp:posOffset>2451275</wp:posOffset>
            </wp:positionV>
            <wp:extent cx="9148" cy="9147"/>
            <wp:effectExtent l="0" t="0" r="0" b="0"/>
            <wp:wrapSquare wrapText="bothSides" distT="0" distB="0" distL="114300" distR="114300"/>
            <wp:docPr id="479" name="Picture 479"/>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a:blip r:embed="rId222" cstate="print"/>
                    <a:stretch/>
                  </pic:blipFill>
                  <pic:spPr>
                    <a:xfrm>
                      <a:off x="0" y="0"/>
                      <a:ext cx="9148" cy="9147"/>
                    </a:xfrm>
                    <a:prstGeom prst="rect">
                      <a:avLst/>
                    </a:prstGeom>
                  </pic:spPr>
                </pic:pic>
              </a:graphicData>
            </a:graphic>
          </wp:anchor>
        </w:drawing>
      </w:r>
      <w:r>
        <w:rPr>
          <w:rFonts w:ascii="Times New Roman" w:hAnsi="Times New Roman"/>
          <w:noProof/>
          <w:sz w:val="24"/>
        </w:rPr>
        <w:drawing>
          <wp:anchor distT="0" distB="0" distL="114300" distR="114300" simplePos="0" relativeHeight="251589632" behindDoc="0" locked="0" layoutInCell="1" allowOverlap="1">
            <wp:simplePos x="0" y="0"/>
            <wp:positionH relativeFrom="page">
              <wp:posOffset>387250</wp:posOffset>
            </wp:positionH>
            <wp:positionV relativeFrom="page">
              <wp:posOffset>2451275</wp:posOffset>
            </wp:positionV>
            <wp:extent cx="9148" cy="12195"/>
            <wp:effectExtent l="0" t="0" r="0" b="0"/>
            <wp:wrapSquare wrapText="bothSides" distT="0" distB="0" distL="114300" distR="114300"/>
            <wp:docPr id="481" name="Picture 48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223" cstate="print"/>
                    <a:stretch/>
                  </pic:blipFill>
                  <pic:spPr>
                    <a:xfrm>
                      <a:off x="0" y="0"/>
                      <a:ext cx="9148" cy="12195"/>
                    </a:xfrm>
                    <a:prstGeom prst="rect">
                      <a:avLst/>
                    </a:prstGeom>
                  </pic:spPr>
                </pic:pic>
              </a:graphicData>
            </a:graphic>
          </wp:anchor>
        </w:drawing>
      </w:r>
      <w:r>
        <w:rPr>
          <w:rFonts w:ascii="Times New Roman" w:hAnsi="Times New Roman"/>
          <w:noProof/>
          <w:sz w:val="24"/>
        </w:rPr>
        <w:drawing>
          <wp:anchor distT="0" distB="0" distL="114300" distR="114300" simplePos="0" relativeHeight="251590656" behindDoc="0" locked="0" layoutInCell="1" allowOverlap="1">
            <wp:simplePos x="0" y="0"/>
            <wp:positionH relativeFrom="page">
              <wp:posOffset>262232</wp:posOffset>
            </wp:positionH>
            <wp:positionV relativeFrom="page">
              <wp:posOffset>2454324</wp:posOffset>
            </wp:positionV>
            <wp:extent cx="6098" cy="9146"/>
            <wp:effectExtent l="0" t="0" r="0" b="0"/>
            <wp:wrapSquare wrapText="bothSides" distT="0" distB="0" distL="114300" distR="114300"/>
            <wp:docPr id="483" name="Picture 483"/>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224"/>
                    <a:stretch/>
                  </pic:blipFill>
                  <pic:spPr>
                    <a:xfrm>
                      <a:off x="0" y="0"/>
                      <a:ext cx="6098" cy="9146"/>
                    </a:xfrm>
                    <a:prstGeom prst="rect">
                      <a:avLst/>
                    </a:prstGeom>
                  </pic:spPr>
                </pic:pic>
              </a:graphicData>
            </a:graphic>
          </wp:anchor>
        </w:drawing>
      </w:r>
      <w:r>
        <w:rPr>
          <w:rFonts w:ascii="Times New Roman" w:hAnsi="Times New Roman"/>
          <w:noProof/>
          <w:sz w:val="24"/>
        </w:rPr>
        <w:drawing>
          <wp:anchor distT="0" distB="0" distL="114300" distR="114300" simplePos="0" relativeHeight="251591680" behindDoc="0" locked="0" layoutInCell="1" allowOverlap="1">
            <wp:simplePos x="0" y="0"/>
            <wp:positionH relativeFrom="page">
              <wp:posOffset>753156</wp:posOffset>
            </wp:positionH>
            <wp:positionV relativeFrom="page">
              <wp:posOffset>2457373</wp:posOffset>
            </wp:positionV>
            <wp:extent cx="9148" cy="6098"/>
            <wp:effectExtent l="0" t="0" r="0" b="0"/>
            <wp:wrapSquare wrapText="bothSides" distT="0" distB="0" distL="114300" distR="114300"/>
            <wp:docPr id="485" name="Picture 485"/>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225"/>
                    <a:stretch/>
                  </pic:blipFill>
                  <pic:spPr>
                    <a:xfrm>
                      <a:off x="0" y="0"/>
                      <a:ext cx="9148" cy="6098"/>
                    </a:xfrm>
                    <a:prstGeom prst="rect">
                      <a:avLst/>
                    </a:prstGeom>
                  </pic:spPr>
                </pic:pic>
              </a:graphicData>
            </a:graphic>
          </wp:anchor>
        </w:drawing>
      </w:r>
      <w:r>
        <w:rPr>
          <w:rFonts w:ascii="Times New Roman" w:hAnsi="Times New Roman"/>
          <w:noProof/>
          <w:sz w:val="24"/>
        </w:rPr>
        <w:drawing>
          <wp:anchor distT="0" distB="0" distL="114300" distR="114300" simplePos="0" relativeHeight="251592704" behindDoc="0" locked="0" layoutInCell="1" allowOverlap="1">
            <wp:simplePos x="0" y="0"/>
            <wp:positionH relativeFrom="page">
              <wp:posOffset>292724</wp:posOffset>
            </wp:positionH>
            <wp:positionV relativeFrom="page">
              <wp:posOffset>2466520</wp:posOffset>
            </wp:positionV>
            <wp:extent cx="6098" cy="6098"/>
            <wp:effectExtent l="0" t="0" r="0" b="0"/>
            <wp:wrapSquare wrapText="bothSides" distT="0" distB="0" distL="114300" distR="114300"/>
            <wp:docPr id="487" name="Picture 487"/>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226"/>
                    <a:stretch/>
                  </pic:blipFill>
                  <pic:spPr>
                    <a:xfrm>
                      <a:off x="0" y="0"/>
                      <a:ext cx="6098" cy="6098"/>
                    </a:xfrm>
                    <a:prstGeom prst="rect">
                      <a:avLst/>
                    </a:prstGeom>
                  </pic:spPr>
                </pic:pic>
              </a:graphicData>
            </a:graphic>
          </wp:anchor>
        </w:drawing>
      </w:r>
      <w:r>
        <w:rPr>
          <w:rFonts w:ascii="Times New Roman" w:hAnsi="Times New Roman"/>
          <w:noProof/>
          <w:sz w:val="24"/>
        </w:rPr>
        <w:drawing>
          <wp:anchor distT="0" distB="0" distL="114300" distR="114300" simplePos="0" relativeHeight="251593728" behindDoc="0" locked="0" layoutInCell="1" allowOverlap="1">
            <wp:simplePos x="0" y="0"/>
            <wp:positionH relativeFrom="page">
              <wp:posOffset>289675</wp:posOffset>
            </wp:positionH>
            <wp:positionV relativeFrom="page">
              <wp:posOffset>3808013</wp:posOffset>
            </wp:positionV>
            <wp:extent cx="3049" cy="6098"/>
            <wp:effectExtent l="0" t="0" r="0" b="0"/>
            <wp:wrapSquare wrapText="bothSides" distT="0" distB="0" distL="114300" distR="114300"/>
            <wp:docPr id="489" name="Picture 489"/>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227"/>
                    <a:stretch/>
                  </pic:blipFill>
                  <pic:spPr>
                    <a:xfrm>
                      <a:off x="0" y="0"/>
                      <a:ext cx="3049" cy="6098"/>
                    </a:xfrm>
                    <a:prstGeom prst="rect">
                      <a:avLst/>
                    </a:prstGeom>
                  </pic:spPr>
                </pic:pic>
              </a:graphicData>
            </a:graphic>
          </wp:anchor>
        </w:drawing>
      </w:r>
      <w:r>
        <w:rPr>
          <w:rFonts w:ascii="Times New Roman" w:hAnsi="Times New Roman"/>
          <w:noProof/>
          <w:sz w:val="24"/>
        </w:rPr>
        <w:drawing>
          <wp:anchor distT="0" distB="0" distL="114300" distR="114300" simplePos="0" relativeHeight="251594752" behindDoc="0" locked="0" layoutInCell="1" allowOverlap="1">
            <wp:simplePos x="0" y="0"/>
            <wp:positionH relativeFrom="page">
              <wp:posOffset>298823</wp:posOffset>
            </wp:positionH>
            <wp:positionV relativeFrom="page">
              <wp:posOffset>3814111</wp:posOffset>
            </wp:positionV>
            <wp:extent cx="3049" cy="6098"/>
            <wp:effectExtent l="0" t="0" r="0" b="0"/>
            <wp:wrapSquare wrapText="bothSides" distT="0" distB="0" distL="114300" distR="114300"/>
            <wp:docPr id="491" name="Picture 49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228"/>
                    <a:stretch/>
                  </pic:blipFill>
                  <pic:spPr>
                    <a:xfrm>
                      <a:off x="0" y="0"/>
                      <a:ext cx="3049" cy="6098"/>
                    </a:xfrm>
                    <a:prstGeom prst="rect">
                      <a:avLst/>
                    </a:prstGeom>
                  </pic:spPr>
                </pic:pic>
              </a:graphicData>
            </a:graphic>
          </wp:anchor>
        </w:drawing>
      </w:r>
      <w:r>
        <w:rPr>
          <w:rFonts w:ascii="Times New Roman" w:hAnsi="Times New Roman"/>
          <w:noProof/>
          <w:sz w:val="24"/>
        </w:rPr>
        <w:drawing>
          <wp:anchor distT="0" distB="0" distL="114300" distR="114300" simplePos="0" relativeHeight="251595776" behindDoc="0" locked="0" layoutInCell="1" allowOverlap="1">
            <wp:simplePos x="0" y="0"/>
            <wp:positionH relativeFrom="page">
              <wp:posOffset>326266</wp:posOffset>
            </wp:positionH>
            <wp:positionV relativeFrom="page">
              <wp:posOffset>3823258</wp:posOffset>
            </wp:positionV>
            <wp:extent cx="9148" cy="6098"/>
            <wp:effectExtent l="0" t="0" r="0" b="0"/>
            <wp:wrapSquare wrapText="bothSides" distT="0" distB="0" distL="114300" distR="114300"/>
            <wp:docPr id="493" name="Picture 493"/>
            <wp:cNvGraphicFramePr/>
            <a:graphic xmlns:a="http://schemas.openxmlformats.org/drawingml/2006/main">
              <a:graphicData uri="http://schemas.openxmlformats.org/drawingml/2006/picture">
                <pic:pic xmlns:pic="http://schemas.openxmlformats.org/drawingml/2006/picture">
                  <pic:nvPicPr>
                    <pic:cNvPr id="494" name="Picture 494"/>
                    <pic:cNvPicPr/>
                  </pic:nvPicPr>
                  <pic:blipFill>
                    <a:blip r:embed="rId229"/>
                    <a:stretch/>
                  </pic:blipFill>
                  <pic:spPr>
                    <a:xfrm>
                      <a:off x="0" y="0"/>
                      <a:ext cx="9148" cy="6098"/>
                    </a:xfrm>
                    <a:prstGeom prst="rect">
                      <a:avLst/>
                    </a:prstGeom>
                  </pic:spPr>
                </pic:pic>
              </a:graphicData>
            </a:graphic>
          </wp:anchor>
        </w:drawing>
      </w:r>
      <w:r>
        <w:rPr>
          <w:rFonts w:ascii="Times New Roman" w:hAnsi="Times New Roman"/>
          <w:noProof/>
          <w:sz w:val="24"/>
        </w:rPr>
        <w:drawing>
          <wp:anchor distT="0" distB="0" distL="114300" distR="114300" simplePos="0" relativeHeight="251596800" behindDoc="0" locked="0" layoutInCell="1" allowOverlap="1">
            <wp:simplePos x="0" y="0"/>
            <wp:positionH relativeFrom="page">
              <wp:posOffset>301872</wp:posOffset>
            </wp:positionH>
            <wp:positionV relativeFrom="page">
              <wp:posOffset>3826306</wp:posOffset>
            </wp:positionV>
            <wp:extent cx="6098" cy="6098"/>
            <wp:effectExtent l="0" t="0" r="0" b="0"/>
            <wp:wrapSquare wrapText="bothSides" distT="0" distB="0" distL="114300" distR="114300"/>
            <wp:docPr id="495" name="Picture 495"/>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230"/>
                    <a:stretch/>
                  </pic:blipFill>
                  <pic:spPr>
                    <a:xfrm>
                      <a:off x="0" y="0"/>
                      <a:ext cx="6098" cy="6098"/>
                    </a:xfrm>
                    <a:prstGeom prst="rect">
                      <a:avLst/>
                    </a:prstGeom>
                  </pic:spPr>
                </pic:pic>
              </a:graphicData>
            </a:graphic>
          </wp:anchor>
        </w:drawing>
      </w:r>
      <w:r>
        <w:rPr>
          <w:rFonts w:ascii="Times New Roman" w:hAnsi="Times New Roman"/>
          <w:noProof/>
          <w:sz w:val="24"/>
        </w:rPr>
        <w:drawing>
          <wp:anchor distT="0" distB="0" distL="114300" distR="114300" simplePos="0" relativeHeight="251597824" behindDoc="0" locked="0" layoutInCell="1" allowOverlap="1">
            <wp:simplePos x="0" y="0"/>
            <wp:positionH relativeFrom="page">
              <wp:posOffset>597646</wp:posOffset>
            </wp:positionH>
            <wp:positionV relativeFrom="page">
              <wp:posOffset>3826306</wp:posOffset>
            </wp:positionV>
            <wp:extent cx="6098" cy="9147"/>
            <wp:effectExtent l="0" t="0" r="0" b="0"/>
            <wp:wrapSquare wrapText="bothSides" distT="0" distB="0" distL="114300" distR="114300"/>
            <wp:docPr id="497" name="Picture 497"/>
            <wp:cNvGraphicFramePr/>
            <a:graphic xmlns:a="http://schemas.openxmlformats.org/drawingml/2006/main">
              <a:graphicData uri="http://schemas.openxmlformats.org/drawingml/2006/picture">
                <pic:pic xmlns:pic="http://schemas.openxmlformats.org/drawingml/2006/picture">
                  <pic:nvPicPr>
                    <pic:cNvPr id="498" name="Picture 498"/>
                    <pic:cNvPicPr/>
                  </pic:nvPicPr>
                  <pic:blipFill>
                    <a:blip r:embed="rId231"/>
                    <a:stretch/>
                  </pic:blipFill>
                  <pic:spPr>
                    <a:xfrm>
                      <a:off x="0" y="0"/>
                      <a:ext cx="6098" cy="9147"/>
                    </a:xfrm>
                    <a:prstGeom prst="rect">
                      <a:avLst/>
                    </a:prstGeom>
                  </pic:spPr>
                </pic:pic>
              </a:graphicData>
            </a:graphic>
          </wp:anchor>
        </w:drawing>
      </w:r>
      <w:proofErr w:type="gramStart"/>
      <w:r>
        <w:rPr>
          <w:rFonts w:ascii="Times New Roman" w:hAnsi="Times New Roman"/>
          <w:sz w:val="24"/>
        </w:rPr>
        <w:t>З)</w:t>
      </w:r>
      <w:r w:rsidR="00DF2C57">
        <w:rPr>
          <w:rFonts w:ascii="Times New Roman" w:hAnsi="Times New Roman"/>
          <w:sz w:val="24"/>
        </w:rPr>
        <w:t xml:space="preserve"> </w:t>
      </w:r>
      <w:r>
        <w:rPr>
          <w:rFonts w:ascii="Times New Roman" w:hAnsi="Times New Roman"/>
          <w:sz w:val="24"/>
        </w:rPr>
        <w:t xml:space="preserve"> </w:t>
      </w:r>
      <w:proofErr w:type="spellStart"/>
      <w:r>
        <w:rPr>
          <w:rFonts w:ascii="Times New Roman" w:hAnsi="Times New Roman"/>
          <w:sz w:val="24"/>
        </w:rPr>
        <w:t>сформированность</w:t>
      </w:r>
      <w:proofErr w:type="spellEnd"/>
      <w:r>
        <w:rPr>
          <w:rFonts w:ascii="Times New Roman" w:hAnsi="Times New Roman"/>
          <w:sz w:val="24"/>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w:t>
      </w:r>
      <w:proofErr w:type="gramEnd"/>
      <w:r>
        <w:rPr>
          <w:rFonts w:ascii="Times New Roman" w:hAnsi="Times New Roman"/>
          <w:sz w:val="24"/>
        </w:rPr>
        <w:t xml:space="preserve"> устанавливать взаимосвязи между социально-экономическими и </w:t>
      </w:r>
      <w:proofErr w:type="spellStart"/>
      <w:r>
        <w:rPr>
          <w:rFonts w:ascii="Times New Roman" w:hAnsi="Times New Roman"/>
          <w:sz w:val="24"/>
        </w:rPr>
        <w:t>геоэкологическими</w:t>
      </w:r>
      <w:proofErr w:type="spellEnd"/>
      <w:r>
        <w:rPr>
          <w:rFonts w:ascii="Times New Roman" w:hAnsi="Times New Roman"/>
          <w:sz w:val="24"/>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FD1A36" w:rsidRDefault="00A816C5" w:rsidP="00084B13">
      <w:pPr>
        <w:numPr>
          <w:ilvl w:val="0"/>
          <w:numId w:val="35"/>
        </w:numPr>
        <w:spacing w:after="0" w:line="276" w:lineRule="auto"/>
        <w:ind w:left="0" w:firstLine="284"/>
        <w:jc w:val="both"/>
        <w:rPr>
          <w:rFonts w:ascii="Times New Roman" w:hAnsi="Times New Roman"/>
          <w:sz w:val="24"/>
        </w:rPr>
      </w:pPr>
      <w:r>
        <w:rPr>
          <w:rFonts w:ascii="Times New Roman" w:hAnsi="Times New Roman"/>
          <w:sz w:val="24"/>
        </w:rPr>
        <w:t>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FD1A36" w:rsidRDefault="00A816C5" w:rsidP="00084B13">
      <w:pPr>
        <w:numPr>
          <w:ilvl w:val="0"/>
          <w:numId w:val="35"/>
        </w:numPr>
        <w:spacing w:after="0" w:line="276" w:lineRule="auto"/>
        <w:ind w:left="0" w:firstLine="284"/>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rsidR="00FD1A36" w:rsidRDefault="00A816C5" w:rsidP="00084B13">
      <w:pPr>
        <w:numPr>
          <w:ilvl w:val="0"/>
          <w:numId w:val="35"/>
        </w:numPr>
        <w:spacing w:after="0" w:line="276" w:lineRule="auto"/>
        <w:ind w:left="0" w:firstLine="284"/>
        <w:jc w:val="both"/>
        <w:rPr>
          <w:rFonts w:ascii="Times New Roman" w:hAnsi="Times New Roman"/>
          <w:sz w:val="24"/>
        </w:rPr>
      </w:pPr>
      <w:r>
        <w:rPr>
          <w:rFonts w:ascii="Times New Roman" w:hAnsi="Times New Roman"/>
          <w:noProof/>
          <w:sz w:val="24"/>
        </w:rPr>
        <w:drawing>
          <wp:anchor distT="0" distB="0" distL="114300" distR="114300" simplePos="0" relativeHeight="251598848" behindDoc="0" locked="0" layoutInCell="1" allowOverlap="1">
            <wp:simplePos x="0" y="0"/>
            <wp:positionH relativeFrom="page">
              <wp:posOffset>292608</wp:posOffset>
            </wp:positionH>
            <wp:positionV relativeFrom="page">
              <wp:posOffset>5872090</wp:posOffset>
            </wp:positionV>
            <wp:extent cx="6096" cy="9147"/>
            <wp:effectExtent l="0" t="0" r="0" b="0"/>
            <wp:wrapSquare wrapText="bothSides" distT="0" distB="0" distL="114300" distR="114300"/>
            <wp:docPr id="499" name="Picture 499"/>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232"/>
                    <a:stretch/>
                  </pic:blipFill>
                  <pic:spPr>
                    <a:xfrm>
                      <a:off x="0" y="0"/>
                      <a:ext cx="6096" cy="9147"/>
                    </a:xfrm>
                    <a:prstGeom prst="rect">
                      <a:avLst/>
                    </a:prstGeom>
                  </pic:spPr>
                </pic:pic>
              </a:graphicData>
            </a:graphic>
          </wp:anchor>
        </w:drawing>
      </w:r>
      <w:r>
        <w:rPr>
          <w:rFonts w:ascii="Times New Roman" w:hAnsi="Times New Roman"/>
          <w:noProof/>
          <w:sz w:val="24"/>
        </w:rPr>
        <w:drawing>
          <wp:anchor distT="0" distB="0" distL="114300" distR="114300" simplePos="0" relativeHeight="251599872" behindDoc="0" locked="0" layoutInCell="1" allowOverlap="1">
            <wp:simplePos x="0" y="0"/>
            <wp:positionH relativeFrom="page">
              <wp:posOffset>332232</wp:posOffset>
            </wp:positionH>
            <wp:positionV relativeFrom="page">
              <wp:posOffset>5990996</wp:posOffset>
            </wp:positionV>
            <wp:extent cx="9144" cy="6097"/>
            <wp:effectExtent l="0" t="0" r="0" b="0"/>
            <wp:wrapSquare wrapText="bothSides" distT="0" distB="0" distL="114300" distR="114300"/>
            <wp:docPr id="501" name="Picture 501"/>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233"/>
                    <a:stretch/>
                  </pic:blipFill>
                  <pic:spPr>
                    <a:xfrm>
                      <a:off x="0" y="0"/>
                      <a:ext cx="9144" cy="6097"/>
                    </a:xfrm>
                    <a:prstGeom prst="rect">
                      <a:avLst/>
                    </a:prstGeom>
                  </pic:spPr>
                </pic:pic>
              </a:graphicData>
            </a:graphic>
          </wp:anchor>
        </w:drawing>
      </w:r>
      <w:r>
        <w:rPr>
          <w:rFonts w:ascii="Times New Roman" w:hAnsi="Times New Roman"/>
          <w:noProof/>
          <w:sz w:val="24"/>
        </w:rPr>
        <w:drawing>
          <wp:anchor distT="0" distB="0" distL="114300" distR="114300" simplePos="0" relativeHeight="251600896" behindDoc="0" locked="0" layoutInCell="1" allowOverlap="1">
            <wp:simplePos x="0" y="0"/>
            <wp:positionH relativeFrom="page">
              <wp:posOffset>7510274</wp:posOffset>
            </wp:positionH>
            <wp:positionV relativeFrom="page">
              <wp:posOffset>1640283</wp:posOffset>
            </wp:positionV>
            <wp:extent cx="9144" cy="9147"/>
            <wp:effectExtent l="0" t="0" r="0" b="0"/>
            <wp:wrapSquare wrapText="bothSides" distT="0" distB="0" distL="114300" distR="114300"/>
            <wp:docPr id="503" name="Picture 503"/>
            <wp:cNvGraphicFramePr/>
            <a:graphic xmlns:a="http://schemas.openxmlformats.org/drawingml/2006/main">
              <a:graphicData uri="http://schemas.openxmlformats.org/drawingml/2006/picture">
                <pic:pic xmlns:pic="http://schemas.openxmlformats.org/drawingml/2006/picture">
                  <pic:nvPicPr>
                    <pic:cNvPr id="504" name="Picture 504"/>
                    <pic:cNvPicPr/>
                  </pic:nvPicPr>
                  <pic:blipFill>
                    <a:blip r:embed="rId234" cstate="print"/>
                    <a:stretch/>
                  </pic:blipFill>
                  <pic:spPr>
                    <a:xfrm>
                      <a:off x="0" y="0"/>
                      <a:ext cx="9144" cy="9147"/>
                    </a:xfrm>
                    <a:prstGeom prst="rect">
                      <a:avLst/>
                    </a:prstGeom>
                  </pic:spPr>
                </pic:pic>
              </a:graphicData>
            </a:graphic>
          </wp:anchor>
        </w:drawing>
      </w:r>
      <w:r>
        <w:rPr>
          <w:rFonts w:ascii="Times New Roman" w:hAnsi="Times New Roman"/>
          <w:noProof/>
          <w:sz w:val="24"/>
        </w:rPr>
        <w:drawing>
          <wp:anchor distT="0" distB="0" distL="114300" distR="114300" simplePos="0" relativeHeight="251601920" behindDoc="0" locked="0" layoutInCell="1" allowOverlap="1">
            <wp:simplePos x="0" y="0"/>
            <wp:positionH relativeFrom="page">
              <wp:posOffset>643128</wp:posOffset>
            </wp:positionH>
            <wp:positionV relativeFrom="page">
              <wp:posOffset>7085534</wp:posOffset>
            </wp:positionV>
            <wp:extent cx="6096" cy="9147"/>
            <wp:effectExtent l="0" t="0" r="0" b="0"/>
            <wp:wrapSquare wrapText="bothSides" distT="0" distB="0" distL="114300" distR="114300"/>
            <wp:docPr id="505" name="Picture 505"/>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235"/>
                    <a:stretch/>
                  </pic:blipFill>
                  <pic:spPr>
                    <a:xfrm>
                      <a:off x="0" y="0"/>
                      <a:ext cx="6096" cy="9147"/>
                    </a:xfrm>
                    <a:prstGeom prst="rect">
                      <a:avLst/>
                    </a:prstGeom>
                  </pic:spPr>
                </pic:pic>
              </a:graphicData>
            </a:graphic>
          </wp:anchor>
        </w:drawing>
      </w:r>
      <w:r>
        <w:rPr>
          <w:rFonts w:ascii="Times New Roman" w:hAnsi="Times New Roman"/>
          <w:noProof/>
          <w:sz w:val="24"/>
        </w:rPr>
        <w:drawing>
          <wp:anchor distT="0" distB="0" distL="114300" distR="114300" simplePos="0" relativeHeight="251602944" behindDoc="0" locked="0" layoutInCell="1" allowOverlap="1">
            <wp:simplePos x="0" y="0"/>
            <wp:positionH relativeFrom="page">
              <wp:posOffset>774192</wp:posOffset>
            </wp:positionH>
            <wp:positionV relativeFrom="page">
              <wp:posOffset>8667888</wp:posOffset>
            </wp:positionV>
            <wp:extent cx="6096" cy="9147"/>
            <wp:effectExtent l="0" t="0" r="0" b="0"/>
            <wp:wrapSquare wrapText="bothSides" distT="0" distB="0" distL="114300" distR="114300"/>
            <wp:docPr id="507" name="Picture 507"/>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236"/>
                    <a:stretch/>
                  </pic:blipFill>
                  <pic:spPr>
                    <a:xfrm>
                      <a:off x="0" y="0"/>
                      <a:ext cx="6096" cy="9147"/>
                    </a:xfrm>
                    <a:prstGeom prst="rect">
                      <a:avLst/>
                    </a:prstGeom>
                  </pic:spPr>
                </pic:pic>
              </a:graphicData>
            </a:graphic>
          </wp:anchor>
        </w:drawing>
      </w:r>
      <w:r>
        <w:rPr>
          <w:rFonts w:ascii="Times New Roman" w:hAnsi="Times New Roman"/>
          <w:noProof/>
          <w:sz w:val="24"/>
        </w:rPr>
        <w:drawing>
          <wp:anchor distT="0" distB="0" distL="114300" distR="114300" simplePos="0" relativeHeight="251603968" behindDoc="0" locked="0" layoutInCell="1" allowOverlap="1">
            <wp:simplePos x="0" y="0"/>
            <wp:positionH relativeFrom="page">
              <wp:posOffset>326136</wp:posOffset>
            </wp:positionH>
            <wp:positionV relativeFrom="page">
              <wp:posOffset>1926875</wp:posOffset>
            </wp:positionV>
            <wp:extent cx="6096" cy="9147"/>
            <wp:effectExtent l="0" t="0" r="0" b="0"/>
            <wp:wrapSquare wrapText="bothSides" distT="0" distB="0" distL="114300" distR="114300"/>
            <wp:docPr id="509" name="Picture 509"/>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237"/>
                    <a:stretch/>
                  </pic:blipFill>
                  <pic:spPr>
                    <a:xfrm>
                      <a:off x="0" y="0"/>
                      <a:ext cx="6096" cy="9147"/>
                    </a:xfrm>
                    <a:prstGeom prst="rect">
                      <a:avLst/>
                    </a:prstGeom>
                  </pic:spPr>
                </pic:pic>
              </a:graphicData>
            </a:graphic>
          </wp:anchor>
        </w:drawing>
      </w:r>
      <w:r>
        <w:rPr>
          <w:rFonts w:ascii="Times New Roman" w:hAnsi="Times New Roman"/>
          <w:noProof/>
          <w:sz w:val="24"/>
        </w:rPr>
        <w:drawing>
          <wp:anchor distT="0" distB="0" distL="114300" distR="114300" simplePos="0" relativeHeight="251604992" behindDoc="0" locked="0" layoutInCell="1" allowOverlap="1">
            <wp:simplePos x="0" y="0"/>
            <wp:positionH relativeFrom="page">
              <wp:posOffset>301752</wp:posOffset>
            </wp:positionH>
            <wp:positionV relativeFrom="page">
              <wp:posOffset>1936021</wp:posOffset>
            </wp:positionV>
            <wp:extent cx="3048" cy="6098"/>
            <wp:effectExtent l="0" t="0" r="0" b="0"/>
            <wp:wrapSquare wrapText="bothSides" distT="0" distB="0" distL="114300" distR="114300"/>
            <wp:docPr id="511" name="Picture 511"/>
            <wp:cNvGraphicFramePr/>
            <a:graphic xmlns:a="http://schemas.openxmlformats.org/drawingml/2006/main">
              <a:graphicData uri="http://schemas.openxmlformats.org/drawingml/2006/picture">
                <pic:pic xmlns:pic="http://schemas.openxmlformats.org/drawingml/2006/picture">
                  <pic:nvPicPr>
                    <pic:cNvPr id="512" name="Picture 512"/>
                    <pic:cNvPicPr/>
                  </pic:nvPicPr>
                  <pic:blipFill>
                    <a:blip r:embed="rId238"/>
                    <a:stretch/>
                  </pic:blipFill>
                  <pic:spPr>
                    <a:xfrm>
                      <a:off x="0" y="0"/>
                      <a:ext cx="3048" cy="6098"/>
                    </a:xfrm>
                    <a:prstGeom prst="rect">
                      <a:avLst/>
                    </a:prstGeom>
                  </pic:spPr>
                </pic:pic>
              </a:graphicData>
            </a:graphic>
          </wp:anchor>
        </w:drawing>
      </w:r>
      <w:r>
        <w:rPr>
          <w:rFonts w:ascii="Times New Roman" w:hAnsi="Times New Roman"/>
          <w:noProof/>
          <w:sz w:val="24"/>
        </w:rPr>
        <w:drawing>
          <wp:anchor distT="0" distB="0" distL="114300" distR="114300" simplePos="0" relativeHeight="251606016" behindDoc="0" locked="0" layoutInCell="1" allowOverlap="1">
            <wp:simplePos x="0" y="0"/>
            <wp:positionH relativeFrom="page">
              <wp:posOffset>316992</wp:posOffset>
            </wp:positionH>
            <wp:positionV relativeFrom="page">
              <wp:posOffset>1948216</wp:posOffset>
            </wp:positionV>
            <wp:extent cx="3048" cy="6097"/>
            <wp:effectExtent l="0" t="0" r="0" b="0"/>
            <wp:wrapSquare wrapText="bothSides" distT="0" distB="0" distL="114300" distR="114300"/>
            <wp:docPr id="513" name="Picture 513"/>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239"/>
                    <a:stretch/>
                  </pic:blipFill>
                  <pic:spPr>
                    <a:xfrm>
                      <a:off x="0" y="0"/>
                      <a:ext cx="3048" cy="6097"/>
                    </a:xfrm>
                    <a:prstGeom prst="rect">
                      <a:avLst/>
                    </a:prstGeom>
                  </pic:spPr>
                </pic:pic>
              </a:graphicData>
            </a:graphic>
          </wp:anchor>
        </w:drawing>
      </w:r>
      <w:r>
        <w:rPr>
          <w:rFonts w:ascii="Times New Roman" w:hAnsi="Times New Roman"/>
          <w:noProof/>
          <w:sz w:val="24"/>
        </w:rPr>
        <w:drawing>
          <wp:anchor distT="0" distB="0" distL="114300" distR="114300" simplePos="0" relativeHeight="251607040" behindDoc="0" locked="0" layoutInCell="1" allowOverlap="1">
            <wp:simplePos x="0" y="0"/>
            <wp:positionH relativeFrom="page">
              <wp:posOffset>633984</wp:posOffset>
            </wp:positionH>
            <wp:positionV relativeFrom="page">
              <wp:posOffset>4347664</wp:posOffset>
            </wp:positionV>
            <wp:extent cx="6096" cy="9147"/>
            <wp:effectExtent l="0" t="0" r="0" b="0"/>
            <wp:wrapSquare wrapText="bothSides" distT="0" distB="0" distL="114300" distR="114300"/>
            <wp:docPr id="515" name="Picture 515"/>
            <wp:cNvGraphicFramePr/>
            <a:graphic xmlns:a="http://schemas.openxmlformats.org/drawingml/2006/main">
              <a:graphicData uri="http://schemas.openxmlformats.org/drawingml/2006/picture">
                <pic:pic xmlns:pic="http://schemas.openxmlformats.org/drawingml/2006/picture">
                  <pic:nvPicPr>
                    <pic:cNvPr id="516" name="Picture 516"/>
                    <pic:cNvPicPr/>
                  </pic:nvPicPr>
                  <pic:blipFill>
                    <a:blip r:embed="rId240"/>
                    <a:stretch/>
                  </pic:blipFill>
                  <pic:spPr>
                    <a:xfrm>
                      <a:off x="0" y="0"/>
                      <a:ext cx="6096" cy="9147"/>
                    </a:xfrm>
                    <a:prstGeom prst="rect">
                      <a:avLst/>
                    </a:prstGeom>
                  </pic:spPr>
                </pic:pic>
              </a:graphicData>
            </a:graphic>
          </wp:anchor>
        </w:drawing>
      </w:r>
      <w:r>
        <w:rPr>
          <w:rFonts w:ascii="Times New Roman" w:hAnsi="Times New Roman"/>
          <w:noProof/>
          <w:sz w:val="24"/>
        </w:rPr>
        <w:drawing>
          <wp:anchor distT="0" distB="0" distL="114300" distR="114300" simplePos="0" relativeHeight="251608064" behindDoc="0" locked="0" layoutInCell="1" allowOverlap="1">
            <wp:simplePos x="0" y="0"/>
            <wp:positionH relativeFrom="page">
              <wp:posOffset>670560</wp:posOffset>
            </wp:positionH>
            <wp:positionV relativeFrom="page">
              <wp:posOffset>4347664</wp:posOffset>
            </wp:positionV>
            <wp:extent cx="6096" cy="9147"/>
            <wp:effectExtent l="0" t="0" r="0" b="0"/>
            <wp:wrapSquare wrapText="bothSides" distT="0" distB="0" distL="114300" distR="114300"/>
            <wp:docPr id="517" name="Picture 517"/>
            <wp:cNvGraphicFramePr/>
            <a:graphic xmlns:a="http://schemas.openxmlformats.org/drawingml/2006/main">
              <a:graphicData uri="http://schemas.openxmlformats.org/drawingml/2006/picture">
                <pic:pic xmlns:pic="http://schemas.openxmlformats.org/drawingml/2006/picture">
                  <pic:nvPicPr>
                    <pic:cNvPr id="518" name="Picture 518"/>
                    <pic:cNvPicPr/>
                  </pic:nvPicPr>
                  <pic:blipFill>
                    <a:blip r:embed="rId241"/>
                    <a:stretch/>
                  </pic:blipFill>
                  <pic:spPr>
                    <a:xfrm>
                      <a:off x="0" y="0"/>
                      <a:ext cx="6096" cy="9147"/>
                    </a:xfrm>
                    <a:prstGeom prst="rect">
                      <a:avLst/>
                    </a:prstGeom>
                  </pic:spPr>
                </pic:pic>
              </a:graphicData>
            </a:graphic>
          </wp:anchor>
        </w:drawing>
      </w:r>
      <w:r>
        <w:rPr>
          <w:rFonts w:ascii="Times New Roman" w:hAnsi="Times New Roman"/>
          <w:noProof/>
          <w:sz w:val="24"/>
        </w:rPr>
        <w:drawing>
          <wp:anchor distT="0" distB="0" distL="114300" distR="114300" simplePos="0" relativeHeight="251609088" behindDoc="0" locked="0" layoutInCell="1" allowOverlap="1">
            <wp:simplePos x="0" y="0"/>
            <wp:positionH relativeFrom="page">
              <wp:posOffset>734568</wp:posOffset>
            </wp:positionH>
            <wp:positionV relativeFrom="page">
              <wp:posOffset>4402543</wp:posOffset>
            </wp:positionV>
            <wp:extent cx="6096" cy="9147"/>
            <wp:effectExtent l="0" t="0" r="0" b="0"/>
            <wp:wrapSquare wrapText="bothSides" distT="0" distB="0" distL="114300" distR="114300"/>
            <wp:docPr id="519" name="Picture 519"/>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242"/>
                    <a:stretch/>
                  </pic:blipFill>
                  <pic:spPr>
                    <a:xfrm>
                      <a:off x="0" y="0"/>
                      <a:ext cx="6096" cy="9147"/>
                    </a:xfrm>
                    <a:prstGeom prst="rect">
                      <a:avLst/>
                    </a:prstGeom>
                  </pic:spPr>
                </pic:pic>
              </a:graphicData>
            </a:graphic>
          </wp:anchor>
        </w:drawing>
      </w:r>
      <w:r>
        <w:rPr>
          <w:rFonts w:ascii="Times New Roman" w:hAnsi="Times New Roman"/>
          <w:noProof/>
          <w:sz w:val="24"/>
        </w:rPr>
        <w:drawing>
          <wp:anchor distT="0" distB="0" distL="114300" distR="114300" simplePos="0" relativeHeight="251610112" behindDoc="0" locked="0" layoutInCell="1" allowOverlap="1">
            <wp:simplePos x="0" y="0"/>
            <wp:positionH relativeFrom="page">
              <wp:posOffset>694944</wp:posOffset>
            </wp:positionH>
            <wp:positionV relativeFrom="page">
              <wp:posOffset>4420837</wp:posOffset>
            </wp:positionV>
            <wp:extent cx="3048" cy="6098"/>
            <wp:effectExtent l="0" t="0" r="0" b="0"/>
            <wp:wrapSquare wrapText="bothSides" distT="0" distB="0" distL="114300" distR="114300"/>
            <wp:docPr id="521" name="Picture 521"/>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243"/>
                    <a:stretch/>
                  </pic:blipFill>
                  <pic:spPr>
                    <a:xfrm>
                      <a:off x="0" y="0"/>
                      <a:ext cx="3048" cy="6098"/>
                    </a:xfrm>
                    <a:prstGeom prst="rect">
                      <a:avLst/>
                    </a:prstGeom>
                  </pic:spPr>
                </pic:pic>
              </a:graphicData>
            </a:graphic>
          </wp:anchor>
        </w:drawing>
      </w:r>
      <w:r>
        <w:rPr>
          <w:rFonts w:ascii="Times New Roman" w:hAnsi="Times New Roman"/>
          <w:noProof/>
          <w:sz w:val="24"/>
        </w:rPr>
        <w:drawing>
          <wp:anchor distT="0" distB="0" distL="114300" distR="114300" simplePos="0" relativeHeight="251611136" behindDoc="0" locked="0" layoutInCell="1" allowOverlap="1">
            <wp:simplePos x="0" y="0"/>
            <wp:positionH relativeFrom="page">
              <wp:posOffset>338328</wp:posOffset>
            </wp:positionH>
            <wp:positionV relativeFrom="page">
              <wp:posOffset>9585592</wp:posOffset>
            </wp:positionV>
            <wp:extent cx="6096" cy="6097"/>
            <wp:effectExtent l="0" t="0" r="0" b="0"/>
            <wp:wrapSquare wrapText="bothSides" distT="0" distB="0" distL="114300" distR="114300"/>
            <wp:docPr id="523" name="Picture 523"/>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244"/>
                    <a:stretch/>
                  </pic:blipFill>
                  <pic:spPr>
                    <a:xfrm>
                      <a:off x="0" y="0"/>
                      <a:ext cx="6096" cy="6097"/>
                    </a:xfrm>
                    <a:prstGeom prst="rect">
                      <a:avLst/>
                    </a:prstGeom>
                  </pic:spPr>
                </pic:pic>
              </a:graphicData>
            </a:graphic>
          </wp:anchor>
        </w:drawing>
      </w:r>
      <w:r>
        <w:rPr>
          <w:rFonts w:ascii="Times New Roman" w:hAnsi="Times New Roman"/>
          <w:noProof/>
          <w:sz w:val="24"/>
        </w:rPr>
        <w:drawing>
          <wp:anchor distT="0" distB="0" distL="114300" distR="114300" simplePos="0" relativeHeight="251612160" behindDoc="0" locked="0" layoutInCell="1" allowOverlap="1">
            <wp:simplePos x="0" y="0"/>
            <wp:positionH relativeFrom="page">
              <wp:posOffset>423672</wp:posOffset>
            </wp:positionH>
            <wp:positionV relativeFrom="page">
              <wp:posOffset>9591690</wp:posOffset>
            </wp:positionV>
            <wp:extent cx="9144" cy="9147"/>
            <wp:effectExtent l="0" t="0" r="0" b="0"/>
            <wp:wrapSquare wrapText="bothSides" distT="0" distB="0" distL="114300" distR="114300"/>
            <wp:docPr id="525" name="Picture 525"/>
            <wp:cNvGraphicFramePr/>
            <a:graphic xmlns:a="http://schemas.openxmlformats.org/drawingml/2006/main">
              <a:graphicData uri="http://schemas.openxmlformats.org/drawingml/2006/picture">
                <pic:pic xmlns:pic="http://schemas.openxmlformats.org/drawingml/2006/picture">
                  <pic:nvPicPr>
                    <pic:cNvPr id="526" name="Picture 526"/>
                    <pic:cNvPicPr/>
                  </pic:nvPicPr>
                  <pic:blipFill>
                    <a:blip r:embed="rId245" cstate="print"/>
                    <a:stretch/>
                  </pic:blipFill>
                  <pic:spPr>
                    <a:xfrm>
                      <a:off x="0" y="0"/>
                      <a:ext cx="9144" cy="9147"/>
                    </a:xfrm>
                    <a:prstGeom prst="rect">
                      <a:avLst/>
                    </a:prstGeom>
                  </pic:spPr>
                </pic:pic>
              </a:graphicData>
            </a:graphic>
          </wp:anchor>
        </w:drawing>
      </w:r>
      <w:proofErr w:type="spellStart"/>
      <w:r>
        <w:rPr>
          <w:rFonts w:ascii="Times New Roman" w:hAnsi="Times New Roman"/>
          <w:sz w:val="24"/>
        </w:rPr>
        <w:t>сформированность</w:t>
      </w:r>
      <w:proofErr w:type="spellEnd"/>
      <w:r>
        <w:rPr>
          <w:rFonts w:ascii="Times New Roman" w:hAnsi="Times New Roman"/>
          <w:sz w:val="24"/>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w:t>
      </w:r>
      <w:proofErr w:type="spellStart"/>
      <w:r>
        <w:rPr>
          <w:rFonts w:ascii="Times New Roman" w:hAnsi="Times New Roman"/>
          <w:sz w:val="24"/>
        </w:rPr>
        <w:t>геоинформационные</w:t>
      </w:r>
      <w:proofErr w:type="spellEnd"/>
      <w:r>
        <w:rPr>
          <w:rFonts w:ascii="Times New Roman" w:hAnsi="Times New Roman"/>
          <w:sz w:val="24"/>
        </w:rPr>
        <w:t xml:space="preserve">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D1A36" w:rsidRDefault="00A816C5" w:rsidP="00084B13">
      <w:pPr>
        <w:numPr>
          <w:ilvl w:val="0"/>
          <w:numId w:val="35"/>
        </w:numPr>
        <w:spacing w:after="0" w:line="276" w:lineRule="auto"/>
        <w:ind w:left="0" w:firstLine="284"/>
        <w:jc w:val="both"/>
        <w:rPr>
          <w:rFonts w:ascii="Times New Roman" w:hAnsi="Times New Roman"/>
          <w:sz w:val="24"/>
        </w:rPr>
      </w:pPr>
      <w:proofErr w:type="gramStart"/>
      <w:r>
        <w:rPr>
          <w:rFonts w:ascii="Times New Roman" w:hAnsi="Times New Roman"/>
          <w:sz w:val="24"/>
        </w:rPr>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w:t>
      </w:r>
      <w:r>
        <w:rPr>
          <w:rFonts w:ascii="Times New Roman" w:hAnsi="Times New Roman"/>
          <w:noProof/>
          <w:sz w:val="24"/>
        </w:rPr>
        <w:drawing>
          <wp:inline distT="0" distB="0" distL="0" distR="0">
            <wp:extent cx="12193" cy="15245"/>
            <wp:effectExtent l="0" t="0" r="0" b="0"/>
            <wp:docPr id="527" name="Picture 527"/>
            <wp:cNvGraphicFramePr/>
            <a:graphic xmlns:a="http://schemas.openxmlformats.org/drawingml/2006/main">
              <a:graphicData uri="http://schemas.openxmlformats.org/drawingml/2006/picture">
                <pic:pic xmlns:pic="http://schemas.openxmlformats.org/drawingml/2006/picture">
                  <pic:nvPicPr>
                    <pic:cNvPr id="528" name="Picture 528"/>
                    <pic:cNvPicPr/>
                  </pic:nvPicPr>
                  <pic:blipFill>
                    <a:blip r:embed="rId246" cstate="print"/>
                    <a:stretch/>
                  </pic:blipFill>
                  <pic:spPr>
                    <a:xfrm>
                      <a:off x="0" y="0"/>
                      <a:ext cx="12193" cy="15245"/>
                    </a:xfrm>
                    <a:prstGeom prst="rect">
                      <a:avLst/>
                    </a:prstGeom>
                  </pic:spPr>
                </pic:pic>
              </a:graphicData>
            </a:graphic>
          </wp:inline>
        </w:drawing>
      </w:r>
      <w:r>
        <w:rPr>
          <w:rFonts w:ascii="Times New Roman" w:hAnsi="Times New Roman"/>
          <w:sz w:val="24"/>
        </w:rPr>
        <w:t>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w:t>
      </w:r>
      <w:proofErr w:type="gramEnd"/>
      <w:r>
        <w:rPr>
          <w:rFonts w:ascii="Times New Roman" w:hAnsi="Times New Roman"/>
          <w:sz w:val="24"/>
        </w:rPr>
        <w:t xml:space="preserve"> </w:t>
      </w:r>
      <w:proofErr w:type="gramStart"/>
      <w:r>
        <w:rPr>
          <w:rFonts w:ascii="Times New Roman" w:hAnsi="Times New Roman"/>
          <w:sz w:val="24"/>
        </w:rPr>
        <w:t xml:space="preserve">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 </w:t>
      </w:r>
      <w:r w:rsidR="00C218D6">
        <w:rPr>
          <w:rFonts w:ascii="Times New Roman" w:hAnsi="Times New Roman"/>
          <w:sz w:val="24"/>
        </w:rPr>
        <w:br/>
      </w:r>
      <w:r>
        <w:rPr>
          <w:rFonts w:ascii="Times New Roman" w:hAnsi="Times New Roman"/>
          <w:sz w:val="24"/>
        </w:rPr>
        <w:t xml:space="preserve">8) </w:t>
      </w:r>
      <w:proofErr w:type="spellStart"/>
      <w:r>
        <w:rPr>
          <w:rFonts w:ascii="Times New Roman" w:hAnsi="Times New Roman"/>
          <w:sz w:val="24"/>
        </w:rPr>
        <w:t>сформированность</w:t>
      </w:r>
      <w:proofErr w:type="spellEnd"/>
      <w:r>
        <w:rPr>
          <w:rFonts w:ascii="Times New Roman" w:hAnsi="Times New Roman"/>
          <w:sz w:val="24"/>
        </w:rPr>
        <w:t xml:space="preserve"> умений применять географические знания для объяснения разнообразных явлений и процессов: объяснять изученные социально-экономические и </w:t>
      </w:r>
      <w:proofErr w:type="spellStart"/>
      <w:r>
        <w:rPr>
          <w:rFonts w:ascii="Times New Roman" w:hAnsi="Times New Roman"/>
          <w:sz w:val="24"/>
        </w:rPr>
        <w:t>геоэкологические</w:t>
      </w:r>
      <w:proofErr w:type="spellEnd"/>
      <w:r>
        <w:rPr>
          <w:rFonts w:ascii="Times New Roman" w:hAnsi="Times New Roman"/>
          <w:sz w:val="24"/>
        </w:rPr>
        <w:t xml:space="preserve"> </w:t>
      </w:r>
      <w:r>
        <w:rPr>
          <w:rFonts w:ascii="Times New Roman" w:hAnsi="Times New Roman"/>
          <w:sz w:val="24"/>
        </w:rPr>
        <w:lastRenderedPageBreak/>
        <w:t>процессы и явления;</w:t>
      </w:r>
      <w:proofErr w:type="gramEnd"/>
      <w:r>
        <w:rPr>
          <w:rFonts w:ascii="Times New Roman" w:hAnsi="Times New Roman"/>
          <w:sz w:val="24"/>
        </w:rPr>
        <w:t xml:space="preserve">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FD1A36" w:rsidRDefault="00A816C5" w:rsidP="00084B13">
      <w:pPr>
        <w:numPr>
          <w:ilvl w:val="0"/>
          <w:numId w:val="36"/>
        </w:numPr>
        <w:spacing w:after="0" w:line="276" w:lineRule="auto"/>
        <w:ind w:left="0" w:firstLine="284"/>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Pr>
          <w:rFonts w:ascii="Times New Roman" w:hAnsi="Times New Roman"/>
          <w:sz w:val="24"/>
        </w:rPr>
        <w:t>геоэкологических</w:t>
      </w:r>
      <w:proofErr w:type="spellEnd"/>
      <w:r>
        <w:rPr>
          <w:rFonts w:ascii="Times New Roman" w:hAnsi="Times New Roman"/>
          <w:sz w:val="24"/>
        </w:rPr>
        <w:t xml:space="preserve"> процессов; оценивать изученные социально-экономические и </w:t>
      </w:r>
      <w:proofErr w:type="spellStart"/>
      <w:r>
        <w:rPr>
          <w:rFonts w:ascii="Times New Roman" w:hAnsi="Times New Roman"/>
          <w:sz w:val="24"/>
        </w:rPr>
        <w:t>геоэкологические</w:t>
      </w:r>
      <w:proofErr w:type="spellEnd"/>
      <w:r>
        <w:rPr>
          <w:rFonts w:ascii="Times New Roman" w:hAnsi="Times New Roman"/>
          <w:sz w:val="24"/>
        </w:rPr>
        <w:t xml:space="preserve"> процессы и явления;</w:t>
      </w:r>
    </w:p>
    <w:p w:rsidR="00FD1A36" w:rsidRDefault="00A816C5" w:rsidP="00084B13">
      <w:pPr>
        <w:numPr>
          <w:ilvl w:val="0"/>
          <w:numId w:val="36"/>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613184" behindDoc="0" locked="0" layoutInCell="1" allowOverlap="1">
            <wp:simplePos x="0" y="0"/>
            <wp:positionH relativeFrom="page">
              <wp:posOffset>246888</wp:posOffset>
            </wp:positionH>
            <wp:positionV relativeFrom="page">
              <wp:posOffset>8177023</wp:posOffset>
            </wp:positionV>
            <wp:extent cx="9144" cy="3049"/>
            <wp:effectExtent l="0" t="0" r="0" b="0"/>
            <wp:wrapSquare wrapText="bothSides" distT="0" distB="0" distL="114300" distR="114300"/>
            <wp:docPr id="529" name="Picture 529"/>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247"/>
                    <a:stretch/>
                  </pic:blipFill>
                  <pic:spPr>
                    <a:xfrm>
                      <a:off x="0" y="0"/>
                      <a:ext cx="9144" cy="3049"/>
                    </a:xfrm>
                    <a:prstGeom prst="rect">
                      <a:avLst/>
                    </a:prstGeom>
                  </pic:spPr>
                </pic:pic>
              </a:graphicData>
            </a:graphic>
          </wp:anchor>
        </w:drawing>
      </w:r>
      <w:r>
        <w:rPr>
          <w:rFonts w:ascii="Times New Roman" w:hAnsi="Times New Roman"/>
          <w:noProof/>
          <w:sz w:val="24"/>
        </w:rPr>
        <w:drawing>
          <wp:anchor distT="0" distB="0" distL="114300" distR="114300" simplePos="0" relativeHeight="251614208" behindDoc="0" locked="0" layoutInCell="1" allowOverlap="1">
            <wp:simplePos x="0" y="0"/>
            <wp:positionH relativeFrom="page">
              <wp:posOffset>582168</wp:posOffset>
            </wp:positionH>
            <wp:positionV relativeFrom="page">
              <wp:posOffset>9256316</wp:posOffset>
            </wp:positionV>
            <wp:extent cx="9144" cy="3049"/>
            <wp:effectExtent l="0" t="0" r="0" b="0"/>
            <wp:wrapSquare wrapText="bothSides" distT="0" distB="0" distL="114300" distR="114300"/>
            <wp:docPr id="531" name="Picture 531"/>
            <wp:cNvGraphicFramePr/>
            <a:graphic xmlns:a="http://schemas.openxmlformats.org/drawingml/2006/main">
              <a:graphicData uri="http://schemas.openxmlformats.org/drawingml/2006/picture">
                <pic:pic xmlns:pic="http://schemas.openxmlformats.org/drawingml/2006/picture">
                  <pic:nvPicPr>
                    <pic:cNvPr id="532" name="Picture 532"/>
                    <pic:cNvPicPr/>
                  </pic:nvPicPr>
                  <pic:blipFill>
                    <a:blip r:embed="rId248"/>
                    <a:stretch/>
                  </pic:blipFill>
                  <pic:spPr>
                    <a:xfrm>
                      <a:off x="0" y="0"/>
                      <a:ext cx="9144" cy="3049"/>
                    </a:xfrm>
                    <a:prstGeom prst="rect">
                      <a:avLst/>
                    </a:prstGeom>
                  </pic:spPr>
                </pic:pic>
              </a:graphicData>
            </a:graphic>
          </wp:anchor>
        </w:drawing>
      </w:r>
      <w:r>
        <w:rPr>
          <w:rFonts w:ascii="Times New Roman" w:hAnsi="Times New Roman"/>
          <w:noProof/>
          <w:sz w:val="24"/>
        </w:rPr>
        <w:drawing>
          <wp:anchor distT="0" distB="0" distL="114300" distR="114300" simplePos="0" relativeHeight="251615232" behindDoc="0" locked="0" layoutInCell="1" allowOverlap="1">
            <wp:simplePos x="0" y="0"/>
            <wp:positionH relativeFrom="page">
              <wp:posOffset>466344</wp:posOffset>
            </wp:positionH>
            <wp:positionV relativeFrom="page">
              <wp:posOffset>9637423</wp:posOffset>
            </wp:positionV>
            <wp:extent cx="6096" cy="6098"/>
            <wp:effectExtent l="0" t="0" r="0" b="0"/>
            <wp:wrapSquare wrapText="bothSides" distT="0" distB="0" distL="114300" distR="114300"/>
            <wp:docPr id="533" name="Picture 533"/>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249"/>
                    <a:stretch/>
                  </pic:blipFill>
                  <pic:spPr>
                    <a:xfrm>
                      <a:off x="0" y="0"/>
                      <a:ext cx="6096" cy="6098"/>
                    </a:xfrm>
                    <a:prstGeom prst="rect">
                      <a:avLst/>
                    </a:prstGeom>
                  </pic:spPr>
                </pic:pic>
              </a:graphicData>
            </a:graphic>
          </wp:anchor>
        </w:drawing>
      </w:r>
      <w:r>
        <w:rPr>
          <w:rFonts w:ascii="Times New Roman" w:hAnsi="Times New Roman"/>
          <w:noProof/>
          <w:sz w:val="24"/>
        </w:rPr>
        <w:drawing>
          <wp:anchor distT="0" distB="0" distL="114300" distR="114300" simplePos="0" relativeHeight="251616256" behindDoc="0" locked="0" layoutInCell="1" allowOverlap="1">
            <wp:simplePos x="0" y="0"/>
            <wp:positionH relativeFrom="page">
              <wp:posOffset>387096</wp:posOffset>
            </wp:positionH>
            <wp:positionV relativeFrom="page">
              <wp:posOffset>10481955</wp:posOffset>
            </wp:positionV>
            <wp:extent cx="12192" cy="12195"/>
            <wp:effectExtent l="0" t="0" r="0" b="0"/>
            <wp:wrapTopAndBottom distT="0" distB="0"/>
            <wp:docPr id="535" name="Picture 535"/>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a:blip r:embed="rId250" cstate="print"/>
                    <a:stretch/>
                  </pic:blipFill>
                  <pic:spPr>
                    <a:xfrm>
                      <a:off x="0" y="0"/>
                      <a:ext cx="12192" cy="12195"/>
                    </a:xfrm>
                    <a:prstGeom prst="rect">
                      <a:avLst/>
                    </a:prstGeom>
                  </pic:spPr>
                </pic:pic>
              </a:graphicData>
            </a:graphic>
          </wp:anchor>
        </w:drawing>
      </w:r>
      <w:r>
        <w:rPr>
          <w:rFonts w:ascii="Times New Roman" w:hAnsi="Times New Roman"/>
          <w:noProof/>
          <w:sz w:val="24"/>
        </w:rPr>
        <w:drawing>
          <wp:anchor distT="0" distB="0" distL="114300" distR="114300" simplePos="0" relativeHeight="251617280" behindDoc="0" locked="0" layoutInCell="1" allowOverlap="1">
            <wp:simplePos x="0" y="0"/>
            <wp:positionH relativeFrom="page">
              <wp:posOffset>637032</wp:posOffset>
            </wp:positionH>
            <wp:positionV relativeFrom="page">
              <wp:posOffset>8055068</wp:posOffset>
            </wp:positionV>
            <wp:extent cx="9144" cy="9147"/>
            <wp:effectExtent l="0" t="0" r="0" b="0"/>
            <wp:wrapSquare wrapText="bothSides" distT="0" distB="0" distL="114300" distR="114300"/>
            <wp:docPr id="537" name="Picture 537"/>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251" cstate="print"/>
                    <a:stretch/>
                  </pic:blipFill>
                  <pic:spPr>
                    <a:xfrm>
                      <a:off x="0" y="0"/>
                      <a:ext cx="9144" cy="9147"/>
                    </a:xfrm>
                    <a:prstGeom prst="rect">
                      <a:avLst/>
                    </a:prstGeom>
                  </pic:spPr>
                </pic:pic>
              </a:graphicData>
            </a:graphic>
          </wp:anchor>
        </w:drawing>
      </w:r>
      <w:r>
        <w:rPr>
          <w:rFonts w:ascii="Times New Roman" w:hAnsi="Times New Roman"/>
          <w:noProof/>
          <w:sz w:val="24"/>
        </w:rPr>
        <w:drawing>
          <wp:anchor distT="0" distB="0" distL="114300" distR="114300" simplePos="0" relativeHeight="251618304" behindDoc="0" locked="0" layoutInCell="1" allowOverlap="1">
            <wp:simplePos x="0" y="0"/>
            <wp:positionH relativeFrom="page">
              <wp:posOffset>259080</wp:posOffset>
            </wp:positionH>
            <wp:positionV relativeFrom="page">
              <wp:posOffset>8064214</wp:posOffset>
            </wp:positionV>
            <wp:extent cx="9144" cy="6098"/>
            <wp:effectExtent l="0" t="0" r="0" b="0"/>
            <wp:wrapSquare wrapText="bothSides" distT="0" distB="0" distL="114300" distR="114300"/>
            <wp:docPr id="539" name="Picture 539"/>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252"/>
                    <a:stretch/>
                  </pic:blipFill>
                  <pic:spPr>
                    <a:xfrm>
                      <a:off x="0" y="0"/>
                      <a:ext cx="9144" cy="6098"/>
                    </a:xfrm>
                    <a:prstGeom prst="rect">
                      <a:avLst/>
                    </a:prstGeom>
                  </pic:spPr>
                </pic:pic>
              </a:graphicData>
            </a:graphic>
          </wp:anchor>
        </w:drawing>
      </w:r>
      <w:r>
        <w:rPr>
          <w:rFonts w:ascii="Times New Roman" w:hAnsi="Times New Roman"/>
          <w:noProof/>
          <w:sz w:val="24"/>
        </w:rPr>
        <w:drawing>
          <wp:anchor distT="0" distB="0" distL="114300" distR="114300" simplePos="0" relativeHeight="251619328" behindDoc="0" locked="0" layoutInCell="1" allowOverlap="1">
            <wp:simplePos x="0" y="0"/>
            <wp:positionH relativeFrom="page">
              <wp:posOffset>792480</wp:posOffset>
            </wp:positionH>
            <wp:positionV relativeFrom="page">
              <wp:posOffset>9375222</wp:posOffset>
            </wp:positionV>
            <wp:extent cx="6096" cy="6098"/>
            <wp:effectExtent l="0" t="0" r="0" b="0"/>
            <wp:wrapSquare wrapText="bothSides" distT="0" distB="0" distL="114300" distR="114300"/>
            <wp:docPr id="541" name="Picture 541"/>
            <wp:cNvGraphicFramePr/>
            <a:graphic xmlns:a="http://schemas.openxmlformats.org/drawingml/2006/main">
              <a:graphicData uri="http://schemas.openxmlformats.org/drawingml/2006/picture">
                <pic:pic xmlns:pic="http://schemas.openxmlformats.org/drawingml/2006/picture">
                  <pic:nvPicPr>
                    <pic:cNvPr id="542" name="Picture 542"/>
                    <pic:cNvPicPr/>
                  </pic:nvPicPr>
                  <pic:blipFill>
                    <a:blip r:embed="rId253"/>
                    <a:stretch/>
                  </pic:blipFill>
                  <pic:spPr>
                    <a:xfrm>
                      <a:off x="0" y="0"/>
                      <a:ext cx="6096" cy="6098"/>
                    </a:xfrm>
                    <a:prstGeom prst="rect">
                      <a:avLst/>
                    </a:prstGeom>
                  </pic:spPr>
                </pic:pic>
              </a:graphicData>
            </a:graphic>
          </wp:anchor>
        </w:drawing>
      </w:r>
      <w:r>
        <w:rPr>
          <w:rFonts w:ascii="Times New Roman" w:hAnsi="Times New Roman"/>
          <w:noProof/>
          <w:sz w:val="24"/>
        </w:rPr>
        <w:drawing>
          <wp:anchor distT="0" distB="0" distL="114300" distR="114300" simplePos="0" relativeHeight="251620352" behindDoc="0" locked="0" layoutInCell="1" allowOverlap="1">
            <wp:simplePos x="0" y="0"/>
            <wp:positionH relativeFrom="page">
              <wp:posOffset>630936</wp:posOffset>
            </wp:positionH>
            <wp:positionV relativeFrom="page">
              <wp:posOffset>9387417</wp:posOffset>
            </wp:positionV>
            <wp:extent cx="9144" cy="6098"/>
            <wp:effectExtent l="0" t="0" r="0" b="0"/>
            <wp:wrapSquare wrapText="bothSides" distT="0" distB="0" distL="114300" distR="114300"/>
            <wp:docPr id="543" name="Picture 543"/>
            <wp:cNvGraphicFramePr/>
            <a:graphic xmlns:a="http://schemas.openxmlformats.org/drawingml/2006/main">
              <a:graphicData uri="http://schemas.openxmlformats.org/drawingml/2006/picture">
                <pic:pic xmlns:pic="http://schemas.openxmlformats.org/drawingml/2006/picture">
                  <pic:nvPicPr>
                    <pic:cNvPr id="544" name="Picture 544"/>
                    <pic:cNvPicPr/>
                  </pic:nvPicPr>
                  <pic:blipFill>
                    <a:blip r:embed="rId254"/>
                    <a:stretch/>
                  </pic:blipFill>
                  <pic:spPr>
                    <a:xfrm>
                      <a:off x="0" y="0"/>
                      <a:ext cx="9144" cy="6098"/>
                    </a:xfrm>
                    <a:prstGeom prst="rect">
                      <a:avLst/>
                    </a:prstGeom>
                  </pic:spPr>
                </pic:pic>
              </a:graphicData>
            </a:graphic>
          </wp:anchor>
        </w:drawing>
      </w:r>
      <w:r>
        <w:rPr>
          <w:rFonts w:ascii="Times New Roman" w:hAnsi="Times New Roman"/>
          <w:noProof/>
          <w:sz w:val="24"/>
        </w:rPr>
        <w:drawing>
          <wp:anchor distT="0" distB="0" distL="114300" distR="114300" simplePos="0" relativeHeight="251621376" behindDoc="0" locked="0" layoutInCell="1" allowOverlap="1">
            <wp:simplePos x="0" y="0"/>
            <wp:positionH relativeFrom="page">
              <wp:posOffset>524256</wp:posOffset>
            </wp:positionH>
            <wp:positionV relativeFrom="page">
              <wp:posOffset>9417905</wp:posOffset>
            </wp:positionV>
            <wp:extent cx="9144" cy="6098"/>
            <wp:effectExtent l="0" t="0" r="0" b="0"/>
            <wp:wrapSquare wrapText="bothSides" distT="0" distB="0" distL="114300" distR="114300"/>
            <wp:docPr id="545" name="Picture 545"/>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255"/>
                    <a:stretch/>
                  </pic:blipFill>
                  <pic:spPr>
                    <a:xfrm>
                      <a:off x="0" y="0"/>
                      <a:ext cx="9144" cy="6098"/>
                    </a:xfrm>
                    <a:prstGeom prst="rect">
                      <a:avLst/>
                    </a:prstGeom>
                  </pic:spPr>
                </pic:pic>
              </a:graphicData>
            </a:graphic>
          </wp:anchor>
        </w:drawing>
      </w:r>
      <w:r>
        <w:rPr>
          <w:rFonts w:ascii="Times New Roman" w:hAnsi="Times New Roman"/>
          <w:noProof/>
          <w:sz w:val="24"/>
        </w:rPr>
        <w:drawing>
          <wp:anchor distT="0" distB="0" distL="114300" distR="114300" simplePos="0" relativeHeight="251622400" behindDoc="0" locked="0" layoutInCell="1" allowOverlap="1">
            <wp:simplePos x="0" y="0"/>
            <wp:positionH relativeFrom="page">
              <wp:posOffset>536448</wp:posOffset>
            </wp:positionH>
            <wp:positionV relativeFrom="page">
              <wp:posOffset>4091560</wp:posOffset>
            </wp:positionV>
            <wp:extent cx="6096" cy="12195"/>
            <wp:effectExtent l="0" t="0" r="0" b="0"/>
            <wp:wrapSquare wrapText="bothSides" distT="0" distB="0" distL="114300" distR="114300"/>
            <wp:docPr id="547" name="Picture 547"/>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256"/>
                    <a:stretch/>
                  </pic:blipFill>
                  <pic:spPr>
                    <a:xfrm>
                      <a:off x="0" y="0"/>
                      <a:ext cx="6096" cy="12195"/>
                    </a:xfrm>
                    <a:prstGeom prst="rect">
                      <a:avLst/>
                    </a:prstGeom>
                  </pic:spPr>
                </pic:pic>
              </a:graphicData>
            </a:graphic>
          </wp:anchor>
        </w:drawing>
      </w:r>
      <w:r>
        <w:rPr>
          <w:rFonts w:ascii="Times New Roman" w:hAnsi="Times New Roman"/>
          <w:noProof/>
          <w:sz w:val="24"/>
        </w:rPr>
        <w:drawing>
          <wp:anchor distT="0" distB="0" distL="114300" distR="114300" simplePos="0" relativeHeight="251623424" behindDoc="0" locked="0" layoutInCell="1" allowOverlap="1">
            <wp:simplePos x="0" y="0"/>
            <wp:positionH relativeFrom="page">
              <wp:posOffset>515112</wp:posOffset>
            </wp:positionH>
            <wp:positionV relativeFrom="page">
              <wp:posOffset>4122049</wp:posOffset>
            </wp:positionV>
            <wp:extent cx="3048" cy="9146"/>
            <wp:effectExtent l="0" t="0" r="0" b="0"/>
            <wp:wrapSquare wrapText="bothSides" distT="0" distB="0" distL="114300" distR="114300"/>
            <wp:docPr id="549" name="Picture 549"/>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257"/>
                    <a:stretch/>
                  </pic:blipFill>
                  <pic:spPr>
                    <a:xfrm>
                      <a:off x="0" y="0"/>
                      <a:ext cx="3048" cy="9146"/>
                    </a:xfrm>
                    <a:prstGeom prst="rect">
                      <a:avLst/>
                    </a:prstGeom>
                  </pic:spPr>
                </pic:pic>
              </a:graphicData>
            </a:graphic>
          </wp:anchor>
        </w:drawing>
      </w:r>
      <w:r>
        <w:rPr>
          <w:rFonts w:ascii="Times New Roman" w:hAnsi="Times New Roman"/>
          <w:noProof/>
          <w:sz w:val="24"/>
        </w:rPr>
        <w:drawing>
          <wp:anchor distT="0" distB="0" distL="114300" distR="114300" simplePos="0" relativeHeight="251624448" behindDoc="0" locked="0" layoutInCell="1" allowOverlap="1">
            <wp:simplePos x="0" y="0"/>
            <wp:positionH relativeFrom="page">
              <wp:posOffset>554736</wp:posOffset>
            </wp:positionH>
            <wp:positionV relativeFrom="page">
              <wp:posOffset>4131195</wp:posOffset>
            </wp:positionV>
            <wp:extent cx="3048" cy="12195"/>
            <wp:effectExtent l="0" t="0" r="0" b="0"/>
            <wp:wrapSquare wrapText="bothSides" distT="0" distB="0" distL="114300" distR="114300"/>
            <wp:docPr id="551" name="Picture 551"/>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258"/>
                    <a:stretch/>
                  </pic:blipFill>
                  <pic:spPr>
                    <a:xfrm>
                      <a:off x="0" y="0"/>
                      <a:ext cx="3048" cy="12195"/>
                    </a:xfrm>
                    <a:prstGeom prst="rect">
                      <a:avLst/>
                    </a:prstGeom>
                  </pic:spPr>
                </pic:pic>
              </a:graphicData>
            </a:graphic>
          </wp:anchor>
        </w:drawing>
      </w:r>
      <w:r>
        <w:rPr>
          <w:rFonts w:ascii="Times New Roman" w:hAnsi="Times New Roman"/>
          <w:noProof/>
          <w:sz w:val="24"/>
        </w:rPr>
        <w:drawing>
          <wp:anchor distT="0" distB="0" distL="114300" distR="114300" simplePos="0" relativeHeight="251625472" behindDoc="0" locked="0" layoutInCell="1" allowOverlap="1">
            <wp:simplePos x="0" y="0"/>
            <wp:positionH relativeFrom="page">
              <wp:posOffset>576072</wp:posOffset>
            </wp:positionH>
            <wp:positionV relativeFrom="page">
              <wp:posOffset>6789795</wp:posOffset>
            </wp:positionV>
            <wp:extent cx="6096" cy="9146"/>
            <wp:effectExtent l="0" t="0" r="0" b="0"/>
            <wp:wrapSquare wrapText="bothSides" distT="0" distB="0" distL="114300" distR="114300"/>
            <wp:docPr id="553" name="Picture 553"/>
            <wp:cNvGraphicFramePr/>
            <a:graphic xmlns:a="http://schemas.openxmlformats.org/drawingml/2006/main">
              <a:graphicData uri="http://schemas.openxmlformats.org/drawingml/2006/picture">
                <pic:pic xmlns:pic="http://schemas.openxmlformats.org/drawingml/2006/picture">
                  <pic:nvPicPr>
                    <pic:cNvPr id="554" name="Picture 554"/>
                    <pic:cNvPicPr/>
                  </pic:nvPicPr>
                  <pic:blipFill>
                    <a:blip r:embed="rId259"/>
                    <a:stretch/>
                  </pic:blipFill>
                  <pic:spPr>
                    <a:xfrm>
                      <a:off x="0" y="0"/>
                      <a:ext cx="6096" cy="9146"/>
                    </a:xfrm>
                    <a:prstGeom prst="rect">
                      <a:avLst/>
                    </a:prstGeom>
                  </pic:spPr>
                </pic:pic>
              </a:graphicData>
            </a:graphic>
          </wp:anchor>
        </w:drawing>
      </w:r>
      <w:r>
        <w:rPr>
          <w:rFonts w:ascii="Times New Roman" w:hAnsi="Times New Roman"/>
          <w:noProof/>
          <w:sz w:val="24"/>
        </w:rPr>
        <w:drawing>
          <wp:anchor distT="0" distB="0" distL="114300" distR="114300" simplePos="0" relativeHeight="251626496" behindDoc="0" locked="0" layoutInCell="1" allowOverlap="1">
            <wp:simplePos x="0" y="0"/>
            <wp:positionH relativeFrom="page">
              <wp:posOffset>539496</wp:posOffset>
            </wp:positionH>
            <wp:positionV relativeFrom="page">
              <wp:posOffset>6808088</wp:posOffset>
            </wp:positionV>
            <wp:extent cx="6096" cy="3049"/>
            <wp:effectExtent l="0" t="0" r="0" b="0"/>
            <wp:wrapSquare wrapText="bothSides" distT="0" distB="0" distL="114300" distR="114300"/>
            <wp:docPr id="555" name="Picture 555"/>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260"/>
                    <a:stretch/>
                  </pic:blipFill>
                  <pic:spPr>
                    <a:xfrm>
                      <a:off x="0" y="0"/>
                      <a:ext cx="6096" cy="3049"/>
                    </a:xfrm>
                    <a:prstGeom prst="rect">
                      <a:avLst/>
                    </a:prstGeom>
                  </pic:spPr>
                </pic:pic>
              </a:graphicData>
            </a:graphic>
          </wp:anchor>
        </w:drawing>
      </w:r>
      <w:proofErr w:type="spellStart"/>
      <w:r>
        <w:rPr>
          <w:rFonts w:ascii="Times New Roman" w:hAnsi="Times New Roman"/>
          <w:sz w:val="24"/>
        </w:rPr>
        <w:t>сформированность</w:t>
      </w:r>
      <w:proofErr w:type="spellEnd"/>
      <w:r>
        <w:rPr>
          <w:rFonts w:ascii="Times New Roman" w:hAnsi="Times New Roman"/>
          <w:sz w:val="24"/>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FD1A36" w:rsidRDefault="00A816C5">
      <w:pPr>
        <w:spacing w:after="0" w:line="360" w:lineRule="auto"/>
        <w:ind w:firstLine="709"/>
        <w:jc w:val="both"/>
        <w:rPr>
          <w:rFonts w:ascii="Times New Roman" w:hAnsi="Times New Roman"/>
          <w:sz w:val="24"/>
        </w:rPr>
      </w:pPr>
      <w:r>
        <w:rPr>
          <w:rFonts w:ascii="Times New Roman" w:hAnsi="Times New Roman"/>
          <w:b/>
          <w:sz w:val="24"/>
        </w:rPr>
        <w:t xml:space="preserve"> По учебному предмету «Обществознание» (базовый уровень)</w:t>
      </w:r>
      <w:r>
        <w:rPr>
          <w:rFonts w:ascii="Times New Roman" w:hAnsi="Times New Roman"/>
          <w:sz w:val="24"/>
        </w:rPr>
        <w:t xml:space="preserve"> </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Требования к предметным результатам освоения базового курса обществознания должны отражать:</w:t>
      </w:r>
    </w:p>
    <w:p w:rsidR="00FD1A36" w:rsidRDefault="00A816C5" w:rsidP="00084B13">
      <w:pPr>
        <w:numPr>
          <w:ilvl w:val="0"/>
          <w:numId w:val="37"/>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знаний об (о):</w:t>
      </w:r>
    </w:p>
    <w:p w:rsidR="00FD1A36" w:rsidRDefault="00A816C5" w:rsidP="00084B13">
      <w:pPr>
        <w:spacing w:after="0" w:line="276" w:lineRule="auto"/>
        <w:jc w:val="both"/>
        <w:rPr>
          <w:rFonts w:ascii="Times New Roman" w:hAnsi="Times New Roman"/>
          <w:sz w:val="24"/>
        </w:rPr>
      </w:pPr>
      <w:proofErr w:type="gramStart"/>
      <w:r>
        <w:rPr>
          <w:rFonts w:ascii="Times New Roman" w:hAnsi="Times New Roman"/>
          <w:sz w:val="24"/>
        </w:rPr>
        <w:t>обществе как целостной развивающейся системе в единстве и взаимодействии основных сфер</w:t>
      </w:r>
      <w:r w:rsidR="00DF2C57">
        <w:rPr>
          <w:rFonts w:ascii="Times New Roman" w:hAnsi="Times New Roman"/>
          <w:sz w:val="24"/>
        </w:rPr>
        <w:br/>
      </w:r>
      <w:r>
        <w:rPr>
          <w:rFonts w:ascii="Times New Roman" w:hAnsi="Times New Roman"/>
          <w:sz w:val="24"/>
        </w:rPr>
        <w:t xml:space="preserve"> и институтов; основах социальной динамики; особенностях процесса </w:t>
      </w:r>
      <w:proofErr w:type="spellStart"/>
      <w:r>
        <w:rPr>
          <w:rFonts w:ascii="Times New Roman" w:hAnsi="Times New Roman"/>
          <w:sz w:val="24"/>
        </w:rPr>
        <w:t>цифровизации</w:t>
      </w:r>
      <w:proofErr w:type="spellEnd"/>
      <w:r>
        <w:rPr>
          <w:rFonts w:ascii="Times New Roman" w:hAnsi="Times New Roman"/>
          <w:sz w:val="24"/>
        </w:rPr>
        <w:t xml:space="preserve">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w:t>
      </w:r>
      <w:proofErr w:type="gramEnd"/>
      <w:r>
        <w:rPr>
          <w:rFonts w:ascii="Times New Roman" w:hAnsi="Times New Roman"/>
          <w:sz w:val="24"/>
        </w:rPr>
        <w:t xml:space="preserve"> </w:t>
      </w:r>
      <w:proofErr w:type="gramStart"/>
      <w:r>
        <w:rPr>
          <w:rFonts w:ascii="Times New Roman" w:hAnsi="Times New Roman"/>
          <w:sz w:val="24"/>
        </w:rPr>
        <w:t>особенностях</w:t>
      </w:r>
      <w:proofErr w:type="gramEnd"/>
      <w:r>
        <w:rPr>
          <w:rFonts w:ascii="Times New Roman" w:hAnsi="Times New Roman"/>
          <w:sz w:val="24"/>
        </w:rPr>
        <w:t xml:space="preserve">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noProof/>
          <w:sz w:val="24"/>
        </w:rPr>
        <w:drawing>
          <wp:anchor distT="0" distB="0" distL="114300" distR="114300" simplePos="0" relativeHeight="251627520" behindDoc="0" locked="0" layoutInCell="1" allowOverlap="1">
            <wp:simplePos x="0" y="0"/>
            <wp:positionH relativeFrom="page">
              <wp:posOffset>792796</wp:posOffset>
            </wp:positionH>
            <wp:positionV relativeFrom="page">
              <wp:posOffset>7731887</wp:posOffset>
            </wp:positionV>
            <wp:extent cx="3049" cy="6097"/>
            <wp:effectExtent l="0" t="0" r="0" b="0"/>
            <wp:wrapSquare wrapText="bothSides" distT="0" distB="0" distL="114300" distR="114300"/>
            <wp:docPr id="557" name="Picture 557"/>
            <wp:cNvGraphicFramePr/>
            <a:graphic xmlns:a="http://schemas.openxmlformats.org/drawingml/2006/main">
              <a:graphicData uri="http://schemas.openxmlformats.org/drawingml/2006/picture">
                <pic:pic xmlns:pic="http://schemas.openxmlformats.org/drawingml/2006/picture">
                  <pic:nvPicPr>
                    <pic:cNvPr id="558" name="Picture 558"/>
                    <pic:cNvPicPr/>
                  </pic:nvPicPr>
                  <pic:blipFill>
                    <a:blip r:embed="rId261"/>
                    <a:stretch/>
                  </pic:blipFill>
                  <pic:spPr>
                    <a:xfrm>
                      <a:off x="0" y="0"/>
                      <a:ext cx="3049" cy="6097"/>
                    </a:xfrm>
                    <a:prstGeom prst="rect">
                      <a:avLst/>
                    </a:prstGeom>
                  </pic:spPr>
                </pic:pic>
              </a:graphicData>
            </a:graphic>
          </wp:anchor>
        </w:drawing>
      </w:r>
      <w:r>
        <w:rPr>
          <w:rFonts w:ascii="Times New Roman" w:hAnsi="Times New Roman"/>
          <w:noProof/>
          <w:sz w:val="24"/>
        </w:rPr>
        <w:drawing>
          <wp:anchor distT="0" distB="0" distL="114300" distR="114300" simplePos="0" relativeHeight="251628544" behindDoc="0" locked="0" layoutInCell="1" allowOverlap="1">
            <wp:simplePos x="0" y="0"/>
            <wp:positionH relativeFrom="page">
              <wp:posOffset>490924</wp:posOffset>
            </wp:positionH>
            <wp:positionV relativeFrom="page">
              <wp:posOffset>8640444</wp:posOffset>
            </wp:positionV>
            <wp:extent cx="9148" cy="9148"/>
            <wp:effectExtent l="0" t="0" r="0" b="0"/>
            <wp:wrapSquare wrapText="bothSides" distT="0" distB="0" distL="114300" distR="114300"/>
            <wp:docPr id="559" name="Picture 559"/>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a:blip r:embed="rId262" cstate="print"/>
                    <a:stretch/>
                  </pic:blipFill>
                  <pic:spPr>
                    <a:xfrm>
                      <a:off x="0" y="0"/>
                      <a:ext cx="9148" cy="9148"/>
                    </a:xfrm>
                    <a:prstGeom prst="rect">
                      <a:avLst/>
                    </a:prstGeom>
                  </pic:spPr>
                </pic:pic>
              </a:graphicData>
            </a:graphic>
          </wp:anchor>
        </w:drawing>
      </w:r>
      <w:r>
        <w:rPr>
          <w:rFonts w:ascii="Times New Roman" w:hAnsi="Times New Roman"/>
          <w:noProof/>
          <w:sz w:val="24"/>
        </w:rPr>
        <w:drawing>
          <wp:anchor distT="0" distB="0" distL="114300" distR="114300" simplePos="0" relativeHeight="251629568" behindDoc="0" locked="0" layoutInCell="1" allowOverlap="1">
            <wp:simplePos x="0" y="0"/>
            <wp:positionH relativeFrom="page">
              <wp:posOffset>524465</wp:posOffset>
            </wp:positionH>
            <wp:positionV relativeFrom="page">
              <wp:posOffset>9695347</wp:posOffset>
            </wp:positionV>
            <wp:extent cx="6098" cy="3049"/>
            <wp:effectExtent l="0" t="0" r="0" b="0"/>
            <wp:wrapSquare wrapText="bothSides" distT="0" distB="0" distL="114300" distR="114300"/>
            <wp:docPr id="561" name="Picture 561"/>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263"/>
                    <a:stretch/>
                  </pic:blipFill>
                  <pic:spPr>
                    <a:xfrm>
                      <a:off x="0" y="0"/>
                      <a:ext cx="6098" cy="3049"/>
                    </a:xfrm>
                    <a:prstGeom prst="rect">
                      <a:avLst/>
                    </a:prstGeom>
                  </pic:spPr>
                </pic:pic>
              </a:graphicData>
            </a:graphic>
          </wp:anchor>
        </w:drawing>
      </w:r>
      <w:r>
        <w:rPr>
          <w:rFonts w:ascii="Times New Roman" w:hAnsi="Times New Roman"/>
          <w:noProof/>
          <w:sz w:val="24"/>
        </w:rPr>
        <w:drawing>
          <wp:anchor distT="0" distB="0" distL="114300" distR="114300" simplePos="0" relativeHeight="251630592" behindDoc="0" locked="0" layoutInCell="1" allowOverlap="1">
            <wp:simplePos x="0" y="0"/>
            <wp:positionH relativeFrom="page">
              <wp:posOffset>317118</wp:posOffset>
            </wp:positionH>
            <wp:positionV relativeFrom="page">
              <wp:posOffset>1804920</wp:posOffset>
            </wp:positionV>
            <wp:extent cx="3049" cy="9147"/>
            <wp:effectExtent l="0" t="0" r="0" b="0"/>
            <wp:wrapSquare wrapText="bothSides" distT="0" distB="0" distL="114300" distR="114300"/>
            <wp:docPr id="563" name="Picture 563"/>
            <wp:cNvGraphicFramePr/>
            <a:graphic xmlns:a="http://schemas.openxmlformats.org/drawingml/2006/main">
              <a:graphicData uri="http://schemas.openxmlformats.org/drawingml/2006/picture">
                <pic:pic xmlns:pic="http://schemas.openxmlformats.org/drawingml/2006/picture">
                  <pic:nvPicPr>
                    <pic:cNvPr id="564" name="Picture 564"/>
                    <pic:cNvPicPr/>
                  </pic:nvPicPr>
                  <pic:blipFill>
                    <a:blip r:embed="rId264"/>
                    <a:stretch/>
                  </pic:blipFill>
                  <pic:spPr>
                    <a:xfrm>
                      <a:off x="0" y="0"/>
                      <a:ext cx="3049" cy="9147"/>
                    </a:xfrm>
                    <a:prstGeom prst="rect">
                      <a:avLst/>
                    </a:prstGeom>
                  </pic:spPr>
                </pic:pic>
              </a:graphicData>
            </a:graphic>
          </wp:anchor>
        </w:drawing>
      </w:r>
      <w:r>
        <w:rPr>
          <w:rFonts w:ascii="Times New Roman" w:hAnsi="Times New Roman"/>
          <w:noProof/>
          <w:sz w:val="24"/>
        </w:rPr>
        <w:drawing>
          <wp:anchor distT="0" distB="0" distL="114300" distR="114300" simplePos="0" relativeHeight="251631616" behindDoc="0" locked="0" layoutInCell="1" allowOverlap="1">
            <wp:simplePos x="0" y="0"/>
            <wp:positionH relativeFrom="page">
              <wp:posOffset>298823</wp:posOffset>
            </wp:positionH>
            <wp:positionV relativeFrom="page">
              <wp:posOffset>1814066</wp:posOffset>
            </wp:positionV>
            <wp:extent cx="3049" cy="12195"/>
            <wp:effectExtent l="0" t="0" r="0" b="0"/>
            <wp:wrapSquare wrapText="bothSides" distT="0" distB="0" distL="114300" distR="114300"/>
            <wp:docPr id="565" name="Picture 565"/>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265"/>
                    <a:stretch/>
                  </pic:blipFill>
                  <pic:spPr>
                    <a:xfrm>
                      <a:off x="0" y="0"/>
                      <a:ext cx="3049" cy="12195"/>
                    </a:xfrm>
                    <a:prstGeom prst="rect">
                      <a:avLst/>
                    </a:prstGeom>
                  </pic:spPr>
                </pic:pic>
              </a:graphicData>
            </a:graphic>
          </wp:anchor>
        </w:drawing>
      </w:r>
      <w:proofErr w:type="gramStart"/>
      <w:r>
        <w:rPr>
          <w:rFonts w:ascii="Times New Roman" w:hAnsi="Times New Roman"/>
          <w:sz w:val="24"/>
        </w:rPr>
        <w:t xml:space="preserve">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w:t>
      </w:r>
      <w:proofErr w:type="spellStart"/>
      <w:r>
        <w:rPr>
          <w:rFonts w:ascii="Times New Roman" w:hAnsi="Times New Roman"/>
          <w:sz w:val="24"/>
        </w:rPr>
        <w:t>импортозамещения</w:t>
      </w:r>
      <w:proofErr w:type="spellEnd"/>
      <w:r>
        <w:rPr>
          <w:rFonts w:ascii="Times New Roman" w:hAnsi="Times New Roman"/>
          <w:sz w:val="24"/>
        </w:rPr>
        <w:t>,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roofErr w:type="gramEnd"/>
      <w:r>
        <w:rPr>
          <w:rFonts w:ascii="Times New Roman" w:hAnsi="Times New Roman"/>
          <w:sz w:val="24"/>
        </w:rPr>
        <w:t xml:space="preserve"> </w:t>
      </w:r>
      <w:proofErr w:type="gramStart"/>
      <w:r>
        <w:rPr>
          <w:rFonts w:ascii="Times New Roman" w:hAnsi="Times New Roman"/>
          <w:sz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w:t>
      </w:r>
      <w:proofErr w:type="gramEnd"/>
      <w:r>
        <w:rPr>
          <w:rFonts w:ascii="Times New Roman" w:hAnsi="Times New Roman"/>
          <w:sz w:val="24"/>
        </w:rPr>
        <w:t xml:space="preserve"> </w:t>
      </w:r>
      <w:proofErr w:type="gramStart"/>
      <w:r>
        <w:rPr>
          <w:rFonts w:ascii="Times New Roman" w:hAnsi="Times New Roman"/>
          <w:sz w:val="24"/>
        </w:rPr>
        <w:t>правовом</w:t>
      </w:r>
      <w:proofErr w:type="gramEnd"/>
      <w:r>
        <w:rPr>
          <w:rFonts w:ascii="Times New Roman" w:hAnsi="Times New Roman"/>
          <w:sz w:val="24"/>
        </w:rPr>
        <w:t xml:space="preserve"> регулирования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p w:rsidR="00FD1A36" w:rsidRDefault="00A816C5" w:rsidP="00084B13">
      <w:pPr>
        <w:numPr>
          <w:ilvl w:val="0"/>
          <w:numId w:val="37"/>
        </w:numPr>
        <w:spacing w:after="0" w:line="276" w:lineRule="auto"/>
        <w:ind w:left="0" w:firstLine="709"/>
        <w:jc w:val="both"/>
        <w:rPr>
          <w:rFonts w:ascii="Times New Roman" w:hAnsi="Times New Roman"/>
          <w:sz w:val="24"/>
        </w:rPr>
      </w:pPr>
      <w:proofErr w:type="gramStart"/>
      <w:r>
        <w:rPr>
          <w:rFonts w:ascii="Times New Roman" w:hAnsi="Times New Roman"/>
          <w:sz w:val="24"/>
        </w:rP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roofErr w:type="gramEnd"/>
    </w:p>
    <w:p w:rsidR="00FD1A36" w:rsidRDefault="00A816C5" w:rsidP="00084B13">
      <w:pPr>
        <w:spacing w:after="0" w:line="276" w:lineRule="auto"/>
        <w:ind w:firstLine="709"/>
        <w:jc w:val="both"/>
        <w:rPr>
          <w:rFonts w:ascii="Times New Roman" w:hAnsi="Times New Roman"/>
          <w:sz w:val="24"/>
        </w:rPr>
      </w:pPr>
      <w:proofErr w:type="gramStart"/>
      <w:r>
        <w:rPr>
          <w:rFonts w:ascii="Times New Roman" w:hAnsi="Times New Roman"/>
          <w:sz w:val="24"/>
        </w:rPr>
        <w:t xml:space="preserve">З)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w:t>
      </w:r>
      <w:r>
        <w:rPr>
          <w:rFonts w:ascii="Times New Roman" w:hAnsi="Times New Roman"/>
          <w:sz w:val="24"/>
        </w:rPr>
        <w:lastRenderedPageBreak/>
        <w:t>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roofErr w:type="gramEnd"/>
    </w:p>
    <w:p w:rsidR="00FD1A36" w:rsidRDefault="00A816C5" w:rsidP="00084B13">
      <w:pPr>
        <w:numPr>
          <w:ilvl w:val="0"/>
          <w:numId w:val="38"/>
        </w:numPr>
        <w:spacing w:after="0" w:line="276" w:lineRule="auto"/>
        <w:ind w:left="0" w:firstLine="709"/>
        <w:jc w:val="both"/>
        <w:rPr>
          <w:rFonts w:ascii="Times New Roman" w:hAnsi="Times New Roman"/>
          <w:sz w:val="24"/>
        </w:rPr>
      </w:pPr>
      <w:proofErr w:type="gramStart"/>
      <w:r>
        <w:rPr>
          <w:rFonts w:ascii="Times New Roman" w:hAnsi="Times New Roman"/>
          <w:sz w:val="24"/>
        </w:rP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roofErr w:type="gramEnd"/>
    </w:p>
    <w:p w:rsidR="00FD1A36" w:rsidRDefault="00A816C5" w:rsidP="00084B13">
      <w:pPr>
        <w:numPr>
          <w:ilvl w:val="0"/>
          <w:numId w:val="38"/>
        </w:numPr>
        <w:spacing w:after="0" w:line="276" w:lineRule="auto"/>
        <w:ind w:left="0" w:firstLine="709"/>
        <w:jc w:val="both"/>
        <w:rPr>
          <w:rFonts w:ascii="Times New Roman" w:hAnsi="Times New Roman"/>
          <w:sz w:val="24"/>
        </w:rPr>
      </w:pPr>
      <w:r>
        <w:rPr>
          <w:rFonts w:ascii="Times New Roman" w:hAnsi="Times New Roman"/>
          <w:sz w:val="24"/>
        </w:rPr>
        <w:t xml:space="preserve">связи социальных объектов и явлений с помощью различных знаковых систем; </w:t>
      </w:r>
      <w:proofErr w:type="spellStart"/>
      <w:r>
        <w:rPr>
          <w:rFonts w:ascii="Times New Roman" w:hAnsi="Times New Roman"/>
          <w:sz w:val="24"/>
        </w:rPr>
        <w:t>сформированность</w:t>
      </w:r>
      <w:proofErr w:type="spellEnd"/>
      <w:r>
        <w:rPr>
          <w:rFonts w:ascii="Times New Roman" w:hAnsi="Times New Roman"/>
          <w:sz w:val="24"/>
        </w:rPr>
        <w:t xml:space="preserve">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FD1A36" w:rsidRDefault="00A816C5" w:rsidP="00084B13">
      <w:pPr>
        <w:spacing w:after="0" w:line="276" w:lineRule="auto"/>
        <w:ind w:firstLine="709"/>
        <w:jc w:val="both"/>
        <w:rPr>
          <w:rFonts w:ascii="Times New Roman" w:hAnsi="Times New Roman"/>
          <w:sz w:val="24"/>
        </w:rPr>
      </w:pPr>
      <w:r w:rsidRPr="00DF2C57">
        <w:rPr>
          <w:rFonts w:ascii="Times New Roman" w:hAnsi="Times New Roman"/>
          <w:noProof/>
          <w:sz w:val="24"/>
        </w:rPr>
        <w:drawing>
          <wp:anchor distT="0" distB="0" distL="114300" distR="114300" simplePos="0" relativeHeight="251632640" behindDoc="0" locked="0" layoutInCell="1" allowOverlap="1">
            <wp:simplePos x="0" y="0"/>
            <wp:positionH relativeFrom="page">
              <wp:posOffset>600697</wp:posOffset>
            </wp:positionH>
            <wp:positionV relativeFrom="page">
              <wp:posOffset>3995928</wp:posOffset>
            </wp:positionV>
            <wp:extent cx="6098" cy="6096"/>
            <wp:effectExtent l="0" t="0" r="0" b="0"/>
            <wp:wrapSquare wrapText="bothSides" distT="0" distB="0" distL="114300" distR="114300"/>
            <wp:docPr id="567" name="Picture 567"/>
            <wp:cNvGraphicFramePr/>
            <a:graphic xmlns:a="http://schemas.openxmlformats.org/drawingml/2006/main">
              <a:graphicData uri="http://schemas.openxmlformats.org/drawingml/2006/picture">
                <pic:pic xmlns:pic="http://schemas.openxmlformats.org/drawingml/2006/picture">
                  <pic:nvPicPr>
                    <pic:cNvPr id="568" name="Picture 568"/>
                    <pic:cNvPicPr/>
                  </pic:nvPicPr>
                  <pic:blipFill>
                    <a:blip r:embed="rId266"/>
                    <a:stretch/>
                  </pic:blipFill>
                  <pic:spPr>
                    <a:xfrm>
                      <a:off x="0" y="0"/>
                      <a:ext cx="6098" cy="6096"/>
                    </a:xfrm>
                    <a:prstGeom prst="rect">
                      <a:avLst/>
                    </a:prstGeom>
                  </pic:spPr>
                </pic:pic>
              </a:graphicData>
            </a:graphic>
          </wp:anchor>
        </w:drawing>
      </w:r>
      <w:r w:rsidRPr="00DF2C57">
        <w:rPr>
          <w:rFonts w:ascii="Times New Roman" w:hAnsi="Times New Roman"/>
          <w:noProof/>
          <w:sz w:val="24"/>
        </w:rPr>
        <w:drawing>
          <wp:anchor distT="0" distB="0" distL="114300" distR="114300" simplePos="0" relativeHeight="251633664" behindDoc="0" locked="0" layoutInCell="1" allowOverlap="1">
            <wp:simplePos x="0" y="0"/>
            <wp:positionH relativeFrom="page">
              <wp:posOffset>240889</wp:posOffset>
            </wp:positionH>
            <wp:positionV relativeFrom="page">
              <wp:posOffset>6629400</wp:posOffset>
            </wp:positionV>
            <wp:extent cx="3049" cy="3048"/>
            <wp:effectExtent l="0" t="0" r="0" b="0"/>
            <wp:wrapSquare wrapText="bothSides" distT="0" distB="0" distL="114300" distR="114300"/>
            <wp:docPr id="569" name="Picture 569"/>
            <wp:cNvGraphicFramePr/>
            <a:graphic xmlns:a="http://schemas.openxmlformats.org/drawingml/2006/main">
              <a:graphicData uri="http://schemas.openxmlformats.org/drawingml/2006/picture">
                <pic:pic xmlns:pic="http://schemas.openxmlformats.org/drawingml/2006/picture">
                  <pic:nvPicPr>
                    <pic:cNvPr id="570" name="Picture 570"/>
                    <pic:cNvPicPr/>
                  </pic:nvPicPr>
                  <pic:blipFill>
                    <a:blip r:embed="rId267"/>
                    <a:stretch/>
                  </pic:blipFill>
                  <pic:spPr>
                    <a:xfrm>
                      <a:off x="0" y="0"/>
                      <a:ext cx="3049" cy="3048"/>
                    </a:xfrm>
                    <a:prstGeom prst="rect">
                      <a:avLst/>
                    </a:prstGeom>
                  </pic:spPr>
                </pic:pic>
              </a:graphicData>
            </a:graphic>
          </wp:anchor>
        </w:drawing>
      </w:r>
      <w:r w:rsidRPr="00DF2C57">
        <w:rPr>
          <w:rFonts w:ascii="Times New Roman" w:hAnsi="Times New Roman"/>
          <w:noProof/>
          <w:sz w:val="24"/>
        </w:rPr>
        <w:drawing>
          <wp:anchor distT="0" distB="0" distL="114300" distR="114300" simplePos="0" relativeHeight="251634688" behindDoc="0" locked="0" layoutInCell="1" allowOverlap="1">
            <wp:simplePos x="0" y="0"/>
            <wp:positionH relativeFrom="page">
              <wp:posOffset>478728</wp:posOffset>
            </wp:positionH>
            <wp:positionV relativeFrom="page">
              <wp:posOffset>6864097</wp:posOffset>
            </wp:positionV>
            <wp:extent cx="9148" cy="3048"/>
            <wp:effectExtent l="0" t="0" r="0" b="0"/>
            <wp:wrapSquare wrapText="bothSides" distT="0" distB="0" distL="114300" distR="114300"/>
            <wp:docPr id="571" name="Picture 571"/>
            <wp:cNvGraphicFramePr/>
            <a:graphic xmlns:a="http://schemas.openxmlformats.org/drawingml/2006/main">
              <a:graphicData uri="http://schemas.openxmlformats.org/drawingml/2006/picture">
                <pic:pic xmlns:pic="http://schemas.openxmlformats.org/drawingml/2006/picture">
                  <pic:nvPicPr>
                    <pic:cNvPr id="572" name="Picture 572"/>
                    <pic:cNvPicPr/>
                  </pic:nvPicPr>
                  <pic:blipFill>
                    <a:blip r:embed="rId268"/>
                    <a:stretch/>
                  </pic:blipFill>
                  <pic:spPr>
                    <a:xfrm>
                      <a:off x="0" y="0"/>
                      <a:ext cx="9148" cy="3048"/>
                    </a:xfrm>
                    <a:prstGeom prst="rect">
                      <a:avLst/>
                    </a:prstGeom>
                  </pic:spPr>
                </pic:pic>
              </a:graphicData>
            </a:graphic>
          </wp:anchor>
        </w:drawing>
      </w:r>
      <w:r w:rsidRPr="00DF2C57">
        <w:rPr>
          <w:rFonts w:ascii="Times New Roman" w:hAnsi="Times New Roman"/>
          <w:noProof/>
          <w:sz w:val="24"/>
        </w:rPr>
        <w:drawing>
          <wp:anchor distT="0" distB="0" distL="114300" distR="114300" simplePos="0" relativeHeight="251635712" behindDoc="0" locked="0" layoutInCell="1" allowOverlap="1">
            <wp:simplePos x="0" y="0"/>
            <wp:positionH relativeFrom="page">
              <wp:posOffset>548861</wp:posOffset>
            </wp:positionH>
            <wp:positionV relativeFrom="page">
              <wp:posOffset>1249680</wp:posOffset>
            </wp:positionV>
            <wp:extent cx="9148" cy="3048"/>
            <wp:effectExtent l="0" t="0" r="0" b="0"/>
            <wp:wrapSquare wrapText="bothSides" distT="0" distB="0" distL="114300" distR="114300"/>
            <wp:docPr id="573" name="Picture 573"/>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269"/>
                    <a:stretch/>
                  </pic:blipFill>
                  <pic:spPr>
                    <a:xfrm>
                      <a:off x="0" y="0"/>
                      <a:ext cx="9148" cy="3048"/>
                    </a:xfrm>
                    <a:prstGeom prst="rect">
                      <a:avLst/>
                    </a:prstGeom>
                  </pic:spPr>
                </pic:pic>
              </a:graphicData>
            </a:graphic>
          </wp:anchor>
        </w:drawing>
      </w:r>
      <w:r w:rsidRPr="00DF2C57">
        <w:rPr>
          <w:rFonts w:ascii="Times New Roman" w:hAnsi="Times New Roman"/>
          <w:noProof/>
          <w:sz w:val="24"/>
        </w:rPr>
        <w:drawing>
          <wp:anchor distT="0" distB="0" distL="114300" distR="114300" simplePos="0" relativeHeight="251636736" behindDoc="0" locked="0" layoutInCell="1" allowOverlap="1">
            <wp:simplePos x="0" y="0"/>
            <wp:positionH relativeFrom="page">
              <wp:posOffset>542762</wp:posOffset>
            </wp:positionH>
            <wp:positionV relativeFrom="page">
              <wp:posOffset>9348216</wp:posOffset>
            </wp:positionV>
            <wp:extent cx="9148" cy="6097"/>
            <wp:effectExtent l="0" t="0" r="0" b="0"/>
            <wp:wrapSquare wrapText="bothSides" distT="0" distB="0" distL="114300" distR="114300"/>
            <wp:docPr id="575" name="Picture 575"/>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270"/>
                    <a:stretch/>
                  </pic:blipFill>
                  <pic:spPr>
                    <a:xfrm>
                      <a:off x="0" y="0"/>
                      <a:ext cx="9148" cy="6097"/>
                    </a:xfrm>
                    <a:prstGeom prst="rect">
                      <a:avLst/>
                    </a:prstGeom>
                  </pic:spPr>
                </pic:pic>
              </a:graphicData>
            </a:graphic>
          </wp:anchor>
        </w:drawing>
      </w:r>
      <w:r w:rsidRPr="00DF2C57">
        <w:rPr>
          <w:rFonts w:ascii="Times New Roman" w:hAnsi="Times New Roman"/>
          <w:noProof/>
          <w:sz w:val="24"/>
        </w:rPr>
        <w:drawing>
          <wp:anchor distT="0" distB="0" distL="114300" distR="114300" simplePos="0" relativeHeight="251637760" behindDoc="0" locked="0" layoutInCell="1" allowOverlap="1">
            <wp:simplePos x="0" y="0"/>
            <wp:positionH relativeFrom="page">
              <wp:posOffset>551910</wp:posOffset>
            </wp:positionH>
            <wp:positionV relativeFrom="page">
              <wp:posOffset>10497313</wp:posOffset>
            </wp:positionV>
            <wp:extent cx="6098" cy="6096"/>
            <wp:effectExtent l="0" t="0" r="0" b="0"/>
            <wp:wrapTopAndBottom distT="0" distB="0"/>
            <wp:docPr id="577" name="Picture 577"/>
            <wp:cNvGraphicFramePr/>
            <a:graphic xmlns:a="http://schemas.openxmlformats.org/drawingml/2006/main">
              <a:graphicData uri="http://schemas.openxmlformats.org/drawingml/2006/picture">
                <pic:pic xmlns:pic="http://schemas.openxmlformats.org/drawingml/2006/picture">
                  <pic:nvPicPr>
                    <pic:cNvPr id="578" name="Picture 578"/>
                    <pic:cNvPicPr/>
                  </pic:nvPicPr>
                  <pic:blipFill>
                    <a:blip r:embed="rId271"/>
                    <a:stretch/>
                  </pic:blipFill>
                  <pic:spPr>
                    <a:xfrm>
                      <a:off x="0" y="0"/>
                      <a:ext cx="6098" cy="6096"/>
                    </a:xfrm>
                    <a:prstGeom prst="rect">
                      <a:avLst/>
                    </a:prstGeom>
                  </pic:spPr>
                </pic:pic>
              </a:graphicData>
            </a:graphic>
          </wp:anchor>
        </w:drawing>
      </w:r>
      <w:r w:rsidRPr="00DF2C57">
        <w:rPr>
          <w:rFonts w:ascii="Times New Roman" w:hAnsi="Times New Roman"/>
          <w:noProof/>
          <w:sz w:val="24"/>
        </w:rPr>
        <w:drawing>
          <wp:anchor distT="0" distB="0" distL="114300" distR="114300" simplePos="0" relativeHeight="251638784" behindDoc="0" locked="0" layoutInCell="1" allowOverlap="1">
            <wp:simplePos x="0" y="0"/>
            <wp:positionH relativeFrom="page">
              <wp:posOffset>399448</wp:posOffset>
            </wp:positionH>
            <wp:positionV relativeFrom="page">
              <wp:posOffset>4102608</wp:posOffset>
            </wp:positionV>
            <wp:extent cx="9148" cy="3048"/>
            <wp:effectExtent l="0" t="0" r="0" b="0"/>
            <wp:wrapSquare wrapText="bothSides" distT="0" distB="0" distL="114300" distR="114300"/>
            <wp:docPr id="579" name="Picture 579"/>
            <wp:cNvGraphicFramePr/>
            <a:graphic xmlns:a="http://schemas.openxmlformats.org/drawingml/2006/main">
              <a:graphicData uri="http://schemas.openxmlformats.org/drawingml/2006/picture">
                <pic:pic xmlns:pic="http://schemas.openxmlformats.org/drawingml/2006/picture">
                  <pic:nvPicPr>
                    <pic:cNvPr id="580" name="Picture 580"/>
                    <pic:cNvPicPr/>
                  </pic:nvPicPr>
                  <pic:blipFill>
                    <a:blip r:embed="rId272"/>
                    <a:stretch/>
                  </pic:blipFill>
                  <pic:spPr>
                    <a:xfrm>
                      <a:off x="0" y="0"/>
                      <a:ext cx="9148" cy="3048"/>
                    </a:xfrm>
                    <a:prstGeom prst="rect">
                      <a:avLst/>
                    </a:prstGeom>
                  </pic:spPr>
                </pic:pic>
              </a:graphicData>
            </a:graphic>
          </wp:anchor>
        </w:drawing>
      </w:r>
      <w:r w:rsidRPr="00DF2C57">
        <w:rPr>
          <w:rFonts w:ascii="Times New Roman" w:hAnsi="Times New Roman"/>
          <w:noProof/>
          <w:sz w:val="24"/>
        </w:rPr>
        <w:drawing>
          <wp:anchor distT="0" distB="0" distL="114300" distR="114300" simplePos="0" relativeHeight="251639808" behindDoc="0" locked="0" layoutInCell="1" allowOverlap="1">
            <wp:simplePos x="0" y="0"/>
            <wp:positionH relativeFrom="page">
              <wp:posOffset>262233</wp:posOffset>
            </wp:positionH>
            <wp:positionV relativeFrom="page">
              <wp:posOffset>4105656</wp:posOffset>
            </wp:positionV>
            <wp:extent cx="3049" cy="3048"/>
            <wp:effectExtent l="0" t="0" r="0" b="0"/>
            <wp:wrapSquare wrapText="bothSides" distT="0" distB="0" distL="114300" distR="114300"/>
            <wp:docPr id="581" name="Picture 581"/>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273"/>
                    <a:stretch/>
                  </pic:blipFill>
                  <pic:spPr>
                    <a:xfrm>
                      <a:off x="0" y="0"/>
                      <a:ext cx="3049" cy="3048"/>
                    </a:xfrm>
                    <a:prstGeom prst="rect">
                      <a:avLst/>
                    </a:prstGeom>
                  </pic:spPr>
                </pic:pic>
              </a:graphicData>
            </a:graphic>
          </wp:anchor>
        </w:drawing>
      </w:r>
      <w:r w:rsidRPr="00DF2C57">
        <w:rPr>
          <w:rFonts w:ascii="Times New Roman" w:hAnsi="Times New Roman"/>
          <w:noProof/>
          <w:sz w:val="24"/>
        </w:rPr>
        <w:drawing>
          <wp:anchor distT="0" distB="0" distL="114300" distR="114300" simplePos="0" relativeHeight="251640832" behindDoc="0" locked="0" layoutInCell="1" allowOverlap="1">
            <wp:simplePos x="0" y="0"/>
            <wp:positionH relativeFrom="page">
              <wp:posOffset>585451</wp:posOffset>
            </wp:positionH>
            <wp:positionV relativeFrom="page">
              <wp:posOffset>6473952</wp:posOffset>
            </wp:positionV>
            <wp:extent cx="9148" cy="3048"/>
            <wp:effectExtent l="0" t="0" r="0" b="0"/>
            <wp:wrapSquare wrapText="bothSides" distT="0" distB="0" distL="114300" distR="114300"/>
            <wp:docPr id="583" name="Picture 583"/>
            <wp:cNvGraphicFramePr/>
            <a:graphic xmlns:a="http://schemas.openxmlformats.org/drawingml/2006/main">
              <a:graphicData uri="http://schemas.openxmlformats.org/drawingml/2006/picture">
                <pic:pic xmlns:pic="http://schemas.openxmlformats.org/drawingml/2006/picture">
                  <pic:nvPicPr>
                    <pic:cNvPr id="584" name="Picture 584"/>
                    <pic:cNvPicPr/>
                  </pic:nvPicPr>
                  <pic:blipFill>
                    <a:blip r:embed="rId274"/>
                    <a:stretch/>
                  </pic:blipFill>
                  <pic:spPr>
                    <a:xfrm>
                      <a:off x="0" y="0"/>
                      <a:ext cx="9148" cy="3048"/>
                    </a:xfrm>
                    <a:prstGeom prst="rect">
                      <a:avLst/>
                    </a:prstGeom>
                  </pic:spPr>
                </pic:pic>
              </a:graphicData>
            </a:graphic>
          </wp:anchor>
        </w:drawing>
      </w:r>
      <w:r w:rsidRPr="00DF2C57">
        <w:rPr>
          <w:rFonts w:ascii="Times New Roman" w:hAnsi="Times New Roman"/>
          <w:noProof/>
          <w:sz w:val="24"/>
        </w:rPr>
        <w:drawing>
          <wp:anchor distT="0" distB="0" distL="114300" distR="114300" simplePos="0" relativeHeight="251641856" behindDoc="0" locked="0" layoutInCell="1" allowOverlap="1">
            <wp:simplePos x="0" y="0"/>
            <wp:positionH relativeFrom="page">
              <wp:posOffset>686075</wp:posOffset>
            </wp:positionH>
            <wp:positionV relativeFrom="page">
              <wp:posOffset>6519673</wp:posOffset>
            </wp:positionV>
            <wp:extent cx="6098" cy="6096"/>
            <wp:effectExtent l="0" t="0" r="0" b="0"/>
            <wp:wrapSquare wrapText="bothSides" distT="0" distB="0" distL="114300" distR="114300"/>
            <wp:docPr id="585" name="Picture 585"/>
            <wp:cNvGraphicFramePr/>
            <a:graphic xmlns:a="http://schemas.openxmlformats.org/drawingml/2006/main">
              <a:graphicData uri="http://schemas.openxmlformats.org/drawingml/2006/picture">
                <pic:pic xmlns:pic="http://schemas.openxmlformats.org/drawingml/2006/picture">
                  <pic:nvPicPr>
                    <pic:cNvPr id="586" name="Picture 586"/>
                    <pic:cNvPicPr/>
                  </pic:nvPicPr>
                  <pic:blipFill>
                    <a:blip r:embed="rId275"/>
                    <a:stretch/>
                  </pic:blipFill>
                  <pic:spPr>
                    <a:xfrm>
                      <a:off x="0" y="0"/>
                      <a:ext cx="6098" cy="6096"/>
                    </a:xfrm>
                    <a:prstGeom prst="rect">
                      <a:avLst/>
                    </a:prstGeom>
                  </pic:spPr>
                </pic:pic>
              </a:graphicData>
            </a:graphic>
          </wp:anchor>
        </w:drawing>
      </w:r>
      <w:r w:rsidRPr="00DF2C57">
        <w:rPr>
          <w:rFonts w:ascii="Times New Roman" w:hAnsi="Times New Roman"/>
          <w:noProof/>
          <w:sz w:val="24"/>
        </w:rPr>
        <w:drawing>
          <wp:anchor distT="0" distB="0" distL="114300" distR="114300" simplePos="0" relativeHeight="251642880" behindDoc="0" locked="0" layoutInCell="1" allowOverlap="1">
            <wp:simplePos x="0" y="0"/>
            <wp:positionH relativeFrom="page">
              <wp:posOffset>399448</wp:posOffset>
            </wp:positionH>
            <wp:positionV relativeFrom="page">
              <wp:posOffset>6528816</wp:posOffset>
            </wp:positionV>
            <wp:extent cx="6098" cy="6096"/>
            <wp:effectExtent l="0" t="0" r="0" b="0"/>
            <wp:wrapSquare wrapText="bothSides" distT="0" distB="0" distL="114300" distR="114300"/>
            <wp:docPr id="587" name="Picture 587"/>
            <wp:cNvGraphicFramePr/>
            <a:graphic xmlns:a="http://schemas.openxmlformats.org/drawingml/2006/main">
              <a:graphicData uri="http://schemas.openxmlformats.org/drawingml/2006/picture">
                <pic:pic xmlns:pic="http://schemas.openxmlformats.org/drawingml/2006/picture">
                  <pic:nvPicPr>
                    <pic:cNvPr id="588" name="Picture 588"/>
                    <pic:cNvPicPr/>
                  </pic:nvPicPr>
                  <pic:blipFill>
                    <a:blip r:embed="rId276"/>
                    <a:stretch/>
                  </pic:blipFill>
                  <pic:spPr>
                    <a:xfrm>
                      <a:off x="0" y="0"/>
                      <a:ext cx="6098" cy="6096"/>
                    </a:xfrm>
                    <a:prstGeom prst="rect">
                      <a:avLst/>
                    </a:prstGeom>
                  </pic:spPr>
                </pic:pic>
              </a:graphicData>
            </a:graphic>
          </wp:anchor>
        </w:drawing>
      </w:r>
      <w:r w:rsidRPr="00DF2C57">
        <w:rPr>
          <w:rFonts w:ascii="Times New Roman" w:hAnsi="Times New Roman"/>
          <w:noProof/>
          <w:sz w:val="24"/>
        </w:rPr>
        <w:drawing>
          <wp:anchor distT="0" distB="0" distL="114300" distR="114300" simplePos="0" relativeHeight="251643904" behindDoc="0" locked="0" layoutInCell="1" allowOverlap="1">
            <wp:simplePos x="0" y="0"/>
            <wp:positionH relativeFrom="page">
              <wp:posOffset>347612</wp:posOffset>
            </wp:positionH>
            <wp:positionV relativeFrom="page">
              <wp:posOffset>2456688</wp:posOffset>
            </wp:positionV>
            <wp:extent cx="3049" cy="6096"/>
            <wp:effectExtent l="0" t="0" r="0" b="0"/>
            <wp:wrapSquare wrapText="bothSides" distT="0" distB="0" distL="114300" distR="114300"/>
            <wp:docPr id="589" name="Picture 589"/>
            <wp:cNvGraphicFramePr/>
            <a:graphic xmlns:a="http://schemas.openxmlformats.org/drawingml/2006/main">
              <a:graphicData uri="http://schemas.openxmlformats.org/drawingml/2006/picture">
                <pic:pic xmlns:pic="http://schemas.openxmlformats.org/drawingml/2006/picture">
                  <pic:nvPicPr>
                    <pic:cNvPr id="590" name="Picture 590"/>
                    <pic:cNvPicPr/>
                  </pic:nvPicPr>
                  <pic:blipFill>
                    <a:blip r:embed="rId277"/>
                    <a:stretch/>
                  </pic:blipFill>
                  <pic:spPr>
                    <a:xfrm>
                      <a:off x="0" y="0"/>
                      <a:ext cx="3049" cy="6096"/>
                    </a:xfrm>
                    <a:prstGeom prst="rect">
                      <a:avLst/>
                    </a:prstGeom>
                  </pic:spPr>
                </pic:pic>
              </a:graphicData>
            </a:graphic>
          </wp:anchor>
        </w:drawing>
      </w:r>
      <w:r w:rsidRPr="00DF2C57">
        <w:rPr>
          <w:rFonts w:ascii="Times New Roman" w:hAnsi="Times New Roman"/>
          <w:noProof/>
          <w:sz w:val="24"/>
        </w:rPr>
        <w:drawing>
          <wp:anchor distT="0" distB="0" distL="114300" distR="114300" simplePos="0" relativeHeight="251644928" behindDoc="0" locked="0" layoutInCell="1" allowOverlap="1">
            <wp:simplePos x="0" y="0"/>
            <wp:positionH relativeFrom="page">
              <wp:posOffset>353710</wp:posOffset>
            </wp:positionH>
            <wp:positionV relativeFrom="page">
              <wp:posOffset>2465832</wp:posOffset>
            </wp:positionV>
            <wp:extent cx="3049" cy="6096"/>
            <wp:effectExtent l="0" t="0" r="0" b="0"/>
            <wp:wrapSquare wrapText="bothSides" distT="0" distB="0" distL="114300" distR="114300"/>
            <wp:docPr id="591" name="Picture 591"/>
            <wp:cNvGraphicFramePr/>
            <a:graphic xmlns:a="http://schemas.openxmlformats.org/drawingml/2006/main">
              <a:graphicData uri="http://schemas.openxmlformats.org/drawingml/2006/picture">
                <pic:pic xmlns:pic="http://schemas.openxmlformats.org/drawingml/2006/picture">
                  <pic:nvPicPr>
                    <pic:cNvPr id="592" name="Picture 592"/>
                    <pic:cNvPicPr/>
                  </pic:nvPicPr>
                  <pic:blipFill>
                    <a:blip r:embed="rId277"/>
                    <a:stretch/>
                  </pic:blipFill>
                  <pic:spPr>
                    <a:xfrm>
                      <a:off x="0" y="0"/>
                      <a:ext cx="3049" cy="6096"/>
                    </a:xfrm>
                    <a:prstGeom prst="rect">
                      <a:avLst/>
                    </a:prstGeom>
                  </pic:spPr>
                </pic:pic>
              </a:graphicData>
            </a:graphic>
          </wp:anchor>
        </w:drawing>
      </w:r>
      <w:r w:rsidRPr="00DF2C57">
        <w:rPr>
          <w:rFonts w:ascii="Times New Roman" w:hAnsi="Times New Roman"/>
          <w:noProof/>
          <w:sz w:val="24"/>
        </w:rPr>
        <w:drawing>
          <wp:anchor distT="0" distB="0" distL="114300" distR="114300" simplePos="0" relativeHeight="251645952" behindDoc="0" locked="0" layoutInCell="1" allowOverlap="1">
            <wp:simplePos x="0" y="0"/>
            <wp:positionH relativeFrom="page">
              <wp:posOffset>661682</wp:posOffset>
            </wp:positionH>
            <wp:positionV relativeFrom="page">
              <wp:posOffset>2517648</wp:posOffset>
            </wp:positionV>
            <wp:extent cx="6098" cy="3048"/>
            <wp:effectExtent l="0" t="0" r="0" b="0"/>
            <wp:wrapSquare wrapText="bothSides" distT="0" distB="0" distL="114300" distR="114300"/>
            <wp:docPr id="593" name="Picture 593"/>
            <wp:cNvGraphicFramePr/>
            <a:graphic xmlns:a="http://schemas.openxmlformats.org/drawingml/2006/main">
              <a:graphicData uri="http://schemas.openxmlformats.org/drawingml/2006/picture">
                <pic:pic xmlns:pic="http://schemas.openxmlformats.org/drawingml/2006/picture">
                  <pic:nvPicPr>
                    <pic:cNvPr id="594" name="Picture 594"/>
                    <pic:cNvPicPr/>
                  </pic:nvPicPr>
                  <pic:blipFill>
                    <a:blip r:embed="rId278"/>
                    <a:stretch/>
                  </pic:blipFill>
                  <pic:spPr>
                    <a:xfrm>
                      <a:off x="0" y="0"/>
                      <a:ext cx="6098" cy="3048"/>
                    </a:xfrm>
                    <a:prstGeom prst="rect">
                      <a:avLst/>
                    </a:prstGeom>
                  </pic:spPr>
                </pic:pic>
              </a:graphicData>
            </a:graphic>
          </wp:anchor>
        </w:drawing>
      </w:r>
      <w:r w:rsidRPr="00DF2C57">
        <w:rPr>
          <w:rFonts w:ascii="Times New Roman" w:hAnsi="Times New Roman"/>
          <w:noProof/>
          <w:sz w:val="24"/>
        </w:rPr>
        <w:drawing>
          <wp:anchor distT="0" distB="0" distL="114300" distR="114300" simplePos="0" relativeHeight="251646976" behindDoc="0" locked="0" layoutInCell="1" allowOverlap="1">
            <wp:simplePos x="0" y="0"/>
            <wp:positionH relativeFrom="page">
              <wp:posOffset>689125</wp:posOffset>
            </wp:positionH>
            <wp:positionV relativeFrom="page">
              <wp:posOffset>2520696</wp:posOffset>
            </wp:positionV>
            <wp:extent cx="6098" cy="3048"/>
            <wp:effectExtent l="0" t="0" r="0" b="0"/>
            <wp:wrapSquare wrapText="bothSides" distT="0" distB="0" distL="114300" distR="114300"/>
            <wp:docPr id="595" name="Picture 595"/>
            <wp:cNvGraphicFramePr/>
            <a:graphic xmlns:a="http://schemas.openxmlformats.org/drawingml/2006/main">
              <a:graphicData uri="http://schemas.openxmlformats.org/drawingml/2006/picture">
                <pic:pic xmlns:pic="http://schemas.openxmlformats.org/drawingml/2006/picture">
                  <pic:nvPicPr>
                    <pic:cNvPr id="596" name="Picture 596"/>
                    <pic:cNvPicPr/>
                  </pic:nvPicPr>
                  <pic:blipFill>
                    <a:blip r:embed="rId20"/>
                    <a:stretch/>
                  </pic:blipFill>
                  <pic:spPr>
                    <a:xfrm>
                      <a:off x="0" y="0"/>
                      <a:ext cx="6098" cy="3048"/>
                    </a:xfrm>
                    <a:prstGeom prst="rect">
                      <a:avLst/>
                    </a:prstGeom>
                  </pic:spPr>
                </pic:pic>
              </a:graphicData>
            </a:graphic>
          </wp:anchor>
        </w:drawing>
      </w:r>
      <w:r w:rsidRPr="00DF2C57">
        <w:rPr>
          <w:rFonts w:ascii="Times New Roman" w:hAnsi="Times New Roman"/>
          <w:noProof/>
          <w:sz w:val="24"/>
        </w:rPr>
        <w:drawing>
          <wp:anchor distT="0" distB="0" distL="114300" distR="114300" simplePos="0" relativeHeight="251648000" behindDoc="0" locked="0" layoutInCell="1" allowOverlap="1">
            <wp:simplePos x="0" y="0"/>
            <wp:positionH relativeFrom="page">
              <wp:posOffset>243938</wp:posOffset>
            </wp:positionH>
            <wp:positionV relativeFrom="page">
              <wp:posOffset>4959096</wp:posOffset>
            </wp:positionV>
            <wp:extent cx="3049" cy="3048"/>
            <wp:effectExtent l="0" t="0" r="0" b="0"/>
            <wp:wrapSquare wrapText="bothSides" distT="0" distB="0" distL="114300" distR="114300"/>
            <wp:docPr id="597" name="Picture 597"/>
            <wp:cNvGraphicFramePr/>
            <a:graphic xmlns:a="http://schemas.openxmlformats.org/drawingml/2006/main">
              <a:graphicData uri="http://schemas.openxmlformats.org/drawingml/2006/picture">
                <pic:pic xmlns:pic="http://schemas.openxmlformats.org/drawingml/2006/picture">
                  <pic:nvPicPr>
                    <pic:cNvPr id="598" name="Picture 598"/>
                    <pic:cNvPicPr/>
                  </pic:nvPicPr>
                  <pic:blipFill>
                    <a:blip r:embed="rId267"/>
                    <a:stretch/>
                  </pic:blipFill>
                  <pic:spPr>
                    <a:xfrm>
                      <a:off x="0" y="0"/>
                      <a:ext cx="3049" cy="3048"/>
                    </a:xfrm>
                    <a:prstGeom prst="rect">
                      <a:avLst/>
                    </a:prstGeom>
                  </pic:spPr>
                </pic:pic>
              </a:graphicData>
            </a:graphic>
          </wp:anchor>
        </w:drawing>
      </w:r>
      <w:r w:rsidRPr="00DF2C57">
        <w:rPr>
          <w:rFonts w:ascii="Times New Roman" w:hAnsi="Times New Roman"/>
          <w:noProof/>
          <w:sz w:val="24"/>
        </w:rPr>
        <w:drawing>
          <wp:anchor distT="0" distB="0" distL="114300" distR="114300" simplePos="0" relativeHeight="251649024" behindDoc="0" locked="0" layoutInCell="1" allowOverlap="1">
            <wp:simplePos x="0" y="0"/>
            <wp:positionH relativeFrom="page">
              <wp:posOffset>243938</wp:posOffset>
            </wp:positionH>
            <wp:positionV relativeFrom="page">
              <wp:posOffset>4968240</wp:posOffset>
            </wp:positionV>
            <wp:extent cx="3049" cy="3048"/>
            <wp:effectExtent l="0" t="0" r="0" b="0"/>
            <wp:wrapSquare wrapText="bothSides" distT="0" distB="0" distL="114300" distR="114300"/>
            <wp:docPr id="599" name="Picture 599"/>
            <wp:cNvGraphicFramePr/>
            <a:graphic xmlns:a="http://schemas.openxmlformats.org/drawingml/2006/main">
              <a:graphicData uri="http://schemas.openxmlformats.org/drawingml/2006/picture">
                <pic:pic xmlns:pic="http://schemas.openxmlformats.org/drawingml/2006/picture">
                  <pic:nvPicPr>
                    <pic:cNvPr id="600" name="Picture 600"/>
                    <pic:cNvPicPr/>
                  </pic:nvPicPr>
                  <pic:blipFill>
                    <a:blip r:embed="rId267"/>
                    <a:stretch/>
                  </pic:blipFill>
                  <pic:spPr>
                    <a:xfrm>
                      <a:off x="0" y="0"/>
                      <a:ext cx="3049" cy="3048"/>
                    </a:xfrm>
                    <a:prstGeom prst="rect">
                      <a:avLst/>
                    </a:prstGeom>
                  </pic:spPr>
                </pic:pic>
              </a:graphicData>
            </a:graphic>
          </wp:anchor>
        </w:drawing>
      </w:r>
      <w:r w:rsidRPr="00DF2C57">
        <w:rPr>
          <w:rFonts w:ascii="Times New Roman" w:hAnsi="Times New Roman"/>
          <w:noProof/>
          <w:sz w:val="24"/>
        </w:rPr>
        <w:drawing>
          <wp:anchor distT="0" distB="0" distL="114300" distR="114300" simplePos="0" relativeHeight="251650048" behindDoc="0" locked="0" layoutInCell="1" allowOverlap="1">
            <wp:simplePos x="0" y="0"/>
            <wp:positionH relativeFrom="page">
              <wp:posOffset>225643</wp:posOffset>
            </wp:positionH>
            <wp:positionV relativeFrom="page">
              <wp:posOffset>7842504</wp:posOffset>
            </wp:positionV>
            <wp:extent cx="320169" cy="42672"/>
            <wp:effectExtent l="0" t="0" r="0" b="0"/>
            <wp:wrapSquare wrapText="bothSides" distT="0" distB="0" distL="114300" distR="114300"/>
            <wp:docPr id="601" name="Picture 601"/>
            <wp:cNvGraphicFramePr/>
            <a:graphic xmlns:a="http://schemas.openxmlformats.org/drawingml/2006/main">
              <a:graphicData uri="http://schemas.openxmlformats.org/drawingml/2006/picture">
                <pic:pic xmlns:pic="http://schemas.openxmlformats.org/drawingml/2006/picture">
                  <pic:nvPicPr>
                    <pic:cNvPr id="602" name="Picture 602"/>
                    <pic:cNvPicPr/>
                  </pic:nvPicPr>
                  <pic:blipFill>
                    <a:blip r:embed="rId279" cstate="print"/>
                    <a:stretch/>
                  </pic:blipFill>
                  <pic:spPr>
                    <a:xfrm>
                      <a:off x="0" y="0"/>
                      <a:ext cx="320169" cy="42672"/>
                    </a:xfrm>
                    <a:prstGeom prst="rect">
                      <a:avLst/>
                    </a:prstGeom>
                  </pic:spPr>
                </pic:pic>
              </a:graphicData>
            </a:graphic>
          </wp:anchor>
        </w:drawing>
      </w:r>
      <w:proofErr w:type="gramStart"/>
      <w:r w:rsidR="00B42002" w:rsidRPr="00DF2C57">
        <w:rPr>
          <w:rFonts w:ascii="Times New Roman" w:hAnsi="Times New Roman"/>
          <w:sz w:val="24"/>
        </w:rPr>
        <w:t>6</w:t>
      </w:r>
      <w:r w:rsidRPr="00DF2C57">
        <w:rPr>
          <w:rFonts w:ascii="Times New Roman" w:hAnsi="Times New Roman"/>
          <w:sz w:val="20"/>
        </w:rPr>
        <w:t xml:space="preserve">) </w:t>
      </w:r>
      <w:r>
        <w:rPr>
          <w:rFonts w:ascii="Times New Roman" w:hAnsi="Times New Roman"/>
          <w:sz w:val="24"/>
        </w:rPr>
        <w:t xml:space="preserve">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w:t>
      </w:r>
      <w:proofErr w:type="spellStart"/>
      <w:r>
        <w:rPr>
          <w:rFonts w:ascii="Times New Roman" w:hAnsi="Times New Roman"/>
          <w:sz w:val="24"/>
        </w:rPr>
        <w:t>интернет-ресурсах</w:t>
      </w:r>
      <w:proofErr w:type="spellEnd"/>
      <w:r>
        <w:rPr>
          <w:rFonts w:ascii="Times New Roman" w:hAnsi="Times New Roman"/>
          <w:sz w:val="24"/>
        </w:rPr>
        <w:t xml:space="preserve">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roofErr w:type="gramEnd"/>
      <w:r>
        <w:rPr>
          <w:rFonts w:ascii="Times New Roman" w:hAnsi="Times New Roman"/>
          <w:sz w:val="24"/>
        </w:rPr>
        <w:t xml:space="preserve"> </w:t>
      </w:r>
      <w:proofErr w:type="gramStart"/>
      <w:r>
        <w:rPr>
          <w:rFonts w:ascii="Times New Roman" w:hAnsi="Times New Roman"/>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roofErr w:type="gramEnd"/>
    </w:p>
    <w:p w:rsidR="00FD1A36" w:rsidRDefault="00A816C5" w:rsidP="00084B13">
      <w:pPr>
        <w:numPr>
          <w:ilvl w:val="0"/>
          <w:numId w:val="39"/>
        </w:numPr>
        <w:spacing w:after="0" w:line="276" w:lineRule="auto"/>
        <w:ind w:left="0" w:firstLine="709"/>
        <w:jc w:val="both"/>
        <w:rPr>
          <w:rFonts w:ascii="Times New Roman" w:hAnsi="Times New Roman"/>
          <w:sz w:val="24"/>
        </w:rPr>
      </w:pPr>
      <w:proofErr w:type="gramStart"/>
      <w:r>
        <w:rPr>
          <w:rFonts w:ascii="Times New Roman" w:hAnsi="Times New Roman"/>
          <w:sz w:val="24"/>
        </w:rPr>
        <w:t>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w:t>
      </w:r>
      <w:r w:rsidR="009D7E41">
        <w:rPr>
          <w:rFonts w:ascii="Times New Roman" w:hAnsi="Times New Roman"/>
          <w:sz w:val="24"/>
        </w:rPr>
        <w:t>их</w:t>
      </w:r>
      <w:r>
        <w:rPr>
          <w:rFonts w:ascii="Times New Roman" w:hAnsi="Times New Roman"/>
          <w:sz w:val="24"/>
        </w:rPr>
        <w:t xml:space="preserve">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roofErr w:type="gramEnd"/>
    </w:p>
    <w:p w:rsidR="00FD1A36" w:rsidRDefault="00A816C5" w:rsidP="00084B13">
      <w:pPr>
        <w:numPr>
          <w:ilvl w:val="0"/>
          <w:numId w:val="39"/>
        </w:numPr>
        <w:spacing w:after="0" w:line="276" w:lineRule="auto"/>
        <w:ind w:left="0" w:firstLine="709"/>
        <w:jc w:val="both"/>
        <w:rPr>
          <w:rFonts w:ascii="Times New Roman" w:hAnsi="Times New Roman"/>
          <w:sz w:val="24"/>
        </w:rPr>
      </w:pPr>
      <w:r>
        <w:rPr>
          <w:rFonts w:ascii="Times New Roman" w:hAnsi="Times New Roman"/>
          <w:sz w:val="24"/>
        </w:rPr>
        <w:t>использование</w:t>
      </w:r>
      <w:r w:rsidR="00DF2C57">
        <w:rPr>
          <w:rFonts w:ascii="Times New Roman" w:hAnsi="Times New Roman"/>
          <w:sz w:val="24"/>
        </w:rPr>
        <w:t> </w:t>
      </w:r>
      <w:r>
        <w:rPr>
          <w:rFonts w:ascii="Times New Roman" w:hAnsi="Times New Roman"/>
          <w:sz w:val="24"/>
        </w:rPr>
        <w:t xml:space="preserve">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w:t>
      </w:r>
      <w:r>
        <w:rPr>
          <w:rFonts w:ascii="Times New Roman" w:hAnsi="Times New Roman"/>
          <w:noProof/>
          <w:sz w:val="24"/>
        </w:rPr>
        <w:drawing>
          <wp:inline distT="0" distB="0" distL="0" distR="0">
            <wp:extent cx="6098" cy="3048"/>
            <wp:effectExtent l="0" t="0" r="0" b="0"/>
            <wp:docPr id="603" name="Picture 603"/>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280"/>
                    <a:stretch/>
                  </pic:blipFill>
                  <pic:spPr>
                    <a:xfrm>
                      <a:off x="0" y="0"/>
                      <a:ext cx="6098" cy="3048"/>
                    </a:xfrm>
                    <a:prstGeom prst="rect">
                      <a:avLst/>
                    </a:prstGeom>
                  </pic:spPr>
                </pic:pic>
              </a:graphicData>
            </a:graphic>
          </wp:inline>
        </w:drawing>
      </w:r>
      <w:r>
        <w:rPr>
          <w:rFonts w:ascii="Times New Roman" w:hAnsi="Times New Roman"/>
          <w:sz w:val="24"/>
        </w:rPr>
        <w:t>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FD1A36" w:rsidRDefault="00A816C5" w:rsidP="00084B13">
      <w:pPr>
        <w:numPr>
          <w:ilvl w:val="0"/>
          <w:numId w:val="39"/>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651072" behindDoc="0" locked="0" layoutInCell="1" allowOverlap="1">
            <wp:simplePos x="0" y="0"/>
            <wp:positionH relativeFrom="page">
              <wp:posOffset>518367</wp:posOffset>
            </wp:positionH>
            <wp:positionV relativeFrom="page">
              <wp:posOffset>7120128</wp:posOffset>
            </wp:positionV>
            <wp:extent cx="12197" cy="9144"/>
            <wp:effectExtent l="0" t="0" r="0" b="0"/>
            <wp:wrapSquare wrapText="bothSides" distT="0" distB="0" distL="114300" distR="114300"/>
            <wp:docPr id="605" name="Picture 605"/>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a:blip r:embed="rId281" cstate="print"/>
                    <a:stretch/>
                  </pic:blipFill>
                  <pic:spPr>
                    <a:xfrm>
                      <a:off x="0" y="0"/>
                      <a:ext cx="12197" cy="9144"/>
                    </a:xfrm>
                    <a:prstGeom prst="rect">
                      <a:avLst/>
                    </a:prstGeom>
                  </pic:spPr>
                </pic:pic>
              </a:graphicData>
            </a:graphic>
          </wp:anchor>
        </w:drawing>
      </w:r>
      <w:r>
        <w:rPr>
          <w:rFonts w:ascii="Times New Roman" w:hAnsi="Times New Roman"/>
          <w:noProof/>
          <w:sz w:val="24"/>
        </w:rPr>
        <w:drawing>
          <wp:anchor distT="0" distB="0" distL="114300" distR="114300" simplePos="0" relativeHeight="251652096" behindDoc="0" locked="0" layoutInCell="1" allowOverlap="1">
            <wp:simplePos x="0" y="0"/>
            <wp:positionH relativeFrom="page">
              <wp:posOffset>509219</wp:posOffset>
            </wp:positionH>
            <wp:positionV relativeFrom="page">
              <wp:posOffset>8458200</wp:posOffset>
            </wp:positionV>
            <wp:extent cx="9148" cy="6096"/>
            <wp:effectExtent l="0" t="0" r="0" b="0"/>
            <wp:wrapSquare wrapText="bothSides" distT="0" distB="0" distL="114300" distR="114300"/>
            <wp:docPr id="607" name="Picture 607"/>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282"/>
                    <a:stretch/>
                  </pic:blipFill>
                  <pic:spPr>
                    <a:xfrm>
                      <a:off x="0" y="0"/>
                      <a:ext cx="9148" cy="6096"/>
                    </a:xfrm>
                    <a:prstGeom prst="rect">
                      <a:avLst/>
                    </a:prstGeom>
                  </pic:spPr>
                </pic:pic>
              </a:graphicData>
            </a:graphic>
          </wp:anchor>
        </w:drawing>
      </w:r>
      <w:r>
        <w:rPr>
          <w:rFonts w:ascii="Times New Roman" w:hAnsi="Times New Roman"/>
          <w:noProof/>
          <w:sz w:val="24"/>
        </w:rPr>
        <w:drawing>
          <wp:anchor distT="0" distB="0" distL="114300" distR="114300" simplePos="0" relativeHeight="251653120" behindDoc="0" locked="0" layoutInCell="1" allowOverlap="1">
            <wp:simplePos x="0" y="0"/>
            <wp:positionH relativeFrom="page">
              <wp:posOffset>393349</wp:posOffset>
            </wp:positionH>
            <wp:positionV relativeFrom="page">
              <wp:posOffset>1862328</wp:posOffset>
            </wp:positionV>
            <wp:extent cx="6098" cy="6096"/>
            <wp:effectExtent l="0" t="0" r="0" b="0"/>
            <wp:wrapSquare wrapText="bothSides" distT="0" distB="0" distL="114300" distR="114300"/>
            <wp:docPr id="609" name="Picture 609"/>
            <wp:cNvGraphicFramePr/>
            <a:graphic xmlns:a="http://schemas.openxmlformats.org/drawingml/2006/main">
              <a:graphicData uri="http://schemas.openxmlformats.org/drawingml/2006/picture">
                <pic:pic xmlns:pic="http://schemas.openxmlformats.org/drawingml/2006/picture">
                  <pic:nvPicPr>
                    <pic:cNvPr id="610" name="Picture 610"/>
                    <pic:cNvPicPr/>
                  </pic:nvPicPr>
                  <pic:blipFill>
                    <a:blip r:embed="rId283"/>
                    <a:stretch/>
                  </pic:blipFill>
                  <pic:spPr>
                    <a:xfrm>
                      <a:off x="0" y="0"/>
                      <a:ext cx="6098" cy="6096"/>
                    </a:xfrm>
                    <a:prstGeom prst="rect">
                      <a:avLst/>
                    </a:prstGeom>
                  </pic:spPr>
                </pic:pic>
              </a:graphicData>
            </a:graphic>
          </wp:anchor>
        </w:drawing>
      </w:r>
      <w:r>
        <w:rPr>
          <w:rFonts w:ascii="Times New Roman" w:hAnsi="Times New Roman"/>
          <w:noProof/>
          <w:sz w:val="24"/>
        </w:rPr>
        <w:drawing>
          <wp:anchor distT="0" distB="0" distL="114300" distR="114300" simplePos="0" relativeHeight="251654144" behindDoc="0" locked="0" layoutInCell="1" allowOverlap="1">
            <wp:simplePos x="0" y="0"/>
            <wp:positionH relativeFrom="page">
              <wp:posOffset>375054</wp:posOffset>
            </wp:positionH>
            <wp:positionV relativeFrom="page">
              <wp:posOffset>1874520</wp:posOffset>
            </wp:positionV>
            <wp:extent cx="6098" cy="9144"/>
            <wp:effectExtent l="0" t="0" r="0" b="0"/>
            <wp:wrapSquare wrapText="bothSides" distT="0" distB="0" distL="114300" distR="114300"/>
            <wp:docPr id="611" name="Picture 611"/>
            <wp:cNvGraphicFramePr/>
            <a:graphic xmlns:a="http://schemas.openxmlformats.org/drawingml/2006/main">
              <a:graphicData uri="http://schemas.openxmlformats.org/drawingml/2006/picture">
                <pic:pic xmlns:pic="http://schemas.openxmlformats.org/drawingml/2006/picture">
                  <pic:nvPicPr>
                    <pic:cNvPr id="612" name="Picture 612"/>
                    <pic:cNvPicPr/>
                  </pic:nvPicPr>
                  <pic:blipFill>
                    <a:blip r:embed="rId284"/>
                    <a:stretch/>
                  </pic:blipFill>
                  <pic:spPr>
                    <a:xfrm>
                      <a:off x="0" y="0"/>
                      <a:ext cx="6098" cy="9144"/>
                    </a:xfrm>
                    <a:prstGeom prst="rect">
                      <a:avLst/>
                    </a:prstGeom>
                  </pic:spPr>
                </pic:pic>
              </a:graphicData>
            </a:graphic>
          </wp:anchor>
        </w:drawing>
      </w:r>
      <w:r>
        <w:rPr>
          <w:rFonts w:ascii="Times New Roman" w:hAnsi="Times New Roman"/>
          <w:noProof/>
          <w:sz w:val="24"/>
        </w:rPr>
        <w:drawing>
          <wp:anchor distT="0" distB="0" distL="114300" distR="114300" simplePos="0" relativeHeight="251655168" behindDoc="0" locked="0" layoutInCell="1" allowOverlap="1">
            <wp:simplePos x="0" y="0"/>
            <wp:positionH relativeFrom="page">
              <wp:posOffset>326266</wp:posOffset>
            </wp:positionH>
            <wp:positionV relativeFrom="page">
              <wp:posOffset>3087624</wp:posOffset>
            </wp:positionV>
            <wp:extent cx="6098" cy="9144"/>
            <wp:effectExtent l="0" t="0" r="0" b="0"/>
            <wp:wrapSquare wrapText="bothSides" distT="0" distB="0" distL="114300" distR="114300"/>
            <wp:docPr id="613" name="Picture 613"/>
            <wp:cNvGraphicFramePr/>
            <a:graphic xmlns:a="http://schemas.openxmlformats.org/drawingml/2006/main">
              <a:graphicData uri="http://schemas.openxmlformats.org/drawingml/2006/picture">
                <pic:pic xmlns:pic="http://schemas.openxmlformats.org/drawingml/2006/picture">
                  <pic:nvPicPr>
                    <pic:cNvPr id="614" name="Picture 614"/>
                    <pic:cNvPicPr/>
                  </pic:nvPicPr>
                  <pic:blipFill>
                    <a:blip r:embed="rId285"/>
                    <a:stretch/>
                  </pic:blipFill>
                  <pic:spPr>
                    <a:xfrm>
                      <a:off x="0" y="0"/>
                      <a:ext cx="6098" cy="9144"/>
                    </a:xfrm>
                    <a:prstGeom prst="rect">
                      <a:avLst/>
                    </a:prstGeom>
                  </pic:spPr>
                </pic:pic>
              </a:graphicData>
            </a:graphic>
          </wp:anchor>
        </w:drawing>
      </w:r>
      <w:r>
        <w:rPr>
          <w:rFonts w:ascii="Times New Roman" w:hAnsi="Times New Roman"/>
          <w:noProof/>
          <w:sz w:val="24"/>
        </w:rPr>
        <w:drawing>
          <wp:anchor distT="0" distB="0" distL="114300" distR="114300" simplePos="0" relativeHeight="251656192" behindDoc="0" locked="0" layoutInCell="1" allowOverlap="1">
            <wp:simplePos x="0" y="0"/>
            <wp:positionH relativeFrom="page">
              <wp:posOffset>292725</wp:posOffset>
            </wp:positionH>
            <wp:positionV relativeFrom="page">
              <wp:posOffset>3102864</wp:posOffset>
            </wp:positionV>
            <wp:extent cx="6098" cy="6096"/>
            <wp:effectExtent l="0" t="0" r="0" b="0"/>
            <wp:wrapSquare wrapText="bothSides" distT="0" distB="0" distL="114300" distR="114300"/>
            <wp:docPr id="615" name="Picture 615"/>
            <wp:cNvGraphicFramePr/>
            <a:graphic xmlns:a="http://schemas.openxmlformats.org/drawingml/2006/main">
              <a:graphicData uri="http://schemas.openxmlformats.org/drawingml/2006/picture">
                <pic:pic xmlns:pic="http://schemas.openxmlformats.org/drawingml/2006/picture">
                  <pic:nvPicPr>
                    <pic:cNvPr id="616" name="Picture 616"/>
                    <pic:cNvPicPr/>
                  </pic:nvPicPr>
                  <pic:blipFill>
                    <a:blip r:embed="rId286"/>
                    <a:stretch/>
                  </pic:blipFill>
                  <pic:spPr>
                    <a:xfrm>
                      <a:off x="0" y="0"/>
                      <a:ext cx="6098" cy="6096"/>
                    </a:xfrm>
                    <a:prstGeom prst="rect">
                      <a:avLst/>
                    </a:prstGeom>
                  </pic:spPr>
                </pic:pic>
              </a:graphicData>
            </a:graphic>
          </wp:anchor>
        </w:drawing>
      </w:r>
      <w:r>
        <w:rPr>
          <w:rFonts w:ascii="Times New Roman" w:hAnsi="Times New Roman"/>
          <w:noProof/>
          <w:sz w:val="24"/>
        </w:rPr>
        <w:drawing>
          <wp:anchor distT="0" distB="0" distL="114300" distR="114300" simplePos="0" relativeHeight="251657216" behindDoc="0" locked="0" layoutInCell="1" allowOverlap="1">
            <wp:simplePos x="0" y="0"/>
            <wp:positionH relativeFrom="page">
              <wp:posOffset>463481</wp:posOffset>
            </wp:positionH>
            <wp:positionV relativeFrom="page">
              <wp:posOffset>4373881</wp:posOffset>
            </wp:positionV>
            <wp:extent cx="6098" cy="6096"/>
            <wp:effectExtent l="0" t="0" r="0" b="0"/>
            <wp:wrapSquare wrapText="bothSides" distT="0" distB="0" distL="114300" distR="114300"/>
            <wp:docPr id="617" name="Picture 617"/>
            <wp:cNvGraphicFramePr/>
            <a:graphic xmlns:a="http://schemas.openxmlformats.org/drawingml/2006/main">
              <a:graphicData uri="http://schemas.openxmlformats.org/drawingml/2006/picture">
                <pic:pic xmlns:pic="http://schemas.openxmlformats.org/drawingml/2006/picture">
                  <pic:nvPicPr>
                    <pic:cNvPr id="618" name="Picture 618"/>
                    <pic:cNvPicPr/>
                  </pic:nvPicPr>
                  <pic:blipFill>
                    <a:blip r:embed="rId287"/>
                    <a:stretch/>
                  </pic:blipFill>
                  <pic:spPr>
                    <a:xfrm>
                      <a:off x="0" y="0"/>
                      <a:ext cx="6098" cy="6096"/>
                    </a:xfrm>
                    <a:prstGeom prst="rect">
                      <a:avLst/>
                    </a:prstGeom>
                  </pic:spPr>
                </pic:pic>
              </a:graphicData>
            </a:graphic>
          </wp:anchor>
        </w:drawing>
      </w:r>
      <w:r>
        <w:rPr>
          <w:rFonts w:ascii="Times New Roman" w:hAnsi="Times New Roman"/>
          <w:noProof/>
          <w:sz w:val="24"/>
        </w:rPr>
        <w:drawing>
          <wp:anchor distT="0" distB="0" distL="114300" distR="114300" simplePos="0" relativeHeight="251658240" behindDoc="0" locked="0" layoutInCell="1" allowOverlap="1">
            <wp:simplePos x="0" y="0"/>
            <wp:positionH relativeFrom="page">
              <wp:posOffset>506169</wp:posOffset>
            </wp:positionH>
            <wp:positionV relativeFrom="page">
              <wp:posOffset>4440936</wp:posOffset>
            </wp:positionV>
            <wp:extent cx="9148" cy="6097"/>
            <wp:effectExtent l="0" t="0" r="0" b="0"/>
            <wp:wrapSquare wrapText="bothSides" distT="0" distB="0" distL="114300" distR="114300"/>
            <wp:docPr id="619" name="Picture 619"/>
            <wp:cNvGraphicFramePr/>
            <a:graphic xmlns:a="http://schemas.openxmlformats.org/drawingml/2006/main">
              <a:graphicData uri="http://schemas.openxmlformats.org/drawingml/2006/picture">
                <pic:pic xmlns:pic="http://schemas.openxmlformats.org/drawingml/2006/picture">
                  <pic:nvPicPr>
                    <pic:cNvPr id="620" name="Picture 620"/>
                    <pic:cNvPicPr/>
                  </pic:nvPicPr>
                  <pic:blipFill>
                    <a:blip r:embed="rId288"/>
                    <a:stretch/>
                  </pic:blipFill>
                  <pic:spPr>
                    <a:xfrm>
                      <a:off x="0" y="0"/>
                      <a:ext cx="9148" cy="6097"/>
                    </a:xfrm>
                    <a:prstGeom prst="rect">
                      <a:avLst/>
                    </a:prstGeom>
                  </pic:spPr>
                </pic:pic>
              </a:graphicData>
            </a:graphic>
          </wp:anchor>
        </w:drawing>
      </w:r>
      <w:proofErr w:type="gramStart"/>
      <w:r>
        <w:rPr>
          <w:rFonts w:ascii="Times New Roman" w:hAnsi="Times New Roman"/>
          <w:sz w:val="24"/>
        </w:rPr>
        <w:t>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w:t>
      </w:r>
      <w:proofErr w:type="gramEnd"/>
      <w:r>
        <w:rPr>
          <w:rFonts w:ascii="Times New Roman" w:hAnsi="Times New Roman"/>
          <w:sz w:val="24"/>
        </w:rPr>
        <w:t xml:space="preserve"> умение создавать типологии социальных процессов и явлений на основе предложенных критериев;</w:t>
      </w:r>
    </w:p>
    <w:p w:rsidR="00FD1A36" w:rsidRDefault="00A816C5" w:rsidP="00084B13">
      <w:pPr>
        <w:numPr>
          <w:ilvl w:val="0"/>
          <w:numId w:val="39"/>
        </w:numPr>
        <w:spacing w:after="0" w:line="276" w:lineRule="auto"/>
        <w:ind w:left="0" w:firstLine="709"/>
        <w:jc w:val="both"/>
        <w:rPr>
          <w:rFonts w:ascii="Times New Roman" w:hAnsi="Times New Roman"/>
          <w:sz w:val="24"/>
        </w:rPr>
      </w:pPr>
      <w:r>
        <w:rPr>
          <w:rFonts w:ascii="Times New Roman" w:hAnsi="Times New Roman"/>
          <w:sz w:val="24"/>
        </w:rPr>
        <w:t xml:space="preserve">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w:t>
      </w:r>
      <w:r>
        <w:rPr>
          <w:rFonts w:ascii="Times New Roman" w:hAnsi="Times New Roman"/>
          <w:sz w:val="24"/>
        </w:rPr>
        <w:lastRenderedPageBreak/>
        <w:t xml:space="preserve">для достижения личных финансовых целей, обеспечивать финансовую безопасность с учетом рисков и способов их снижения; </w:t>
      </w:r>
      <w:proofErr w:type="spellStart"/>
      <w:r>
        <w:rPr>
          <w:rFonts w:ascii="Times New Roman" w:hAnsi="Times New Roman"/>
          <w:sz w:val="24"/>
        </w:rPr>
        <w:t>сформированность</w:t>
      </w:r>
      <w:proofErr w:type="spellEnd"/>
      <w:r>
        <w:rPr>
          <w:rFonts w:ascii="Times New Roman" w:hAnsi="Times New Roman"/>
          <w:sz w:val="24"/>
        </w:rPr>
        <w:t xml:space="preserve"> гражданской ответственности в части уплаты налогов для развития общества и государства;</w:t>
      </w:r>
    </w:p>
    <w:p w:rsidR="00FD1A36" w:rsidRDefault="00A816C5" w:rsidP="00084B13">
      <w:pPr>
        <w:numPr>
          <w:ilvl w:val="0"/>
          <w:numId w:val="39"/>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FD1A36" w:rsidRDefault="00A816C5" w:rsidP="00084B13">
      <w:pPr>
        <w:numPr>
          <w:ilvl w:val="0"/>
          <w:numId w:val="39"/>
        </w:numPr>
        <w:spacing w:after="0" w:line="276" w:lineRule="auto"/>
        <w:ind w:left="0" w:firstLine="709"/>
        <w:jc w:val="both"/>
        <w:rPr>
          <w:rFonts w:ascii="Times New Roman" w:hAnsi="Times New Roman"/>
          <w:sz w:val="24"/>
        </w:rPr>
      </w:pPr>
      <w:r>
        <w:rPr>
          <w:rFonts w:ascii="Times New Roman" w:hAnsi="Times New Roman"/>
          <w:sz w:val="24"/>
        </w:rPr>
        <w:t xml:space="preserve">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w:t>
      </w:r>
      <w:r>
        <w:rPr>
          <w:rFonts w:ascii="Times New Roman" w:hAnsi="Times New Roman"/>
          <w:noProof/>
          <w:sz w:val="24"/>
        </w:rPr>
        <w:drawing>
          <wp:inline distT="0" distB="0" distL="0" distR="0">
            <wp:extent cx="3048" cy="6096"/>
            <wp:effectExtent l="0" t="0" r="0" b="0"/>
            <wp:docPr id="621" name="Picture 621"/>
            <wp:cNvGraphicFramePr/>
            <a:graphic xmlns:a="http://schemas.openxmlformats.org/drawingml/2006/main">
              <a:graphicData uri="http://schemas.openxmlformats.org/drawingml/2006/picture">
                <pic:pic xmlns:pic="http://schemas.openxmlformats.org/drawingml/2006/picture">
                  <pic:nvPicPr>
                    <pic:cNvPr id="622" name="Picture 622"/>
                    <pic:cNvPicPr/>
                  </pic:nvPicPr>
                  <pic:blipFill>
                    <a:blip r:embed="rId289"/>
                    <a:stretch/>
                  </pic:blipFill>
                  <pic:spPr>
                    <a:xfrm>
                      <a:off x="0" y="0"/>
                      <a:ext cx="3048" cy="6096"/>
                    </a:xfrm>
                    <a:prstGeom prst="rect">
                      <a:avLst/>
                    </a:prstGeom>
                  </pic:spPr>
                </pic:pic>
              </a:graphicData>
            </a:graphic>
          </wp:inline>
        </w:drawing>
      </w:r>
      <w:r>
        <w:rPr>
          <w:rFonts w:ascii="Times New Roman" w:hAnsi="Times New Roman"/>
          <w:sz w:val="24"/>
        </w:rPr>
        <w:t>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rsidR="00FD1A36" w:rsidRDefault="00A816C5">
      <w:pPr>
        <w:spacing w:after="0" w:line="360" w:lineRule="auto"/>
        <w:ind w:firstLine="709"/>
        <w:jc w:val="both"/>
        <w:rPr>
          <w:rFonts w:ascii="Times New Roman" w:hAnsi="Times New Roman"/>
          <w:sz w:val="24"/>
        </w:rPr>
      </w:pPr>
      <w:r>
        <w:rPr>
          <w:rFonts w:ascii="Times New Roman" w:hAnsi="Times New Roman"/>
          <w:b/>
          <w:sz w:val="24"/>
        </w:rPr>
        <w:t>По учебному предмету «Обществознание» (углубленный уровень)</w:t>
      </w:r>
      <w:r>
        <w:rPr>
          <w:rFonts w:ascii="Times New Roman" w:hAnsi="Times New Roman"/>
          <w:sz w:val="24"/>
        </w:rPr>
        <w:t xml:space="preserve"> </w:t>
      </w:r>
    </w:p>
    <w:p w:rsidR="00FD1A36" w:rsidRDefault="00A816C5" w:rsidP="00084B13">
      <w:pPr>
        <w:spacing w:after="0" w:line="276" w:lineRule="auto"/>
        <w:jc w:val="both"/>
        <w:rPr>
          <w:rFonts w:ascii="Times New Roman" w:hAnsi="Times New Roman"/>
          <w:sz w:val="24"/>
        </w:rPr>
      </w:pPr>
      <w:r>
        <w:rPr>
          <w:rFonts w:ascii="Times New Roman" w:hAnsi="Times New Roman"/>
          <w:sz w:val="24"/>
        </w:rPr>
        <w:t>Требования к предметным результатам освоения углубленного курса обществознания должны включать требования к результатам освоения базового курса и дополнительно отражать:</w:t>
      </w:r>
    </w:p>
    <w:p w:rsidR="00FD1A36" w:rsidRDefault="00A816C5" w:rsidP="00084B13">
      <w:pPr>
        <w:numPr>
          <w:ilvl w:val="0"/>
          <w:numId w:val="40"/>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659264" behindDoc="0" locked="0" layoutInCell="1" allowOverlap="1">
            <wp:simplePos x="0" y="0"/>
            <wp:positionH relativeFrom="page">
              <wp:posOffset>542544</wp:posOffset>
            </wp:positionH>
            <wp:positionV relativeFrom="page">
              <wp:posOffset>2200656</wp:posOffset>
            </wp:positionV>
            <wp:extent cx="9144" cy="6096"/>
            <wp:effectExtent l="0" t="0" r="0" b="0"/>
            <wp:wrapSquare wrapText="bothSides" distT="0" distB="0" distL="114300" distR="114300"/>
            <wp:docPr id="623" name="Picture 623"/>
            <wp:cNvGraphicFramePr/>
            <a:graphic xmlns:a="http://schemas.openxmlformats.org/drawingml/2006/main">
              <a:graphicData uri="http://schemas.openxmlformats.org/drawingml/2006/picture">
                <pic:pic xmlns:pic="http://schemas.openxmlformats.org/drawingml/2006/picture">
                  <pic:nvPicPr>
                    <pic:cNvPr id="624" name="Picture 624"/>
                    <pic:cNvPicPr/>
                  </pic:nvPicPr>
                  <pic:blipFill>
                    <a:blip r:embed="rId290"/>
                    <a:stretch/>
                  </pic:blipFill>
                  <pic:spPr>
                    <a:xfrm>
                      <a:off x="0" y="0"/>
                      <a:ext cx="9144" cy="6096"/>
                    </a:xfrm>
                    <a:prstGeom prst="rect">
                      <a:avLst/>
                    </a:prstGeom>
                  </pic:spPr>
                </pic:pic>
              </a:graphicData>
            </a:graphic>
          </wp:anchor>
        </w:drawing>
      </w:r>
      <w:r>
        <w:rPr>
          <w:rFonts w:ascii="Times New Roman" w:hAnsi="Times New Roman"/>
          <w:noProof/>
          <w:sz w:val="24"/>
        </w:rPr>
        <w:drawing>
          <wp:anchor distT="0" distB="0" distL="114300" distR="114300" simplePos="0" relativeHeight="251660288" behindDoc="0" locked="0" layoutInCell="1" allowOverlap="1">
            <wp:simplePos x="0" y="0"/>
            <wp:positionH relativeFrom="page">
              <wp:posOffset>765048</wp:posOffset>
            </wp:positionH>
            <wp:positionV relativeFrom="page">
              <wp:posOffset>2438400</wp:posOffset>
            </wp:positionV>
            <wp:extent cx="9144" cy="3048"/>
            <wp:effectExtent l="0" t="0" r="0" b="0"/>
            <wp:wrapSquare wrapText="bothSides" distT="0" distB="0" distL="114300" distR="114300"/>
            <wp:docPr id="625" name="Picture 625"/>
            <wp:cNvGraphicFramePr/>
            <a:graphic xmlns:a="http://schemas.openxmlformats.org/drawingml/2006/main">
              <a:graphicData uri="http://schemas.openxmlformats.org/drawingml/2006/picture">
                <pic:pic xmlns:pic="http://schemas.openxmlformats.org/drawingml/2006/picture">
                  <pic:nvPicPr>
                    <pic:cNvPr id="626" name="Picture 626"/>
                    <pic:cNvPicPr/>
                  </pic:nvPicPr>
                  <pic:blipFill>
                    <a:blip r:embed="rId291"/>
                    <a:stretch/>
                  </pic:blipFill>
                  <pic:spPr>
                    <a:xfrm>
                      <a:off x="0" y="0"/>
                      <a:ext cx="9144" cy="3048"/>
                    </a:xfrm>
                    <a:prstGeom prst="rect">
                      <a:avLst/>
                    </a:prstGeom>
                  </pic:spPr>
                </pic:pic>
              </a:graphicData>
            </a:graphic>
          </wp:anchor>
        </w:drawing>
      </w:r>
      <w:r>
        <w:rPr>
          <w:rFonts w:ascii="Times New Roman" w:hAnsi="Times New Roman"/>
          <w:noProof/>
          <w:sz w:val="24"/>
        </w:rPr>
        <w:drawing>
          <wp:anchor distT="0" distB="0" distL="114300" distR="114300" simplePos="0" relativeHeight="251661312" behindDoc="0" locked="0" layoutInCell="1" allowOverlap="1">
            <wp:simplePos x="0" y="0"/>
            <wp:positionH relativeFrom="page">
              <wp:posOffset>701040</wp:posOffset>
            </wp:positionH>
            <wp:positionV relativeFrom="page">
              <wp:posOffset>3840480</wp:posOffset>
            </wp:positionV>
            <wp:extent cx="9144" cy="9144"/>
            <wp:effectExtent l="0" t="0" r="0" b="0"/>
            <wp:wrapSquare wrapText="bothSides" distT="0" distB="0" distL="114300" distR="114300"/>
            <wp:docPr id="627" name="Picture 627"/>
            <wp:cNvGraphicFramePr/>
            <a:graphic xmlns:a="http://schemas.openxmlformats.org/drawingml/2006/main">
              <a:graphicData uri="http://schemas.openxmlformats.org/drawingml/2006/picture">
                <pic:pic xmlns:pic="http://schemas.openxmlformats.org/drawingml/2006/picture">
                  <pic:nvPicPr>
                    <pic:cNvPr id="628" name="Picture 628"/>
                    <pic:cNvPicPr/>
                  </pic:nvPicPr>
                  <pic:blipFill>
                    <a:blip r:embed="rId292" cstate="print"/>
                    <a:stretch/>
                  </pic:blipFill>
                  <pic:spPr>
                    <a:xfrm>
                      <a:off x="0" y="0"/>
                      <a:ext cx="9144" cy="9144"/>
                    </a:xfrm>
                    <a:prstGeom prst="rect">
                      <a:avLst/>
                    </a:prstGeom>
                  </pic:spPr>
                </pic:pic>
              </a:graphicData>
            </a:graphic>
          </wp:anchor>
        </w:drawing>
      </w:r>
      <w:r>
        <w:rPr>
          <w:rFonts w:ascii="Times New Roman" w:hAnsi="Times New Roman"/>
          <w:noProof/>
          <w:sz w:val="24"/>
        </w:rPr>
        <w:drawing>
          <wp:anchor distT="0" distB="0" distL="114300" distR="114300" simplePos="0" relativeHeight="251662336" behindDoc="0" locked="0" layoutInCell="1" allowOverlap="1">
            <wp:simplePos x="0" y="0"/>
            <wp:positionH relativeFrom="page">
              <wp:posOffset>310896</wp:posOffset>
            </wp:positionH>
            <wp:positionV relativeFrom="page">
              <wp:posOffset>5660137</wp:posOffset>
            </wp:positionV>
            <wp:extent cx="6096" cy="6096"/>
            <wp:effectExtent l="0" t="0" r="0" b="0"/>
            <wp:wrapSquare wrapText="bothSides" distT="0" distB="0" distL="114300" distR="114300"/>
            <wp:docPr id="629" name="Picture 629"/>
            <wp:cNvGraphicFramePr/>
            <a:graphic xmlns:a="http://schemas.openxmlformats.org/drawingml/2006/main">
              <a:graphicData uri="http://schemas.openxmlformats.org/drawingml/2006/picture">
                <pic:pic xmlns:pic="http://schemas.openxmlformats.org/drawingml/2006/picture">
                  <pic:nvPicPr>
                    <pic:cNvPr id="630" name="Picture 630"/>
                    <pic:cNvPicPr/>
                  </pic:nvPicPr>
                  <pic:blipFill>
                    <a:blip r:embed="rId293"/>
                    <a:stretch/>
                  </pic:blipFill>
                  <pic:spPr>
                    <a:xfrm>
                      <a:off x="0" y="0"/>
                      <a:ext cx="6096" cy="6096"/>
                    </a:xfrm>
                    <a:prstGeom prst="rect">
                      <a:avLst/>
                    </a:prstGeom>
                  </pic:spPr>
                </pic:pic>
              </a:graphicData>
            </a:graphic>
          </wp:anchor>
        </w:drawing>
      </w:r>
      <w:r>
        <w:rPr>
          <w:rFonts w:ascii="Times New Roman" w:hAnsi="Times New Roman"/>
          <w:noProof/>
          <w:sz w:val="24"/>
        </w:rPr>
        <w:drawing>
          <wp:anchor distT="0" distB="0" distL="114300" distR="114300" simplePos="0" relativeHeight="251663360" behindDoc="0" locked="0" layoutInCell="1" allowOverlap="1">
            <wp:simplePos x="0" y="0"/>
            <wp:positionH relativeFrom="page">
              <wp:posOffset>420624</wp:posOffset>
            </wp:positionH>
            <wp:positionV relativeFrom="page">
              <wp:posOffset>8799576</wp:posOffset>
            </wp:positionV>
            <wp:extent cx="6096" cy="9144"/>
            <wp:effectExtent l="0" t="0" r="0" b="0"/>
            <wp:wrapSquare wrapText="bothSides" distT="0" distB="0" distL="114300" distR="114300"/>
            <wp:docPr id="631" name="Picture 631"/>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294"/>
                    <a:stretch/>
                  </pic:blipFill>
                  <pic:spPr>
                    <a:xfrm>
                      <a:off x="0" y="0"/>
                      <a:ext cx="6096" cy="9144"/>
                    </a:xfrm>
                    <a:prstGeom prst="rect">
                      <a:avLst/>
                    </a:prstGeom>
                  </pic:spPr>
                </pic:pic>
              </a:graphicData>
            </a:graphic>
          </wp:anchor>
        </w:drawing>
      </w:r>
      <w:r>
        <w:rPr>
          <w:rFonts w:ascii="Times New Roman" w:hAnsi="Times New Roman"/>
          <w:noProof/>
          <w:sz w:val="24"/>
        </w:rPr>
        <w:drawing>
          <wp:anchor distT="0" distB="0" distL="114300" distR="114300" simplePos="0" relativeHeight="251664384" behindDoc="0" locked="0" layoutInCell="1" allowOverlap="1">
            <wp:simplePos x="0" y="0"/>
            <wp:positionH relativeFrom="page">
              <wp:posOffset>463296</wp:posOffset>
            </wp:positionH>
            <wp:positionV relativeFrom="page">
              <wp:posOffset>9308592</wp:posOffset>
            </wp:positionV>
            <wp:extent cx="6096" cy="3048"/>
            <wp:effectExtent l="0" t="0" r="0" b="0"/>
            <wp:wrapSquare wrapText="bothSides" distT="0" distB="0" distL="114300" distR="114300"/>
            <wp:docPr id="633" name="Picture 633"/>
            <wp:cNvGraphicFramePr/>
            <a:graphic xmlns:a="http://schemas.openxmlformats.org/drawingml/2006/main">
              <a:graphicData uri="http://schemas.openxmlformats.org/drawingml/2006/picture">
                <pic:pic xmlns:pic="http://schemas.openxmlformats.org/drawingml/2006/picture">
                  <pic:nvPicPr>
                    <pic:cNvPr id="634" name="Picture 634"/>
                    <pic:cNvPicPr/>
                  </pic:nvPicPr>
                  <pic:blipFill>
                    <a:blip r:embed="rId295"/>
                    <a:stretch/>
                  </pic:blipFill>
                  <pic:spPr>
                    <a:xfrm>
                      <a:off x="0" y="0"/>
                      <a:ext cx="6096" cy="3048"/>
                    </a:xfrm>
                    <a:prstGeom prst="rect">
                      <a:avLst/>
                    </a:prstGeom>
                  </pic:spPr>
                </pic:pic>
              </a:graphicData>
            </a:graphic>
          </wp:anchor>
        </w:drawing>
      </w:r>
      <w:r>
        <w:rPr>
          <w:rFonts w:ascii="Times New Roman" w:hAnsi="Times New Roman"/>
          <w:noProof/>
          <w:sz w:val="24"/>
        </w:rPr>
        <w:drawing>
          <wp:anchor distT="0" distB="0" distL="114300" distR="114300" simplePos="0" relativeHeight="251665408" behindDoc="0" locked="0" layoutInCell="1" allowOverlap="1">
            <wp:simplePos x="0" y="0"/>
            <wp:positionH relativeFrom="page">
              <wp:posOffset>502919</wp:posOffset>
            </wp:positionH>
            <wp:positionV relativeFrom="page">
              <wp:posOffset>9317736</wp:posOffset>
            </wp:positionV>
            <wp:extent cx="9144" cy="6097"/>
            <wp:effectExtent l="0" t="0" r="0" b="0"/>
            <wp:wrapSquare wrapText="bothSides" distT="0" distB="0" distL="114300" distR="114300"/>
            <wp:docPr id="635" name="Picture 635"/>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296"/>
                    <a:stretch/>
                  </pic:blipFill>
                  <pic:spPr>
                    <a:xfrm>
                      <a:off x="0" y="0"/>
                      <a:ext cx="9144" cy="6097"/>
                    </a:xfrm>
                    <a:prstGeom prst="rect">
                      <a:avLst/>
                    </a:prstGeom>
                  </pic:spPr>
                </pic:pic>
              </a:graphicData>
            </a:graphic>
          </wp:anchor>
        </w:drawing>
      </w:r>
      <w:r>
        <w:rPr>
          <w:rFonts w:ascii="Times New Roman" w:hAnsi="Times New Roman"/>
          <w:noProof/>
          <w:sz w:val="24"/>
        </w:rPr>
        <w:drawing>
          <wp:anchor distT="0" distB="0" distL="114300" distR="114300" simplePos="0" relativeHeight="251666432" behindDoc="0" locked="0" layoutInCell="1" allowOverlap="1">
            <wp:simplePos x="0" y="0"/>
            <wp:positionH relativeFrom="page">
              <wp:posOffset>487680</wp:posOffset>
            </wp:positionH>
            <wp:positionV relativeFrom="page">
              <wp:posOffset>9332976</wp:posOffset>
            </wp:positionV>
            <wp:extent cx="6096" cy="3048"/>
            <wp:effectExtent l="0" t="0" r="0" b="0"/>
            <wp:wrapSquare wrapText="bothSides" distT="0" distB="0" distL="114300" distR="114300"/>
            <wp:docPr id="637" name="Picture 637"/>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297"/>
                    <a:stretch/>
                  </pic:blipFill>
                  <pic:spPr>
                    <a:xfrm>
                      <a:off x="0" y="0"/>
                      <a:ext cx="6096" cy="3048"/>
                    </a:xfrm>
                    <a:prstGeom prst="rect">
                      <a:avLst/>
                    </a:prstGeom>
                  </pic:spPr>
                </pic:pic>
              </a:graphicData>
            </a:graphic>
          </wp:anchor>
        </w:drawing>
      </w:r>
      <w:r>
        <w:rPr>
          <w:rFonts w:ascii="Times New Roman" w:hAnsi="Times New Roman"/>
          <w:noProof/>
          <w:sz w:val="24"/>
        </w:rPr>
        <w:drawing>
          <wp:anchor distT="0" distB="0" distL="114300" distR="114300" simplePos="0" relativeHeight="251667456" behindDoc="0" locked="0" layoutInCell="1" allowOverlap="1">
            <wp:simplePos x="0" y="0"/>
            <wp:positionH relativeFrom="page">
              <wp:posOffset>384048</wp:posOffset>
            </wp:positionH>
            <wp:positionV relativeFrom="page">
              <wp:posOffset>9351264</wp:posOffset>
            </wp:positionV>
            <wp:extent cx="9144" cy="9144"/>
            <wp:effectExtent l="0" t="0" r="0" b="0"/>
            <wp:wrapSquare wrapText="bothSides" distT="0" distB="0" distL="114300" distR="114300"/>
            <wp:docPr id="639" name="Picture 639"/>
            <wp:cNvGraphicFramePr/>
            <a:graphic xmlns:a="http://schemas.openxmlformats.org/drawingml/2006/main">
              <a:graphicData uri="http://schemas.openxmlformats.org/drawingml/2006/picture">
                <pic:pic xmlns:pic="http://schemas.openxmlformats.org/drawingml/2006/picture">
                  <pic:nvPicPr>
                    <pic:cNvPr id="640" name="Picture 640"/>
                    <pic:cNvPicPr/>
                  </pic:nvPicPr>
                  <pic:blipFill>
                    <a:blip r:embed="rId298" cstate="print"/>
                    <a:stretch/>
                  </pic:blipFill>
                  <pic:spPr>
                    <a:xfrm>
                      <a:off x="0" y="0"/>
                      <a:ext cx="9144" cy="9144"/>
                    </a:xfrm>
                    <a:prstGeom prst="rect">
                      <a:avLst/>
                    </a:prstGeom>
                  </pic:spPr>
                </pic:pic>
              </a:graphicData>
            </a:graphic>
          </wp:anchor>
        </w:drawing>
      </w:r>
      <w:r>
        <w:rPr>
          <w:rFonts w:ascii="Times New Roman" w:hAnsi="Times New Roman"/>
          <w:noProof/>
          <w:sz w:val="24"/>
        </w:rPr>
        <w:drawing>
          <wp:anchor distT="0" distB="0" distL="114300" distR="114300" simplePos="0" relativeHeight="251668480" behindDoc="0" locked="0" layoutInCell="1" allowOverlap="1">
            <wp:simplePos x="0" y="0"/>
            <wp:positionH relativeFrom="page">
              <wp:posOffset>310896</wp:posOffset>
            </wp:positionH>
            <wp:positionV relativeFrom="page">
              <wp:posOffset>9592056</wp:posOffset>
            </wp:positionV>
            <wp:extent cx="6096" cy="9144"/>
            <wp:effectExtent l="0" t="0" r="0" b="0"/>
            <wp:wrapSquare wrapText="bothSides" distT="0" distB="0" distL="114300" distR="114300"/>
            <wp:docPr id="641" name="Picture 641"/>
            <wp:cNvGraphicFramePr/>
            <a:graphic xmlns:a="http://schemas.openxmlformats.org/drawingml/2006/main">
              <a:graphicData uri="http://schemas.openxmlformats.org/drawingml/2006/picture">
                <pic:pic xmlns:pic="http://schemas.openxmlformats.org/drawingml/2006/picture">
                  <pic:nvPicPr>
                    <pic:cNvPr id="642" name="Picture 642"/>
                    <pic:cNvPicPr/>
                  </pic:nvPicPr>
                  <pic:blipFill>
                    <a:blip r:embed="rId299"/>
                    <a:stretch/>
                  </pic:blipFill>
                  <pic:spPr>
                    <a:xfrm>
                      <a:off x="0" y="0"/>
                      <a:ext cx="6096" cy="9144"/>
                    </a:xfrm>
                    <a:prstGeom prst="rect">
                      <a:avLst/>
                    </a:prstGeom>
                  </pic:spPr>
                </pic:pic>
              </a:graphicData>
            </a:graphic>
          </wp:anchor>
        </w:drawing>
      </w:r>
      <w:r>
        <w:rPr>
          <w:rFonts w:ascii="Times New Roman" w:hAnsi="Times New Roman"/>
          <w:noProof/>
          <w:sz w:val="24"/>
        </w:rPr>
        <w:drawing>
          <wp:anchor distT="0" distB="0" distL="114300" distR="114300" simplePos="0" relativeHeight="251669504" behindDoc="0" locked="0" layoutInCell="1" allowOverlap="1">
            <wp:simplePos x="0" y="0"/>
            <wp:positionH relativeFrom="page">
              <wp:posOffset>271272</wp:posOffset>
            </wp:positionH>
            <wp:positionV relativeFrom="page">
              <wp:posOffset>9604249</wp:posOffset>
            </wp:positionV>
            <wp:extent cx="6096" cy="3048"/>
            <wp:effectExtent l="0" t="0" r="0" b="0"/>
            <wp:wrapSquare wrapText="bothSides" distT="0" distB="0" distL="114300" distR="114300"/>
            <wp:docPr id="643" name="Picture 643"/>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300"/>
                    <a:stretch/>
                  </pic:blipFill>
                  <pic:spPr>
                    <a:xfrm>
                      <a:off x="0" y="0"/>
                      <a:ext cx="6096" cy="3048"/>
                    </a:xfrm>
                    <a:prstGeom prst="rect">
                      <a:avLst/>
                    </a:prstGeom>
                  </pic:spPr>
                </pic:pic>
              </a:graphicData>
            </a:graphic>
          </wp:anchor>
        </w:drawing>
      </w:r>
      <w:r>
        <w:rPr>
          <w:rFonts w:ascii="Times New Roman" w:hAnsi="Times New Roman"/>
          <w:noProof/>
          <w:sz w:val="24"/>
        </w:rPr>
        <w:drawing>
          <wp:anchor distT="0" distB="0" distL="114300" distR="114300" simplePos="0" relativeHeight="251670528" behindDoc="0" locked="0" layoutInCell="1" allowOverlap="1">
            <wp:simplePos x="0" y="0"/>
            <wp:positionH relativeFrom="page">
              <wp:posOffset>795528</wp:posOffset>
            </wp:positionH>
            <wp:positionV relativeFrom="page">
              <wp:posOffset>6882385</wp:posOffset>
            </wp:positionV>
            <wp:extent cx="3048" cy="9144"/>
            <wp:effectExtent l="0" t="0" r="0" b="0"/>
            <wp:wrapSquare wrapText="bothSides" distT="0" distB="0" distL="114300" distR="114300"/>
            <wp:docPr id="645" name="Picture 645"/>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301"/>
                    <a:stretch/>
                  </pic:blipFill>
                  <pic:spPr>
                    <a:xfrm>
                      <a:off x="0" y="0"/>
                      <a:ext cx="3048" cy="9144"/>
                    </a:xfrm>
                    <a:prstGeom prst="rect">
                      <a:avLst/>
                    </a:prstGeom>
                  </pic:spPr>
                </pic:pic>
              </a:graphicData>
            </a:graphic>
          </wp:anchor>
        </w:drawing>
      </w:r>
      <w:r>
        <w:rPr>
          <w:rFonts w:ascii="Times New Roman" w:hAnsi="Times New Roman"/>
          <w:noProof/>
          <w:sz w:val="24"/>
        </w:rPr>
        <w:drawing>
          <wp:anchor distT="0" distB="0" distL="114300" distR="114300" simplePos="0" relativeHeight="251671552" behindDoc="0" locked="0" layoutInCell="1" allowOverlap="1">
            <wp:simplePos x="0" y="0"/>
            <wp:positionH relativeFrom="page">
              <wp:posOffset>551688</wp:posOffset>
            </wp:positionH>
            <wp:positionV relativeFrom="page">
              <wp:posOffset>6912864</wp:posOffset>
            </wp:positionV>
            <wp:extent cx="6096" cy="9144"/>
            <wp:effectExtent l="0" t="0" r="0" b="0"/>
            <wp:wrapSquare wrapText="bothSides" distT="0" distB="0" distL="114300" distR="114300"/>
            <wp:docPr id="647" name="Picture 647"/>
            <wp:cNvGraphicFramePr/>
            <a:graphic xmlns:a="http://schemas.openxmlformats.org/drawingml/2006/main">
              <a:graphicData uri="http://schemas.openxmlformats.org/drawingml/2006/picture">
                <pic:pic xmlns:pic="http://schemas.openxmlformats.org/drawingml/2006/picture">
                  <pic:nvPicPr>
                    <pic:cNvPr id="648" name="Picture 648"/>
                    <pic:cNvPicPr/>
                  </pic:nvPicPr>
                  <pic:blipFill>
                    <a:blip r:embed="rId302"/>
                    <a:stretch/>
                  </pic:blipFill>
                  <pic:spPr>
                    <a:xfrm>
                      <a:off x="0" y="0"/>
                      <a:ext cx="6096" cy="9144"/>
                    </a:xfrm>
                    <a:prstGeom prst="rect">
                      <a:avLst/>
                    </a:prstGeom>
                  </pic:spPr>
                </pic:pic>
              </a:graphicData>
            </a:graphic>
          </wp:anchor>
        </w:drawing>
      </w:r>
      <w:proofErr w:type="spellStart"/>
      <w:proofErr w:type="gramStart"/>
      <w:r>
        <w:rPr>
          <w:rFonts w:ascii="Times New Roman" w:hAnsi="Times New Roman"/>
          <w:sz w:val="24"/>
        </w:rPr>
        <w:t>сформированность</w:t>
      </w:r>
      <w:proofErr w:type="spellEnd"/>
      <w:r>
        <w:rPr>
          <w:rFonts w:ascii="Times New Roman" w:hAnsi="Times New Roman"/>
          <w:sz w:val="24"/>
        </w:rPr>
        <w:t xml:space="preserve">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roofErr w:type="gramEnd"/>
    </w:p>
    <w:p w:rsidR="00FD1A36" w:rsidRDefault="00A816C5" w:rsidP="00084B13">
      <w:pPr>
        <w:numPr>
          <w:ilvl w:val="0"/>
          <w:numId w:val="40"/>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w:t>
      </w:r>
      <w:proofErr w:type="gramStart"/>
      <w:r>
        <w:rPr>
          <w:rFonts w:ascii="Times New Roman" w:hAnsi="Times New Roman"/>
          <w:sz w:val="24"/>
        </w:rPr>
        <w:t>в</w:t>
      </w:r>
      <w:proofErr w:type="gramEnd"/>
      <w:r>
        <w:rPr>
          <w:rFonts w:ascii="Times New Roman" w:hAnsi="Times New Roman"/>
          <w:sz w:val="24"/>
        </w:rPr>
        <w:t xml:space="preserve"> Российской</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w:t>
      </w:r>
    </w:p>
    <w:p w:rsidR="00FD1A36" w:rsidRDefault="00A816C5" w:rsidP="00084B13">
      <w:pPr>
        <w:numPr>
          <w:ilvl w:val="0"/>
          <w:numId w:val="40"/>
        </w:numPr>
        <w:spacing w:after="0" w:line="276" w:lineRule="auto"/>
        <w:ind w:left="0" w:firstLine="426"/>
        <w:jc w:val="both"/>
        <w:rPr>
          <w:rFonts w:ascii="Times New Roman" w:hAnsi="Times New Roman"/>
          <w:sz w:val="24"/>
        </w:rPr>
      </w:pPr>
      <w:r>
        <w:rPr>
          <w:rFonts w:ascii="Times New Roman" w:hAnsi="Times New Roman"/>
          <w:sz w:val="24"/>
        </w:rP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p w:rsidR="00FD1A36" w:rsidRDefault="00A816C5" w:rsidP="00084B13">
      <w:pPr>
        <w:numPr>
          <w:ilvl w:val="0"/>
          <w:numId w:val="40"/>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672576" behindDoc="0" locked="0" layoutInCell="1" allowOverlap="1">
            <wp:simplePos x="0" y="0"/>
            <wp:positionH relativeFrom="page">
              <wp:posOffset>624840</wp:posOffset>
            </wp:positionH>
            <wp:positionV relativeFrom="page">
              <wp:posOffset>1847605</wp:posOffset>
            </wp:positionV>
            <wp:extent cx="6096" cy="9147"/>
            <wp:effectExtent l="0" t="0" r="0" b="0"/>
            <wp:wrapSquare wrapText="bothSides" distT="0" distB="0" distL="114300" distR="114300"/>
            <wp:docPr id="649" name="Picture 649"/>
            <wp:cNvGraphicFramePr/>
            <a:graphic xmlns:a="http://schemas.openxmlformats.org/drawingml/2006/main">
              <a:graphicData uri="http://schemas.openxmlformats.org/drawingml/2006/picture">
                <pic:pic xmlns:pic="http://schemas.openxmlformats.org/drawingml/2006/picture">
                  <pic:nvPicPr>
                    <pic:cNvPr id="650" name="Picture 650"/>
                    <pic:cNvPicPr/>
                  </pic:nvPicPr>
                  <pic:blipFill>
                    <a:blip r:embed="rId303"/>
                    <a:stretch/>
                  </pic:blipFill>
                  <pic:spPr>
                    <a:xfrm>
                      <a:off x="0" y="0"/>
                      <a:ext cx="6096" cy="9147"/>
                    </a:xfrm>
                    <a:prstGeom prst="rect">
                      <a:avLst/>
                    </a:prstGeom>
                  </pic:spPr>
                </pic:pic>
              </a:graphicData>
            </a:graphic>
          </wp:anchor>
        </w:drawing>
      </w:r>
      <w:r>
        <w:rPr>
          <w:rFonts w:ascii="Times New Roman" w:hAnsi="Times New Roman"/>
          <w:noProof/>
          <w:sz w:val="24"/>
        </w:rPr>
        <w:drawing>
          <wp:anchor distT="0" distB="0" distL="114300" distR="114300" simplePos="0" relativeHeight="251673600" behindDoc="0" locked="0" layoutInCell="1" allowOverlap="1">
            <wp:simplePos x="0" y="0"/>
            <wp:positionH relativeFrom="page">
              <wp:posOffset>682752</wp:posOffset>
            </wp:positionH>
            <wp:positionV relativeFrom="page">
              <wp:posOffset>1957363</wp:posOffset>
            </wp:positionV>
            <wp:extent cx="6096" cy="6098"/>
            <wp:effectExtent l="0" t="0" r="0" b="0"/>
            <wp:wrapSquare wrapText="bothSides" distT="0" distB="0" distL="114300" distR="114300"/>
            <wp:docPr id="651" name="Picture 651"/>
            <wp:cNvGraphicFramePr/>
            <a:graphic xmlns:a="http://schemas.openxmlformats.org/drawingml/2006/main">
              <a:graphicData uri="http://schemas.openxmlformats.org/drawingml/2006/picture">
                <pic:pic xmlns:pic="http://schemas.openxmlformats.org/drawingml/2006/picture">
                  <pic:nvPicPr>
                    <pic:cNvPr id="652" name="Picture 652"/>
                    <pic:cNvPicPr/>
                  </pic:nvPicPr>
                  <pic:blipFill>
                    <a:blip r:embed="rId304"/>
                    <a:stretch/>
                  </pic:blipFill>
                  <pic:spPr>
                    <a:xfrm>
                      <a:off x="0" y="0"/>
                      <a:ext cx="6096" cy="6098"/>
                    </a:xfrm>
                    <a:prstGeom prst="rect">
                      <a:avLst/>
                    </a:prstGeom>
                  </pic:spPr>
                </pic:pic>
              </a:graphicData>
            </a:graphic>
          </wp:anchor>
        </w:drawing>
      </w:r>
      <w:r>
        <w:rPr>
          <w:rFonts w:ascii="Times New Roman" w:hAnsi="Times New Roman"/>
          <w:noProof/>
          <w:sz w:val="24"/>
        </w:rPr>
        <w:drawing>
          <wp:anchor distT="0" distB="0" distL="114300" distR="114300" simplePos="0" relativeHeight="251674624" behindDoc="0" locked="0" layoutInCell="1" allowOverlap="1">
            <wp:simplePos x="0" y="0"/>
            <wp:positionH relativeFrom="page">
              <wp:posOffset>667512</wp:posOffset>
            </wp:positionH>
            <wp:positionV relativeFrom="page">
              <wp:posOffset>5990996</wp:posOffset>
            </wp:positionV>
            <wp:extent cx="3048" cy="9146"/>
            <wp:effectExtent l="0" t="0" r="0" b="0"/>
            <wp:wrapSquare wrapText="bothSides" distT="0" distB="0" distL="114300" distR="114300"/>
            <wp:docPr id="653" name="Picture 653"/>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305"/>
                    <a:stretch/>
                  </pic:blipFill>
                  <pic:spPr>
                    <a:xfrm>
                      <a:off x="0" y="0"/>
                      <a:ext cx="3048" cy="9146"/>
                    </a:xfrm>
                    <a:prstGeom prst="rect">
                      <a:avLst/>
                    </a:prstGeom>
                  </pic:spPr>
                </pic:pic>
              </a:graphicData>
            </a:graphic>
          </wp:anchor>
        </w:drawing>
      </w:r>
      <w:r>
        <w:rPr>
          <w:rFonts w:ascii="Times New Roman" w:hAnsi="Times New Roman"/>
          <w:noProof/>
          <w:sz w:val="24"/>
        </w:rPr>
        <w:drawing>
          <wp:anchor distT="0" distB="0" distL="114300" distR="114300" simplePos="0" relativeHeight="251675648" behindDoc="0" locked="0" layoutInCell="1" allowOverlap="1">
            <wp:simplePos x="0" y="0"/>
            <wp:positionH relativeFrom="page">
              <wp:posOffset>295656</wp:posOffset>
            </wp:positionH>
            <wp:positionV relativeFrom="page">
              <wp:posOffset>8402638</wp:posOffset>
            </wp:positionV>
            <wp:extent cx="265176" cy="42683"/>
            <wp:effectExtent l="0" t="0" r="0" b="0"/>
            <wp:wrapSquare wrapText="bothSides" distT="0" distB="0" distL="114300" distR="114300"/>
            <wp:docPr id="655" name="Picture 655"/>
            <wp:cNvGraphicFramePr/>
            <a:graphic xmlns:a="http://schemas.openxmlformats.org/drawingml/2006/main">
              <a:graphicData uri="http://schemas.openxmlformats.org/drawingml/2006/picture">
                <pic:pic xmlns:pic="http://schemas.openxmlformats.org/drawingml/2006/picture">
                  <pic:nvPicPr>
                    <pic:cNvPr id="656" name="Picture 656"/>
                    <pic:cNvPicPr/>
                  </pic:nvPicPr>
                  <pic:blipFill>
                    <a:blip r:embed="rId306" cstate="print"/>
                    <a:stretch/>
                  </pic:blipFill>
                  <pic:spPr>
                    <a:xfrm>
                      <a:off x="0" y="0"/>
                      <a:ext cx="265176" cy="42683"/>
                    </a:xfrm>
                    <a:prstGeom prst="rect">
                      <a:avLst/>
                    </a:prstGeom>
                  </pic:spPr>
                </pic:pic>
              </a:graphicData>
            </a:graphic>
          </wp:anchor>
        </w:drawing>
      </w:r>
      <w:r>
        <w:rPr>
          <w:rFonts w:ascii="Times New Roman" w:hAnsi="Times New Roman"/>
          <w:noProof/>
          <w:sz w:val="24"/>
        </w:rPr>
        <w:drawing>
          <wp:anchor distT="0" distB="0" distL="114300" distR="114300" simplePos="0" relativeHeight="251676672" behindDoc="0" locked="0" layoutInCell="1" allowOverlap="1">
            <wp:simplePos x="0" y="0"/>
            <wp:positionH relativeFrom="page">
              <wp:posOffset>234696</wp:posOffset>
            </wp:positionH>
            <wp:positionV relativeFrom="page">
              <wp:posOffset>8640449</wp:posOffset>
            </wp:positionV>
            <wp:extent cx="3048" cy="3048"/>
            <wp:effectExtent l="0" t="0" r="0" b="0"/>
            <wp:wrapSquare wrapText="bothSides" distT="0" distB="0" distL="114300" distR="114300"/>
            <wp:docPr id="657" name="Picture 657"/>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a:blip r:embed="rId185"/>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677696" behindDoc="0" locked="0" layoutInCell="1" allowOverlap="1">
            <wp:simplePos x="0" y="0"/>
            <wp:positionH relativeFrom="page">
              <wp:posOffset>765048</wp:posOffset>
            </wp:positionH>
            <wp:positionV relativeFrom="page">
              <wp:posOffset>8704474</wp:posOffset>
            </wp:positionV>
            <wp:extent cx="6096" cy="6098"/>
            <wp:effectExtent l="0" t="0" r="0" b="0"/>
            <wp:wrapSquare wrapText="bothSides" distT="0" distB="0" distL="114300" distR="114300"/>
            <wp:docPr id="659" name="Picture 659"/>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307"/>
                    <a:stretch/>
                  </pic:blipFill>
                  <pic:spPr>
                    <a:xfrm>
                      <a:off x="0" y="0"/>
                      <a:ext cx="6096" cy="6098"/>
                    </a:xfrm>
                    <a:prstGeom prst="rect">
                      <a:avLst/>
                    </a:prstGeom>
                  </pic:spPr>
                </pic:pic>
              </a:graphicData>
            </a:graphic>
          </wp:anchor>
        </w:drawing>
      </w:r>
      <w:r>
        <w:rPr>
          <w:rFonts w:ascii="Times New Roman" w:hAnsi="Times New Roman"/>
          <w:noProof/>
          <w:sz w:val="24"/>
        </w:rPr>
        <w:drawing>
          <wp:anchor distT="0" distB="0" distL="114300" distR="114300" simplePos="0" relativeHeight="251678720" behindDoc="0" locked="0" layoutInCell="1" allowOverlap="1">
            <wp:simplePos x="0" y="0"/>
            <wp:positionH relativeFrom="page">
              <wp:posOffset>527304</wp:posOffset>
            </wp:positionH>
            <wp:positionV relativeFrom="page">
              <wp:posOffset>8768500</wp:posOffset>
            </wp:positionV>
            <wp:extent cx="3048" cy="3049"/>
            <wp:effectExtent l="0" t="0" r="0" b="0"/>
            <wp:wrapSquare wrapText="bothSides" distT="0" distB="0" distL="114300" distR="114300"/>
            <wp:docPr id="661" name="Picture 661"/>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r:embed="rId308"/>
                    <a:stretch/>
                  </pic:blipFill>
                  <pic:spPr>
                    <a:xfrm>
                      <a:off x="0" y="0"/>
                      <a:ext cx="3048" cy="3049"/>
                    </a:xfrm>
                    <a:prstGeom prst="rect">
                      <a:avLst/>
                    </a:prstGeom>
                  </pic:spPr>
                </pic:pic>
              </a:graphicData>
            </a:graphic>
          </wp:anchor>
        </w:drawing>
      </w:r>
      <w:r>
        <w:rPr>
          <w:rFonts w:ascii="Times New Roman" w:hAnsi="Times New Roman"/>
          <w:noProof/>
          <w:sz w:val="24"/>
        </w:rPr>
        <w:drawing>
          <wp:anchor distT="0" distB="0" distL="114300" distR="114300" simplePos="0" relativeHeight="251679744" behindDoc="0" locked="0" layoutInCell="1" allowOverlap="1">
            <wp:simplePos x="0" y="0"/>
            <wp:positionH relativeFrom="page">
              <wp:posOffset>487680</wp:posOffset>
            </wp:positionH>
            <wp:positionV relativeFrom="page">
              <wp:posOffset>8771549</wp:posOffset>
            </wp:positionV>
            <wp:extent cx="3048" cy="6097"/>
            <wp:effectExtent l="0" t="0" r="0" b="0"/>
            <wp:wrapSquare wrapText="bothSides" distT="0" distB="0" distL="114300" distR="114300"/>
            <wp:docPr id="663" name="Picture 663"/>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309"/>
                    <a:stretch/>
                  </pic:blipFill>
                  <pic:spPr>
                    <a:xfrm>
                      <a:off x="0" y="0"/>
                      <a:ext cx="3048" cy="6097"/>
                    </a:xfrm>
                    <a:prstGeom prst="rect">
                      <a:avLst/>
                    </a:prstGeom>
                  </pic:spPr>
                </pic:pic>
              </a:graphicData>
            </a:graphic>
          </wp:anchor>
        </w:drawing>
      </w:r>
      <w:r>
        <w:rPr>
          <w:rFonts w:ascii="Times New Roman" w:hAnsi="Times New Roman"/>
          <w:noProof/>
          <w:sz w:val="24"/>
        </w:rPr>
        <w:drawing>
          <wp:anchor distT="0" distB="0" distL="114300" distR="114300" simplePos="0" relativeHeight="251680768" behindDoc="0" locked="0" layoutInCell="1" allowOverlap="1">
            <wp:simplePos x="0" y="0"/>
            <wp:positionH relativeFrom="page">
              <wp:posOffset>664464</wp:posOffset>
            </wp:positionH>
            <wp:positionV relativeFrom="page">
              <wp:posOffset>4628158</wp:posOffset>
            </wp:positionV>
            <wp:extent cx="3048" cy="9147"/>
            <wp:effectExtent l="0" t="0" r="0" b="0"/>
            <wp:wrapSquare wrapText="bothSides" distT="0" distB="0" distL="114300" distR="114300"/>
            <wp:docPr id="665" name="Picture 665"/>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310"/>
                    <a:stretch/>
                  </pic:blipFill>
                  <pic:spPr>
                    <a:xfrm>
                      <a:off x="0" y="0"/>
                      <a:ext cx="3048" cy="9147"/>
                    </a:xfrm>
                    <a:prstGeom prst="rect">
                      <a:avLst/>
                    </a:prstGeom>
                  </pic:spPr>
                </pic:pic>
              </a:graphicData>
            </a:graphic>
          </wp:anchor>
        </w:drawing>
      </w:r>
      <w:r>
        <w:rPr>
          <w:rFonts w:ascii="Times New Roman" w:hAnsi="Times New Roman"/>
          <w:noProof/>
          <w:sz w:val="24"/>
        </w:rPr>
        <w:drawing>
          <wp:anchor distT="0" distB="0" distL="114300" distR="114300" simplePos="0" relativeHeight="251681792" behindDoc="0" locked="0" layoutInCell="1" allowOverlap="1">
            <wp:simplePos x="0" y="0"/>
            <wp:positionH relativeFrom="page">
              <wp:posOffset>323088</wp:posOffset>
            </wp:positionH>
            <wp:positionV relativeFrom="page">
              <wp:posOffset>4637305</wp:posOffset>
            </wp:positionV>
            <wp:extent cx="3048" cy="6098"/>
            <wp:effectExtent l="0" t="0" r="0" b="0"/>
            <wp:wrapSquare wrapText="bothSides" distT="0" distB="0" distL="114300" distR="114300"/>
            <wp:docPr id="667" name="Picture 667"/>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311"/>
                    <a:stretch/>
                  </pic:blipFill>
                  <pic:spPr>
                    <a:xfrm>
                      <a:off x="0" y="0"/>
                      <a:ext cx="3048" cy="6098"/>
                    </a:xfrm>
                    <a:prstGeom prst="rect">
                      <a:avLst/>
                    </a:prstGeom>
                  </pic:spPr>
                </pic:pic>
              </a:graphicData>
            </a:graphic>
          </wp:anchor>
        </w:drawing>
      </w:r>
      <w:r>
        <w:rPr>
          <w:rFonts w:ascii="Times New Roman" w:hAnsi="Times New Roman"/>
          <w:noProof/>
          <w:sz w:val="24"/>
        </w:rPr>
        <w:drawing>
          <wp:anchor distT="0" distB="0" distL="114300" distR="114300" simplePos="0" relativeHeight="251682816" behindDoc="0" locked="0" layoutInCell="1" allowOverlap="1">
            <wp:simplePos x="0" y="0"/>
            <wp:positionH relativeFrom="page">
              <wp:posOffset>484632</wp:posOffset>
            </wp:positionH>
            <wp:positionV relativeFrom="page">
              <wp:posOffset>7472737</wp:posOffset>
            </wp:positionV>
            <wp:extent cx="3048" cy="6098"/>
            <wp:effectExtent l="0" t="0" r="0" b="0"/>
            <wp:wrapSquare wrapText="bothSides" distT="0" distB="0" distL="114300" distR="114300"/>
            <wp:docPr id="669" name="Picture 669"/>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312"/>
                    <a:stretch/>
                  </pic:blipFill>
                  <pic:spPr>
                    <a:xfrm>
                      <a:off x="0" y="0"/>
                      <a:ext cx="3048" cy="6098"/>
                    </a:xfrm>
                    <a:prstGeom prst="rect">
                      <a:avLst/>
                    </a:prstGeom>
                  </pic:spPr>
                </pic:pic>
              </a:graphicData>
            </a:graphic>
          </wp:anchor>
        </w:drawing>
      </w:r>
      <w:r>
        <w:rPr>
          <w:rFonts w:ascii="Times New Roman" w:hAnsi="Times New Roman"/>
          <w:noProof/>
          <w:sz w:val="24"/>
        </w:rPr>
        <w:drawing>
          <wp:anchor distT="0" distB="0" distL="114300" distR="114300" simplePos="0" relativeHeight="251683840" behindDoc="0" locked="0" layoutInCell="1" allowOverlap="1">
            <wp:simplePos x="0" y="0"/>
            <wp:positionH relativeFrom="page">
              <wp:posOffset>518160</wp:posOffset>
            </wp:positionH>
            <wp:positionV relativeFrom="page">
              <wp:posOffset>7481885</wp:posOffset>
            </wp:positionV>
            <wp:extent cx="3048" cy="6098"/>
            <wp:effectExtent l="0" t="0" r="0" b="0"/>
            <wp:wrapSquare wrapText="bothSides" distT="0" distB="0" distL="114300" distR="114300"/>
            <wp:docPr id="671" name="Picture 671"/>
            <wp:cNvGraphicFramePr/>
            <a:graphic xmlns:a="http://schemas.openxmlformats.org/drawingml/2006/main">
              <a:graphicData uri="http://schemas.openxmlformats.org/drawingml/2006/picture">
                <pic:pic xmlns:pic="http://schemas.openxmlformats.org/drawingml/2006/picture">
                  <pic:nvPicPr>
                    <pic:cNvPr id="672" name="Picture 672"/>
                    <pic:cNvPicPr/>
                  </pic:nvPicPr>
                  <pic:blipFill>
                    <a:blip r:embed="rId312"/>
                    <a:stretch/>
                  </pic:blipFill>
                  <pic:spPr>
                    <a:xfrm>
                      <a:off x="0" y="0"/>
                      <a:ext cx="3048" cy="6098"/>
                    </a:xfrm>
                    <a:prstGeom prst="rect">
                      <a:avLst/>
                    </a:prstGeom>
                  </pic:spPr>
                </pic:pic>
              </a:graphicData>
            </a:graphic>
          </wp:anchor>
        </w:drawing>
      </w:r>
      <w:r>
        <w:rPr>
          <w:rFonts w:ascii="Times New Roman" w:hAnsi="Times New Roman"/>
          <w:noProof/>
          <w:sz w:val="24"/>
        </w:rPr>
        <w:drawing>
          <wp:anchor distT="0" distB="0" distL="114300" distR="114300" simplePos="0" relativeHeight="251684864" behindDoc="0" locked="0" layoutInCell="1" allowOverlap="1">
            <wp:simplePos x="0" y="0"/>
            <wp:positionH relativeFrom="page">
              <wp:posOffset>234696</wp:posOffset>
            </wp:positionH>
            <wp:positionV relativeFrom="page">
              <wp:posOffset>7512373</wp:posOffset>
            </wp:positionV>
            <wp:extent cx="3048" cy="6098"/>
            <wp:effectExtent l="0" t="0" r="0" b="0"/>
            <wp:wrapSquare wrapText="bothSides" distT="0" distB="0" distL="114300" distR="114300"/>
            <wp:docPr id="673" name="Picture 673"/>
            <wp:cNvGraphicFramePr/>
            <a:graphic xmlns:a="http://schemas.openxmlformats.org/drawingml/2006/main">
              <a:graphicData uri="http://schemas.openxmlformats.org/drawingml/2006/picture">
                <pic:pic xmlns:pic="http://schemas.openxmlformats.org/drawingml/2006/picture">
                  <pic:nvPicPr>
                    <pic:cNvPr id="674" name="Picture 674"/>
                    <pic:cNvPicPr/>
                  </pic:nvPicPr>
                  <pic:blipFill>
                    <a:blip r:embed="rId312"/>
                    <a:stretch/>
                  </pic:blipFill>
                  <pic:spPr>
                    <a:xfrm>
                      <a:off x="0" y="0"/>
                      <a:ext cx="3048" cy="6098"/>
                    </a:xfrm>
                    <a:prstGeom prst="rect">
                      <a:avLst/>
                    </a:prstGeom>
                  </pic:spPr>
                </pic:pic>
              </a:graphicData>
            </a:graphic>
          </wp:anchor>
        </w:drawing>
      </w:r>
      <w:r>
        <w:rPr>
          <w:rFonts w:ascii="Times New Roman" w:hAnsi="Times New Roman"/>
          <w:noProof/>
          <w:sz w:val="24"/>
        </w:rPr>
        <w:drawing>
          <wp:anchor distT="0" distB="0" distL="114300" distR="114300" simplePos="0" relativeHeight="251685888" behindDoc="0" locked="0" layoutInCell="1" allowOverlap="1">
            <wp:simplePos x="0" y="0"/>
            <wp:positionH relativeFrom="page">
              <wp:posOffset>249936</wp:posOffset>
            </wp:positionH>
            <wp:positionV relativeFrom="page">
              <wp:posOffset>7518471</wp:posOffset>
            </wp:positionV>
            <wp:extent cx="6096" cy="6097"/>
            <wp:effectExtent l="0" t="0" r="0" b="0"/>
            <wp:wrapSquare wrapText="bothSides" distT="0" distB="0" distL="114300" distR="114300"/>
            <wp:docPr id="675" name="Picture 675"/>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313"/>
                    <a:stretch/>
                  </pic:blipFill>
                  <pic:spPr>
                    <a:xfrm>
                      <a:off x="0" y="0"/>
                      <a:ext cx="6096" cy="6097"/>
                    </a:xfrm>
                    <a:prstGeom prst="rect">
                      <a:avLst/>
                    </a:prstGeom>
                  </pic:spPr>
                </pic:pic>
              </a:graphicData>
            </a:graphic>
          </wp:anchor>
        </w:drawing>
      </w:r>
      <w:r>
        <w:rPr>
          <w:rFonts w:ascii="Times New Roman" w:hAnsi="Times New Roman"/>
          <w:noProof/>
          <w:sz w:val="24"/>
        </w:rPr>
        <w:drawing>
          <wp:anchor distT="0" distB="0" distL="114300" distR="114300" simplePos="0" relativeHeight="251686912" behindDoc="0" locked="0" layoutInCell="1" allowOverlap="1">
            <wp:simplePos x="0" y="0"/>
            <wp:positionH relativeFrom="page">
              <wp:posOffset>356616</wp:posOffset>
            </wp:positionH>
            <wp:positionV relativeFrom="page">
              <wp:posOffset>9920967</wp:posOffset>
            </wp:positionV>
            <wp:extent cx="6096" cy="6098"/>
            <wp:effectExtent l="0" t="0" r="0" b="0"/>
            <wp:wrapSquare wrapText="bothSides" distT="0" distB="0" distL="114300" distR="114300"/>
            <wp:docPr id="677" name="Picture 677"/>
            <wp:cNvGraphicFramePr/>
            <a:graphic xmlns:a="http://schemas.openxmlformats.org/drawingml/2006/main">
              <a:graphicData uri="http://schemas.openxmlformats.org/drawingml/2006/picture">
                <pic:pic xmlns:pic="http://schemas.openxmlformats.org/drawingml/2006/picture">
                  <pic:nvPicPr>
                    <pic:cNvPr id="678" name="Picture 678"/>
                    <pic:cNvPicPr/>
                  </pic:nvPicPr>
                  <pic:blipFill>
                    <a:blip r:embed="rId71"/>
                    <a:stretch/>
                  </pic:blipFill>
                  <pic:spPr>
                    <a:xfrm>
                      <a:off x="0" y="0"/>
                      <a:ext cx="6096" cy="6098"/>
                    </a:xfrm>
                    <a:prstGeom prst="rect">
                      <a:avLst/>
                    </a:prstGeom>
                  </pic:spPr>
                </pic:pic>
              </a:graphicData>
            </a:graphic>
          </wp:anchor>
        </w:drawing>
      </w:r>
      <w:r>
        <w:rPr>
          <w:rFonts w:ascii="Times New Roman" w:hAnsi="Times New Roman"/>
          <w:noProof/>
          <w:sz w:val="24"/>
        </w:rPr>
        <w:drawing>
          <wp:anchor distT="0" distB="0" distL="114300" distR="114300" simplePos="0" relativeHeight="251687936" behindDoc="0" locked="0" layoutInCell="1" allowOverlap="1">
            <wp:simplePos x="0" y="0"/>
            <wp:positionH relativeFrom="page">
              <wp:posOffset>307848</wp:posOffset>
            </wp:positionH>
            <wp:positionV relativeFrom="page">
              <wp:posOffset>9927065</wp:posOffset>
            </wp:positionV>
            <wp:extent cx="3048" cy="3049"/>
            <wp:effectExtent l="0" t="0" r="0" b="0"/>
            <wp:wrapSquare wrapText="bothSides" distT="0" distB="0" distL="114300" distR="114300"/>
            <wp:docPr id="679" name="Picture 679"/>
            <wp:cNvGraphicFramePr/>
            <a:graphic xmlns:a="http://schemas.openxmlformats.org/drawingml/2006/main">
              <a:graphicData uri="http://schemas.openxmlformats.org/drawingml/2006/picture">
                <pic:pic xmlns:pic="http://schemas.openxmlformats.org/drawingml/2006/picture">
                  <pic:nvPicPr>
                    <pic:cNvPr id="680" name="Picture 680"/>
                    <pic:cNvPicPr/>
                  </pic:nvPicPr>
                  <pic:blipFill>
                    <a:blip r:embed="rId69"/>
                    <a:stretch/>
                  </pic:blipFill>
                  <pic:spPr>
                    <a:xfrm>
                      <a:off x="0" y="0"/>
                      <a:ext cx="3048" cy="3049"/>
                    </a:xfrm>
                    <a:prstGeom prst="rect">
                      <a:avLst/>
                    </a:prstGeom>
                  </pic:spPr>
                </pic:pic>
              </a:graphicData>
            </a:graphic>
          </wp:anchor>
        </w:drawing>
      </w:r>
      <w:r>
        <w:rPr>
          <w:rFonts w:ascii="Times New Roman" w:hAnsi="Times New Roman"/>
          <w:noProof/>
          <w:sz w:val="24"/>
        </w:rPr>
        <w:drawing>
          <wp:anchor distT="0" distB="0" distL="114300" distR="114300" simplePos="0" relativeHeight="251688960" behindDoc="0" locked="0" layoutInCell="1" allowOverlap="1">
            <wp:simplePos x="0" y="0"/>
            <wp:positionH relativeFrom="page">
              <wp:posOffset>701040</wp:posOffset>
            </wp:positionH>
            <wp:positionV relativeFrom="page">
              <wp:posOffset>9963650</wp:posOffset>
            </wp:positionV>
            <wp:extent cx="6096" cy="3049"/>
            <wp:effectExtent l="0" t="0" r="0" b="0"/>
            <wp:wrapSquare wrapText="bothSides" distT="0" distB="0" distL="114300" distR="114300"/>
            <wp:docPr id="681" name="Picture 681"/>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a:blip r:embed="rId72"/>
                    <a:stretch/>
                  </pic:blipFill>
                  <pic:spPr>
                    <a:xfrm>
                      <a:off x="0" y="0"/>
                      <a:ext cx="6096" cy="3049"/>
                    </a:xfrm>
                    <a:prstGeom prst="rect">
                      <a:avLst/>
                    </a:prstGeom>
                  </pic:spPr>
                </pic:pic>
              </a:graphicData>
            </a:graphic>
          </wp:anchor>
        </w:drawing>
      </w:r>
      <w:r>
        <w:rPr>
          <w:rFonts w:ascii="Times New Roman" w:hAnsi="Times New Roman"/>
          <w:noProof/>
          <w:sz w:val="24"/>
        </w:rPr>
        <w:drawing>
          <wp:anchor distT="0" distB="0" distL="114300" distR="114300" simplePos="0" relativeHeight="251689984" behindDoc="0" locked="0" layoutInCell="1" allowOverlap="1">
            <wp:simplePos x="0" y="0"/>
            <wp:positionH relativeFrom="page">
              <wp:posOffset>673608</wp:posOffset>
            </wp:positionH>
            <wp:positionV relativeFrom="page">
              <wp:posOffset>9978895</wp:posOffset>
            </wp:positionV>
            <wp:extent cx="3048" cy="3049"/>
            <wp:effectExtent l="0" t="0" r="0" b="0"/>
            <wp:wrapSquare wrapText="bothSides" distT="0" distB="0" distL="114300" distR="114300"/>
            <wp:docPr id="683" name="Picture 683"/>
            <wp:cNvGraphicFramePr/>
            <a:graphic xmlns:a="http://schemas.openxmlformats.org/drawingml/2006/main">
              <a:graphicData uri="http://schemas.openxmlformats.org/drawingml/2006/picture">
                <pic:pic xmlns:pic="http://schemas.openxmlformats.org/drawingml/2006/picture">
                  <pic:nvPicPr>
                    <pic:cNvPr id="684" name="Picture 684"/>
                    <pic:cNvPicPr/>
                  </pic:nvPicPr>
                  <pic:blipFill>
                    <a:blip r:embed="rId69"/>
                    <a:stretch/>
                  </pic:blipFill>
                  <pic:spPr>
                    <a:xfrm>
                      <a:off x="0" y="0"/>
                      <a:ext cx="3048" cy="3049"/>
                    </a:xfrm>
                    <a:prstGeom prst="rect">
                      <a:avLst/>
                    </a:prstGeom>
                  </pic:spPr>
                </pic:pic>
              </a:graphicData>
            </a:graphic>
          </wp:anchor>
        </w:drawing>
      </w:r>
      <w:r>
        <w:rPr>
          <w:rFonts w:ascii="Times New Roman" w:hAnsi="Times New Roman"/>
          <w:noProof/>
          <w:sz w:val="24"/>
        </w:rPr>
        <w:drawing>
          <wp:anchor distT="0" distB="0" distL="114300" distR="114300" simplePos="0" relativeHeight="251691008" behindDoc="0" locked="0" layoutInCell="1" allowOverlap="1">
            <wp:simplePos x="0" y="0"/>
            <wp:positionH relativeFrom="page">
              <wp:posOffset>685800</wp:posOffset>
            </wp:positionH>
            <wp:positionV relativeFrom="page">
              <wp:posOffset>10000237</wp:posOffset>
            </wp:positionV>
            <wp:extent cx="3048" cy="3049"/>
            <wp:effectExtent l="0" t="0" r="0" b="0"/>
            <wp:wrapSquare wrapText="bothSides" distT="0" distB="0" distL="114300" distR="114300"/>
            <wp:docPr id="685" name="Picture 685"/>
            <wp:cNvGraphicFramePr/>
            <a:graphic xmlns:a="http://schemas.openxmlformats.org/drawingml/2006/main">
              <a:graphicData uri="http://schemas.openxmlformats.org/drawingml/2006/picture">
                <pic:pic xmlns:pic="http://schemas.openxmlformats.org/drawingml/2006/picture">
                  <pic:nvPicPr>
                    <pic:cNvPr id="686" name="Picture 686"/>
                    <pic:cNvPicPr/>
                  </pic:nvPicPr>
                  <pic:blipFill>
                    <a:blip r:embed="rId69"/>
                    <a:stretch/>
                  </pic:blipFill>
                  <pic:spPr>
                    <a:xfrm>
                      <a:off x="0" y="0"/>
                      <a:ext cx="3048" cy="3049"/>
                    </a:xfrm>
                    <a:prstGeom prst="rect">
                      <a:avLst/>
                    </a:prstGeom>
                  </pic:spPr>
                </pic:pic>
              </a:graphicData>
            </a:graphic>
          </wp:anchor>
        </w:drawing>
      </w:r>
      <w:proofErr w:type="gramStart"/>
      <w:r>
        <w:rPr>
          <w:rFonts w:ascii="Times New Roman" w:hAnsi="Times New Roman"/>
          <w:sz w:val="24"/>
        </w:rPr>
        <w:t xml:space="preserve">умение при анализе социальных явлений соотносить различные теоретические подходы, делать выводы и обосновывать их на теоретическом и </w:t>
      </w:r>
      <w:proofErr w:type="spellStart"/>
      <w:r>
        <w:rPr>
          <w:rFonts w:ascii="Times New Roman" w:hAnsi="Times New Roman"/>
          <w:sz w:val="24"/>
        </w:rPr>
        <w:t>фактическо-эмпирическом</w:t>
      </w:r>
      <w:proofErr w:type="spellEnd"/>
      <w:r>
        <w:rPr>
          <w:rFonts w:ascii="Times New Roman" w:hAnsi="Times New Roman"/>
          <w:sz w:val="24"/>
        </w:rPr>
        <w:t xml:space="preserve"> уровнях; проводить целенаправленный </w:t>
      </w:r>
      <w:r>
        <w:rPr>
          <w:rFonts w:ascii="Times New Roman" w:hAnsi="Times New Roman"/>
          <w:noProof/>
          <w:sz w:val="24"/>
        </w:rPr>
        <w:drawing>
          <wp:inline distT="0" distB="0" distL="0" distR="0">
            <wp:extent cx="3048" cy="9147"/>
            <wp:effectExtent l="0" t="0" r="0" b="0"/>
            <wp:docPr id="687" name="Picture 687"/>
            <wp:cNvGraphicFramePr/>
            <a:graphic xmlns:a="http://schemas.openxmlformats.org/drawingml/2006/main">
              <a:graphicData uri="http://schemas.openxmlformats.org/drawingml/2006/picture">
                <pic:pic xmlns:pic="http://schemas.openxmlformats.org/drawingml/2006/picture">
                  <pic:nvPicPr>
                    <pic:cNvPr id="688" name="Picture 688"/>
                    <pic:cNvPicPr/>
                  </pic:nvPicPr>
                  <pic:blipFill>
                    <a:blip r:embed="rId310"/>
                    <a:stretch/>
                  </pic:blipFill>
                  <pic:spPr>
                    <a:xfrm>
                      <a:off x="0" y="0"/>
                      <a:ext cx="3048" cy="9147"/>
                    </a:xfrm>
                    <a:prstGeom prst="rect">
                      <a:avLst/>
                    </a:prstGeom>
                  </pic:spPr>
                </pic:pic>
              </a:graphicData>
            </a:graphic>
          </wp:inline>
        </w:drawing>
      </w:r>
      <w:r>
        <w:rPr>
          <w:rFonts w:ascii="Times New Roman" w:hAnsi="Times New Roman"/>
          <w:sz w:val="24"/>
        </w:rPr>
        <w:t>поиск социальной информации, используя источники 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сведений;</w:t>
      </w:r>
      <w:proofErr w:type="gramEnd"/>
    </w:p>
    <w:p w:rsidR="00FD1A36" w:rsidRDefault="00A816C5" w:rsidP="00084B13">
      <w:pPr>
        <w:numPr>
          <w:ilvl w:val="0"/>
          <w:numId w:val="40"/>
        </w:numPr>
        <w:spacing w:after="0" w:line="276" w:lineRule="auto"/>
        <w:ind w:left="0" w:firstLine="709"/>
        <w:jc w:val="both"/>
        <w:rPr>
          <w:rFonts w:ascii="Times New Roman" w:hAnsi="Times New Roman"/>
          <w:sz w:val="24"/>
        </w:rPr>
      </w:pPr>
      <w:proofErr w:type="gramStart"/>
      <w:r>
        <w:rPr>
          <w:rFonts w:ascii="Times New Roman" w:hAnsi="Times New Roman"/>
          <w:sz w:val="24"/>
        </w:rPr>
        <w:t xml:space="preserve">готовность и способность делать объектом рефлексии собственный социальный </w:t>
      </w:r>
      <w:r>
        <w:rPr>
          <w:rFonts w:ascii="Times New Roman" w:hAnsi="Times New Roman"/>
          <w:sz w:val="24"/>
        </w:rPr>
        <w:lastRenderedPageBreak/>
        <w:t>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эмпирическом уровнях;</w:t>
      </w:r>
      <w:proofErr w:type="gramEnd"/>
    </w:p>
    <w:p w:rsidR="00FD1A36" w:rsidRDefault="00A816C5" w:rsidP="00084B13">
      <w:pPr>
        <w:numPr>
          <w:ilvl w:val="0"/>
          <w:numId w:val="40"/>
        </w:numPr>
        <w:spacing w:after="0" w:line="276" w:lineRule="auto"/>
        <w:ind w:left="0" w:firstLine="709"/>
        <w:jc w:val="both"/>
        <w:rPr>
          <w:rFonts w:ascii="Times New Roman" w:hAnsi="Times New Roman"/>
          <w:sz w:val="24"/>
        </w:rPr>
      </w:pPr>
      <w:r>
        <w:rPr>
          <w:rFonts w:ascii="Times New Roman" w:hAnsi="Times New Roman"/>
          <w:sz w:val="24"/>
        </w:rPr>
        <w:t>готовность продуктивно взаимодействовать с общественными институтами на основе правовых норм, обеспечения</w:t>
      </w:r>
      <w:r w:rsidR="009D7E41">
        <w:rPr>
          <w:rFonts w:ascii="Times New Roman" w:hAnsi="Times New Roman"/>
          <w:sz w:val="24"/>
        </w:rPr>
        <w:t xml:space="preserve"> защиты прав человека и граждан</w:t>
      </w:r>
      <w:r>
        <w:rPr>
          <w:rFonts w:ascii="Times New Roman" w:hAnsi="Times New Roman"/>
          <w:sz w:val="24"/>
        </w:rPr>
        <w:t xml:space="preserve"> в Российской Федерации и установленных правил, умение самостоятельно заполнять формы, составлять документы, необходимые в социальной практике;</w:t>
      </w:r>
    </w:p>
    <w:p w:rsidR="00FD1A36" w:rsidRDefault="00A816C5" w:rsidP="00084B13">
      <w:pPr>
        <w:numPr>
          <w:ilvl w:val="0"/>
          <w:numId w:val="40"/>
        </w:numPr>
        <w:spacing w:after="0" w:line="276" w:lineRule="auto"/>
        <w:ind w:left="0" w:firstLine="709"/>
        <w:jc w:val="both"/>
        <w:rPr>
          <w:rFonts w:ascii="Times New Roman" w:hAnsi="Times New Roman"/>
          <w:sz w:val="24"/>
        </w:rPr>
      </w:pPr>
      <w:proofErr w:type="spellStart"/>
      <w:proofErr w:type="gramStart"/>
      <w:r>
        <w:rPr>
          <w:rFonts w:ascii="Times New Roman" w:hAnsi="Times New Roman"/>
          <w:sz w:val="24"/>
        </w:rPr>
        <w:t>сформированность</w:t>
      </w:r>
      <w:proofErr w:type="spellEnd"/>
      <w:r>
        <w:rPr>
          <w:rFonts w:ascii="Times New Roman" w:hAnsi="Times New Roman"/>
          <w:sz w:val="24"/>
        </w:rPr>
        <w:t xml:space="preserve">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w:t>
      </w:r>
      <w:proofErr w:type="gramEnd"/>
      <w:r>
        <w:rPr>
          <w:rFonts w:ascii="Times New Roman" w:hAnsi="Times New Roman"/>
          <w:sz w:val="24"/>
        </w:rPr>
        <w:t>; способность ориентироваться в направлениях профессиональной деятельности, связанных с социально-гуманитарной подготовкой.</w:t>
      </w:r>
    </w:p>
    <w:p w:rsidR="00FD1A36" w:rsidRDefault="00A816C5">
      <w:pPr>
        <w:pStyle w:val="ac"/>
        <w:spacing w:line="360" w:lineRule="auto"/>
        <w:ind w:left="0" w:right="0" w:firstLine="709"/>
        <w:rPr>
          <w:rFonts w:ascii="Times New Roman" w:hAnsi="Times New Roman"/>
          <w:sz w:val="24"/>
        </w:rPr>
      </w:pPr>
      <w:r>
        <w:rPr>
          <w:rFonts w:ascii="Times New Roman" w:hAnsi="Times New Roman"/>
          <w:b/>
          <w:sz w:val="24"/>
        </w:rPr>
        <w:t>По учебному предмету «Физика» (базовый уровень)</w:t>
      </w:r>
      <w:r>
        <w:rPr>
          <w:rFonts w:ascii="Times New Roman" w:hAnsi="Times New Roman"/>
          <w:sz w:val="24"/>
        </w:rPr>
        <w:t xml:space="preserve"> </w:t>
      </w:r>
    </w:p>
    <w:p w:rsidR="00FD1A36" w:rsidRDefault="00A816C5" w:rsidP="00084B13">
      <w:pPr>
        <w:pStyle w:val="ac"/>
        <w:spacing w:line="276" w:lineRule="auto"/>
        <w:ind w:left="0" w:right="0" w:firstLine="0"/>
        <w:rPr>
          <w:rFonts w:ascii="Times New Roman" w:hAnsi="Times New Roman"/>
          <w:sz w:val="24"/>
        </w:rPr>
      </w:pPr>
      <w:r>
        <w:rPr>
          <w:rFonts w:ascii="Times New Roman" w:hAnsi="Times New Roman"/>
          <w:sz w:val="24"/>
        </w:rPr>
        <w:t>Требования к предметным результатам освоения базового курса физики должны отражать:</w:t>
      </w:r>
    </w:p>
    <w:p w:rsidR="00FD1A36" w:rsidRDefault="00A816C5" w:rsidP="00084B13">
      <w:pPr>
        <w:numPr>
          <w:ilvl w:val="0"/>
          <w:numId w:val="41"/>
        </w:numPr>
        <w:spacing w:after="0" w:line="276" w:lineRule="auto"/>
        <w:ind w:left="0" w:firstLine="426"/>
        <w:jc w:val="both"/>
        <w:rPr>
          <w:rFonts w:ascii="Times New Roman" w:hAnsi="Times New Roman"/>
          <w:sz w:val="24"/>
        </w:rPr>
      </w:pPr>
      <w:r>
        <w:rPr>
          <w:rFonts w:ascii="Times New Roman" w:hAnsi="Times New Roman"/>
          <w:noProof/>
          <w:sz w:val="24"/>
        </w:rPr>
        <w:drawing>
          <wp:anchor distT="0" distB="0" distL="114300" distR="114300" simplePos="0" relativeHeight="251692032" behindDoc="0" locked="0" layoutInCell="1" allowOverlap="1">
            <wp:simplePos x="0" y="0"/>
            <wp:positionH relativeFrom="page">
              <wp:posOffset>332232</wp:posOffset>
            </wp:positionH>
            <wp:positionV relativeFrom="page">
              <wp:posOffset>1517904</wp:posOffset>
            </wp:positionV>
            <wp:extent cx="6096" cy="3048"/>
            <wp:effectExtent l="0" t="0" r="0" b="0"/>
            <wp:wrapSquare wrapText="bothSides" distT="0" distB="0" distL="114300" distR="114300"/>
            <wp:docPr id="689" name="Picture 689"/>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23"/>
                    <a:stretch/>
                  </pic:blipFill>
                  <pic:spPr>
                    <a:xfrm>
                      <a:off x="0" y="0"/>
                      <a:ext cx="6096" cy="3048"/>
                    </a:xfrm>
                    <a:prstGeom prst="rect">
                      <a:avLst/>
                    </a:prstGeom>
                  </pic:spPr>
                </pic:pic>
              </a:graphicData>
            </a:graphic>
          </wp:anchor>
        </w:drawing>
      </w:r>
      <w:r>
        <w:rPr>
          <w:rFonts w:ascii="Times New Roman" w:hAnsi="Times New Roman"/>
          <w:noProof/>
          <w:sz w:val="24"/>
        </w:rPr>
        <w:drawing>
          <wp:anchor distT="0" distB="0" distL="114300" distR="114300" simplePos="0" relativeHeight="251693056" behindDoc="0" locked="0" layoutInCell="1" allowOverlap="1">
            <wp:simplePos x="0" y="0"/>
            <wp:positionH relativeFrom="page">
              <wp:posOffset>505968</wp:posOffset>
            </wp:positionH>
            <wp:positionV relativeFrom="page">
              <wp:posOffset>2880360</wp:posOffset>
            </wp:positionV>
            <wp:extent cx="3048" cy="6096"/>
            <wp:effectExtent l="0" t="0" r="0" b="0"/>
            <wp:wrapSquare wrapText="bothSides" distT="0" distB="0" distL="114300" distR="114300"/>
            <wp:docPr id="691" name="Picture 691"/>
            <wp:cNvGraphicFramePr/>
            <a:graphic xmlns:a="http://schemas.openxmlformats.org/drawingml/2006/main">
              <a:graphicData uri="http://schemas.openxmlformats.org/drawingml/2006/picture">
                <pic:pic xmlns:pic="http://schemas.openxmlformats.org/drawingml/2006/picture">
                  <pic:nvPicPr>
                    <pic:cNvPr id="692" name="Picture 692"/>
                    <pic:cNvPicPr/>
                  </pic:nvPicPr>
                  <pic:blipFill>
                    <a:blip r:embed="rId23"/>
                    <a:stretch/>
                  </pic:blipFill>
                  <pic:spPr>
                    <a:xfrm>
                      <a:off x="0" y="0"/>
                      <a:ext cx="3048" cy="6096"/>
                    </a:xfrm>
                    <a:prstGeom prst="rect">
                      <a:avLst/>
                    </a:prstGeom>
                  </pic:spPr>
                </pic:pic>
              </a:graphicData>
            </a:graphic>
          </wp:anchor>
        </w:drawing>
      </w:r>
      <w:r>
        <w:rPr>
          <w:rFonts w:ascii="Times New Roman" w:hAnsi="Times New Roman"/>
          <w:noProof/>
          <w:sz w:val="24"/>
        </w:rPr>
        <w:drawing>
          <wp:anchor distT="0" distB="0" distL="114300" distR="114300" simplePos="0" relativeHeight="251694080" behindDoc="0" locked="0" layoutInCell="1" allowOverlap="1">
            <wp:simplePos x="0" y="0"/>
            <wp:positionH relativeFrom="page">
              <wp:posOffset>262128</wp:posOffset>
            </wp:positionH>
            <wp:positionV relativeFrom="page">
              <wp:posOffset>7178040</wp:posOffset>
            </wp:positionV>
            <wp:extent cx="6096" cy="6096"/>
            <wp:effectExtent l="0" t="0" r="0" b="0"/>
            <wp:wrapSquare wrapText="bothSides" distT="0" distB="0" distL="114300" distR="114300"/>
            <wp:docPr id="693" name="Picture 693"/>
            <wp:cNvGraphicFramePr/>
            <a:graphic xmlns:a="http://schemas.openxmlformats.org/drawingml/2006/main">
              <a:graphicData uri="http://schemas.openxmlformats.org/drawingml/2006/picture">
                <pic:pic xmlns:pic="http://schemas.openxmlformats.org/drawingml/2006/picture">
                  <pic:nvPicPr>
                    <pic:cNvPr id="694" name="Picture 694"/>
                    <pic:cNvPicPr/>
                  </pic:nvPicPr>
                  <pic:blipFill>
                    <a:blip r:embed="rId129"/>
                    <a:stretch/>
                  </pic:blipFill>
                  <pic:spPr>
                    <a:xfrm>
                      <a:off x="0" y="0"/>
                      <a:ext cx="6096" cy="6096"/>
                    </a:xfrm>
                    <a:prstGeom prst="rect">
                      <a:avLst/>
                    </a:prstGeom>
                  </pic:spPr>
                </pic:pic>
              </a:graphicData>
            </a:graphic>
          </wp:anchor>
        </w:drawing>
      </w:r>
      <w:r>
        <w:rPr>
          <w:rFonts w:ascii="Times New Roman" w:hAnsi="Times New Roman"/>
          <w:noProof/>
          <w:sz w:val="24"/>
        </w:rPr>
        <w:drawing>
          <wp:anchor distT="0" distB="0" distL="114300" distR="114300" simplePos="0" relativeHeight="251695104" behindDoc="0" locked="0" layoutInCell="1" allowOverlap="1">
            <wp:simplePos x="0" y="0"/>
            <wp:positionH relativeFrom="page">
              <wp:posOffset>774192</wp:posOffset>
            </wp:positionH>
            <wp:positionV relativeFrom="page">
              <wp:posOffset>7781543</wp:posOffset>
            </wp:positionV>
            <wp:extent cx="3048" cy="3049"/>
            <wp:effectExtent l="0" t="0" r="0" b="0"/>
            <wp:wrapSquare wrapText="bothSides" distT="0" distB="0" distL="114300" distR="114300"/>
            <wp:docPr id="695" name="Picture 695"/>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22"/>
                    <a:stretch/>
                  </pic:blipFill>
                  <pic:spPr>
                    <a:xfrm>
                      <a:off x="0" y="0"/>
                      <a:ext cx="3048" cy="3049"/>
                    </a:xfrm>
                    <a:prstGeom prst="rect">
                      <a:avLst/>
                    </a:prstGeom>
                  </pic:spPr>
                </pic:pic>
              </a:graphicData>
            </a:graphic>
          </wp:anchor>
        </w:drawing>
      </w:r>
      <w:r>
        <w:rPr>
          <w:rFonts w:ascii="Times New Roman" w:hAnsi="Times New Roman"/>
          <w:noProof/>
          <w:sz w:val="24"/>
        </w:rPr>
        <w:drawing>
          <wp:anchor distT="0" distB="0" distL="114300" distR="114300" simplePos="0" relativeHeight="251696128" behindDoc="0" locked="0" layoutInCell="1" allowOverlap="1">
            <wp:simplePos x="0" y="0"/>
            <wp:positionH relativeFrom="page">
              <wp:posOffset>231648</wp:posOffset>
            </wp:positionH>
            <wp:positionV relativeFrom="page">
              <wp:posOffset>4410457</wp:posOffset>
            </wp:positionV>
            <wp:extent cx="573024" cy="54864"/>
            <wp:effectExtent l="0" t="0" r="0" b="0"/>
            <wp:wrapSquare wrapText="bothSides" distT="0" distB="0" distL="114300" distR="114300"/>
            <wp:docPr id="697" name="Picture 697"/>
            <wp:cNvGraphicFramePr/>
            <a:graphic xmlns:a="http://schemas.openxmlformats.org/drawingml/2006/main">
              <a:graphicData uri="http://schemas.openxmlformats.org/drawingml/2006/picture">
                <pic:pic xmlns:pic="http://schemas.openxmlformats.org/drawingml/2006/picture">
                  <pic:nvPicPr>
                    <pic:cNvPr id="698" name="Picture 698"/>
                    <pic:cNvPicPr/>
                  </pic:nvPicPr>
                  <pic:blipFill>
                    <a:blip r:embed="rId314" cstate="print"/>
                    <a:stretch/>
                  </pic:blipFill>
                  <pic:spPr>
                    <a:xfrm>
                      <a:off x="0" y="0"/>
                      <a:ext cx="573024" cy="54864"/>
                    </a:xfrm>
                    <a:prstGeom prst="rect">
                      <a:avLst/>
                    </a:prstGeom>
                  </pic:spPr>
                </pic:pic>
              </a:graphicData>
            </a:graphic>
          </wp:anchor>
        </w:drawing>
      </w:r>
      <w:r>
        <w:rPr>
          <w:rFonts w:ascii="Times New Roman" w:hAnsi="Times New Roman"/>
          <w:noProof/>
          <w:sz w:val="24"/>
        </w:rPr>
        <w:drawing>
          <wp:anchor distT="0" distB="0" distL="114300" distR="114300" simplePos="0" relativeHeight="251697152" behindDoc="0" locked="0" layoutInCell="1" allowOverlap="1">
            <wp:simplePos x="0" y="0"/>
            <wp:positionH relativeFrom="page">
              <wp:posOffset>752856</wp:posOffset>
            </wp:positionH>
            <wp:positionV relativeFrom="page">
              <wp:posOffset>8394192</wp:posOffset>
            </wp:positionV>
            <wp:extent cx="6096" cy="6097"/>
            <wp:effectExtent l="0" t="0" r="0" b="0"/>
            <wp:wrapSquare wrapText="bothSides" distT="0" distB="0" distL="114300" distR="114300"/>
            <wp:docPr id="699" name="Picture 699"/>
            <wp:cNvGraphicFramePr/>
            <a:graphic xmlns:a="http://schemas.openxmlformats.org/drawingml/2006/main">
              <a:graphicData uri="http://schemas.openxmlformats.org/drawingml/2006/picture">
                <pic:pic xmlns:pic="http://schemas.openxmlformats.org/drawingml/2006/picture">
                  <pic:nvPicPr>
                    <pic:cNvPr id="700" name="Picture 700"/>
                    <pic:cNvPicPr/>
                  </pic:nvPicPr>
                  <pic:blipFill>
                    <a:blip r:embed="rId130"/>
                    <a:stretch/>
                  </pic:blipFill>
                  <pic:spPr>
                    <a:xfrm>
                      <a:off x="0" y="0"/>
                      <a:ext cx="6096" cy="6097"/>
                    </a:xfrm>
                    <a:prstGeom prst="rect">
                      <a:avLst/>
                    </a:prstGeom>
                  </pic:spPr>
                </pic:pic>
              </a:graphicData>
            </a:graphic>
          </wp:anchor>
        </w:drawing>
      </w:r>
      <w:r>
        <w:rPr>
          <w:rFonts w:ascii="Times New Roman" w:hAnsi="Times New Roman"/>
          <w:noProof/>
          <w:sz w:val="24"/>
        </w:rPr>
        <w:drawing>
          <wp:anchor distT="0" distB="0" distL="114300" distR="114300" simplePos="0" relativeHeight="251698176" behindDoc="0" locked="0" layoutInCell="1" allowOverlap="1">
            <wp:simplePos x="0" y="0"/>
            <wp:positionH relativeFrom="page">
              <wp:posOffset>591312</wp:posOffset>
            </wp:positionH>
            <wp:positionV relativeFrom="page">
              <wp:posOffset>8400289</wp:posOffset>
            </wp:positionV>
            <wp:extent cx="6096" cy="6096"/>
            <wp:effectExtent l="0" t="0" r="0" b="0"/>
            <wp:wrapSquare wrapText="bothSides" distT="0" distB="0" distL="114300" distR="114300"/>
            <wp:docPr id="701" name="Picture 701"/>
            <wp:cNvGraphicFramePr/>
            <a:graphic xmlns:a="http://schemas.openxmlformats.org/drawingml/2006/main">
              <a:graphicData uri="http://schemas.openxmlformats.org/drawingml/2006/picture">
                <pic:pic xmlns:pic="http://schemas.openxmlformats.org/drawingml/2006/picture">
                  <pic:nvPicPr>
                    <pic:cNvPr id="702" name="Picture 702"/>
                    <pic:cNvPicPr/>
                  </pic:nvPicPr>
                  <pic:blipFill>
                    <a:blip r:embed="rId129"/>
                    <a:stretch/>
                  </pic:blipFill>
                  <pic:spPr>
                    <a:xfrm>
                      <a:off x="0" y="0"/>
                      <a:ext cx="6096" cy="6096"/>
                    </a:xfrm>
                    <a:prstGeom prst="rect">
                      <a:avLst/>
                    </a:prstGeom>
                  </pic:spPr>
                </pic:pic>
              </a:graphicData>
            </a:graphic>
          </wp:anchor>
        </w:drawing>
      </w:r>
      <w:r>
        <w:rPr>
          <w:rFonts w:ascii="Times New Roman" w:hAnsi="Times New Roman"/>
          <w:noProof/>
          <w:sz w:val="24"/>
        </w:rPr>
        <w:drawing>
          <wp:anchor distT="0" distB="0" distL="114300" distR="114300" simplePos="0" relativeHeight="251699200" behindDoc="0" locked="0" layoutInCell="1" allowOverlap="1">
            <wp:simplePos x="0" y="0"/>
            <wp:positionH relativeFrom="page">
              <wp:posOffset>752856</wp:posOffset>
            </wp:positionH>
            <wp:positionV relativeFrom="page">
              <wp:posOffset>8403337</wp:posOffset>
            </wp:positionV>
            <wp:extent cx="3048" cy="3048"/>
            <wp:effectExtent l="0" t="0" r="0" b="0"/>
            <wp:wrapSquare wrapText="bothSides" distT="0" distB="0" distL="114300" distR="114300"/>
            <wp:docPr id="703" name="Picture 703"/>
            <wp:cNvGraphicFramePr/>
            <a:graphic xmlns:a="http://schemas.openxmlformats.org/drawingml/2006/main">
              <a:graphicData uri="http://schemas.openxmlformats.org/drawingml/2006/picture">
                <pic:pic xmlns:pic="http://schemas.openxmlformats.org/drawingml/2006/picture">
                  <pic:nvPicPr>
                    <pic:cNvPr id="704" name="Picture 704"/>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700224" behindDoc="0" locked="0" layoutInCell="1" allowOverlap="1">
            <wp:simplePos x="0" y="0"/>
            <wp:positionH relativeFrom="page">
              <wp:posOffset>283464</wp:posOffset>
            </wp:positionH>
            <wp:positionV relativeFrom="page">
              <wp:posOffset>8452104</wp:posOffset>
            </wp:positionV>
            <wp:extent cx="3048" cy="3048"/>
            <wp:effectExtent l="0" t="0" r="0" b="0"/>
            <wp:wrapSquare wrapText="bothSides" distT="0" distB="0" distL="114300" distR="114300"/>
            <wp:docPr id="705" name="Picture 705"/>
            <wp:cNvGraphicFramePr/>
            <a:graphic xmlns:a="http://schemas.openxmlformats.org/drawingml/2006/main">
              <a:graphicData uri="http://schemas.openxmlformats.org/drawingml/2006/picture">
                <pic:pic xmlns:pic="http://schemas.openxmlformats.org/drawingml/2006/picture">
                  <pic:nvPicPr>
                    <pic:cNvPr id="706" name="Picture 706"/>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701248" behindDoc="0" locked="0" layoutInCell="1" allowOverlap="1">
            <wp:simplePos x="0" y="0"/>
            <wp:positionH relativeFrom="page">
              <wp:posOffset>246888</wp:posOffset>
            </wp:positionH>
            <wp:positionV relativeFrom="page">
              <wp:posOffset>8470392</wp:posOffset>
            </wp:positionV>
            <wp:extent cx="3048" cy="3048"/>
            <wp:effectExtent l="0" t="0" r="0" b="0"/>
            <wp:wrapSquare wrapText="bothSides" distT="0" distB="0" distL="114300" distR="114300"/>
            <wp:docPr id="707" name="Picture 707"/>
            <wp:cNvGraphicFramePr/>
            <a:graphic xmlns:a="http://schemas.openxmlformats.org/drawingml/2006/main">
              <a:graphicData uri="http://schemas.openxmlformats.org/drawingml/2006/picture">
                <pic:pic xmlns:pic="http://schemas.openxmlformats.org/drawingml/2006/picture">
                  <pic:nvPicPr>
                    <pic:cNvPr id="708" name="Picture 708"/>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702272" behindDoc="0" locked="0" layoutInCell="1" allowOverlap="1">
            <wp:simplePos x="0" y="0"/>
            <wp:positionH relativeFrom="page">
              <wp:posOffset>502919</wp:posOffset>
            </wp:positionH>
            <wp:positionV relativeFrom="page">
              <wp:posOffset>9595104</wp:posOffset>
            </wp:positionV>
            <wp:extent cx="3048" cy="3048"/>
            <wp:effectExtent l="0" t="0" r="0" b="0"/>
            <wp:wrapSquare wrapText="bothSides" distT="0" distB="0" distL="114300" distR="114300"/>
            <wp:docPr id="709" name="Picture 709"/>
            <wp:cNvGraphicFramePr/>
            <a:graphic xmlns:a="http://schemas.openxmlformats.org/drawingml/2006/main">
              <a:graphicData uri="http://schemas.openxmlformats.org/drawingml/2006/picture">
                <pic:pic xmlns:pic="http://schemas.openxmlformats.org/drawingml/2006/picture">
                  <pic:nvPicPr>
                    <pic:cNvPr id="710" name="Picture 710"/>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703296" behindDoc="0" locked="0" layoutInCell="1" allowOverlap="1">
            <wp:simplePos x="0" y="0"/>
            <wp:positionH relativeFrom="page">
              <wp:posOffset>496824</wp:posOffset>
            </wp:positionH>
            <wp:positionV relativeFrom="page">
              <wp:posOffset>9598152</wp:posOffset>
            </wp:positionV>
            <wp:extent cx="3048" cy="3048"/>
            <wp:effectExtent l="0" t="0" r="0" b="0"/>
            <wp:wrapSquare wrapText="bothSides" distT="0" distB="0" distL="114300" distR="114300"/>
            <wp:docPr id="711" name="Picture 711"/>
            <wp:cNvGraphicFramePr/>
            <a:graphic xmlns:a="http://schemas.openxmlformats.org/drawingml/2006/main">
              <a:graphicData uri="http://schemas.openxmlformats.org/drawingml/2006/picture">
                <pic:pic xmlns:pic="http://schemas.openxmlformats.org/drawingml/2006/picture">
                  <pic:nvPicPr>
                    <pic:cNvPr id="712" name="Picture 712"/>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704320" behindDoc="0" locked="0" layoutInCell="1" allowOverlap="1">
            <wp:simplePos x="0" y="0"/>
            <wp:positionH relativeFrom="page">
              <wp:posOffset>441960</wp:posOffset>
            </wp:positionH>
            <wp:positionV relativeFrom="page">
              <wp:posOffset>9616440</wp:posOffset>
            </wp:positionV>
            <wp:extent cx="3048" cy="6097"/>
            <wp:effectExtent l="0" t="0" r="0" b="0"/>
            <wp:wrapSquare wrapText="bothSides" distT="0" distB="0" distL="114300" distR="114300"/>
            <wp:docPr id="713" name="Picture 713"/>
            <wp:cNvGraphicFramePr/>
            <a:graphic xmlns:a="http://schemas.openxmlformats.org/drawingml/2006/main">
              <a:graphicData uri="http://schemas.openxmlformats.org/drawingml/2006/picture">
                <pic:pic xmlns:pic="http://schemas.openxmlformats.org/drawingml/2006/picture">
                  <pic:nvPicPr>
                    <pic:cNvPr id="714" name="Picture 714"/>
                    <pic:cNvPicPr/>
                  </pic:nvPicPr>
                  <pic:blipFill>
                    <a:blip r:embed="rId23"/>
                    <a:stretch/>
                  </pic:blipFill>
                  <pic:spPr>
                    <a:xfrm>
                      <a:off x="0" y="0"/>
                      <a:ext cx="3048" cy="6097"/>
                    </a:xfrm>
                    <a:prstGeom prst="rect">
                      <a:avLst/>
                    </a:prstGeom>
                  </pic:spPr>
                </pic:pic>
              </a:graphicData>
            </a:graphic>
          </wp:anchor>
        </w:drawing>
      </w:r>
      <w:r>
        <w:rPr>
          <w:rFonts w:ascii="Times New Roman" w:hAnsi="Times New Roman"/>
          <w:noProof/>
          <w:sz w:val="24"/>
        </w:rPr>
        <w:drawing>
          <wp:anchor distT="0" distB="0" distL="114300" distR="114300" simplePos="0" relativeHeight="251705344" behindDoc="0" locked="0" layoutInCell="1" allowOverlap="1">
            <wp:simplePos x="0" y="0"/>
            <wp:positionH relativeFrom="page">
              <wp:posOffset>640080</wp:posOffset>
            </wp:positionH>
            <wp:positionV relativeFrom="page">
              <wp:posOffset>9662161</wp:posOffset>
            </wp:positionV>
            <wp:extent cx="3048" cy="3048"/>
            <wp:effectExtent l="0" t="0" r="0" b="0"/>
            <wp:wrapSquare wrapText="bothSides" distT="0" distB="0" distL="114300" distR="114300"/>
            <wp:docPr id="715" name="Picture 715"/>
            <wp:cNvGraphicFramePr/>
            <a:graphic xmlns:a="http://schemas.openxmlformats.org/drawingml/2006/main">
              <a:graphicData uri="http://schemas.openxmlformats.org/drawingml/2006/picture">
                <pic:pic xmlns:pic="http://schemas.openxmlformats.org/drawingml/2006/picture">
                  <pic:nvPicPr>
                    <pic:cNvPr id="716" name="Picture 716"/>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706368" behindDoc="0" locked="0" layoutInCell="1" allowOverlap="1">
            <wp:simplePos x="0" y="0"/>
            <wp:positionH relativeFrom="page">
              <wp:posOffset>548640</wp:posOffset>
            </wp:positionH>
            <wp:positionV relativeFrom="page">
              <wp:posOffset>9665208</wp:posOffset>
            </wp:positionV>
            <wp:extent cx="6096" cy="6096"/>
            <wp:effectExtent l="0" t="0" r="0" b="0"/>
            <wp:wrapSquare wrapText="bothSides" distT="0" distB="0" distL="114300" distR="114300"/>
            <wp:docPr id="717" name="Picture 717"/>
            <wp:cNvGraphicFramePr/>
            <a:graphic xmlns:a="http://schemas.openxmlformats.org/drawingml/2006/main">
              <a:graphicData uri="http://schemas.openxmlformats.org/drawingml/2006/picture">
                <pic:pic xmlns:pic="http://schemas.openxmlformats.org/drawingml/2006/picture">
                  <pic:nvPicPr>
                    <pic:cNvPr id="718" name="Picture 718"/>
                    <pic:cNvPicPr/>
                  </pic:nvPicPr>
                  <pic:blipFill>
                    <a:blip r:embed="rId129"/>
                    <a:stretch/>
                  </pic:blipFill>
                  <pic:spPr>
                    <a:xfrm>
                      <a:off x="0" y="0"/>
                      <a:ext cx="6096" cy="6096"/>
                    </a:xfrm>
                    <a:prstGeom prst="rect">
                      <a:avLst/>
                    </a:prstGeom>
                  </pic:spPr>
                </pic:pic>
              </a:graphicData>
            </a:graphic>
          </wp:anchor>
        </w:drawing>
      </w:r>
      <w:r>
        <w:rPr>
          <w:rFonts w:ascii="Times New Roman" w:hAnsi="Times New Roman"/>
          <w:noProof/>
          <w:sz w:val="24"/>
        </w:rPr>
        <w:drawing>
          <wp:anchor distT="0" distB="0" distL="114300" distR="114300" simplePos="0" relativeHeight="251707392" behindDoc="0" locked="0" layoutInCell="1" allowOverlap="1">
            <wp:simplePos x="0" y="0"/>
            <wp:positionH relativeFrom="page">
              <wp:posOffset>320040</wp:posOffset>
            </wp:positionH>
            <wp:positionV relativeFrom="page">
              <wp:posOffset>9689592</wp:posOffset>
            </wp:positionV>
            <wp:extent cx="6096" cy="6097"/>
            <wp:effectExtent l="0" t="0" r="0" b="0"/>
            <wp:wrapSquare wrapText="bothSides" distT="0" distB="0" distL="114300" distR="114300"/>
            <wp:docPr id="719" name="Picture 719"/>
            <wp:cNvGraphicFramePr/>
            <a:graphic xmlns:a="http://schemas.openxmlformats.org/drawingml/2006/main">
              <a:graphicData uri="http://schemas.openxmlformats.org/drawingml/2006/picture">
                <pic:pic xmlns:pic="http://schemas.openxmlformats.org/drawingml/2006/picture">
                  <pic:nvPicPr>
                    <pic:cNvPr id="720" name="Picture 720"/>
                    <pic:cNvPicPr/>
                  </pic:nvPicPr>
                  <pic:blipFill>
                    <a:blip r:embed="rId26"/>
                    <a:stretch/>
                  </pic:blipFill>
                  <pic:spPr>
                    <a:xfrm>
                      <a:off x="0" y="0"/>
                      <a:ext cx="6096" cy="6097"/>
                    </a:xfrm>
                    <a:prstGeom prst="rect">
                      <a:avLst/>
                    </a:prstGeom>
                  </pic:spPr>
                </pic:pic>
              </a:graphicData>
            </a:graphic>
          </wp:anchor>
        </w:drawing>
      </w:r>
      <w:r>
        <w:rPr>
          <w:rFonts w:ascii="Times New Roman" w:hAnsi="Times New Roman"/>
          <w:noProof/>
          <w:sz w:val="24"/>
        </w:rPr>
        <w:drawing>
          <wp:anchor distT="0" distB="0" distL="114300" distR="114300" simplePos="0" relativeHeight="251708416" behindDoc="0" locked="0" layoutInCell="1" allowOverlap="1">
            <wp:simplePos x="0" y="0"/>
            <wp:positionH relativeFrom="page">
              <wp:posOffset>643128</wp:posOffset>
            </wp:positionH>
            <wp:positionV relativeFrom="page">
              <wp:posOffset>9701785</wp:posOffset>
            </wp:positionV>
            <wp:extent cx="3048" cy="6096"/>
            <wp:effectExtent l="0" t="0" r="0" b="0"/>
            <wp:wrapSquare wrapText="bothSides" distT="0" distB="0" distL="114300" distR="114300"/>
            <wp:docPr id="721" name="Picture 721"/>
            <wp:cNvGraphicFramePr/>
            <a:graphic xmlns:a="http://schemas.openxmlformats.org/drawingml/2006/main">
              <a:graphicData uri="http://schemas.openxmlformats.org/drawingml/2006/picture">
                <pic:pic xmlns:pic="http://schemas.openxmlformats.org/drawingml/2006/picture">
                  <pic:nvPicPr>
                    <pic:cNvPr id="722" name="Picture 722"/>
                    <pic:cNvPicPr/>
                  </pic:nvPicPr>
                  <pic:blipFill>
                    <a:blip r:embed="rId23"/>
                    <a:stretch/>
                  </pic:blipFill>
                  <pic:spPr>
                    <a:xfrm>
                      <a:off x="0" y="0"/>
                      <a:ext cx="3048" cy="6096"/>
                    </a:xfrm>
                    <a:prstGeom prst="rect">
                      <a:avLst/>
                    </a:prstGeom>
                  </pic:spPr>
                </pic:pic>
              </a:graphicData>
            </a:graphic>
          </wp:anchor>
        </w:drawing>
      </w:r>
      <w:proofErr w:type="spellStart"/>
      <w:r>
        <w:rPr>
          <w:rFonts w:ascii="Times New Roman" w:hAnsi="Times New Roman"/>
          <w:sz w:val="24"/>
        </w:rPr>
        <w:t>сформированность</w:t>
      </w:r>
      <w:proofErr w:type="spellEnd"/>
      <w:r>
        <w:rPr>
          <w:rFonts w:ascii="Times New Roman" w:hAnsi="Times New Roman"/>
          <w:sz w:val="24"/>
        </w:rPr>
        <w:t xml:space="preserve"> представлений о роли и месте физики и астрономии в современной научной картине мира, о </w:t>
      </w:r>
      <w:proofErr w:type="spellStart"/>
      <w:r>
        <w:rPr>
          <w:rFonts w:ascii="Times New Roman" w:hAnsi="Times New Roman"/>
          <w:sz w:val="24"/>
        </w:rPr>
        <w:t>системообразующей</w:t>
      </w:r>
      <w:proofErr w:type="spellEnd"/>
      <w:r>
        <w:rPr>
          <w:rFonts w:ascii="Times New Roman" w:hAnsi="Times New Roman"/>
          <w:sz w:val="24"/>
        </w:rPr>
        <w:t xml:space="preserve">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w:t>
      </w:r>
      <w:proofErr w:type="spellStart"/>
      <w:r>
        <w:rPr>
          <w:rFonts w:ascii="Times New Roman" w:hAnsi="Times New Roman"/>
          <w:sz w:val="24"/>
        </w:rPr>
        <w:t>мегамира</w:t>
      </w:r>
      <w:proofErr w:type="spellEnd"/>
      <w:r>
        <w:rPr>
          <w:rFonts w:ascii="Times New Roman" w:hAnsi="Times New Roman"/>
          <w:sz w:val="24"/>
        </w:rPr>
        <w:t xml:space="preserve">;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 </w:t>
      </w:r>
      <w:r>
        <w:rPr>
          <w:rFonts w:ascii="Times New Roman" w:hAnsi="Times New Roman"/>
          <w:noProof/>
          <w:sz w:val="24"/>
        </w:rPr>
        <w:drawing>
          <wp:inline distT="0" distB="0" distL="0" distR="0">
            <wp:extent cx="6096" cy="6096"/>
            <wp:effectExtent l="0" t="0" r="0" b="0"/>
            <wp:docPr id="723" name="Picture 723"/>
            <wp:cNvGraphicFramePr/>
            <a:graphic xmlns:a="http://schemas.openxmlformats.org/drawingml/2006/main">
              <a:graphicData uri="http://schemas.openxmlformats.org/drawingml/2006/picture">
                <pic:pic xmlns:pic="http://schemas.openxmlformats.org/drawingml/2006/picture">
                  <pic:nvPicPr>
                    <pic:cNvPr id="724" name="Picture 724"/>
                    <pic:cNvPicPr/>
                  </pic:nvPicPr>
                  <pic:blipFill>
                    <a:blip r:embed="rId130"/>
                    <a:stretch/>
                  </pic:blipFill>
                  <pic:spPr>
                    <a:xfrm>
                      <a:off x="0" y="0"/>
                      <a:ext cx="6096" cy="6096"/>
                    </a:xfrm>
                    <a:prstGeom prst="rect">
                      <a:avLst/>
                    </a:prstGeom>
                  </pic:spPr>
                </pic:pic>
              </a:graphicData>
            </a:graphic>
          </wp:inline>
        </w:drawing>
      </w:r>
    </w:p>
    <w:p w:rsidR="00FD1A36" w:rsidRDefault="00A816C5" w:rsidP="00084B13">
      <w:pPr>
        <w:numPr>
          <w:ilvl w:val="0"/>
          <w:numId w:val="41"/>
        </w:numPr>
        <w:spacing w:after="0" w:line="276" w:lineRule="auto"/>
        <w:ind w:left="0" w:firstLine="284"/>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w:t>
      </w:r>
      <w:proofErr w:type="spellStart"/>
      <w:r>
        <w:rPr>
          <w:rFonts w:ascii="Times New Roman" w:hAnsi="Times New Roman"/>
          <w:sz w:val="24"/>
        </w:rPr>
        <w:t>изопроцессах</w:t>
      </w:r>
      <w:proofErr w:type="spellEnd"/>
      <w:r>
        <w:rPr>
          <w:rFonts w:ascii="Times New Roman" w:hAnsi="Times New Roman"/>
          <w:sz w:val="24"/>
        </w:rPr>
        <w:t xml:space="preserve">; </w:t>
      </w:r>
      <w:proofErr w:type="gramStart"/>
      <w:r>
        <w:rPr>
          <w:rFonts w:ascii="Times New Roman" w:hAnsi="Times New Roman"/>
          <w:sz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roofErr w:type="gramEnd"/>
    </w:p>
    <w:p w:rsidR="00FD1A36" w:rsidRDefault="00A816C5" w:rsidP="00084B13">
      <w:pPr>
        <w:spacing w:after="0" w:line="276" w:lineRule="auto"/>
        <w:ind w:firstLine="709"/>
        <w:jc w:val="both"/>
        <w:rPr>
          <w:rFonts w:ascii="Times New Roman" w:hAnsi="Times New Roman"/>
          <w:sz w:val="24"/>
        </w:rPr>
      </w:pPr>
      <w:r>
        <w:rPr>
          <w:rFonts w:ascii="Times New Roman" w:hAnsi="Times New Roman"/>
          <w:sz w:val="24"/>
        </w:rPr>
        <w:t xml:space="preserve">З)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w:t>
      </w:r>
      <w:r>
        <w:rPr>
          <w:rFonts w:ascii="Times New Roman" w:hAnsi="Times New Roman"/>
          <w:sz w:val="24"/>
        </w:rPr>
        <w:lastRenderedPageBreak/>
        <w:t>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FD1A36" w:rsidRDefault="00A816C5" w:rsidP="00084B13">
      <w:pPr>
        <w:numPr>
          <w:ilvl w:val="0"/>
          <w:numId w:val="42"/>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709440" behindDoc="0" locked="0" layoutInCell="1" allowOverlap="1">
            <wp:simplePos x="0" y="0"/>
            <wp:positionH relativeFrom="page">
              <wp:posOffset>533612</wp:posOffset>
            </wp:positionH>
            <wp:positionV relativeFrom="page">
              <wp:posOffset>3780572</wp:posOffset>
            </wp:positionV>
            <wp:extent cx="9148" cy="12195"/>
            <wp:effectExtent l="0" t="0" r="0" b="0"/>
            <wp:wrapSquare wrapText="bothSides" distT="0" distB="0" distL="114300" distR="114300"/>
            <wp:docPr id="725" name="Picture 725"/>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315" cstate="print"/>
                    <a:stretch/>
                  </pic:blipFill>
                  <pic:spPr>
                    <a:xfrm>
                      <a:off x="0" y="0"/>
                      <a:ext cx="9148" cy="12195"/>
                    </a:xfrm>
                    <a:prstGeom prst="rect">
                      <a:avLst/>
                    </a:prstGeom>
                  </pic:spPr>
                </pic:pic>
              </a:graphicData>
            </a:graphic>
          </wp:anchor>
        </w:drawing>
      </w:r>
      <w:r>
        <w:rPr>
          <w:rFonts w:ascii="Times New Roman" w:hAnsi="Times New Roman"/>
          <w:noProof/>
          <w:sz w:val="24"/>
        </w:rPr>
        <w:drawing>
          <wp:anchor distT="0" distB="0" distL="114300" distR="114300" simplePos="0" relativeHeight="251710464" behindDoc="0" locked="0" layoutInCell="1" allowOverlap="1">
            <wp:simplePos x="0" y="0"/>
            <wp:positionH relativeFrom="page">
              <wp:posOffset>500070</wp:posOffset>
            </wp:positionH>
            <wp:positionV relativeFrom="page">
              <wp:posOffset>4939135</wp:posOffset>
            </wp:positionV>
            <wp:extent cx="9148" cy="9146"/>
            <wp:effectExtent l="0" t="0" r="0" b="0"/>
            <wp:wrapSquare wrapText="bothSides" distT="0" distB="0" distL="114300" distR="114300"/>
            <wp:docPr id="727" name="Picture 727"/>
            <wp:cNvGraphicFramePr/>
            <a:graphic xmlns:a="http://schemas.openxmlformats.org/drawingml/2006/main">
              <a:graphicData uri="http://schemas.openxmlformats.org/drawingml/2006/picture">
                <pic:pic xmlns:pic="http://schemas.openxmlformats.org/drawingml/2006/picture">
                  <pic:nvPicPr>
                    <pic:cNvPr id="728" name="Picture 728"/>
                    <pic:cNvPicPr/>
                  </pic:nvPicPr>
                  <pic:blipFill>
                    <a:blip r:embed="rId316" cstate="print"/>
                    <a:stretch/>
                  </pic:blipFill>
                  <pic:spPr>
                    <a:xfrm>
                      <a:off x="0" y="0"/>
                      <a:ext cx="9148" cy="9146"/>
                    </a:xfrm>
                    <a:prstGeom prst="rect">
                      <a:avLst/>
                    </a:prstGeom>
                  </pic:spPr>
                </pic:pic>
              </a:graphicData>
            </a:graphic>
          </wp:anchor>
        </w:drawing>
      </w:r>
      <w:r>
        <w:rPr>
          <w:rFonts w:ascii="Times New Roman" w:hAnsi="Times New Roman"/>
          <w:noProof/>
          <w:sz w:val="24"/>
        </w:rPr>
        <w:drawing>
          <wp:anchor distT="0" distB="0" distL="114300" distR="114300" simplePos="0" relativeHeight="251711488" behindDoc="0" locked="0" layoutInCell="1" allowOverlap="1">
            <wp:simplePos x="0" y="0"/>
            <wp:positionH relativeFrom="page">
              <wp:posOffset>347610</wp:posOffset>
            </wp:positionH>
            <wp:positionV relativeFrom="page">
              <wp:posOffset>8670925</wp:posOffset>
            </wp:positionV>
            <wp:extent cx="6098" cy="3049"/>
            <wp:effectExtent l="0" t="0" r="0" b="0"/>
            <wp:wrapSquare wrapText="bothSides" distT="0" distB="0" distL="114300" distR="114300"/>
            <wp:docPr id="729" name="Picture 729"/>
            <wp:cNvGraphicFramePr/>
            <a:graphic xmlns:a="http://schemas.openxmlformats.org/drawingml/2006/main">
              <a:graphicData uri="http://schemas.openxmlformats.org/drawingml/2006/picture">
                <pic:pic xmlns:pic="http://schemas.openxmlformats.org/drawingml/2006/picture">
                  <pic:nvPicPr>
                    <pic:cNvPr id="730" name="Picture 730"/>
                    <pic:cNvPicPr/>
                  </pic:nvPicPr>
                  <pic:blipFill>
                    <a:blip r:embed="rId317"/>
                    <a:stretch/>
                  </pic:blipFill>
                  <pic:spPr>
                    <a:xfrm>
                      <a:off x="0" y="0"/>
                      <a:ext cx="6098" cy="3049"/>
                    </a:xfrm>
                    <a:prstGeom prst="rect">
                      <a:avLst/>
                    </a:prstGeom>
                  </pic:spPr>
                </pic:pic>
              </a:graphicData>
            </a:graphic>
          </wp:anchor>
        </w:drawing>
      </w:r>
      <w:r>
        <w:rPr>
          <w:rFonts w:ascii="Times New Roman" w:hAnsi="Times New Roman"/>
          <w:noProof/>
          <w:sz w:val="24"/>
        </w:rPr>
        <w:drawing>
          <wp:anchor distT="0" distB="0" distL="114300" distR="114300" simplePos="0" relativeHeight="251712512" behindDoc="0" locked="0" layoutInCell="1" allowOverlap="1">
            <wp:simplePos x="0" y="0"/>
            <wp:positionH relativeFrom="page">
              <wp:posOffset>747056</wp:posOffset>
            </wp:positionH>
            <wp:positionV relativeFrom="page">
              <wp:posOffset>10457549</wp:posOffset>
            </wp:positionV>
            <wp:extent cx="6098" cy="6098"/>
            <wp:effectExtent l="0" t="0" r="0" b="0"/>
            <wp:wrapTopAndBottom distT="0" distB="0"/>
            <wp:docPr id="731" name="Picture 731"/>
            <wp:cNvGraphicFramePr/>
            <a:graphic xmlns:a="http://schemas.openxmlformats.org/drawingml/2006/main">
              <a:graphicData uri="http://schemas.openxmlformats.org/drawingml/2006/picture">
                <pic:pic xmlns:pic="http://schemas.openxmlformats.org/drawingml/2006/picture">
                  <pic:nvPicPr>
                    <pic:cNvPr id="732" name="Picture 732"/>
                    <pic:cNvPicPr/>
                  </pic:nvPicPr>
                  <pic:blipFill>
                    <a:blip r:embed="rId318"/>
                    <a:stretch/>
                  </pic:blipFill>
                  <pic:spPr>
                    <a:xfrm>
                      <a:off x="0" y="0"/>
                      <a:ext cx="6098" cy="6098"/>
                    </a:xfrm>
                    <a:prstGeom prst="rect">
                      <a:avLst/>
                    </a:prstGeom>
                  </pic:spPr>
                </pic:pic>
              </a:graphicData>
            </a:graphic>
          </wp:anchor>
        </w:drawing>
      </w:r>
      <w:r>
        <w:rPr>
          <w:rFonts w:ascii="Times New Roman" w:hAnsi="Times New Roman"/>
          <w:noProof/>
          <w:sz w:val="24"/>
        </w:rPr>
        <w:drawing>
          <wp:anchor distT="0" distB="0" distL="114300" distR="114300" simplePos="0" relativeHeight="251713536" behindDoc="0" locked="0" layoutInCell="1" allowOverlap="1">
            <wp:simplePos x="0" y="0"/>
            <wp:positionH relativeFrom="page">
              <wp:posOffset>314069</wp:posOffset>
            </wp:positionH>
            <wp:positionV relativeFrom="page">
              <wp:posOffset>10515478</wp:posOffset>
            </wp:positionV>
            <wp:extent cx="3049" cy="9146"/>
            <wp:effectExtent l="0" t="0" r="0" b="0"/>
            <wp:wrapTopAndBottom distT="0" distB="0"/>
            <wp:docPr id="733" name="Picture 733"/>
            <wp:cNvGraphicFramePr/>
            <a:graphic xmlns:a="http://schemas.openxmlformats.org/drawingml/2006/main">
              <a:graphicData uri="http://schemas.openxmlformats.org/drawingml/2006/picture">
                <pic:pic xmlns:pic="http://schemas.openxmlformats.org/drawingml/2006/picture">
                  <pic:nvPicPr>
                    <pic:cNvPr id="734" name="Picture 734"/>
                    <pic:cNvPicPr/>
                  </pic:nvPicPr>
                  <pic:blipFill>
                    <a:blip r:embed="rId319"/>
                    <a:stretch/>
                  </pic:blipFill>
                  <pic:spPr>
                    <a:xfrm>
                      <a:off x="0" y="0"/>
                      <a:ext cx="3049" cy="9146"/>
                    </a:xfrm>
                    <a:prstGeom prst="rect">
                      <a:avLst/>
                    </a:prstGeom>
                  </pic:spPr>
                </pic:pic>
              </a:graphicData>
            </a:graphic>
          </wp:anchor>
        </w:drawing>
      </w:r>
      <w:r>
        <w:rPr>
          <w:rFonts w:ascii="Times New Roman" w:hAnsi="Times New Roman"/>
          <w:noProof/>
          <w:sz w:val="24"/>
        </w:rPr>
        <w:drawing>
          <wp:anchor distT="0" distB="0" distL="114300" distR="114300" simplePos="0" relativeHeight="251714560" behindDoc="0" locked="0" layoutInCell="1" allowOverlap="1">
            <wp:simplePos x="0" y="0"/>
            <wp:positionH relativeFrom="page">
              <wp:posOffset>698269</wp:posOffset>
            </wp:positionH>
            <wp:positionV relativeFrom="page">
              <wp:posOffset>1015267</wp:posOffset>
            </wp:positionV>
            <wp:extent cx="6098" cy="9146"/>
            <wp:effectExtent l="0" t="0" r="0" b="0"/>
            <wp:wrapSquare wrapText="bothSides" distT="0" distB="0" distL="114300" distR="114300"/>
            <wp:docPr id="735" name="Picture 735"/>
            <wp:cNvGraphicFramePr/>
            <a:graphic xmlns:a="http://schemas.openxmlformats.org/drawingml/2006/main">
              <a:graphicData uri="http://schemas.openxmlformats.org/drawingml/2006/picture">
                <pic:pic xmlns:pic="http://schemas.openxmlformats.org/drawingml/2006/picture">
                  <pic:nvPicPr>
                    <pic:cNvPr id="736" name="Picture 736"/>
                    <pic:cNvPicPr/>
                  </pic:nvPicPr>
                  <pic:blipFill>
                    <a:blip r:embed="rId320"/>
                    <a:stretch/>
                  </pic:blipFill>
                  <pic:spPr>
                    <a:xfrm>
                      <a:off x="0" y="0"/>
                      <a:ext cx="6098" cy="9146"/>
                    </a:xfrm>
                    <a:prstGeom prst="rect">
                      <a:avLst/>
                    </a:prstGeom>
                  </pic:spPr>
                </pic:pic>
              </a:graphicData>
            </a:graphic>
          </wp:anchor>
        </w:drawing>
      </w:r>
      <w:r>
        <w:rPr>
          <w:rFonts w:ascii="Times New Roman" w:hAnsi="Times New Roman"/>
          <w:noProof/>
          <w:sz w:val="24"/>
        </w:rPr>
        <w:drawing>
          <wp:anchor distT="0" distB="0" distL="114300" distR="114300" simplePos="0" relativeHeight="251715584" behindDoc="0" locked="0" layoutInCell="1" allowOverlap="1">
            <wp:simplePos x="0" y="0"/>
            <wp:positionH relativeFrom="page">
              <wp:posOffset>570202</wp:posOffset>
            </wp:positionH>
            <wp:positionV relativeFrom="page">
              <wp:posOffset>1024412</wp:posOffset>
            </wp:positionV>
            <wp:extent cx="9148" cy="12195"/>
            <wp:effectExtent l="0" t="0" r="0" b="0"/>
            <wp:wrapSquare wrapText="bothSides" distT="0" distB="0" distL="114300" distR="114300"/>
            <wp:docPr id="737" name="Picture 737"/>
            <wp:cNvGraphicFramePr/>
            <a:graphic xmlns:a="http://schemas.openxmlformats.org/drawingml/2006/main">
              <a:graphicData uri="http://schemas.openxmlformats.org/drawingml/2006/picture">
                <pic:pic xmlns:pic="http://schemas.openxmlformats.org/drawingml/2006/picture">
                  <pic:nvPicPr>
                    <pic:cNvPr id="738" name="Picture 738"/>
                    <pic:cNvPicPr/>
                  </pic:nvPicPr>
                  <pic:blipFill>
                    <a:blip r:embed="rId321" cstate="print"/>
                    <a:stretch/>
                  </pic:blipFill>
                  <pic:spPr>
                    <a:xfrm>
                      <a:off x="0" y="0"/>
                      <a:ext cx="9148" cy="12195"/>
                    </a:xfrm>
                    <a:prstGeom prst="rect">
                      <a:avLst/>
                    </a:prstGeom>
                  </pic:spPr>
                </pic:pic>
              </a:graphicData>
            </a:graphic>
          </wp:anchor>
        </w:drawing>
      </w:r>
      <w:r>
        <w:rPr>
          <w:rFonts w:ascii="Times New Roman" w:hAnsi="Times New Roman"/>
          <w:noProof/>
          <w:sz w:val="24"/>
        </w:rPr>
        <w:drawing>
          <wp:anchor distT="0" distB="0" distL="114300" distR="114300" simplePos="0" relativeHeight="251716608" behindDoc="0" locked="0" layoutInCell="1" allowOverlap="1">
            <wp:simplePos x="0" y="0"/>
            <wp:positionH relativeFrom="page">
              <wp:posOffset>740958</wp:posOffset>
            </wp:positionH>
            <wp:positionV relativeFrom="page">
              <wp:posOffset>6286725</wp:posOffset>
            </wp:positionV>
            <wp:extent cx="6098" cy="9146"/>
            <wp:effectExtent l="0" t="0" r="0" b="0"/>
            <wp:wrapSquare wrapText="bothSides" distT="0" distB="0" distL="114300" distR="114300"/>
            <wp:docPr id="739" name="Picture 739"/>
            <wp:cNvGraphicFramePr/>
            <a:graphic xmlns:a="http://schemas.openxmlformats.org/drawingml/2006/main">
              <a:graphicData uri="http://schemas.openxmlformats.org/drawingml/2006/picture">
                <pic:pic xmlns:pic="http://schemas.openxmlformats.org/drawingml/2006/picture">
                  <pic:nvPicPr>
                    <pic:cNvPr id="740" name="Picture 740"/>
                    <pic:cNvPicPr/>
                  </pic:nvPicPr>
                  <pic:blipFill>
                    <a:blip r:embed="rId322"/>
                    <a:stretch/>
                  </pic:blipFill>
                  <pic:spPr>
                    <a:xfrm>
                      <a:off x="0" y="0"/>
                      <a:ext cx="6098" cy="9146"/>
                    </a:xfrm>
                    <a:prstGeom prst="rect">
                      <a:avLst/>
                    </a:prstGeom>
                  </pic:spPr>
                </pic:pic>
              </a:graphicData>
            </a:graphic>
          </wp:anchor>
        </w:drawing>
      </w:r>
      <w:r>
        <w:rPr>
          <w:rFonts w:ascii="Times New Roman" w:hAnsi="Times New Roman"/>
          <w:noProof/>
          <w:sz w:val="24"/>
        </w:rPr>
        <w:drawing>
          <wp:anchor distT="0" distB="0" distL="114300" distR="114300" simplePos="0" relativeHeight="251717632" behindDoc="0" locked="0" layoutInCell="1" allowOverlap="1">
            <wp:simplePos x="0" y="0"/>
            <wp:positionH relativeFrom="page">
              <wp:posOffset>725712</wp:posOffset>
            </wp:positionH>
            <wp:positionV relativeFrom="page">
              <wp:posOffset>6308068</wp:posOffset>
            </wp:positionV>
            <wp:extent cx="9148" cy="6098"/>
            <wp:effectExtent l="0" t="0" r="0" b="0"/>
            <wp:wrapSquare wrapText="bothSides" distT="0" distB="0" distL="114300" distR="114300"/>
            <wp:docPr id="741" name="Picture 741"/>
            <wp:cNvGraphicFramePr/>
            <a:graphic xmlns:a="http://schemas.openxmlformats.org/drawingml/2006/main">
              <a:graphicData uri="http://schemas.openxmlformats.org/drawingml/2006/picture">
                <pic:pic xmlns:pic="http://schemas.openxmlformats.org/drawingml/2006/picture">
                  <pic:nvPicPr>
                    <pic:cNvPr id="742" name="Picture 742"/>
                    <pic:cNvPicPr/>
                  </pic:nvPicPr>
                  <pic:blipFill>
                    <a:blip r:embed="rId323"/>
                    <a:stretch/>
                  </pic:blipFill>
                  <pic:spPr>
                    <a:xfrm>
                      <a:off x="0" y="0"/>
                      <a:ext cx="9148" cy="6098"/>
                    </a:xfrm>
                    <a:prstGeom prst="rect">
                      <a:avLst/>
                    </a:prstGeom>
                  </pic:spPr>
                </pic:pic>
              </a:graphicData>
            </a:graphic>
          </wp:anchor>
        </w:drawing>
      </w:r>
      <w:r>
        <w:rPr>
          <w:rFonts w:ascii="Times New Roman" w:hAnsi="Times New Roman"/>
          <w:noProof/>
          <w:sz w:val="24"/>
        </w:rPr>
        <w:drawing>
          <wp:anchor distT="0" distB="0" distL="114300" distR="114300" simplePos="0" relativeHeight="251718656" behindDoc="0" locked="0" layoutInCell="1" allowOverlap="1">
            <wp:simplePos x="0" y="0"/>
            <wp:positionH relativeFrom="page">
              <wp:posOffset>304921</wp:posOffset>
            </wp:positionH>
            <wp:positionV relativeFrom="page">
              <wp:posOffset>6545877</wp:posOffset>
            </wp:positionV>
            <wp:extent cx="6098" cy="6097"/>
            <wp:effectExtent l="0" t="0" r="0" b="0"/>
            <wp:wrapSquare wrapText="bothSides" distT="0" distB="0" distL="114300" distR="114300"/>
            <wp:docPr id="743" name="Picture 743"/>
            <wp:cNvGraphicFramePr/>
            <a:graphic xmlns:a="http://schemas.openxmlformats.org/drawingml/2006/main">
              <a:graphicData uri="http://schemas.openxmlformats.org/drawingml/2006/picture">
                <pic:pic xmlns:pic="http://schemas.openxmlformats.org/drawingml/2006/picture">
                  <pic:nvPicPr>
                    <pic:cNvPr id="744" name="Picture 744"/>
                    <pic:cNvPicPr/>
                  </pic:nvPicPr>
                  <pic:blipFill>
                    <a:blip r:embed="rId324"/>
                    <a:stretch/>
                  </pic:blipFill>
                  <pic:spPr>
                    <a:xfrm>
                      <a:off x="0" y="0"/>
                      <a:ext cx="6098" cy="6097"/>
                    </a:xfrm>
                    <a:prstGeom prst="rect">
                      <a:avLst/>
                    </a:prstGeom>
                  </pic:spPr>
                </pic:pic>
              </a:graphicData>
            </a:graphic>
          </wp:anchor>
        </w:drawing>
      </w:r>
      <w:r>
        <w:rPr>
          <w:rFonts w:ascii="Times New Roman" w:hAnsi="Times New Roman"/>
          <w:noProof/>
          <w:sz w:val="24"/>
        </w:rPr>
        <w:drawing>
          <wp:anchor distT="0" distB="0" distL="114300" distR="114300" simplePos="0" relativeHeight="251719680" behindDoc="0" locked="0" layoutInCell="1" allowOverlap="1">
            <wp:simplePos x="0" y="0"/>
            <wp:positionH relativeFrom="page">
              <wp:posOffset>332364</wp:posOffset>
            </wp:positionH>
            <wp:positionV relativeFrom="page">
              <wp:posOffset>6551975</wp:posOffset>
            </wp:positionV>
            <wp:extent cx="6098" cy="9147"/>
            <wp:effectExtent l="0" t="0" r="0" b="0"/>
            <wp:wrapSquare wrapText="bothSides" distT="0" distB="0" distL="114300" distR="114300"/>
            <wp:docPr id="745" name="Picture 745"/>
            <wp:cNvGraphicFramePr/>
            <a:graphic xmlns:a="http://schemas.openxmlformats.org/drawingml/2006/main">
              <a:graphicData uri="http://schemas.openxmlformats.org/drawingml/2006/picture">
                <pic:pic xmlns:pic="http://schemas.openxmlformats.org/drawingml/2006/picture">
                  <pic:nvPicPr>
                    <pic:cNvPr id="746" name="Picture 746"/>
                    <pic:cNvPicPr/>
                  </pic:nvPicPr>
                  <pic:blipFill>
                    <a:blip r:embed="rId325"/>
                    <a:stretch/>
                  </pic:blipFill>
                  <pic:spPr>
                    <a:xfrm>
                      <a:off x="0" y="0"/>
                      <a:ext cx="6098" cy="9147"/>
                    </a:xfrm>
                    <a:prstGeom prst="rect">
                      <a:avLst/>
                    </a:prstGeom>
                  </pic:spPr>
                </pic:pic>
              </a:graphicData>
            </a:graphic>
          </wp:anchor>
        </w:drawing>
      </w:r>
      <w:r>
        <w:rPr>
          <w:rFonts w:ascii="Times New Roman" w:hAnsi="Times New Roman"/>
          <w:noProof/>
          <w:sz w:val="24"/>
        </w:rPr>
        <w:drawing>
          <wp:anchor distT="0" distB="0" distL="114300" distR="114300" simplePos="0" relativeHeight="251720704" behindDoc="0" locked="0" layoutInCell="1" allowOverlap="1">
            <wp:simplePos x="0" y="0"/>
            <wp:positionH relativeFrom="page">
              <wp:posOffset>432988</wp:posOffset>
            </wp:positionH>
            <wp:positionV relativeFrom="page">
              <wp:posOffset>7478825</wp:posOffset>
            </wp:positionV>
            <wp:extent cx="9148" cy="3049"/>
            <wp:effectExtent l="0" t="0" r="0" b="0"/>
            <wp:wrapSquare wrapText="bothSides" distT="0" distB="0" distL="114300" distR="114300"/>
            <wp:docPr id="747" name="Picture 747"/>
            <wp:cNvGraphicFramePr/>
            <a:graphic xmlns:a="http://schemas.openxmlformats.org/drawingml/2006/main">
              <a:graphicData uri="http://schemas.openxmlformats.org/drawingml/2006/picture">
                <pic:pic xmlns:pic="http://schemas.openxmlformats.org/drawingml/2006/picture">
                  <pic:nvPicPr>
                    <pic:cNvPr id="748" name="Picture 748"/>
                    <pic:cNvPicPr/>
                  </pic:nvPicPr>
                  <pic:blipFill>
                    <a:blip r:embed="rId326"/>
                    <a:stretch/>
                  </pic:blipFill>
                  <pic:spPr>
                    <a:xfrm>
                      <a:off x="0" y="0"/>
                      <a:ext cx="9148" cy="3049"/>
                    </a:xfrm>
                    <a:prstGeom prst="rect">
                      <a:avLst/>
                    </a:prstGeom>
                  </pic:spPr>
                </pic:pic>
              </a:graphicData>
            </a:graphic>
          </wp:anchor>
        </w:drawing>
      </w:r>
      <w:r>
        <w:rPr>
          <w:rFonts w:ascii="Times New Roman" w:hAnsi="Times New Roman"/>
          <w:noProof/>
          <w:sz w:val="24"/>
        </w:rPr>
        <w:drawing>
          <wp:anchor distT="0" distB="0" distL="114300" distR="114300" simplePos="0" relativeHeight="251721728" behindDoc="0" locked="0" layoutInCell="1" allowOverlap="1">
            <wp:simplePos x="0" y="0"/>
            <wp:positionH relativeFrom="page">
              <wp:posOffset>253084</wp:posOffset>
            </wp:positionH>
            <wp:positionV relativeFrom="page">
              <wp:posOffset>7530656</wp:posOffset>
            </wp:positionV>
            <wp:extent cx="6098" cy="6097"/>
            <wp:effectExtent l="0" t="0" r="0" b="0"/>
            <wp:wrapSquare wrapText="bothSides" distT="0" distB="0" distL="114300" distR="114300"/>
            <wp:docPr id="749" name="Picture 749"/>
            <wp:cNvGraphicFramePr/>
            <a:graphic xmlns:a="http://schemas.openxmlformats.org/drawingml/2006/main">
              <a:graphicData uri="http://schemas.openxmlformats.org/drawingml/2006/picture">
                <pic:pic xmlns:pic="http://schemas.openxmlformats.org/drawingml/2006/picture">
                  <pic:nvPicPr>
                    <pic:cNvPr id="750" name="Picture 750"/>
                    <pic:cNvPicPr/>
                  </pic:nvPicPr>
                  <pic:blipFill>
                    <a:blip r:embed="rId327"/>
                    <a:stretch/>
                  </pic:blipFill>
                  <pic:spPr>
                    <a:xfrm>
                      <a:off x="0" y="0"/>
                      <a:ext cx="6098" cy="6097"/>
                    </a:xfrm>
                    <a:prstGeom prst="rect">
                      <a:avLst/>
                    </a:prstGeom>
                  </pic:spPr>
                </pic:pic>
              </a:graphicData>
            </a:graphic>
          </wp:anchor>
        </w:drawing>
      </w:r>
      <w:r>
        <w:rPr>
          <w:rFonts w:ascii="Times New Roman" w:hAnsi="Times New Roman"/>
          <w:noProof/>
          <w:sz w:val="24"/>
        </w:rPr>
        <w:drawing>
          <wp:anchor distT="0" distB="0" distL="114300" distR="114300" simplePos="0" relativeHeight="251722752" behindDoc="0" locked="0" layoutInCell="1" allowOverlap="1">
            <wp:simplePos x="0" y="0"/>
            <wp:positionH relativeFrom="page">
              <wp:posOffset>341512</wp:posOffset>
            </wp:positionH>
            <wp:positionV relativeFrom="page">
              <wp:posOffset>7576388</wp:posOffset>
            </wp:positionV>
            <wp:extent cx="6098" cy="9147"/>
            <wp:effectExtent l="0" t="0" r="0" b="0"/>
            <wp:wrapSquare wrapText="bothSides" distT="0" distB="0" distL="114300" distR="114300"/>
            <wp:docPr id="751" name="Picture 751"/>
            <wp:cNvGraphicFramePr/>
            <a:graphic xmlns:a="http://schemas.openxmlformats.org/drawingml/2006/main">
              <a:graphicData uri="http://schemas.openxmlformats.org/drawingml/2006/picture">
                <pic:pic xmlns:pic="http://schemas.openxmlformats.org/drawingml/2006/picture">
                  <pic:nvPicPr>
                    <pic:cNvPr id="752" name="Picture 752"/>
                    <pic:cNvPicPr/>
                  </pic:nvPicPr>
                  <pic:blipFill>
                    <a:blip r:embed="rId328"/>
                    <a:stretch/>
                  </pic:blipFill>
                  <pic:spPr>
                    <a:xfrm>
                      <a:off x="0" y="0"/>
                      <a:ext cx="6098" cy="9147"/>
                    </a:xfrm>
                    <a:prstGeom prst="rect">
                      <a:avLst/>
                    </a:prstGeom>
                  </pic:spPr>
                </pic:pic>
              </a:graphicData>
            </a:graphic>
          </wp:anchor>
        </w:drawing>
      </w:r>
      <w:r>
        <w:rPr>
          <w:rFonts w:ascii="Times New Roman" w:hAnsi="Times New Roman"/>
          <w:noProof/>
          <w:sz w:val="24"/>
        </w:rPr>
        <w:drawing>
          <wp:anchor distT="0" distB="0" distL="114300" distR="114300" simplePos="0" relativeHeight="251723776" behindDoc="0" locked="0" layoutInCell="1" allowOverlap="1">
            <wp:simplePos x="0" y="0"/>
            <wp:positionH relativeFrom="page">
              <wp:posOffset>551907</wp:posOffset>
            </wp:positionH>
            <wp:positionV relativeFrom="page">
              <wp:posOffset>9039836</wp:posOffset>
            </wp:positionV>
            <wp:extent cx="3049" cy="6097"/>
            <wp:effectExtent l="0" t="0" r="0" b="0"/>
            <wp:wrapSquare wrapText="bothSides" distT="0" distB="0" distL="114300" distR="114300"/>
            <wp:docPr id="753" name="Picture 753"/>
            <wp:cNvGraphicFramePr/>
            <a:graphic xmlns:a="http://schemas.openxmlformats.org/drawingml/2006/main">
              <a:graphicData uri="http://schemas.openxmlformats.org/drawingml/2006/picture">
                <pic:pic xmlns:pic="http://schemas.openxmlformats.org/drawingml/2006/picture">
                  <pic:nvPicPr>
                    <pic:cNvPr id="754" name="Picture 754"/>
                    <pic:cNvPicPr/>
                  </pic:nvPicPr>
                  <pic:blipFill>
                    <a:blip r:embed="rId329"/>
                    <a:stretch/>
                  </pic:blipFill>
                  <pic:spPr>
                    <a:xfrm>
                      <a:off x="0" y="0"/>
                      <a:ext cx="3049" cy="6097"/>
                    </a:xfrm>
                    <a:prstGeom prst="rect">
                      <a:avLst/>
                    </a:prstGeom>
                  </pic:spPr>
                </pic:pic>
              </a:graphicData>
            </a:graphic>
          </wp:anchor>
        </w:drawing>
      </w:r>
      <w:r>
        <w:rPr>
          <w:rFonts w:ascii="Times New Roman" w:hAnsi="Times New Roman"/>
          <w:noProof/>
          <w:sz w:val="24"/>
        </w:rPr>
        <w:drawing>
          <wp:anchor distT="0" distB="0" distL="114300" distR="114300" simplePos="0" relativeHeight="251724800" behindDoc="0" locked="0" layoutInCell="1" allowOverlap="1">
            <wp:simplePos x="0" y="0"/>
            <wp:positionH relativeFrom="page">
              <wp:posOffset>551907</wp:posOffset>
            </wp:positionH>
            <wp:positionV relativeFrom="page">
              <wp:posOffset>9076421</wp:posOffset>
            </wp:positionV>
            <wp:extent cx="9148" cy="6098"/>
            <wp:effectExtent l="0" t="0" r="0" b="0"/>
            <wp:wrapSquare wrapText="bothSides" distT="0" distB="0" distL="114300" distR="114300"/>
            <wp:docPr id="755" name="Picture 755"/>
            <wp:cNvGraphicFramePr/>
            <a:graphic xmlns:a="http://schemas.openxmlformats.org/drawingml/2006/main">
              <a:graphicData uri="http://schemas.openxmlformats.org/drawingml/2006/picture">
                <pic:pic xmlns:pic="http://schemas.openxmlformats.org/drawingml/2006/picture">
                  <pic:nvPicPr>
                    <pic:cNvPr id="756" name="Picture 756"/>
                    <pic:cNvPicPr/>
                  </pic:nvPicPr>
                  <pic:blipFill>
                    <a:blip r:embed="rId330"/>
                    <a:stretch/>
                  </pic:blipFill>
                  <pic:spPr>
                    <a:xfrm>
                      <a:off x="0" y="0"/>
                      <a:ext cx="9148" cy="6098"/>
                    </a:xfrm>
                    <a:prstGeom prst="rect">
                      <a:avLst/>
                    </a:prstGeom>
                  </pic:spPr>
                </pic:pic>
              </a:graphicData>
            </a:graphic>
          </wp:anchor>
        </w:drawing>
      </w:r>
      <w:r>
        <w:rPr>
          <w:rFonts w:ascii="Times New Roman" w:hAnsi="Times New Roman"/>
          <w:noProof/>
          <w:sz w:val="24"/>
        </w:rPr>
        <w:drawing>
          <wp:anchor distT="0" distB="0" distL="114300" distR="114300" simplePos="0" relativeHeight="251725824" behindDoc="0" locked="0" layoutInCell="1" allowOverlap="1">
            <wp:simplePos x="0" y="0"/>
            <wp:positionH relativeFrom="page">
              <wp:posOffset>545809</wp:posOffset>
            </wp:positionH>
            <wp:positionV relativeFrom="page">
              <wp:posOffset>9128252</wp:posOffset>
            </wp:positionV>
            <wp:extent cx="9148" cy="6097"/>
            <wp:effectExtent l="0" t="0" r="0" b="0"/>
            <wp:wrapSquare wrapText="bothSides" distT="0" distB="0" distL="114300" distR="114300"/>
            <wp:docPr id="757" name="Picture 757"/>
            <wp:cNvGraphicFramePr/>
            <a:graphic xmlns:a="http://schemas.openxmlformats.org/drawingml/2006/main">
              <a:graphicData uri="http://schemas.openxmlformats.org/drawingml/2006/picture">
                <pic:pic xmlns:pic="http://schemas.openxmlformats.org/drawingml/2006/picture">
                  <pic:nvPicPr>
                    <pic:cNvPr id="758" name="Picture 758"/>
                    <pic:cNvPicPr/>
                  </pic:nvPicPr>
                  <pic:blipFill>
                    <a:blip r:embed="rId331"/>
                    <a:stretch/>
                  </pic:blipFill>
                  <pic:spPr>
                    <a:xfrm>
                      <a:off x="0" y="0"/>
                      <a:ext cx="9148" cy="6097"/>
                    </a:xfrm>
                    <a:prstGeom prst="rect">
                      <a:avLst/>
                    </a:prstGeom>
                  </pic:spPr>
                </pic:pic>
              </a:graphicData>
            </a:graphic>
          </wp:anchor>
        </w:drawing>
      </w:r>
      <w:r>
        <w:rPr>
          <w:rFonts w:ascii="Times New Roman" w:hAnsi="Times New Roman"/>
          <w:sz w:val="24"/>
        </w:rPr>
        <w:t xml:space="preserve">владение закономерностями, законами и теориями (закон всемирного тяготения, 1, </w:t>
      </w:r>
      <w:proofErr w:type="gramStart"/>
      <w:r>
        <w:rPr>
          <w:rFonts w:ascii="Times New Roman" w:hAnsi="Times New Roman"/>
          <w:sz w:val="24"/>
        </w:rPr>
        <w:t>П</w:t>
      </w:r>
      <w:proofErr w:type="gramEnd"/>
      <w:r>
        <w:rPr>
          <w:rFonts w:ascii="Times New Roman" w:hAnsi="Times New Roman"/>
          <w:sz w:val="24"/>
        </w:rPr>
        <w:t xml:space="preserve">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w:t>
      </w:r>
      <w:proofErr w:type="gramStart"/>
      <w:r>
        <w:rPr>
          <w:rFonts w:ascii="Times New Roman" w:hAnsi="Times New Roman"/>
          <w:sz w:val="24"/>
        </w:rPr>
        <w:t>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proofErr w:type="gramEnd"/>
      <w:r>
        <w:rPr>
          <w:rFonts w:ascii="Times New Roman" w:hAnsi="Times New Roman"/>
          <w:sz w:val="24"/>
        </w:rPr>
        <w:t xml:space="preserve"> уверенное использование законов и закономерностей при анализе физических явлений и процессов;</w:t>
      </w:r>
    </w:p>
    <w:p w:rsidR="00FD1A36" w:rsidRDefault="00A816C5" w:rsidP="00084B13">
      <w:pPr>
        <w:numPr>
          <w:ilvl w:val="0"/>
          <w:numId w:val="42"/>
        </w:numPr>
        <w:spacing w:after="0" w:line="276" w:lineRule="auto"/>
        <w:ind w:left="0" w:firstLine="709"/>
        <w:jc w:val="both"/>
        <w:rPr>
          <w:rFonts w:ascii="Times New Roman" w:hAnsi="Times New Roman"/>
          <w:sz w:val="24"/>
        </w:rPr>
      </w:pPr>
      <w:r>
        <w:rPr>
          <w:rFonts w:ascii="Times New Roman" w:hAnsi="Times New Roman"/>
          <w:sz w:val="24"/>
        </w:rPr>
        <w:t>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FD1A36" w:rsidRDefault="00A816C5" w:rsidP="00084B13">
      <w:pPr>
        <w:numPr>
          <w:ilvl w:val="0"/>
          <w:numId w:val="42"/>
        </w:numPr>
        <w:spacing w:after="0" w:line="276" w:lineRule="auto"/>
        <w:ind w:left="0" w:firstLine="709"/>
        <w:jc w:val="both"/>
        <w:rPr>
          <w:rFonts w:ascii="Times New Roman" w:hAnsi="Times New Roman"/>
          <w:sz w:val="24"/>
        </w:rPr>
      </w:pPr>
      <w:r>
        <w:rPr>
          <w:rFonts w:ascii="Times New Roman" w:hAnsi="Times New Roman"/>
          <w:sz w:val="24"/>
        </w:rPr>
        <w:t xml:space="preserve">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w:t>
      </w:r>
      <w:proofErr w:type="spellStart"/>
      <w:r>
        <w:rPr>
          <w:rFonts w:ascii="Times New Roman" w:hAnsi="Times New Roman"/>
          <w:sz w:val="24"/>
        </w:rPr>
        <w:t>сформированность</w:t>
      </w:r>
      <w:proofErr w:type="spellEnd"/>
      <w:r>
        <w:rPr>
          <w:rFonts w:ascii="Times New Roman" w:hAnsi="Times New Roman"/>
          <w:sz w:val="24"/>
        </w:rPr>
        <w:t xml:space="preserve"> представлений о методах получения научных астрономических знаний;</w:t>
      </w:r>
    </w:p>
    <w:p w:rsidR="00FD1A36" w:rsidRDefault="00A816C5" w:rsidP="00084B13">
      <w:pPr>
        <w:numPr>
          <w:ilvl w:val="0"/>
          <w:numId w:val="42"/>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726848" behindDoc="0" locked="0" layoutInCell="1" allowOverlap="1">
            <wp:simplePos x="0" y="0"/>
            <wp:positionH relativeFrom="page">
              <wp:posOffset>304922</wp:posOffset>
            </wp:positionH>
            <wp:positionV relativeFrom="page">
              <wp:posOffset>2890312</wp:posOffset>
            </wp:positionV>
            <wp:extent cx="9148" cy="9147"/>
            <wp:effectExtent l="0" t="0" r="0" b="0"/>
            <wp:wrapSquare wrapText="bothSides" distT="0" distB="0" distL="114300" distR="114300"/>
            <wp:docPr id="759" name="Picture 759"/>
            <wp:cNvGraphicFramePr/>
            <a:graphic xmlns:a="http://schemas.openxmlformats.org/drawingml/2006/main">
              <a:graphicData uri="http://schemas.openxmlformats.org/drawingml/2006/picture">
                <pic:pic xmlns:pic="http://schemas.openxmlformats.org/drawingml/2006/picture">
                  <pic:nvPicPr>
                    <pic:cNvPr id="760" name="Picture 760"/>
                    <pic:cNvPicPr/>
                  </pic:nvPicPr>
                  <pic:blipFill>
                    <a:blip r:embed="rId332" cstate="print"/>
                    <a:stretch/>
                  </pic:blipFill>
                  <pic:spPr>
                    <a:xfrm>
                      <a:off x="0" y="0"/>
                      <a:ext cx="9148" cy="9147"/>
                    </a:xfrm>
                    <a:prstGeom prst="rect">
                      <a:avLst/>
                    </a:prstGeom>
                  </pic:spPr>
                </pic:pic>
              </a:graphicData>
            </a:graphic>
          </wp:anchor>
        </w:drawing>
      </w:r>
      <w:r>
        <w:rPr>
          <w:rFonts w:ascii="Times New Roman" w:hAnsi="Times New Roman"/>
          <w:noProof/>
          <w:sz w:val="24"/>
        </w:rPr>
        <w:drawing>
          <wp:anchor distT="0" distB="0" distL="114300" distR="114300" simplePos="0" relativeHeight="251727872" behindDoc="0" locked="0" layoutInCell="1" allowOverlap="1">
            <wp:simplePos x="0" y="0"/>
            <wp:positionH relativeFrom="page">
              <wp:posOffset>472629</wp:posOffset>
            </wp:positionH>
            <wp:positionV relativeFrom="page">
              <wp:posOffset>4643402</wp:posOffset>
            </wp:positionV>
            <wp:extent cx="3049" cy="6098"/>
            <wp:effectExtent l="0" t="0" r="0" b="0"/>
            <wp:wrapSquare wrapText="bothSides" distT="0" distB="0" distL="114300" distR="114300"/>
            <wp:docPr id="761" name="Picture 761"/>
            <wp:cNvGraphicFramePr/>
            <a:graphic xmlns:a="http://schemas.openxmlformats.org/drawingml/2006/main">
              <a:graphicData uri="http://schemas.openxmlformats.org/drawingml/2006/picture">
                <pic:pic xmlns:pic="http://schemas.openxmlformats.org/drawingml/2006/picture">
                  <pic:nvPicPr>
                    <pic:cNvPr id="762" name="Picture 762"/>
                    <pic:cNvPicPr/>
                  </pic:nvPicPr>
                  <pic:blipFill>
                    <a:blip r:embed="rId333"/>
                    <a:stretch/>
                  </pic:blipFill>
                  <pic:spPr>
                    <a:xfrm>
                      <a:off x="0" y="0"/>
                      <a:ext cx="3049" cy="6098"/>
                    </a:xfrm>
                    <a:prstGeom prst="rect">
                      <a:avLst/>
                    </a:prstGeom>
                  </pic:spPr>
                </pic:pic>
              </a:graphicData>
            </a:graphic>
          </wp:anchor>
        </w:drawing>
      </w:r>
      <w:r>
        <w:rPr>
          <w:rFonts w:ascii="Times New Roman" w:hAnsi="Times New Roman"/>
          <w:noProof/>
          <w:sz w:val="24"/>
        </w:rPr>
        <w:drawing>
          <wp:anchor distT="0" distB="0" distL="114300" distR="114300" simplePos="0" relativeHeight="251728896" behindDoc="0" locked="0" layoutInCell="1" allowOverlap="1">
            <wp:simplePos x="0" y="0"/>
            <wp:positionH relativeFrom="page">
              <wp:posOffset>798895</wp:posOffset>
            </wp:positionH>
            <wp:positionV relativeFrom="page">
              <wp:posOffset>5689159</wp:posOffset>
            </wp:positionV>
            <wp:extent cx="6099" cy="9146"/>
            <wp:effectExtent l="0" t="0" r="0" b="0"/>
            <wp:wrapSquare wrapText="bothSides" distT="0" distB="0" distL="114300" distR="114300"/>
            <wp:docPr id="763" name="Picture 763"/>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334"/>
                    <a:stretch/>
                  </pic:blipFill>
                  <pic:spPr>
                    <a:xfrm>
                      <a:off x="0" y="0"/>
                      <a:ext cx="6099" cy="9146"/>
                    </a:xfrm>
                    <a:prstGeom prst="rect">
                      <a:avLst/>
                    </a:prstGeom>
                  </pic:spPr>
                </pic:pic>
              </a:graphicData>
            </a:graphic>
          </wp:anchor>
        </w:drawing>
      </w:r>
      <w:r>
        <w:rPr>
          <w:rFonts w:ascii="Times New Roman" w:hAnsi="Times New Roman"/>
          <w:noProof/>
          <w:sz w:val="24"/>
        </w:rPr>
        <w:drawing>
          <wp:anchor distT="0" distB="0" distL="114300" distR="114300" simplePos="0" relativeHeight="251729920" behindDoc="0" locked="0" layoutInCell="1" allowOverlap="1">
            <wp:simplePos x="0" y="0"/>
            <wp:positionH relativeFrom="page">
              <wp:posOffset>600696</wp:posOffset>
            </wp:positionH>
            <wp:positionV relativeFrom="page">
              <wp:posOffset>8439224</wp:posOffset>
            </wp:positionV>
            <wp:extent cx="9148" cy="3049"/>
            <wp:effectExtent l="0" t="0" r="0" b="0"/>
            <wp:wrapSquare wrapText="bothSides" distT="0" distB="0" distL="114300" distR="114300"/>
            <wp:docPr id="765" name="Picture 765"/>
            <wp:cNvGraphicFramePr/>
            <a:graphic xmlns:a="http://schemas.openxmlformats.org/drawingml/2006/main">
              <a:graphicData uri="http://schemas.openxmlformats.org/drawingml/2006/picture">
                <pic:pic xmlns:pic="http://schemas.openxmlformats.org/drawingml/2006/picture">
                  <pic:nvPicPr>
                    <pic:cNvPr id="766" name="Picture 766"/>
                    <pic:cNvPicPr/>
                  </pic:nvPicPr>
                  <pic:blipFill>
                    <a:blip r:embed="rId335"/>
                    <a:stretch/>
                  </pic:blipFill>
                  <pic:spPr>
                    <a:xfrm>
                      <a:off x="0" y="0"/>
                      <a:ext cx="9148" cy="3049"/>
                    </a:xfrm>
                    <a:prstGeom prst="rect">
                      <a:avLst/>
                    </a:prstGeom>
                  </pic:spPr>
                </pic:pic>
              </a:graphicData>
            </a:graphic>
          </wp:anchor>
        </w:drawing>
      </w:r>
      <w:r>
        <w:rPr>
          <w:rFonts w:ascii="Times New Roman" w:hAnsi="Times New Roman"/>
          <w:noProof/>
          <w:sz w:val="24"/>
        </w:rPr>
        <w:drawing>
          <wp:anchor distT="0" distB="0" distL="114300" distR="114300" simplePos="0" relativeHeight="251730944" behindDoc="0" locked="0" layoutInCell="1" allowOverlap="1">
            <wp:simplePos x="0" y="0"/>
            <wp:positionH relativeFrom="page">
              <wp:posOffset>347611</wp:posOffset>
            </wp:positionH>
            <wp:positionV relativeFrom="page">
              <wp:posOffset>9570348</wp:posOffset>
            </wp:positionV>
            <wp:extent cx="6098" cy="6098"/>
            <wp:effectExtent l="0" t="0" r="0" b="0"/>
            <wp:wrapSquare wrapText="bothSides" distT="0" distB="0" distL="114300" distR="114300"/>
            <wp:docPr id="767" name="Picture 767"/>
            <wp:cNvGraphicFramePr/>
            <a:graphic xmlns:a="http://schemas.openxmlformats.org/drawingml/2006/main">
              <a:graphicData uri="http://schemas.openxmlformats.org/drawingml/2006/picture">
                <pic:pic xmlns:pic="http://schemas.openxmlformats.org/drawingml/2006/picture">
                  <pic:nvPicPr>
                    <pic:cNvPr id="768" name="Picture 768"/>
                    <pic:cNvPicPr/>
                  </pic:nvPicPr>
                  <pic:blipFill>
                    <a:blip r:embed="rId336"/>
                    <a:stretch/>
                  </pic:blipFill>
                  <pic:spPr>
                    <a:xfrm>
                      <a:off x="0" y="0"/>
                      <a:ext cx="6098" cy="6098"/>
                    </a:xfrm>
                    <a:prstGeom prst="rect">
                      <a:avLst/>
                    </a:prstGeom>
                  </pic:spPr>
                </pic:pic>
              </a:graphicData>
            </a:graphic>
          </wp:anchor>
        </w:drawing>
      </w:r>
      <w:r>
        <w:rPr>
          <w:rFonts w:ascii="Times New Roman" w:hAnsi="Times New Roman"/>
          <w:noProof/>
          <w:sz w:val="24"/>
        </w:rPr>
        <w:drawing>
          <wp:anchor distT="0" distB="0" distL="114300" distR="114300" simplePos="0" relativeHeight="251731968" behindDoc="0" locked="0" layoutInCell="1" allowOverlap="1">
            <wp:simplePos x="0" y="0"/>
            <wp:positionH relativeFrom="page">
              <wp:posOffset>734862</wp:posOffset>
            </wp:positionH>
            <wp:positionV relativeFrom="page">
              <wp:posOffset>9594739</wp:posOffset>
            </wp:positionV>
            <wp:extent cx="3049" cy="6097"/>
            <wp:effectExtent l="0" t="0" r="0" b="0"/>
            <wp:wrapSquare wrapText="bothSides" distT="0" distB="0" distL="114300" distR="114300"/>
            <wp:docPr id="769" name="Picture 769"/>
            <wp:cNvGraphicFramePr/>
            <a:graphic xmlns:a="http://schemas.openxmlformats.org/drawingml/2006/main">
              <a:graphicData uri="http://schemas.openxmlformats.org/drawingml/2006/picture">
                <pic:pic xmlns:pic="http://schemas.openxmlformats.org/drawingml/2006/picture">
                  <pic:nvPicPr>
                    <pic:cNvPr id="770" name="Picture 770"/>
                    <pic:cNvPicPr/>
                  </pic:nvPicPr>
                  <pic:blipFill>
                    <a:blip r:embed="rId337"/>
                    <a:stretch/>
                  </pic:blipFill>
                  <pic:spPr>
                    <a:xfrm>
                      <a:off x="0" y="0"/>
                      <a:ext cx="3049" cy="6097"/>
                    </a:xfrm>
                    <a:prstGeom prst="rect">
                      <a:avLst/>
                    </a:prstGeom>
                  </pic:spPr>
                </pic:pic>
              </a:graphicData>
            </a:graphic>
          </wp:anchor>
        </w:drawing>
      </w:r>
      <w:r>
        <w:rPr>
          <w:rFonts w:ascii="Times New Roman" w:hAnsi="Times New Roman"/>
          <w:noProof/>
          <w:sz w:val="24"/>
        </w:rPr>
        <w:drawing>
          <wp:anchor distT="0" distB="0" distL="114300" distR="114300" simplePos="0" relativeHeight="251732992" behindDoc="0" locked="0" layoutInCell="1" allowOverlap="1">
            <wp:simplePos x="0" y="0"/>
            <wp:positionH relativeFrom="page">
              <wp:posOffset>198199</wp:posOffset>
            </wp:positionH>
            <wp:positionV relativeFrom="page">
              <wp:posOffset>9606935</wp:posOffset>
            </wp:positionV>
            <wp:extent cx="6098" cy="9147"/>
            <wp:effectExtent l="0" t="0" r="0" b="0"/>
            <wp:wrapSquare wrapText="bothSides" distT="0" distB="0" distL="114300" distR="114300"/>
            <wp:docPr id="771" name="Picture 771"/>
            <wp:cNvGraphicFramePr/>
            <a:graphic xmlns:a="http://schemas.openxmlformats.org/drawingml/2006/main">
              <a:graphicData uri="http://schemas.openxmlformats.org/drawingml/2006/picture">
                <pic:pic xmlns:pic="http://schemas.openxmlformats.org/drawingml/2006/picture">
                  <pic:nvPicPr>
                    <pic:cNvPr id="772" name="Picture 772"/>
                    <pic:cNvPicPr/>
                  </pic:nvPicPr>
                  <pic:blipFill>
                    <a:blip r:embed="rId338"/>
                    <a:stretch/>
                  </pic:blipFill>
                  <pic:spPr>
                    <a:xfrm>
                      <a:off x="0" y="0"/>
                      <a:ext cx="6098" cy="9147"/>
                    </a:xfrm>
                    <a:prstGeom prst="rect">
                      <a:avLst/>
                    </a:prstGeom>
                  </pic:spPr>
                </pic:pic>
              </a:graphicData>
            </a:graphic>
          </wp:anchor>
        </w:drawing>
      </w:r>
      <w:r>
        <w:rPr>
          <w:rFonts w:ascii="Times New Roman" w:hAnsi="Times New Roman"/>
          <w:noProof/>
          <w:sz w:val="24"/>
        </w:rPr>
        <w:drawing>
          <wp:anchor distT="0" distB="0" distL="114300" distR="114300" simplePos="0" relativeHeight="251734016" behindDoc="0" locked="0" layoutInCell="1" allowOverlap="1">
            <wp:simplePos x="0" y="0"/>
            <wp:positionH relativeFrom="page">
              <wp:posOffset>698271</wp:posOffset>
            </wp:positionH>
            <wp:positionV relativeFrom="page">
              <wp:posOffset>9613033</wp:posOffset>
            </wp:positionV>
            <wp:extent cx="9148" cy="9147"/>
            <wp:effectExtent l="0" t="0" r="0" b="0"/>
            <wp:wrapSquare wrapText="bothSides" distT="0" distB="0" distL="114300" distR="114300"/>
            <wp:docPr id="773" name="Picture 773"/>
            <wp:cNvGraphicFramePr/>
            <a:graphic xmlns:a="http://schemas.openxmlformats.org/drawingml/2006/main">
              <a:graphicData uri="http://schemas.openxmlformats.org/drawingml/2006/picture">
                <pic:pic xmlns:pic="http://schemas.openxmlformats.org/drawingml/2006/picture">
                  <pic:nvPicPr>
                    <pic:cNvPr id="774" name="Picture 774"/>
                    <pic:cNvPicPr/>
                  </pic:nvPicPr>
                  <pic:blipFill>
                    <a:blip r:embed="rId339" cstate="print"/>
                    <a:stretch/>
                  </pic:blipFill>
                  <pic:spPr>
                    <a:xfrm>
                      <a:off x="0" y="0"/>
                      <a:ext cx="9148" cy="9147"/>
                    </a:xfrm>
                    <a:prstGeom prst="rect">
                      <a:avLst/>
                    </a:prstGeom>
                  </pic:spPr>
                </pic:pic>
              </a:graphicData>
            </a:graphic>
          </wp:anchor>
        </w:drawing>
      </w:r>
      <w:r>
        <w:rPr>
          <w:rFonts w:ascii="Times New Roman" w:hAnsi="Times New Roman"/>
          <w:noProof/>
          <w:sz w:val="24"/>
        </w:rPr>
        <w:drawing>
          <wp:anchor distT="0" distB="0" distL="114300" distR="114300" simplePos="0" relativeHeight="251735040" behindDoc="0" locked="0" layoutInCell="1" allowOverlap="1">
            <wp:simplePos x="0" y="0"/>
            <wp:positionH relativeFrom="page">
              <wp:posOffset>189052</wp:posOffset>
            </wp:positionH>
            <wp:positionV relativeFrom="page">
              <wp:posOffset>9625228</wp:posOffset>
            </wp:positionV>
            <wp:extent cx="3049" cy="6097"/>
            <wp:effectExtent l="0" t="0" r="0" b="0"/>
            <wp:wrapSquare wrapText="bothSides" distT="0" distB="0" distL="114300" distR="114300"/>
            <wp:docPr id="775" name="Picture 775"/>
            <wp:cNvGraphicFramePr/>
            <a:graphic xmlns:a="http://schemas.openxmlformats.org/drawingml/2006/main">
              <a:graphicData uri="http://schemas.openxmlformats.org/drawingml/2006/picture">
                <pic:pic xmlns:pic="http://schemas.openxmlformats.org/drawingml/2006/picture">
                  <pic:nvPicPr>
                    <pic:cNvPr id="776" name="Picture 776"/>
                    <pic:cNvPicPr/>
                  </pic:nvPicPr>
                  <pic:blipFill>
                    <a:blip r:embed="rId340"/>
                    <a:stretch/>
                  </pic:blipFill>
                  <pic:spPr>
                    <a:xfrm>
                      <a:off x="0" y="0"/>
                      <a:ext cx="3049" cy="6097"/>
                    </a:xfrm>
                    <a:prstGeom prst="rect">
                      <a:avLst/>
                    </a:prstGeom>
                  </pic:spPr>
                </pic:pic>
              </a:graphicData>
            </a:graphic>
          </wp:anchor>
        </w:drawing>
      </w:r>
      <w:r>
        <w:rPr>
          <w:rFonts w:ascii="Times New Roman" w:hAnsi="Times New Roman"/>
          <w:noProof/>
          <w:sz w:val="24"/>
        </w:rPr>
        <w:drawing>
          <wp:anchor distT="0" distB="0" distL="114300" distR="114300" simplePos="0" relativeHeight="251736064" behindDoc="0" locked="0" layoutInCell="1" allowOverlap="1">
            <wp:simplePos x="0" y="0"/>
            <wp:positionH relativeFrom="page">
              <wp:posOffset>192101</wp:posOffset>
            </wp:positionH>
            <wp:positionV relativeFrom="page">
              <wp:posOffset>9658765</wp:posOffset>
            </wp:positionV>
            <wp:extent cx="3049" cy="6098"/>
            <wp:effectExtent l="0" t="0" r="0" b="0"/>
            <wp:wrapSquare wrapText="bothSides" distT="0" distB="0" distL="114300" distR="114300"/>
            <wp:docPr id="777" name="Picture 777"/>
            <wp:cNvGraphicFramePr/>
            <a:graphic xmlns:a="http://schemas.openxmlformats.org/drawingml/2006/main">
              <a:graphicData uri="http://schemas.openxmlformats.org/drawingml/2006/picture">
                <pic:pic xmlns:pic="http://schemas.openxmlformats.org/drawingml/2006/picture">
                  <pic:nvPicPr>
                    <pic:cNvPr id="778" name="Picture 778"/>
                    <pic:cNvPicPr/>
                  </pic:nvPicPr>
                  <pic:blipFill>
                    <a:blip r:embed="rId341"/>
                    <a:stretch/>
                  </pic:blipFill>
                  <pic:spPr>
                    <a:xfrm>
                      <a:off x="0" y="0"/>
                      <a:ext cx="3049" cy="6098"/>
                    </a:xfrm>
                    <a:prstGeom prst="rect">
                      <a:avLst/>
                    </a:prstGeom>
                  </pic:spPr>
                </pic:pic>
              </a:graphicData>
            </a:graphic>
          </wp:anchor>
        </w:drawing>
      </w:r>
      <w:proofErr w:type="spellStart"/>
      <w:proofErr w:type="gramStart"/>
      <w:r>
        <w:rPr>
          <w:rFonts w:ascii="Times New Roman" w:hAnsi="Times New Roman"/>
          <w:sz w:val="24"/>
        </w:rPr>
        <w:t>сформированность</w:t>
      </w:r>
      <w:proofErr w:type="spellEnd"/>
      <w:r>
        <w:rPr>
          <w:rFonts w:ascii="Times New Roman" w:hAnsi="Times New Roman"/>
          <w:sz w:val="24"/>
        </w:rPr>
        <w:t xml:space="preserve">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roofErr w:type="gramEnd"/>
    </w:p>
    <w:p w:rsidR="00FD1A36" w:rsidRDefault="00A816C5" w:rsidP="00084B13">
      <w:pPr>
        <w:numPr>
          <w:ilvl w:val="0"/>
          <w:numId w:val="42"/>
        </w:numPr>
        <w:spacing w:after="0" w:line="276" w:lineRule="auto"/>
        <w:ind w:left="0" w:firstLine="709"/>
        <w:jc w:val="both"/>
        <w:rPr>
          <w:rFonts w:ascii="Times New Roman" w:hAnsi="Times New Roman"/>
          <w:sz w:val="24"/>
        </w:rPr>
      </w:pPr>
      <w:proofErr w:type="spellStart"/>
      <w:proofErr w:type="gramStart"/>
      <w:r>
        <w:rPr>
          <w:rFonts w:ascii="Times New Roman" w:hAnsi="Times New Roman"/>
          <w:sz w:val="24"/>
        </w:rPr>
        <w:t>сформированность</w:t>
      </w:r>
      <w:proofErr w:type="spellEnd"/>
      <w:r>
        <w:rPr>
          <w:rFonts w:ascii="Times New Roman" w:hAnsi="Times New Roman"/>
          <w:sz w:val="24"/>
        </w:rPr>
        <w:t xml:space="preserve">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roofErr w:type="gramEnd"/>
    </w:p>
    <w:p w:rsidR="00FD1A36" w:rsidRDefault="00A816C5" w:rsidP="00084B13">
      <w:pPr>
        <w:spacing w:after="0" w:line="276" w:lineRule="auto"/>
        <w:ind w:firstLine="567"/>
        <w:jc w:val="both"/>
        <w:rPr>
          <w:rFonts w:ascii="Times New Roman" w:hAnsi="Times New Roman"/>
          <w:sz w:val="24"/>
        </w:rPr>
      </w:pPr>
      <w:r>
        <w:rPr>
          <w:rFonts w:ascii="Times New Roman" w:hAnsi="Times New Roman"/>
          <w:noProof/>
          <w:sz w:val="24"/>
        </w:rPr>
        <w:drawing>
          <wp:inline distT="0" distB="0" distL="0" distR="0">
            <wp:extent cx="12197" cy="6098"/>
            <wp:effectExtent l="0" t="0" r="0" b="0"/>
            <wp:docPr id="779" name="Picture 779"/>
            <wp:cNvGraphicFramePr/>
            <a:graphic xmlns:a="http://schemas.openxmlformats.org/drawingml/2006/main">
              <a:graphicData uri="http://schemas.openxmlformats.org/drawingml/2006/picture">
                <pic:pic xmlns:pic="http://schemas.openxmlformats.org/drawingml/2006/picture">
                  <pic:nvPicPr>
                    <pic:cNvPr id="780" name="Picture 780"/>
                    <pic:cNvPicPr/>
                  </pic:nvPicPr>
                  <pic:blipFill>
                    <a:blip r:embed="rId342"/>
                    <a:stretch/>
                  </pic:blipFill>
                  <pic:spPr>
                    <a:xfrm>
                      <a:off x="0" y="0"/>
                      <a:ext cx="12197" cy="6098"/>
                    </a:xfrm>
                    <a:prstGeom prst="rect">
                      <a:avLst/>
                    </a:prstGeom>
                  </pic:spPr>
                </pic:pic>
              </a:graphicData>
            </a:graphic>
          </wp:inline>
        </w:drawing>
      </w:r>
      <w:r>
        <w:rPr>
          <w:rFonts w:ascii="Times New Roman" w:hAnsi="Times New Roman"/>
          <w:sz w:val="24"/>
        </w:rPr>
        <w:t xml:space="preserve"> </w:t>
      </w:r>
      <w:proofErr w:type="gramStart"/>
      <w:r w:rsidRPr="00DF2C57">
        <w:rPr>
          <w:rFonts w:ascii="Times New Roman" w:hAnsi="Times New Roman"/>
          <w:sz w:val="24"/>
        </w:rPr>
        <w:t>9)</w:t>
      </w:r>
      <w:r w:rsidRPr="00DF2C57">
        <w:rPr>
          <w:rFonts w:ascii="Times New Roman" w:hAnsi="Times New Roman"/>
          <w:sz w:val="20"/>
        </w:rPr>
        <w:t xml:space="preserve"> </w:t>
      </w:r>
      <w:proofErr w:type="spellStart"/>
      <w:r>
        <w:rPr>
          <w:rFonts w:ascii="Times New Roman" w:hAnsi="Times New Roman"/>
          <w:sz w:val="24"/>
        </w:rPr>
        <w:t>сформированность</w:t>
      </w:r>
      <w:proofErr w:type="spellEnd"/>
      <w:r>
        <w:rPr>
          <w:rFonts w:ascii="Times New Roman" w:hAnsi="Times New Roman"/>
          <w:sz w:val="24"/>
        </w:rPr>
        <w:t xml:space="preserve">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roofErr w:type="gramEnd"/>
    </w:p>
    <w:p w:rsidR="00FD1A36" w:rsidRDefault="00A816C5" w:rsidP="00084B13">
      <w:pPr>
        <w:numPr>
          <w:ilvl w:val="0"/>
          <w:numId w:val="43"/>
        </w:numPr>
        <w:spacing w:after="0" w:line="276" w:lineRule="auto"/>
        <w:ind w:left="0" w:firstLine="567"/>
        <w:jc w:val="both"/>
        <w:rPr>
          <w:rFonts w:ascii="Times New Roman" w:hAnsi="Times New Roman"/>
          <w:sz w:val="24"/>
        </w:rPr>
      </w:pPr>
      <w:r>
        <w:rPr>
          <w:rFonts w:ascii="Times New Roman" w:hAnsi="Times New Roman"/>
          <w:sz w:val="24"/>
        </w:rPr>
        <w:t xml:space="preserve">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w:t>
      </w:r>
      <w:r>
        <w:rPr>
          <w:rFonts w:ascii="Times New Roman" w:hAnsi="Times New Roman"/>
          <w:sz w:val="24"/>
        </w:rPr>
        <w:lastRenderedPageBreak/>
        <w:t>ситуациях, адекватно оценивать вклад каждого из участников группы в решение рассматриваемой проблемы;</w:t>
      </w:r>
    </w:p>
    <w:p w:rsidR="00FD1A36" w:rsidRDefault="00A816C5" w:rsidP="00084B13">
      <w:pPr>
        <w:numPr>
          <w:ilvl w:val="0"/>
          <w:numId w:val="43"/>
        </w:numPr>
        <w:spacing w:after="0" w:line="276" w:lineRule="auto"/>
        <w:ind w:left="0" w:firstLine="709"/>
        <w:jc w:val="both"/>
        <w:rPr>
          <w:rFonts w:ascii="Times New Roman" w:hAnsi="Times New Roman"/>
          <w:sz w:val="24"/>
        </w:rPr>
      </w:pPr>
      <w:r>
        <w:rPr>
          <w:rFonts w:ascii="Times New Roman" w:hAnsi="Times New Roman"/>
          <w:sz w:val="24"/>
        </w:rPr>
        <w:t>овладение (</w:t>
      </w:r>
      <w:proofErr w:type="spellStart"/>
      <w:r>
        <w:rPr>
          <w:rFonts w:ascii="Times New Roman" w:hAnsi="Times New Roman"/>
          <w:sz w:val="24"/>
        </w:rPr>
        <w:t>сформированность</w:t>
      </w:r>
      <w:proofErr w:type="spellEnd"/>
      <w:r>
        <w:rPr>
          <w:rFonts w:ascii="Times New Roman" w:hAnsi="Times New Roman"/>
          <w:sz w:val="24"/>
        </w:rPr>
        <w:t xml:space="preserve"> представлений) правилами записи физических формул рельефно-точечной системы обозначений Л</w:t>
      </w:r>
      <w:r w:rsidR="009D7E41">
        <w:rPr>
          <w:rFonts w:ascii="Times New Roman" w:hAnsi="Times New Roman"/>
          <w:sz w:val="24"/>
        </w:rPr>
        <w:t>.</w:t>
      </w:r>
      <w:r>
        <w:rPr>
          <w:rFonts w:ascii="Times New Roman" w:hAnsi="Times New Roman"/>
          <w:sz w:val="24"/>
        </w:rPr>
        <w:t>Брайля (для слепых и слабовидящих обучающихся).</w:t>
      </w:r>
    </w:p>
    <w:p w:rsidR="00FD1A36" w:rsidRDefault="00A816C5">
      <w:pPr>
        <w:spacing w:after="0" w:line="360" w:lineRule="auto"/>
        <w:ind w:firstLine="709"/>
        <w:jc w:val="both"/>
        <w:rPr>
          <w:rFonts w:ascii="Times New Roman" w:hAnsi="Times New Roman"/>
          <w:sz w:val="24"/>
        </w:rPr>
      </w:pPr>
      <w:r>
        <w:rPr>
          <w:rFonts w:ascii="Times New Roman" w:hAnsi="Times New Roman"/>
          <w:b/>
          <w:sz w:val="24"/>
        </w:rPr>
        <w:t xml:space="preserve">     По учебному предмету «Физика» (углубленный уровень)</w:t>
      </w:r>
      <w:r>
        <w:rPr>
          <w:rFonts w:ascii="Times New Roman" w:hAnsi="Times New Roman"/>
          <w:sz w:val="24"/>
        </w:rPr>
        <w:t xml:space="preserve"> </w:t>
      </w:r>
    </w:p>
    <w:p w:rsidR="00FD1A36" w:rsidRDefault="00A816C5" w:rsidP="00084B13">
      <w:pPr>
        <w:spacing w:after="0" w:line="276" w:lineRule="auto"/>
        <w:jc w:val="both"/>
        <w:rPr>
          <w:rFonts w:ascii="Times New Roman" w:hAnsi="Times New Roman"/>
          <w:sz w:val="24"/>
        </w:rPr>
      </w:pPr>
      <w:r>
        <w:rPr>
          <w:rFonts w:ascii="Times New Roman" w:hAnsi="Times New Roman"/>
          <w:sz w:val="24"/>
        </w:rPr>
        <w:t>Требования к предметным результатам освоения углубленного курса физики должны включать требования к результатам освоения базового курса и дополнительно отражать:</w:t>
      </w:r>
    </w:p>
    <w:p w:rsidR="00FD1A36" w:rsidRDefault="00A816C5" w:rsidP="00084B13">
      <w:pPr>
        <w:numPr>
          <w:ilvl w:val="0"/>
          <w:numId w:val="44"/>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737088" behindDoc="0" locked="0" layoutInCell="1" allowOverlap="1">
            <wp:simplePos x="0" y="0"/>
            <wp:positionH relativeFrom="page">
              <wp:posOffset>402336</wp:posOffset>
            </wp:positionH>
            <wp:positionV relativeFrom="page">
              <wp:posOffset>7497129</wp:posOffset>
            </wp:positionV>
            <wp:extent cx="6096" cy="6097"/>
            <wp:effectExtent l="0" t="0" r="0" b="0"/>
            <wp:wrapSquare wrapText="bothSides" distT="0" distB="0" distL="114300" distR="114300"/>
            <wp:docPr id="781" name="Picture 781"/>
            <wp:cNvGraphicFramePr/>
            <a:graphic xmlns:a="http://schemas.openxmlformats.org/drawingml/2006/main">
              <a:graphicData uri="http://schemas.openxmlformats.org/drawingml/2006/picture">
                <pic:pic xmlns:pic="http://schemas.openxmlformats.org/drawingml/2006/picture">
                  <pic:nvPicPr>
                    <pic:cNvPr id="782" name="Picture 782"/>
                    <pic:cNvPicPr/>
                  </pic:nvPicPr>
                  <pic:blipFill>
                    <a:blip r:embed="rId343"/>
                    <a:stretch/>
                  </pic:blipFill>
                  <pic:spPr>
                    <a:xfrm>
                      <a:off x="0" y="0"/>
                      <a:ext cx="6096" cy="6097"/>
                    </a:xfrm>
                    <a:prstGeom prst="rect">
                      <a:avLst/>
                    </a:prstGeom>
                  </pic:spPr>
                </pic:pic>
              </a:graphicData>
            </a:graphic>
          </wp:anchor>
        </w:drawing>
      </w:r>
      <w:r>
        <w:rPr>
          <w:rFonts w:ascii="Times New Roman" w:hAnsi="Times New Roman"/>
          <w:noProof/>
          <w:sz w:val="24"/>
        </w:rPr>
        <w:drawing>
          <wp:anchor distT="0" distB="0" distL="114300" distR="114300" simplePos="0" relativeHeight="251738112" behindDoc="0" locked="0" layoutInCell="1" allowOverlap="1">
            <wp:simplePos x="0" y="0"/>
            <wp:positionH relativeFrom="page">
              <wp:posOffset>533400</wp:posOffset>
            </wp:positionH>
            <wp:positionV relativeFrom="page">
              <wp:posOffset>4375104</wp:posOffset>
            </wp:positionV>
            <wp:extent cx="9144" cy="9147"/>
            <wp:effectExtent l="0" t="0" r="0" b="0"/>
            <wp:wrapSquare wrapText="bothSides" distT="0" distB="0" distL="114300" distR="114300"/>
            <wp:docPr id="783" name="Picture 783"/>
            <wp:cNvGraphicFramePr/>
            <a:graphic xmlns:a="http://schemas.openxmlformats.org/drawingml/2006/main">
              <a:graphicData uri="http://schemas.openxmlformats.org/drawingml/2006/picture">
                <pic:pic xmlns:pic="http://schemas.openxmlformats.org/drawingml/2006/picture">
                  <pic:nvPicPr>
                    <pic:cNvPr id="784" name="Picture 784"/>
                    <pic:cNvPicPr/>
                  </pic:nvPicPr>
                  <pic:blipFill>
                    <a:blip r:embed="rId344" cstate="print"/>
                    <a:stretch/>
                  </pic:blipFill>
                  <pic:spPr>
                    <a:xfrm>
                      <a:off x="0" y="0"/>
                      <a:ext cx="9144" cy="9147"/>
                    </a:xfrm>
                    <a:prstGeom prst="rect">
                      <a:avLst/>
                    </a:prstGeom>
                  </pic:spPr>
                </pic:pic>
              </a:graphicData>
            </a:graphic>
          </wp:anchor>
        </w:drawing>
      </w:r>
      <w:r>
        <w:rPr>
          <w:rFonts w:ascii="Times New Roman" w:hAnsi="Times New Roman"/>
          <w:noProof/>
          <w:sz w:val="24"/>
        </w:rPr>
        <w:drawing>
          <wp:anchor distT="0" distB="0" distL="114300" distR="114300" simplePos="0" relativeHeight="251739136" behindDoc="0" locked="0" layoutInCell="1" allowOverlap="1">
            <wp:simplePos x="0" y="0"/>
            <wp:positionH relativeFrom="page">
              <wp:posOffset>344424</wp:posOffset>
            </wp:positionH>
            <wp:positionV relativeFrom="page">
              <wp:posOffset>9021555</wp:posOffset>
            </wp:positionV>
            <wp:extent cx="6096" cy="9146"/>
            <wp:effectExtent l="0" t="0" r="0" b="0"/>
            <wp:wrapSquare wrapText="bothSides" distT="0" distB="0" distL="114300" distR="114300"/>
            <wp:docPr id="785" name="Picture 785"/>
            <wp:cNvGraphicFramePr/>
            <a:graphic xmlns:a="http://schemas.openxmlformats.org/drawingml/2006/main">
              <a:graphicData uri="http://schemas.openxmlformats.org/drawingml/2006/picture">
                <pic:pic xmlns:pic="http://schemas.openxmlformats.org/drawingml/2006/picture">
                  <pic:nvPicPr>
                    <pic:cNvPr id="786" name="Picture 786"/>
                    <pic:cNvPicPr/>
                  </pic:nvPicPr>
                  <pic:blipFill>
                    <a:blip r:embed="rId345"/>
                    <a:stretch/>
                  </pic:blipFill>
                  <pic:spPr>
                    <a:xfrm>
                      <a:off x="0" y="0"/>
                      <a:ext cx="6096" cy="9146"/>
                    </a:xfrm>
                    <a:prstGeom prst="rect">
                      <a:avLst/>
                    </a:prstGeom>
                  </pic:spPr>
                </pic:pic>
              </a:graphicData>
            </a:graphic>
          </wp:anchor>
        </w:drawing>
      </w:r>
      <w:r>
        <w:rPr>
          <w:rFonts w:ascii="Times New Roman" w:hAnsi="Times New Roman"/>
          <w:noProof/>
          <w:sz w:val="24"/>
        </w:rPr>
        <w:drawing>
          <wp:anchor distT="0" distB="0" distL="114300" distR="114300" simplePos="0" relativeHeight="251740160" behindDoc="0" locked="0" layoutInCell="1" allowOverlap="1">
            <wp:simplePos x="0" y="0"/>
            <wp:positionH relativeFrom="page">
              <wp:posOffset>496824</wp:posOffset>
            </wp:positionH>
            <wp:positionV relativeFrom="page">
              <wp:posOffset>7795917</wp:posOffset>
            </wp:positionV>
            <wp:extent cx="6096" cy="9147"/>
            <wp:effectExtent l="0" t="0" r="0" b="0"/>
            <wp:wrapSquare wrapText="bothSides" distT="0" distB="0" distL="114300" distR="114300"/>
            <wp:docPr id="787" name="Picture 787"/>
            <wp:cNvGraphicFramePr/>
            <a:graphic xmlns:a="http://schemas.openxmlformats.org/drawingml/2006/main">
              <a:graphicData uri="http://schemas.openxmlformats.org/drawingml/2006/picture">
                <pic:pic xmlns:pic="http://schemas.openxmlformats.org/drawingml/2006/picture">
                  <pic:nvPicPr>
                    <pic:cNvPr id="788" name="Picture 788"/>
                    <pic:cNvPicPr/>
                  </pic:nvPicPr>
                  <pic:blipFill>
                    <a:blip r:embed="rId346"/>
                    <a:stretch/>
                  </pic:blipFill>
                  <pic:spPr>
                    <a:xfrm>
                      <a:off x="0" y="0"/>
                      <a:ext cx="6096" cy="9147"/>
                    </a:xfrm>
                    <a:prstGeom prst="rect">
                      <a:avLst/>
                    </a:prstGeom>
                  </pic:spPr>
                </pic:pic>
              </a:graphicData>
            </a:graphic>
          </wp:anchor>
        </w:drawing>
      </w:r>
      <w:r>
        <w:rPr>
          <w:rFonts w:ascii="Times New Roman" w:hAnsi="Times New Roman"/>
          <w:noProof/>
          <w:sz w:val="24"/>
        </w:rPr>
        <w:drawing>
          <wp:anchor distT="0" distB="0" distL="114300" distR="114300" simplePos="0" relativeHeight="251741184" behindDoc="0" locked="0" layoutInCell="1" allowOverlap="1">
            <wp:simplePos x="0" y="0"/>
            <wp:positionH relativeFrom="page">
              <wp:posOffset>216408</wp:posOffset>
            </wp:positionH>
            <wp:positionV relativeFrom="page">
              <wp:posOffset>7826405</wp:posOffset>
            </wp:positionV>
            <wp:extent cx="3048" cy="6097"/>
            <wp:effectExtent l="0" t="0" r="0" b="0"/>
            <wp:wrapSquare wrapText="bothSides" distT="0" distB="0" distL="114300" distR="114300"/>
            <wp:docPr id="789" name="Picture 789"/>
            <wp:cNvGraphicFramePr/>
            <a:graphic xmlns:a="http://schemas.openxmlformats.org/drawingml/2006/main">
              <a:graphicData uri="http://schemas.openxmlformats.org/drawingml/2006/picture">
                <pic:pic xmlns:pic="http://schemas.openxmlformats.org/drawingml/2006/picture">
                  <pic:nvPicPr>
                    <pic:cNvPr id="790" name="Picture 790"/>
                    <pic:cNvPicPr/>
                  </pic:nvPicPr>
                  <pic:blipFill>
                    <a:blip r:embed="rId347"/>
                    <a:stretch/>
                  </pic:blipFill>
                  <pic:spPr>
                    <a:xfrm>
                      <a:off x="0" y="0"/>
                      <a:ext cx="3048" cy="6097"/>
                    </a:xfrm>
                    <a:prstGeom prst="rect">
                      <a:avLst/>
                    </a:prstGeom>
                  </pic:spPr>
                </pic:pic>
              </a:graphicData>
            </a:graphic>
          </wp:anchor>
        </w:drawing>
      </w:r>
      <w:r>
        <w:rPr>
          <w:rFonts w:ascii="Times New Roman" w:hAnsi="Times New Roman"/>
          <w:noProof/>
          <w:sz w:val="24"/>
        </w:rPr>
        <w:drawing>
          <wp:anchor distT="0" distB="0" distL="114300" distR="114300" simplePos="0" relativeHeight="251742208" behindDoc="0" locked="0" layoutInCell="1" allowOverlap="1">
            <wp:simplePos x="0" y="0"/>
            <wp:positionH relativeFrom="page">
              <wp:posOffset>265176</wp:posOffset>
            </wp:positionH>
            <wp:positionV relativeFrom="page">
              <wp:posOffset>7838600</wp:posOffset>
            </wp:positionV>
            <wp:extent cx="3048" cy="9147"/>
            <wp:effectExtent l="0" t="0" r="0" b="0"/>
            <wp:wrapSquare wrapText="bothSides" distT="0" distB="0" distL="114300" distR="114300"/>
            <wp:docPr id="791" name="Picture 791"/>
            <wp:cNvGraphicFramePr/>
            <a:graphic xmlns:a="http://schemas.openxmlformats.org/drawingml/2006/main">
              <a:graphicData uri="http://schemas.openxmlformats.org/drawingml/2006/picture">
                <pic:pic xmlns:pic="http://schemas.openxmlformats.org/drawingml/2006/picture">
                  <pic:nvPicPr>
                    <pic:cNvPr id="792" name="Picture 792"/>
                    <pic:cNvPicPr/>
                  </pic:nvPicPr>
                  <pic:blipFill>
                    <a:blip r:embed="rId348"/>
                    <a:stretch/>
                  </pic:blipFill>
                  <pic:spPr>
                    <a:xfrm>
                      <a:off x="0" y="0"/>
                      <a:ext cx="3048" cy="9147"/>
                    </a:xfrm>
                    <a:prstGeom prst="rect">
                      <a:avLst/>
                    </a:prstGeom>
                  </pic:spPr>
                </pic:pic>
              </a:graphicData>
            </a:graphic>
          </wp:anchor>
        </w:drawing>
      </w:r>
      <w:r>
        <w:rPr>
          <w:rFonts w:ascii="Times New Roman" w:hAnsi="Times New Roman"/>
          <w:noProof/>
          <w:sz w:val="24"/>
        </w:rPr>
        <w:drawing>
          <wp:anchor distT="0" distB="0" distL="114300" distR="114300" simplePos="0" relativeHeight="251743232" behindDoc="0" locked="0" layoutInCell="1" allowOverlap="1">
            <wp:simplePos x="0" y="0"/>
            <wp:positionH relativeFrom="page">
              <wp:posOffset>524256</wp:posOffset>
            </wp:positionH>
            <wp:positionV relativeFrom="page">
              <wp:posOffset>4966581</wp:posOffset>
            </wp:positionV>
            <wp:extent cx="6096" cy="6097"/>
            <wp:effectExtent l="0" t="0" r="0" b="0"/>
            <wp:wrapSquare wrapText="bothSides" distT="0" distB="0" distL="114300" distR="114300"/>
            <wp:docPr id="793" name="Picture 793"/>
            <wp:cNvGraphicFramePr/>
            <a:graphic xmlns:a="http://schemas.openxmlformats.org/drawingml/2006/main">
              <a:graphicData uri="http://schemas.openxmlformats.org/drawingml/2006/picture">
                <pic:pic xmlns:pic="http://schemas.openxmlformats.org/drawingml/2006/picture">
                  <pic:nvPicPr>
                    <pic:cNvPr id="794" name="Picture 794"/>
                    <pic:cNvPicPr/>
                  </pic:nvPicPr>
                  <pic:blipFill>
                    <a:blip r:embed="rId349"/>
                    <a:stretch/>
                  </pic:blipFill>
                  <pic:spPr>
                    <a:xfrm>
                      <a:off x="0" y="0"/>
                      <a:ext cx="6096" cy="6097"/>
                    </a:xfrm>
                    <a:prstGeom prst="rect">
                      <a:avLst/>
                    </a:prstGeom>
                  </pic:spPr>
                </pic:pic>
              </a:graphicData>
            </a:graphic>
          </wp:anchor>
        </w:drawing>
      </w:r>
      <w:r>
        <w:rPr>
          <w:rFonts w:ascii="Times New Roman" w:hAnsi="Times New Roman"/>
          <w:noProof/>
          <w:sz w:val="24"/>
        </w:rPr>
        <w:drawing>
          <wp:anchor distT="0" distB="0" distL="114300" distR="114300" simplePos="0" relativeHeight="251744256" behindDoc="0" locked="0" layoutInCell="1" allowOverlap="1">
            <wp:simplePos x="0" y="0"/>
            <wp:positionH relativeFrom="page">
              <wp:posOffset>332232</wp:posOffset>
            </wp:positionH>
            <wp:positionV relativeFrom="page">
              <wp:posOffset>4969630</wp:posOffset>
            </wp:positionV>
            <wp:extent cx="6096" cy="9146"/>
            <wp:effectExtent l="0" t="0" r="0" b="0"/>
            <wp:wrapSquare wrapText="bothSides" distT="0" distB="0" distL="114300" distR="114300"/>
            <wp:docPr id="795" name="Picture 795"/>
            <wp:cNvGraphicFramePr/>
            <a:graphic xmlns:a="http://schemas.openxmlformats.org/drawingml/2006/main">
              <a:graphicData uri="http://schemas.openxmlformats.org/drawingml/2006/picture">
                <pic:pic xmlns:pic="http://schemas.openxmlformats.org/drawingml/2006/picture">
                  <pic:nvPicPr>
                    <pic:cNvPr id="796" name="Picture 796"/>
                    <pic:cNvPicPr/>
                  </pic:nvPicPr>
                  <pic:blipFill>
                    <a:blip r:embed="rId350"/>
                    <a:stretch/>
                  </pic:blipFill>
                  <pic:spPr>
                    <a:xfrm>
                      <a:off x="0" y="0"/>
                      <a:ext cx="6096" cy="9146"/>
                    </a:xfrm>
                    <a:prstGeom prst="rect">
                      <a:avLst/>
                    </a:prstGeom>
                  </pic:spPr>
                </pic:pic>
              </a:graphicData>
            </a:graphic>
          </wp:anchor>
        </w:drawing>
      </w:r>
      <w:r>
        <w:rPr>
          <w:rFonts w:ascii="Times New Roman" w:hAnsi="Times New Roman"/>
          <w:noProof/>
          <w:sz w:val="24"/>
        </w:rPr>
        <w:drawing>
          <wp:anchor distT="0" distB="0" distL="114300" distR="114300" simplePos="0" relativeHeight="251745280" behindDoc="0" locked="0" layoutInCell="1" allowOverlap="1">
            <wp:simplePos x="0" y="0"/>
            <wp:positionH relativeFrom="page">
              <wp:posOffset>551688</wp:posOffset>
            </wp:positionH>
            <wp:positionV relativeFrom="page">
              <wp:posOffset>4975728</wp:posOffset>
            </wp:positionV>
            <wp:extent cx="6096" cy="6098"/>
            <wp:effectExtent l="0" t="0" r="0" b="0"/>
            <wp:wrapSquare wrapText="bothSides" distT="0" distB="0" distL="114300" distR="114300"/>
            <wp:docPr id="797" name="Picture 797"/>
            <wp:cNvGraphicFramePr/>
            <a:graphic xmlns:a="http://schemas.openxmlformats.org/drawingml/2006/main">
              <a:graphicData uri="http://schemas.openxmlformats.org/drawingml/2006/picture">
                <pic:pic xmlns:pic="http://schemas.openxmlformats.org/drawingml/2006/picture">
                  <pic:nvPicPr>
                    <pic:cNvPr id="798" name="Picture 798"/>
                    <pic:cNvPicPr/>
                  </pic:nvPicPr>
                  <pic:blipFill>
                    <a:blip r:embed="rId351"/>
                    <a:stretch/>
                  </pic:blipFill>
                  <pic:spPr>
                    <a:xfrm>
                      <a:off x="0" y="0"/>
                      <a:ext cx="6096" cy="6098"/>
                    </a:xfrm>
                    <a:prstGeom prst="rect">
                      <a:avLst/>
                    </a:prstGeom>
                  </pic:spPr>
                </pic:pic>
              </a:graphicData>
            </a:graphic>
          </wp:anchor>
        </w:drawing>
      </w:r>
      <w:r>
        <w:rPr>
          <w:rFonts w:ascii="Times New Roman" w:hAnsi="Times New Roman"/>
          <w:noProof/>
          <w:sz w:val="24"/>
        </w:rPr>
        <w:drawing>
          <wp:anchor distT="0" distB="0" distL="114300" distR="114300" simplePos="0" relativeHeight="251746304" behindDoc="0" locked="0" layoutInCell="1" allowOverlap="1">
            <wp:simplePos x="0" y="0"/>
            <wp:positionH relativeFrom="page">
              <wp:posOffset>524256</wp:posOffset>
            </wp:positionH>
            <wp:positionV relativeFrom="page">
              <wp:posOffset>4978776</wp:posOffset>
            </wp:positionV>
            <wp:extent cx="12192" cy="9147"/>
            <wp:effectExtent l="0" t="0" r="0" b="0"/>
            <wp:wrapSquare wrapText="bothSides" distT="0" distB="0" distL="114300" distR="114300"/>
            <wp:docPr id="799" name="Picture 799"/>
            <wp:cNvGraphicFramePr/>
            <a:graphic xmlns:a="http://schemas.openxmlformats.org/drawingml/2006/main">
              <a:graphicData uri="http://schemas.openxmlformats.org/drawingml/2006/picture">
                <pic:pic xmlns:pic="http://schemas.openxmlformats.org/drawingml/2006/picture">
                  <pic:nvPicPr>
                    <pic:cNvPr id="800" name="Picture 800"/>
                    <pic:cNvPicPr/>
                  </pic:nvPicPr>
                  <pic:blipFill>
                    <a:blip r:embed="rId352" cstate="print"/>
                    <a:stretch/>
                  </pic:blipFill>
                  <pic:spPr>
                    <a:xfrm>
                      <a:off x="0" y="0"/>
                      <a:ext cx="12192" cy="9147"/>
                    </a:xfrm>
                    <a:prstGeom prst="rect">
                      <a:avLst/>
                    </a:prstGeom>
                  </pic:spPr>
                </pic:pic>
              </a:graphicData>
            </a:graphic>
          </wp:anchor>
        </w:drawing>
      </w:r>
      <w:r>
        <w:rPr>
          <w:rFonts w:ascii="Times New Roman" w:hAnsi="Times New Roman"/>
          <w:noProof/>
          <w:sz w:val="24"/>
        </w:rPr>
        <w:drawing>
          <wp:anchor distT="0" distB="0" distL="114300" distR="114300" simplePos="0" relativeHeight="251747328" behindDoc="0" locked="0" layoutInCell="1" allowOverlap="1">
            <wp:simplePos x="0" y="0"/>
            <wp:positionH relativeFrom="page">
              <wp:posOffset>722376</wp:posOffset>
            </wp:positionH>
            <wp:positionV relativeFrom="page">
              <wp:posOffset>4978776</wp:posOffset>
            </wp:positionV>
            <wp:extent cx="9144" cy="9147"/>
            <wp:effectExtent l="0" t="0" r="0" b="0"/>
            <wp:wrapSquare wrapText="bothSides" distT="0" distB="0" distL="114300" distR="114300"/>
            <wp:docPr id="801" name="Picture 801"/>
            <wp:cNvGraphicFramePr/>
            <a:graphic xmlns:a="http://schemas.openxmlformats.org/drawingml/2006/main">
              <a:graphicData uri="http://schemas.openxmlformats.org/drawingml/2006/picture">
                <pic:pic xmlns:pic="http://schemas.openxmlformats.org/drawingml/2006/picture">
                  <pic:nvPicPr>
                    <pic:cNvPr id="802" name="Picture 802"/>
                    <pic:cNvPicPr/>
                  </pic:nvPicPr>
                  <pic:blipFill>
                    <a:blip r:embed="rId353" cstate="print"/>
                    <a:stretch/>
                  </pic:blipFill>
                  <pic:spPr>
                    <a:xfrm>
                      <a:off x="0" y="0"/>
                      <a:ext cx="9144" cy="9147"/>
                    </a:xfrm>
                    <a:prstGeom prst="rect">
                      <a:avLst/>
                    </a:prstGeom>
                  </pic:spPr>
                </pic:pic>
              </a:graphicData>
            </a:graphic>
          </wp:anchor>
        </w:drawing>
      </w:r>
      <w:r>
        <w:rPr>
          <w:rFonts w:ascii="Times New Roman" w:hAnsi="Times New Roman"/>
          <w:noProof/>
          <w:sz w:val="24"/>
        </w:rPr>
        <w:drawing>
          <wp:anchor distT="0" distB="0" distL="114300" distR="114300" simplePos="0" relativeHeight="251748352" behindDoc="0" locked="0" layoutInCell="1" allowOverlap="1">
            <wp:simplePos x="0" y="0"/>
            <wp:positionH relativeFrom="page">
              <wp:posOffset>701040</wp:posOffset>
            </wp:positionH>
            <wp:positionV relativeFrom="page">
              <wp:posOffset>4994021</wp:posOffset>
            </wp:positionV>
            <wp:extent cx="9144" cy="12196"/>
            <wp:effectExtent l="0" t="0" r="0" b="0"/>
            <wp:wrapSquare wrapText="bothSides" distT="0" distB="0" distL="114300" distR="114300"/>
            <wp:docPr id="803" name="Picture 803"/>
            <wp:cNvGraphicFramePr/>
            <a:graphic xmlns:a="http://schemas.openxmlformats.org/drawingml/2006/main">
              <a:graphicData uri="http://schemas.openxmlformats.org/drawingml/2006/picture">
                <pic:pic xmlns:pic="http://schemas.openxmlformats.org/drawingml/2006/picture">
                  <pic:nvPicPr>
                    <pic:cNvPr id="804" name="Picture 804"/>
                    <pic:cNvPicPr/>
                  </pic:nvPicPr>
                  <pic:blipFill>
                    <a:blip r:embed="rId354" cstate="print"/>
                    <a:stretch/>
                  </pic:blipFill>
                  <pic:spPr>
                    <a:xfrm>
                      <a:off x="0" y="0"/>
                      <a:ext cx="9144" cy="12196"/>
                    </a:xfrm>
                    <a:prstGeom prst="rect">
                      <a:avLst/>
                    </a:prstGeom>
                  </pic:spPr>
                </pic:pic>
              </a:graphicData>
            </a:graphic>
          </wp:anchor>
        </w:drawing>
      </w:r>
      <w:r>
        <w:rPr>
          <w:rFonts w:ascii="Times New Roman" w:hAnsi="Times New Roman"/>
          <w:noProof/>
          <w:sz w:val="24"/>
        </w:rPr>
        <w:drawing>
          <wp:anchor distT="0" distB="0" distL="114300" distR="114300" simplePos="0" relativeHeight="251749376" behindDoc="0" locked="0" layoutInCell="1" allowOverlap="1">
            <wp:simplePos x="0" y="0"/>
            <wp:positionH relativeFrom="page">
              <wp:posOffset>786384</wp:posOffset>
            </wp:positionH>
            <wp:positionV relativeFrom="page">
              <wp:posOffset>5027558</wp:posOffset>
            </wp:positionV>
            <wp:extent cx="9144" cy="9147"/>
            <wp:effectExtent l="0" t="0" r="0" b="0"/>
            <wp:wrapSquare wrapText="bothSides" distT="0" distB="0" distL="114300" distR="114300"/>
            <wp:docPr id="805" name="Picture 805"/>
            <wp:cNvGraphicFramePr/>
            <a:graphic xmlns:a="http://schemas.openxmlformats.org/drawingml/2006/main">
              <a:graphicData uri="http://schemas.openxmlformats.org/drawingml/2006/picture">
                <pic:pic xmlns:pic="http://schemas.openxmlformats.org/drawingml/2006/picture">
                  <pic:nvPicPr>
                    <pic:cNvPr id="806" name="Picture 806"/>
                    <pic:cNvPicPr/>
                  </pic:nvPicPr>
                  <pic:blipFill>
                    <a:blip r:embed="rId355" cstate="print"/>
                    <a:stretch/>
                  </pic:blipFill>
                  <pic:spPr>
                    <a:xfrm>
                      <a:off x="0" y="0"/>
                      <a:ext cx="9144" cy="9147"/>
                    </a:xfrm>
                    <a:prstGeom prst="rect">
                      <a:avLst/>
                    </a:prstGeom>
                  </pic:spPr>
                </pic:pic>
              </a:graphicData>
            </a:graphic>
          </wp:anchor>
        </w:drawing>
      </w:r>
      <w:r>
        <w:rPr>
          <w:rFonts w:ascii="Times New Roman" w:hAnsi="Times New Roman"/>
          <w:noProof/>
          <w:sz w:val="24"/>
        </w:rPr>
        <w:drawing>
          <wp:anchor distT="0" distB="0" distL="114300" distR="114300" simplePos="0" relativeHeight="251750400" behindDoc="0" locked="0" layoutInCell="1" allowOverlap="1">
            <wp:simplePos x="0" y="0"/>
            <wp:positionH relativeFrom="page">
              <wp:posOffset>478536</wp:posOffset>
            </wp:positionH>
            <wp:positionV relativeFrom="page">
              <wp:posOffset>6201366</wp:posOffset>
            </wp:positionV>
            <wp:extent cx="6096" cy="6098"/>
            <wp:effectExtent l="0" t="0" r="0" b="0"/>
            <wp:wrapSquare wrapText="bothSides" distT="0" distB="0" distL="114300" distR="114300"/>
            <wp:docPr id="807" name="Picture 807"/>
            <wp:cNvGraphicFramePr/>
            <a:graphic xmlns:a="http://schemas.openxmlformats.org/drawingml/2006/main">
              <a:graphicData uri="http://schemas.openxmlformats.org/drawingml/2006/picture">
                <pic:pic xmlns:pic="http://schemas.openxmlformats.org/drawingml/2006/picture">
                  <pic:nvPicPr>
                    <pic:cNvPr id="808" name="Picture 808"/>
                    <pic:cNvPicPr/>
                  </pic:nvPicPr>
                  <pic:blipFill>
                    <a:blip r:embed="rId356"/>
                    <a:stretch/>
                  </pic:blipFill>
                  <pic:spPr>
                    <a:xfrm>
                      <a:off x="0" y="0"/>
                      <a:ext cx="6096" cy="6098"/>
                    </a:xfrm>
                    <a:prstGeom prst="rect">
                      <a:avLst/>
                    </a:prstGeom>
                  </pic:spPr>
                </pic:pic>
              </a:graphicData>
            </a:graphic>
          </wp:anchor>
        </w:drawing>
      </w:r>
      <w:r>
        <w:rPr>
          <w:rFonts w:ascii="Times New Roman" w:hAnsi="Times New Roman"/>
          <w:noProof/>
          <w:sz w:val="24"/>
        </w:rPr>
        <w:drawing>
          <wp:anchor distT="0" distB="0" distL="114300" distR="114300" simplePos="0" relativeHeight="251751424" behindDoc="0" locked="0" layoutInCell="1" allowOverlap="1">
            <wp:simplePos x="0" y="0"/>
            <wp:positionH relativeFrom="page">
              <wp:posOffset>509016</wp:posOffset>
            </wp:positionH>
            <wp:positionV relativeFrom="page">
              <wp:posOffset>6219660</wp:posOffset>
            </wp:positionV>
            <wp:extent cx="6096" cy="9146"/>
            <wp:effectExtent l="0" t="0" r="0" b="0"/>
            <wp:wrapSquare wrapText="bothSides" distT="0" distB="0" distL="114300" distR="114300"/>
            <wp:docPr id="809" name="Picture 809"/>
            <wp:cNvGraphicFramePr/>
            <a:graphic xmlns:a="http://schemas.openxmlformats.org/drawingml/2006/main">
              <a:graphicData uri="http://schemas.openxmlformats.org/drawingml/2006/picture">
                <pic:pic xmlns:pic="http://schemas.openxmlformats.org/drawingml/2006/picture">
                  <pic:nvPicPr>
                    <pic:cNvPr id="810" name="Picture 810"/>
                    <pic:cNvPicPr/>
                  </pic:nvPicPr>
                  <pic:blipFill>
                    <a:blip r:embed="rId357"/>
                    <a:stretch/>
                  </pic:blipFill>
                  <pic:spPr>
                    <a:xfrm>
                      <a:off x="0" y="0"/>
                      <a:ext cx="6096" cy="9146"/>
                    </a:xfrm>
                    <a:prstGeom prst="rect">
                      <a:avLst/>
                    </a:prstGeom>
                  </pic:spPr>
                </pic:pic>
              </a:graphicData>
            </a:graphic>
          </wp:anchor>
        </w:drawing>
      </w:r>
      <w:r>
        <w:rPr>
          <w:rFonts w:ascii="Times New Roman" w:hAnsi="Times New Roman"/>
          <w:noProof/>
          <w:sz w:val="24"/>
        </w:rPr>
        <w:drawing>
          <wp:anchor distT="0" distB="0" distL="114300" distR="114300" simplePos="0" relativeHeight="251752448" behindDoc="0" locked="0" layoutInCell="1" allowOverlap="1">
            <wp:simplePos x="0" y="0"/>
            <wp:positionH relativeFrom="page">
              <wp:posOffset>201168</wp:posOffset>
            </wp:positionH>
            <wp:positionV relativeFrom="page">
              <wp:posOffset>10472808</wp:posOffset>
            </wp:positionV>
            <wp:extent cx="54864" cy="21342"/>
            <wp:effectExtent l="0" t="0" r="0" b="0"/>
            <wp:wrapTopAndBottom distT="0" distB="0"/>
            <wp:docPr id="811" name="Picture 811"/>
            <wp:cNvGraphicFramePr/>
            <a:graphic xmlns:a="http://schemas.openxmlformats.org/drawingml/2006/main">
              <a:graphicData uri="http://schemas.openxmlformats.org/drawingml/2006/picture">
                <pic:pic xmlns:pic="http://schemas.openxmlformats.org/drawingml/2006/picture">
                  <pic:nvPicPr>
                    <pic:cNvPr id="812" name="Picture 812"/>
                    <pic:cNvPicPr/>
                  </pic:nvPicPr>
                  <pic:blipFill>
                    <a:blip r:embed="rId358" cstate="print"/>
                    <a:stretch/>
                  </pic:blipFill>
                  <pic:spPr>
                    <a:xfrm>
                      <a:off x="0" y="0"/>
                      <a:ext cx="54864" cy="21342"/>
                    </a:xfrm>
                    <a:prstGeom prst="rect">
                      <a:avLst/>
                    </a:prstGeom>
                  </pic:spPr>
                </pic:pic>
              </a:graphicData>
            </a:graphic>
          </wp:anchor>
        </w:drawing>
      </w:r>
      <w:proofErr w:type="spellStart"/>
      <w:proofErr w:type="gramStart"/>
      <w:r>
        <w:rPr>
          <w:rFonts w:ascii="Times New Roman" w:hAnsi="Times New Roman"/>
          <w:sz w:val="24"/>
        </w:rPr>
        <w:t>сформированность</w:t>
      </w:r>
      <w:proofErr w:type="spellEnd"/>
      <w:r>
        <w:rPr>
          <w:rFonts w:ascii="Times New Roman" w:hAnsi="Times New Roman"/>
          <w:sz w:val="24"/>
        </w:rPr>
        <w:t xml:space="preserve"> понимания роли физики в экономической, технологической, социальной и этической сферах деятельности человека; роли и места физики в современной научной картине мира; роли астрономии в практической деятельности человека и дальнейшем научно-техническом развитии;</w:t>
      </w:r>
      <w:proofErr w:type="gramEnd"/>
    </w:p>
    <w:p w:rsidR="00FD1A36" w:rsidRDefault="00DF2C57" w:rsidP="00084B13">
      <w:pPr>
        <w:numPr>
          <w:ilvl w:val="0"/>
          <w:numId w:val="44"/>
        </w:numPr>
        <w:spacing w:after="0" w:line="276" w:lineRule="auto"/>
        <w:ind w:left="0" w:firstLine="709"/>
        <w:jc w:val="both"/>
        <w:rPr>
          <w:rFonts w:ascii="Times New Roman" w:hAnsi="Times New Roman"/>
          <w:sz w:val="24"/>
        </w:rPr>
      </w:pPr>
      <w:proofErr w:type="spellStart"/>
      <w:proofErr w:type="gramStart"/>
      <w:r>
        <w:rPr>
          <w:rFonts w:ascii="Times New Roman" w:hAnsi="Times New Roman"/>
          <w:sz w:val="24"/>
        </w:rPr>
        <w:t>С</w:t>
      </w:r>
      <w:r w:rsidR="00A816C5">
        <w:rPr>
          <w:rFonts w:ascii="Times New Roman" w:hAnsi="Times New Roman"/>
          <w:sz w:val="24"/>
        </w:rPr>
        <w:t>формированность</w:t>
      </w:r>
      <w:proofErr w:type="spellEnd"/>
      <w:r>
        <w:rPr>
          <w:rFonts w:ascii="Times New Roman" w:hAnsi="Times New Roman"/>
          <w:sz w:val="24"/>
        </w:rPr>
        <w:t> </w:t>
      </w:r>
      <w:r w:rsidR="00A816C5">
        <w:rPr>
          <w:rFonts w:ascii="Times New Roman" w:hAnsi="Times New Roman"/>
          <w:sz w:val="24"/>
        </w:rPr>
        <w:t>системы</w:t>
      </w:r>
      <w:r>
        <w:rPr>
          <w:rFonts w:ascii="Times New Roman" w:hAnsi="Times New Roman"/>
          <w:sz w:val="24"/>
        </w:rPr>
        <w:t> </w:t>
      </w:r>
      <w:r w:rsidR="00A816C5">
        <w:rPr>
          <w:rFonts w:ascii="Times New Roman" w:hAnsi="Times New Roman"/>
          <w:sz w:val="24"/>
        </w:rPr>
        <w:t xml:space="preserve">знаний о физических закономерностях, законах, теориях, действующих на уровнях микромира, макромира и </w:t>
      </w:r>
      <w:proofErr w:type="spellStart"/>
      <w:r w:rsidR="00A816C5">
        <w:rPr>
          <w:rFonts w:ascii="Times New Roman" w:hAnsi="Times New Roman"/>
          <w:sz w:val="24"/>
        </w:rPr>
        <w:t>мегамира</w:t>
      </w:r>
      <w:proofErr w:type="spellEnd"/>
      <w:r w:rsidR="00A816C5">
        <w:rPr>
          <w:rFonts w:ascii="Times New Roman" w:hAnsi="Times New Roman"/>
          <w:sz w:val="24"/>
        </w:rPr>
        <w:t xml:space="preserve">, представлений о всеобщем характере физических законов; представлений о структуре построения физической теории, что позволит осознать роль фундаментальных законов и принципов в современных представлениях </w:t>
      </w:r>
      <w:r>
        <w:rPr>
          <w:rFonts w:ascii="Times New Roman" w:hAnsi="Times New Roman"/>
          <w:sz w:val="24"/>
        </w:rPr>
        <w:br/>
      </w:r>
      <w:r w:rsidR="00A816C5">
        <w:rPr>
          <w:rFonts w:ascii="Times New Roman" w:hAnsi="Times New Roman"/>
          <w:sz w:val="24"/>
        </w:rPr>
        <w:t>о природе, понять границы применимости теорий, возможности их применения для описания естественнонаучных явлений и процессов;</w:t>
      </w:r>
      <w:proofErr w:type="gramEnd"/>
    </w:p>
    <w:p w:rsidR="00FD1A36" w:rsidRDefault="00A816C5" w:rsidP="00084B13">
      <w:pPr>
        <w:spacing w:after="0" w:line="276" w:lineRule="auto"/>
        <w:ind w:firstLine="709"/>
        <w:jc w:val="both"/>
        <w:rPr>
          <w:rFonts w:ascii="Times New Roman" w:hAnsi="Times New Roman"/>
          <w:sz w:val="24"/>
        </w:rPr>
      </w:pPr>
      <w:proofErr w:type="gramStart"/>
      <w:r>
        <w:rPr>
          <w:rFonts w:ascii="Times New Roman" w:hAnsi="Times New Roman"/>
          <w:sz w:val="24"/>
        </w:rPr>
        <w:t xml:space="preserve">З) </w:t>
      </w:r>
      <w:proofErr w:type="spellStart"/>
      <w:r>
        <w:rPr>
          <w:rFonts w:ascii="Times New Roman" w:hAnsi="Times New Roman"/>
          <w:sz w:val="24"/>
        </w:rPr>
        <w:t>сформированность</w:t>
      </w:r>
      <w:proofErr w:type="spellEnd"/>
      <w:r>
        <w:rPr>
          <w:rFonts w:ascii="Times New Roman" w:hAnsi="Times New Roman"/>
          <w:sz w:val="24"/>
        </w:rPr>
        <w:t xml:space="preserve"> умения различать условия применимости моделей физических тел</w:t>
      </w:r>
      <w:r w:rsidR="00DF2C57">
        <w:rPr>
          <w:rFonts w:ascii="Times New Roman" w:hAnsi="Times New Roman"/>
          <w:sz w:val="24"/>
        </w:rPr>
        <w:br/>
      </w:r>
      <w:r>
        <w:rPr>
          <w:rFonts w:ascii="Times New Roman" w:hAnsi="Times New Roman"/>
          <w:sz w:val="24"/>
        </w:rPr>
        <w:t xml:space="preserve"> и процессов (явлений): инерциальная система отсчета,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моделей газа, жидкости и твердого (кристаллического) тела, идеального газа, точечный заряд, однородное электрическое поле, однородное магнитное поле, гармонические </w:t>
      </w:r>
      <w:r>
        <w:rPr>
          <w:rFonts w:ascii="Times New Roman" w:hAnsi="Times New Roman"/>
          <w:noProof/>
          <w:sz w:val="24"/>
        </w:rPr>
        <w:drawing>
          <wp:inline distT="0" distB="0" distL="0" distR="0">
            <wp:extent cx="6097" cy="6097"/>
            <wp:effectExtent l="0" t="0" r="0" b="0"/>
            <wp:docPr id="813" name="Picture 813"/>
            <wp:cNvGraphicFramePr/>
            <a:graphic xmlns:a="http://schemas.openxmlformats.org/drawingml/2006/main">
              <a:graphicData uri="http://schemas.openxmlformats.org/drawingml/2006/picture">
                <pic:pic xmlns:pic="http://schemas.openxmlformats.org/drawingml/2006/picture">
                  <pic:nvPicPr>
                    <pic:cNvPr id="814" name="Picture 814"/>
                    <pic:cNvPicPr/>
                  </pic:nvPicPr>
                  <pic:blipFill>
                    <a:blip r:embed="rId359"/>
                    <a:stretch/>
                  </pic:blipFill>
                  <pic:spPr>
                    <a:xfrm>
                      <a:off x="0" y="0"/>
                      <a:ext cx="6097" cy="6097"/>
                    </a:xfrm>
                    <a:prstGeom prst="rect">
                      <a:avLst/>
                    </a:prstGeom>
                  </pic:spPr>
                </pic:pic>
              </a:graphicData>
            </a:graphic>
          </wp:inline>
        </w:drawing>
      </w:r>
      <w:r>
        <w:rPr>
          <w:rFonts w:ascii="Times New Roman" w:hAnsi="Times New Roman"/>
          <w:sz w:val="24"/>
        </w:rPr>
        <w:t>колебания, математический маятник, идеальный пружинный маятник, гармонические волны, идеальный колебательный контур, тонкая</w:t>
      </w:r>
      <w:proofErr w:type="gramEnd"/>
      <w:r>
        <w:rPr>
          <w:rFonts w:ascii="Times New Roman" w:hAnsi="Times New Roman"/>
          <w:sz w:val="24"/>
        </w:rPr>
        <w:t xml:space="preserve"> линза; моделей атома, атомного ядра и квантовой модели света;</w:t>
      </w:r>
    </w:p>
    <w:p w:rsidR="00FD1A36" w:rsidRDefault="00A816C5" w:rsidP="00084B13">
      <w:pPr>
        <w:numPr>
          <w:ilvl w:val="0"/>
          <w:numId w:val="45"/>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умения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электризации тел, </w:t>
      </w:r>
      <w:proofErr w:type="spellStart"/>
      <w:r>
        <w:rPr>
          <w:rFonts w:ascii="Times New Roman" w:hAnsi="Times New Roman"/>
          <w:sz w:val="24"/>
        </w:rPr>
        <w:t>эквипотенциальности</w:t>
      </w:r>
      <w:proofErr w:type="spellEnd"/>
      <w:r>
        <w:rPr>
          <w:rFonts w:ascii="Times New Roman" w:hAnsi="Times New Roman"/>
          <w:sz w:val="24"/>
        </w:rPr>
        <w:t xml:space="preserve"> поверхности заряженного проводника, электромагнитной индукции, самоиндукции, зависимости сопротивления полупроводников «</w:t>
      </w:r>
      <w:proofErr w:type="spellStart"/>
      <w:proofErr w:type="gramStart"/>
      <w:r>
        <w:rPr>
          <w:rFonts w:ascii="Times New Roman" w:hAnsi="Times New Roman"/>
          <w:sz w:val="24"/>
        </w:rPr>
        <w:t>р</w:t>
      </w:r>
      <w:proofErr w:type="spellEnd"/>
      <w:r>
        <w:rPr>
          <w:rFonts w:ascii="Times New Roman" w:hAnsi="Times New Roman"/>
          <w:sz w:val="24"/>
        </w:rPr>
        <w:t>-</w:t>
      </w:r>
      <w:proofErr w:type="gramEnd"/>
      <w:r>
        <w:rPr>
          <w:rFonts w:ascii="Times New Roman" w:hAnsi="Times New Roman"/>
          <w:sz w:val="24"/>
        </w:rPr>
        <w:t>» и «</w:t>
      </w:r>
      <w:proofErr w:type="spellStart"/>
      <w:r>
        <w:rPr>
          <w:rFonts w:ascii="Times New Roman" w:hAnsi="Times New Roman"/>
          <w:sz w:val="24"/>
        </w:rPr>
        <w:t>п-типов</w:t>
      </w:r>
      <w:proofErr w:type="spellEnd"/>
      <w:r>
        <w:rPr>
          <w:rFonts w:ascii="Times New Roman" w:hAnsi="Times New Roman"/>
          <w:sz w:val="24"/>
        </w:rPr>
        <w:t>» от температуры, резонанса, интерференции волн, дифракции, дисперсии, полного внутреннего отражения, фотоэффект, физические принципы спектрального анализа и работы лазера, «альф</w:t>
      </w:r>
      <w:proofErr w:type="gramStart"/>
      <w:r>
        <w:rPr>
          <w:rFonts w:ascii="Times New Roman" w:hAnsi="Times New Roman"/>
          <w:sz w:val="24"/>
        </w:rPr>
        <w:t>а-</w:t>
      </w:r>
      <w:proofErr w:type="gramEnd"/>
      <w:r>
        <w:rPr>
          <w:rFonts w:ascii="Times New Roman" w:hAnsi="Times New Roman"/>
          <w:sz w:val="24"/>
        </w:rPr>
        <w:t>» и «бета-» распады ядер, гамма-излучение ядер;</w:t>
      </w:r>
    </w:p>
    <w:p w:rsidR="00FD1A36" w:rsidRDefault="00A816C5" w:rsidP="00084B13">
      <w:pPr>
        <w:numPr>
          <w:ilvl w:val="0"/>
          <w:numId w:val="45"/>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753472" behindDoc="0" locked="0" layoutInCell="1" allowOverlap="1">
            <wp:simplePos x="0" y="0"/>
            <wp:positionH relativeFrom="page">
              <wp:posOffset>7382157</wp:posOffset>
            </wp:positionH>
            <wp:positionV relativeFrom="page">
              <wp:posOffset>923802</wp:posOffset>
            </wp:positionV>
            <wp:extent cx="3049" cy="6098"/>
            <wp:effectExtent l="0" t="0" r="0" b="0"/>
            <wp:wrapSquare wrapText="bothSides" distT="0" distB="0" distL="114300" distR="114300"/>
            <wp:docPr id="815" name="Picture 815"/>
            <wp:cNvGraphicFramePr/>
            <a:graphic xmlns:a="http://schemas.openxmlformats.org/drawingml/2006/main">
              <a:graphicData uri="http://schemas.openxmlformats.org/drawingml/2006/picture">
                <pic:pic xmlns:pic="http://schemas.openxmlformats.org/drawingml/2006/picture">
                  <pic:nvPicPr>
                    <pic:cNvPr id="816" name="Picture 816"/>
                    <pic:cNvPicPr/>
                  </pic:nvPicPr>
                  <pic:blipFill>
                    <a:blip r:embed="rId360"/>
                    <a:stretch/>
                  </pic:blipFill>
                  <pic:spPr>
                    <a:xfrm>
                      <a:off x="0" y="0"/>
                      <a:ext cx="3049" cy="6098"/>
                    </a:xfrm>
                    <a:prstGeom prst="rect">
                      <a:avLst/>
                    </a:prstGeom>
                  </pic:spPr>
                </pic:pic>
              </a:graphicData>
            </a:graphic>
          </wp:anchor>
        </w:drawing>
      </w:r>
      <w:proofErr w:type="spellStart"/>
      <w:proofErr w:type="gramStart"/>
      <w:r>
        <w:rPr>
          <w:rFonts w:ascii="Times New Roman" w:hAnsi="Times New Roman"/>
          <w:sz w:val="24"/>
        </w:rPr>
        <w:t>сформированность</w:t>
      </w:r>
      <w:proofErr w:type="spellEnd"/>
      <w:r>
        <w:rPr>
          <w:rFonts w:ascii="Times New Roman" w:hAnsi="Times New Roman"/>
          <w:sz w:val="24"/>
        </w:rPr>
        <w:t xml:space="preserve">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w:t>
      </w:r>
      <w:proofErr w:type="spellStart"/>
      <w:r>
        <w:rPr>
          <w:rFonts w:ascii="Times New Roman" w:hAnsi="Times New Roman"/>
          <w:sz w:val="24"/>
        </w:rPr>
        <w:t>мегамира</w:t>
      </w:r>
      <w:proofErr w:type="spellEnd"/>
      <w:r>
        <w:rPr>
          <w:rFonts w:ascii="Times New Roman" w:hAnsi="Times New Roman"/>
          <w:sz w:val="24"/>
        </w:rPr>
        <w:t>, различать условия (границы, области)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первый закон термодинамики, закон сохранения электрического заряда, закон сохранения энергии) и ограниченность использования частных законов;</w:t>
      </w:r>
      <w:proofErr w:type="gramEnd"/>
      <w:r>
        <w:rPr>
          <w:rFonts w:ascii="Times New Roman" w:hAnsi="Times New Roman"/>
          <w:sz w:val="24"/>
        </w:rPr>
        <w:t xml:space="preserve"> анализировать физические процессы, используя основные положения, законы и закономерности: относительность механического движения, формулы кинематики равноускоренного движения, преобразования Галилея для скорости и перемещения, три закона Ньютона, принцип относительности Галилея, закон всемирно</w:t>
      </w:r>
      <w:r w:rsidR="009D7E41">
        <w:rPr>
          <w:rFonts w:ascii="Times New Roman" w:hAnsi="Times New Roman"/>
          <w:sz w:val="24"/>
        </w:rPr>
        <w:t>го</w:t>
      </w:r>
      <w:r>
        <w:rPr>
          <w:rFonts w:ascii="Times New Roman" w:hAnsi="Times New Roman"/>
          <w:sz w:val="24"/>
        </w:rPr>
        <w:t xml:space="preserve"> тяготения, законы сохранения импульса механической энергии, связь работы силы с изменением механической энергии, условия равновесия твердого тела; </w:t>
      </w:r>
      <w:proofErr w:type="gramStart"/>
      <w:r>
        <w:rPr>
          <w:rFonts w:ascii="Times New Roman" w:hAnsi="Times New Roman"/>
          <w:sz w:val="24"/>
        </w:rPr>
        <w:t xml:space="preserve">связь давления идеального газа со средней кинетической энергией теплового движения и концентрацией его молекул, связь </w:t>
      </w:r>
      <w:r>
        <w:rPr>
          <w:rFonts w:ascii="Times New Roman" w:hAnsi="Times New Roman"/>
          <w:sz w:val="24"/>
        </w:rPr>
        <w:lastRenderedPageBreak/>
        <w:t xml:space="preserve">температуры вещества со средней кинетической энергией его частиц, связь давления идеального газа с концентрацией молекул и его температурой, уравнение </w:t>
      </w:r>
      <w:proofErr w:type="spellStart"/>
      <w:r>
        <w:rPr>
          <w:rFonts w:ascii="Times New Roman" w:hAnsi="Times New Roman"/>
          <w:sz w:val="24"/>
        </w:rPr>
        <w:t>Менделеева-Клапейрона</w:t>
      </w:r>
      <w:proofErr w:type="spellEnd"/>
      <w:r>
        <w:rPr>
          <w:rFonts w:ascii="Times New Roman" w:hAnsi="Times New Roman"/>
          <w:sz w:val="24"/>
        </w:rPr>
        <w:t>, первый закон термодинамики, закон сохранения энергии в тепловых процессах; закон сохранения электрического заряда, закон Кулона, потенциальность электростатического поля, принцип суперпозиции электрических полей, закона Кулона;</w:t>
      </w:r>
      <w:proofErr w:type="gramEnd"/>
      <w:r>
        <w:rPr>
          <w:rFonts w:ascii="Times New Roman" w:hAnsi="Times New Roman"/>
          <w:sz w:val="24"/>
        </w:rPr>
        <w:t xml:space="preserve"> законы Ома для участка цепи и для замкнутой электрической цепи, закон </w:t>
      </w:r>
      <w:proofErr w:type="spellStart"/>
      <w:proofErr w:type="gramStart"/>
      <w:r>
        <w:rPr>
          <w:rFonts w:ascii="Times New Roman" w:hAnsi="Times New Roman"/>
          <w:sz w:val="24"/>
        </w:rPr>
        <w:t>Джоуля-Ленца</w:t>
      </w:r>
      <w:proofErr w:type="spellEnd"/>
      <w:proofErr w:type="gramEnd"/>
      <w:r>
        <w:rPr>
          <w:rFonts w:ascii="Times New Roman" w:hAnsi="Times New Roman"/>
          <w:sz w:val="24"/>
        </w:rPr>
        <w:t xml:space="preserve">, закон электромагнитной индукции, правило Ленца, постулаты специальной теории относительности Эйнштейна, уравнение Эйнштейна для фотоэффекта, первый и второй постулаты Бора, принцип неопределенности Гейзенберга, закон сохранения заряда, массового числа и энергии в ядерных реакциях, закон радиоактивного </w:t>
      </w:r>
      <w:r>
        <w:rPr>
          <w:rFonts w:ascii="Times New Roman" w:hAnsi="Times New Roman"/>
          <w:noProof/>
          <w:sz w:val="24"/>
        </w:rPr>
        <w:drawing>
          <wp:inline distT="0" distB="0" distL="0" distR="0">
            <wp:extent cx="3048" cy="9147"/>
            <wp:effectExtent l="0" t="0" r="0" b="0"/>
            <wp:docPr id="817" name="Picture 817"/>
            <wp:cNvGraphicFramePr/>
            <a:graphic xmlns:a="http://schemas.openxmlformats.org/drawingml/2006/main">
              <a:graphicData uri="http://schemas.openxmlformats.org/drawingml/2006/picture">
                <pic:pic xmlns:pic="http://schemas.openxmlformats.org/drawingml/2006/picture">
                  <pic:nvPicPr>
                    <pic:cNvPr id="818" name="Picture 818"/>
                    <pic:cNvPicPr/>
                  </pic:nvPicPr>
                  <pic:blipFill>
                    <a:blip r:embed="rId361"/>
                    <a:stretch/>
                  </pic:blipFill>
                  <pic:spPr>
                    <a:xfrm>
                      <a:off x="0" y="0"/>
                      <a:ext cx="3048" cy="9147"/>
                    </a:xfrm>
                    <a:prstGeom prst="rect">
                      <a:avLst/>
                    </a:prstGeom>
                  </pic:spPr>
                </pic:pic>
              </a:graphicData>
            </a:graphic>
          </wp:inline>
        </w:drawing>
      </w:r>
      <w:r>
        <w:rPr>
          <w:rFonts w:ascii="Times New Roman" w:hAnsi="Times New Roman"/>
          <w:sz w:val="24"/>
        </w:rPr>
        <w:t>распада;</w:t>
      </w:r>
    </w:p>
    <w:p w:rsidR="00FD1A36" w:rsidRDefault="00A816C5" w:rsidP="00084B13">
      <w:pPr>
        <w:numPr>
          <w:ilvl w:val="0"/>
          <w:numId w:val="45"/>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умений применять основополагающие астрономические понятия, теории и законы для анализа и объяснения физических </w:t>
      </w:r>
      <w:proofErr w:type="gramStart"/>
      <w:r>
        <w:rPr>
          <w:rFonts w:ascii="Times New Roman" w:hAnsi="Times New Roman"/>
          <w:sz w:val="24"/>
        </w:rPr>
        <w:t>процессов</w:t>
      </w:r>
      <w:proofErr w:type="gramEnd"/>
      <w:r>
        <w:rPr>
          <w:rFonts w:ascii="Times New Roman" w:hAnsi="Times New Roman"/>
          <w:sz w:val="24"/>
        </w:rPr>
        <w:t xml:space="preserve"> происходящих на звездах, в звездных системах, в межгалактической среде; движения небесных тел, эволюции звезд и Вселенной;</w:t>
      </w:r>
    </w:p>
    <w:p w:rsidR="00FD1A36" w:rsidRDefault="00A816C5" w:rsidP="00084B13">
      <w:pPr>
        <w:numPr>
          <w:ilvl w:val="0"/>
          <w:numId w:val="45"/>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754496" behindDoc="0" locked="0" layoutInCell="1" allowOverlap="1">
            <wp:simplePos x="0" y="0"/>
            <wp:positionH relativeFrom="page">
              <wp:posOffset>463296</wp:posOffset>
            </wp:positionH>
            <wp:positionV relativeFrom="page">
              <wp:posOffset>4405588</wp:posOffset>
            </wp:positionV>
            <wp:extent cx="9144" cy="12195"/>
            <wp:effectExtent l="0" t="0" r="0" b="0"/>
            <wp:wrapSquare wrapText="bothSides" distT="0" distB="0" distL="114300" distR="114300"/>
            <wp:docPr id="819" name="Picture 819"/>
            <wp:cNvGraphicFramePr/>
            <a:graphic xmlns:a="http://schemas.openxmlformats.org/drawingml/2006/main">
              <a:graphicData uri="http://schemas.openxmlformats.org/drawingml/2006/picture">
                <pic:pic xmlns:pic="http://schemas.openxmlformats.org/drawingml/2006/picture">
                  <pic:nvPicPr>
                    <pic:cNvPr id="820" name="Picture 820"/>
                    <pic:cNvPicPr/>
                  </pic:nvPicPr>
                  <pic:blipFill>
                    <a:blip r:embed="rId362" cstate="print"/>
                    <a:stretch/>
                  </pic:blipFill>
                  <pic:spPr>
                    <a:xfrm>
                      <a:off x="0" y="0"/>
                      <a:ext cx="9144" cy="12195"/>
                    </a:xfrm>
                    <a:prstGeom prst="rect">
                      <a:avLst/>
                    </a:prstGeom>
                  </pic:spPr>
                </pic:pic>
              </a:graphicData>
            </a:graphic>
          </wp:anchor>
        </w:drawing>
      </w:r>
      <w:r>
        <w:rPr>
          <w:rFonts w:ascii="Times New Roman" w:hAnsi="Times New Roman"/>
          <w:noProof/>
          <w:sz w:val="24"/>
        </w:rPr>
        <w:drawing>
          <wp:anchor distT="0" distB="0" distL="114300" distR="114300" simplePos="0" relativeHeight="251755520" behindDoc="0" locked="0" layoutInCell="1" allowOverlap="1">
            <wp:simplePos x="0" y="0"/>
            <wp:positionH relativeFrom="page">
              <wp:posOffset>694944</wp:posOffset>
            </wp:positionH>
            <wp:positionV relativeFrom="page">
              <wp:posOffset>8097746</wp:posOffset>
            </wp:positionV>
            <wp:extent cx="9144" cy="6097"/>
            <wp:effectExtent l="0" t="0" r="0" b="0"/>
            <wp:wrapSquare wrapText="bothSides" distT="0" distB="0" distL="114300" distR="114300"/>
            <wp:docPr id="821" name="Picture 821"/>
            <wp:cNvGraphicFramePr/>
            <a:graphic xmlns:a="http://schemas.openxmlformats.org/drawingml/2006/main">
              <a:graphicData uri="http://schemas.openxmlformats.org/drawingml/2006/picture">
                <pic:pic xmlns:pic="http://schemas.openxmlformats.org/drawingml/2006/picture">
                  <pic:nvPicPr>
                    <pic:cNvPr id="822" name="Picture 822"/>
                    <pic:cNvPicPr/>
                  </pic:nvPicPr>
                  <pic:blipFill>
                    <a:blip r:embed="rId363"/>
                    <a:stretch/>
                  </pic:blipFill>
                  <pic:spPr>
                    <a:xfrm>
                      <a:off x="0" y="0"/>
                      <a:ext cx="9144" cy="6097"/>
                    </a:xfrm>
                    <a:prstGeom prst="rect">
                      <a:avLst/>
                    </a:prstGeom>
                  </pic:spPr>
                </pic:pic>
              </a:graphicData>
            </a:graphic>
          </wp:anchor>
        </w:drawing>
      </w:r>
      <w:r>
        <w:rPr>
          <w:rFonts w:ascii="Times New Roman" w:hAnsi="Times New Roman"/>
          <w:noProof/>
          <w:sz w:val="24"/>
        </w:rPr>
        <w:drawing>
          <wp:anchor distT="0" distB="0" distL="114300" distR="114300" simplePos="0" relativeHeight="251756544" behindDoc="0" locked="0" layoutInCell="1" allowOverlap="1">
            <wp:simplePos x="0" y="0"/>
            <wp:positionH relativeFrom="page">
              <wp:posOffset>606552</wp:posOffset>
            </wp:positionH>
            <wp:positionV relativeFrom="page">
              <wp:posOffset>8128234</wp:posOffset>
            </wp:positionV>
            <wp:extent cx="9144" cy="9147"/>
            <wp:effectExtent l="0" t="0" r="0" b="0"/>
            <wp:wrapSquare wrapText="bothSides" distT="0" distB="0" distL="114300" distR="114300"/>
            <wp:docPr id="823" name="Picture 823"/>
            <wp:cNvGraphicFramePr/>
            <a:graphic xmlns:a="http://schemas.openxmlformats.org/drawingml/2006/main">
              <a:graphicData uri="http://schemas.openxmlformats.org/drawingml/2006/picture">
                <pic:pic xmlns:pic="http://schemas.openxmlformats.org/drawingml/2006/picture">
                  <pic:nvPicPr>
                    <pic:cNvPr id="824" name="Picture 824"/>
                    <pic:cNvPicPr/>
                  </pic:nvPicPr>
                  <pic:blipFill>
                    <a:blip r:embed="rId364" cstate="print"/>
                    <a:stretch/>
                  </pic:blipFill>
                  <pic:spPr>
                    <a:xfrm>
                      <a:off x="0" y="0"/>
                      <a:ext cx="9144" cy="9147"/>
                    </a:xfrm>
                    <a:prstGeom prst="rect">
                      <a:avLst/>
                    </a:prstGeom>
                  </pic:spPr>
                </pic:pic>
              </a:graphicData>
            </a:graphic>
          </wp:anchor>
        </w:drawing>
      </w:r>
      <w:r>
        <w:rPr>
          <w:rFonts w:ascii="Times New Roman" w:hAnsi="Times New Roman"/>
          <w:noProof/>
          <w:sz w:val="24"/>
        </w:rPr>
        <w:drawing>
          <wp:anchor distT="0" distB="0" distL="114300" distR="114300" simplePos="0" relativeHeight="251757568" behindDoc="0" locked="0" layoutInCell="1" allowOverlap="1">
            <wp:simplePos x="0" y="0"/>
            <wp:positionH relativeFrom="page">
              <wp:posOffset>658368</wp:posOffset>
            </wp:positionH>
            <wp:positionV relativeFrom="page">
              <wp:posOffset>8180065</wp:posOffset>
            </wp:positionV>
            <wp:extent cx="3048" cy="3048"/>
            <wp:effectExtent l="0" t="0" r="0" b="0"/>
            <wp:wrapSquare wrapText="bothSides" distT="0" distB="0" distL="114300" distR="114300"/>
            <wp:docPr id="825" name="Picture 825"/>
            <wp:cNvGraphicFramePr/>
            <a:graphic xmlns:a="http://schemas.openxmlformats.org/drawingml/2006/main">
              <a:graphicData uri="http://schemas.openxmlformats.org/drawingml/2006/picture">
                <pic:pic xmlns:pic="http://schemas.openxmlformats.org/drawingml/2006/picture">
                  <pic:nvPicPr>
                    <pic:cNvPr id="826" name="Picture 826"/>
                    <pic:cNvPicPr/>
                  </pic:nvPicPr>
                  <pic:blipFill>
                    <a:blip r:embed="rId365"/>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758592" behindDoc="0" locked="0" layoutInCell="1" allowOverlap="1">
            <wp:simplePos x="0" y="0"/>
            <wp:positionH relativeFrom="page">
              <wp:posOffset>597408</wp:posOffset>
            </wp:positionH>
            <wp:positionV relativeFrom="page">
              <wp:posOffset>6908693</wp:posOffset>
            </wp:positionV>
            <wp:extent cx="3048" cy="9147"/>
            <wp:effectExtent l="0" t="0" r="0" b="0"/>
            <wp:wrapSquare wrapText="bothSides" distT="0" distB="0" distL="114300" distR="114300"/>
            <wp:docPr id="827" name="Picture 827"/>
            <wp:cNvGraphicFramePr/>
            <a:graphic xmlns:a="http://schemas.openxmlformats.org/drawingml/2006/main">
              <a:graphicData uri="http://schemas.openxmlformats.org/drawingml/2006/picture">
                <pic:pic xmlns:pic="http://schemas.openxmlformats.org/drawingml/2006/picture">
                  <pic:nvPicPr>
                    <pic:cNvPr id="828" name="Picture 828"/>
                    <pic:cNvPicPr/>
                  </pic:nvPicPr>
                  <pic:blipFill>
                    <a:blip r:embed="rId366"/>
                    <a:stretch/>
                  </pic:blipFill>
                  <pic:spPr>
                    <a:xfrm>
                      <a:off x="0" y="0"/>
                      <a:ext cx="3048" cy="9147"/>
                    </a:xfrm>
                    <a:prstGeom prst="rect">
                      <a:avLst/>
                    </a:prstGeom>
                  </pic:spPr>
                </pic:pic>
              </a:graphicData>
            </a:graphic>
          </wp:anchor>
        </w:drawing>
      </w:r>
      <w:r>
        <w:rPr>
          <w:rFonts w:ascii="Times New Roman" w:hAnsi="Times New Roman"/>
          <w:noProof/>
          <w:sz w:val="24"/>
        </w:rPr>
        <w:drawing>
          <wp:anchor distT="0" distB="0" distL="114300" distR="114300" simplePos="0" relativeHeight="251759616" behindDoc="0" locked="0" layoutInCell="1" allowOverlap="1">
            <wp:simplePos x="0" y="0"/>
            <wp:positionH relativeFrom="page">
              <wp:posOffset>554736</wp:posOffset>
            </wp:positionH>
            <wp:positionV relativeFrom="page">
              <wp:posOffset>6923938</wp:posOffset>
            </wp:positionV>
            <wp:extent cx="6096" cy="6097"/>
            <wp:effectExtent l="0" t="0" r="0" b="0"/>
            <wp:wrapSquare wrapText="bothSides" distT="0" distB="0" distL="114300" distR="114300"/>
            <wp:docPr id="829" name="Picture 829"/>
            <wp:cNvGraphicFramePr/>
            <a:graphic xmlns:a="http://schemas.openxmlformats.org/drawingml/2006/main">
              <a:graphicData uri="http://schemas.openxmlformats.org/drawingml/2006/picture">
                <pic:pic xmlns:pic="http://schemas.openxmlformats.org/drawingml/2006/picture">
                  <pic:nvPicPr>
                    <pic:cNvPr id="830" name="Picture 830"/>
                    <pic:cNvPicPr/>
                  </pic:nvPicPr>
                  <pic:blipFill>
                    <a:blip r:embed="rId367"/>
                    <a:stretch/>
                  </pic:blipFill>
                  <pic:spPr>
                    <a:xfrm>
                      <a:off x="0" y="0"/>
                      <a:ext cx="6096" cy="6097"/>
                    </a:xfrm>
                    <a:prstGeom prst="rect">
                      <a:avLst/>
                    </a:prstGeom>
                  </pic:spPr>
                </pic:pic>
              </a:graphicData>
            </a:graphic>
          </wp:anchor>
        </w:drawing>
      </w:r>
      <w:proofErr w:type="spellStart"/>
      <w:r>
        <w:rPr>
          <w:rFonts w:ascii="Times New Roman" w:hAnsi="Times New Roman"/>
          <w:sz w:val="24"/>
        </w:rPr>
        <w:t>сформированность</w:t>
      </w:r>
      <w:proofErr w:type="spellEnd"/>
      <w:r>
        <w:rPr>
          <w:rFonts w:ascii="Times New Roman" w:hAnsi="Times New Roman"/>
          <w:sz w:val="24"/>
        </w:rPr>
        <w:t xml:space="preserve"> умений исследовать и анализировать разнообразные физические явления и свойства объектов, проводить самостоятельные исследования в реальных и лабораторных условиях, читать и анализировать характеристики приборов и устройств, объяснять принципы их работы;</w:t>
      </w:r>
    </w:p>
    <w:p w:rsidR="00FD1A36" w:rsidRDefault="00A816C5" w:rsidP="00084B13">
      <w:pPr>
        <w:numPr>
          <w:ilvl w:val="0"/>
          <w:numId w:val="45"/>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представлений о методах получения научных астрономических знаний; владение умениями самостоятельно формулировать цель исследования (проекта), выдвигать гипотезы на основе знания основополагающих физических закономерностей и законов, проверять их экспериментальными средствами; планировать и проводить физические эксперименты, описывать и анализировать полученную при выполнении эксперимента информацию, определять достоверность полученного результата;</w:t>
      </w:r>
    </w:p>
    <w:p w:rsidR="00FD1A36" w:rsidRDefault="00A816C5" w:rsidP="00084B13">
      <w:pPr>
        <w:spacing w:after="0" w:line="276" w:lineRule="auto"/>
        <w:ind w:firstLine="709"/>
        <w:jc w:val="both"/>
        <w:rPr>
          <w:rFonts w:ascii="Times New Roman" w:hAnsi="Times New Roman"/>
          <w:sz w:val="24"/>
        </w:rPr>
      </w:pPr>
      <w:r>
        <w:rPr>
          <w:rFonts w:ascii="Times New Roman" w:hAnsi="Times New Roman"/>
          <w:noProof/>
          <w:sz w:val="24"/>
        </w:rPr>
        <w:drawing>
          <wp:inline distT="0" distB="0" distL="0" distR="0">
            <wp:extent cx="6096" cy="6098"/>
            <wp:effectExtent l="0" t="0" r="0" b="0"/>
            <wp:docPr id="831" name="Picture 831"/>
            <wp:cNvGraphicFramePr/>
            <a:graphic xmlns:a="http://schemas.openxmlformats.org/drawingml/2006/main">
              <a:graphicData uri="http://schemas.openxmlformats.org/drawingml/2006/picture">
                <pic:pic xmlns:pic="http://schemas.openxmlformats.org/drawingml/2006/picture">
                  <pic:nvPicPr>
                    <pic:cNvPr id="832" name="Picture 832"/>
                    <pic:cNvPicPr/>
                  </pic:nvPicPr>
                  <pic:blipFill>
                    <a:blip r:embed="rId368"/>
                    <a:stretch/>
                  </pic:blipFill>
                  <pic:spPr>
                    <a:xfrm>
                      <a:off x="0" y="0"/>
                      <a:ext cx="6096" cy="6098"/>
                    </a:xfrm>
                    <a:prstGeom prst="rect">
                      <a:avLst/>
                    </a:prstGeom>
                  </pic:spPr>
                </pic:pic>
              </a:graphicData>
            </a:graphic>
          </wp:inline>
        </w:drawing>
      </w:r>
      <w:proofErr w:type="gramStart"/>
      <w:r>
        <w:rPr>
          <w:rFonts w:ascii="Times New Roman" w:hAnsi="Times New Roman"/>
          <w:sz w:val="24"/>
        </w:rPr>
        <w:t xml:space="preserve">9) </w:t>
      </w:r>
      <w:proofErr w:type="spellStart"/>
      <w:r>
        <w:rPr>
          <w:rFonts w:ascii="Times New Roman" w:hAnsi="Times New Roman"/>
          <w:sz w:val="24"/>
        </w:rPr>
        <w:t>сформированность</w:t>
      </w:r>
      <w:proofErr w:type="spellEnd"/>
      <w:r>
        <w:rPr>
          <w:rFonts w:ascii="Times New Roman" w:hAnsi="Times New Roman"/>
          <w:sz w:val="24"/>
        </w:rPr>
        <w:t xml:space="preserve">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roofErr w:type="gramEnd"/>
      <w:r>
        <w:rPr>
          <w:rFonts w:ascii="Times New Roman" w:hAnsi="Times New Roman"/>
          <w:sz w:val="24"/>
        </w:rPr>
        <w:t xml:space="preserve">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FD1A36" w:rsidRDefault="00A816C5" w:rsidP="009D7E41">
      <w:pPr>
        <w:numPr>
          <w:ilvl w:val="0"/>
          <w:numId w:val="46"/>
        </w:numPr>
        <w:spacing w:after="0" w:line="276" w:lineRule="auto"/>
        <w:ind w:left="0"/>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w:t>
      </w:r>
      <w:r w:rsidR="009D7E41">
        <w:rPr>
          <w:rFonts w:ascii="Times New Roman" w:hAnsi="Times New Roman"/>
          <w:sz w:val="24"/>
        </w:rPr>
        <w:t>го</w:t>
      </w:r>
      <w:r>
        <w:rPr>
          <w:rFonts w:ascii="Times New Roman" w:hAnsi="Times New Roman"/>
          <w:sz w:val="24"/>
        </w:rPr>
        <w:t xml:space="preserve"> общества;</w:t>
      </w:r>
    </w:p>
    <w:p w:rsidR="00FD1A36" w:rsidRDefault="00A816C5" w:rsidP="00084B13">
      <w:pPr>
        <w:numPr>
          <w:ilvl w:val="0"/>
          <w:numId w:val="46"/>
        </w:numPr>
        <w:spacing w:after="0" w:line="276" w:lineRule="auto"/>
        <w:ind w:left="0" w:firstLine="426"/>
        <w:jc w:val="both"/>
        <w:rPr>
          <w:rFonts w:ascii="Times New Roman" w:hAnsi="Times New Roman"/>
          <w:sz w:val="24"/>
        </w:rPr>
      </w:pPr>
      <w:r>
        <w:rPr>
          <w:rFonts w:ascii="Times New Roman" w:hAnsi="Times New Roman"/>
          <w:sz w:val="24"/>
        </w:rPr>
        <w:t xml:space="preserve">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 </w:t>
      </w:r>
      <w:r>
        <w:rPr>
          <w:rFonts w:ascii="Times New Roman" w:hAnsi="Times New Roman"/>
          <w:noProof/>
          <w:sz w:val="24"/>
        </w:rPr>
        <w:drawing>
          <wp:inline distT="0" distB="0" distL="0" distR="0">
            <wp:extent cx="6099" cy="9147"/>
            <wp:effectExtent l="0" t="0" r="0" b="0"/>
            <wp:docPr id="833" name="Picture 833"/>
            <wp:cNvGraphicFramePr/>
            <a:graphic xmlns:a="http://schemas.openxmlformats.org/drawingml/2006/main">
              <a:graphicData uri="http://schemas.openxmlformats.org/drawingml/2006/picture">
                <pic:pic xmlns:pic="http://schemas.openxmlformats.org/drawingml/2006/picture">
                  <pic:nvPicPr>
                    <pic:cNvPr id="834" name="Picture 834"/>
                    <pic:cNvPicPr/>
                  </pic:nvPicPr>
                  <pic:blipFill>
                    <a:blip r:embed="rId369"/>
                    <a:stretch/>
                  </pic:blipFill>
                  <pic:spPr>
                    <a:xfrm>
                      <a:off x="0" y="0"/>
                      <a:ext cx="6099" cy="9147"/>
                    </a:xfrm>
                    <a:prstGeom prst="rect">
                      <a:avLst/>
                    </a:prstGeom>
                  </pic:spPr>
                </pic:pic>
              </a:graphicData>
            </a:graphic>
          </wp:inline>
        </w:drawing>
      </w:r>
    </w:p>
    <w:p w:rsidR="00FD1A36" w:rsidRDefault="00A816C5" w:rsidP="00084B13">
      <w:pPr>
        <w:numPr>
          <w:ilvl w:val="0"/>
          <w:numId w:val="46"/>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760640" behindDoc="0" locked="0" layoutInCell="1" allowOverlap="1">
            <wp:simplePos x="0" y="0"/>
            <wp:positionH relativeFrom="page">
              <wp:posOffset>338464</wp:posOffset>
            </wp:positionH>
            <wp:positionV relativeFrom="page">
              <wp:posOffset>8509347</wp:posOffset>
            </wp:positionV>
            <wp:extent cx="6098" cy="3049"/>
            <wp:effectExtent l="0" t="0" r="0" b="0"/>
            <wp:wrapTopAndBottom distT="0" distB="0"/>
            <wp:docPr id="835" name="Picture 835"/>
            <wp:cNvGraphicFramePr/>
            <a:graphic xmlns:a="http://schemas.openxmlformats.org/drawingml/2006/main">
              <a:graphicData uri="http://schemas.openxmlformats.org/drawingml/2006/picture">
                <pic:pic xmlns:pic="http://schemas.openxmlformats.org/drawingml/2006/picture">
                  <pic:nvPicPr>
                    <pic:cNvPr id="836" name="Picture 836"/>
                    <pic:cNvPicPr/>
                  </pic:nvPicPr>
                  <pic:blipFill>
                    <a:blip r:embed="rId370"/>
                    <a:stretch/>
                  </pic:blipFill>
                  <pic:spPr>
                    <a:xfrm>
                      <a:off x="0" y="0"/>
                      <a:ext cx="6098" cy="3049"/>
                    </a:xfrm>
                    <a:prstGeom prst="rect">
                      <a:avLst/>
                    </a:prstGeom>
                  </pic:spPr>
                </pic:pic>
              </a:graphicData>
            </a:graphic>
          </wp:anchor>
        </w:drawing>
      </w:r>
      <w:r>
        <w:rPr>
          <w:rFonts w:ascii="Times New Roman" w:hAnsi="Times New Roman"/>
          <w:noProof/>
          <w:sz w:val="24"/>
        </w:rPr>
        <w:drawing>
          <wp:anchor distT="0" distB="0" distL="114300" distR="114300" simplePos="0" relativeHeight="251761664" behindDoc="0" locked="0" layoutInCell="1" allowOverlap="1">
            <wp:simplePos x="0" y="0"/>
            <wp:positionH relativeFrom="page">
              <wp:posOffset>759257</wp:posOffset>
            </wp:positionH>
            <wp:positionV relativeFrom="page">
              <wp:posOffset>8457517</wp:posOffset>
            </wp:positionV>
            <wp:extent cx="9148" cy="3049"/>
            <wp:effectExtent l="0" t="0" r="0" b="0"/>
            <wp:wrapSquare wrapText="bothSides" distT="0" distB="0" distL="114300" distR="114300"/>
            <wp:docPr id="837" name="Picture 837"/>
            <wp:cNvGraphicFramePr/>
            <a:graphic xmlns:a="http://schemas.openxmlformats.org/drawingml/2006/main">
              <a:graphicData uri="http://schemas.openxmlformats.org/drawingml/2006/picture">
                <pic:pic xmlns:pic="http://schemas.openxmlformats.org/drawingml/2006/picture">
                  <pic:nvPicPr>
                    <pic:cNvPr id="838" name="Picture 838"/>
                    <pic:cNvPicPr/>
                  </pic:nvPicPr>
                  <pic:blipFill>
                    <a:blip r:embed="rId371"/>
                    <a:stretch/>
                  </pic:blipFill>
                  <pic:spPr>
                    <a:xfrm>
                      <a:off x="0" y="0"/>
                      <a:ext cx="9148" cy="3049"/>
                    </a:xfrm>
                    <a:prstGeom prst="rect">
                      <a:avLst/>
                    </a:prstGeom>
                  </pic:spPr>
                </pic:pic>
              </a:graphicData>
            </a:graphic>
          </wp:anchor>
        </w:drawing>
      </w:r>
      <w:r>
        <w:rPr>
          <w:rFonts w:ascii="Times New Roman" w:hAnsi="Times New Roman"/>
          <w:noProof/>
          <w:sz w:val="24"/>
        </w:rPr>
        <w:drawing>
          <wp:anchor distT="0" distB="0" distL="114300" distR="114300" simplePos="0" relativeHeight="251762688" behindDoc="0" locked="0" layoutInCell="1" allowOverlap="1">
            <wp:simplePos x="0" y="0"/>
            <wp:positionH relativeFrom="page">
              <wp:posOffset>344562</wp:posOffset>
            </wp:positionH>
            <wp:positionV relativeFrom="page">
              <wp:posOffset>9975845</wp:posOffset>
            </wp:positionV>
            <wp:extent cx="3049" cy="3049"/>
            <wp:effectExtent l="0" t="0" r="0" b="0"/>
            <wp:wrapSquare wrapText="bothSides" distT="0" distB="0" distL="114300" distR="114300"/>
            <wp:docPr id="839" name="Picture 839"/>
            <wp:cNvGraphicFramePr/>
            <a:graphic xmlns:a="http://schemas.openxmlformats.org/drawingml/2006/main">
              <a:graphicData uri="http://schemas.openxmlformats.org/drawingml/2006/picture">
                <pic:pic xmlns:pic="http://schemas.openxmlformats.org/drawingml/2006/picture">
                  <pic:nvPicPr>
                    <pic:cNvPr id="840" name="Picture 840"/>
                    <pic:cNvPicPr/>
                  </pic:nvPicPr>
                  <pic:blipFill>
                    <a:blip r:embed="rId372"/>
                    <a:stretch/>
                  </pic:blipFill>
                  <pic:spPr>
                    <a:xfrm>
                      <a:off x="0" y="0"/>
                      <a:ext cx="3049" cy="3049"/>
                    </a:xfrm>
                    <a:prstGeom prst="rect">
                      <a:avLst/>
                    </a:prstGeom>
                  </pic:spPr>
                </pic:pic>
              </a:graphicData>
            </a:graphic>
          </wp:anchor>
        </w:drawing>
      </w:r>
      <w:r>
        <w:rPr>
          <w:rFonts w:ascii="Times New Roman" w:hAnsi="Times New Roman"/>
          <w:noProof/>
          <w:sz w:val="24"/>
        </w:rPr>
        <w:drawing>
          <wp:anchor distT="0" distB="0" distL="114300" distR="114300" simplePos="0" relativeHeight="251763712" behindDoc="0" locked="0" layoutInCell="1" allowOverlap="1">
            <wp:simplePos x="0" y="0"/>
            <wp:positionH relativeFrom="page">
              <wp:posOffset>335415</wp:posOffset>
            </wp:positionH>
            <wp:positionV relativeFrom="page">
              <wp:posOffset>8753256</wp:posOffset>
            </wp:positionV>
            <wp:extent cx="3049" cy="3049"/>
            <wp:effectExtent l="0" t="0" r="0" b="0"/>
            <wp:wrapSquare wrapText="bothSides" distT="0" distB="0" distL="114300" distR="114300"/>
            <wp:docPr id="841" name="Picture 841"/>
            <wp:cNvGraphicFramePr/>
            <a:graphic xmlns:a="http://schemas.openxmlformats.org/drawingml/2006/main">
              <a:graphicData uri="http://schemas.openxmlformats.org/drawingml/2006/picture">
                <pic:pic xmlns:pic="http://schemas.openxmlformats.org/drawingml/2006/picture">
                  <pic:nvPicPr>
                    <pic:cNvPr id="842" name="Picture 842"/>
                    <pic:cNvPicPr/>
                  </pic:nvPicPr>
                  <pic:blipFill>
                    <a:blip r:embed="rId373"/>
                    <a:stretch/>
                  </pic:blipFill>
                  <pic:spPr>
                    <a:xfrm>
                      <a:off x="0" y="0"/>
                      <a:ext cx="3049" cy="3049"/>
                    </a:xfrm>
                    <a:prstGeom prst="rect">
                      <a:avLst/>
                    </a:prstGeom>
                  </pic:spPr>
                </pic:pic>
              </a:graphicData>
            </a:graphic>
          </wp:anchor>
        </w:drawing>
      </w:r>
      <w:r>
        <w:rPr>
          <w:rFonts w:ascii="Times New Roman" w:hAnsi="Times New Roman"/>
          <w:noProof/>
          <w:sz w:val="24"/>
        </w:rPr>
        <w:drawing>
          <wp:anchor distT="0" distB="0" distL="114300" distR="114300" simplePos="0" relativeHeight="251764736" behindDoc="0" locked="0" layoutInCell="1" allowOverlap="1">
            <wp:simplePos x="0" y="0"/>
            <wp:positionH relativeFrom="page">
              <wp:posOffset>338464</wp:posOffset>
            </wp:positionH>
            <wp:positionV relativeFrom="page">
              <wp:posOffset>8771549</wp:posOffset>
            </wp:positionV>
            <wp:extent cx="3049" cy="6097"/>
            <wp:effectExtent l="0" t="0" r="0" b="0"/>
            <wp:wrapSquare wrapText="bothSides" distT="0" distB="0" distL="114300" distR="114300"/>
            <wp:docPr id="843" name="Picture 843"/>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374"/>
                    <a:stretch/>
                  </pic:blipFill>
                  <pic:spPr>
                    <a:xfrm>
                      <a:off x="0" y="0"/>
                      <a:ext cx="3049" cy="6097"/>
                    </a:xfrm>
                    <a:prstGeom prst="rect">
                      <a:avLst/>
                    </a:prstGeom>
                  </pic:spPr>
                </pic:pic>
              </a:graphicData>
            </a:graphic>
          </wp:anchor>
        </w:drawing>
      </w:r>
      <w:r>
        <w:rPr>
          <w:rFonts w:ascii="Times New Roman" w:hAnsi="Times New Roman"/>
          <w:noProof/>
          <w:sz w:val="24"/>
        </w:rPr>
        <w:drawing>
          <wp:anchor distT="0" distB="0" distL="114300" distR="114300" simplePos="0" relativeHeight="251765760" behindDoc="0" locked="0" layoutInCell="1" allowOverlap="1">
            <wp:simplePos x="0" y="0"/>
            <wp:positionH relativeFrom="page">
              <wp:posOffset>475679</wp:posOffset>
            </wp:positionH>
            <wp:positionV relativeFrom="page">
              <wp:posOffset>9000213</wp:posOffset>
            </wp:positionV>
            <wp:extent cx="6098" cy="3049"/>
            <wp:effectExtent l="0" t="0" r="0" b="0"/>
            <wp:wrapSquare wrapText="bothSides" distT="0" distB="0" distL="114300" distR="114300"/>
            <wp:docPr id="845" name="Picture 845"/>
            <wp:cNvGraphicFramePr/>
            <a:graphic xmlns:a="http://schemas.openxmlformats.org/drawingml/2006/main">
              <a:graphicData uri="http://schemas.openxmlformats.org/drawingml/2006/picture">
                <pic:pic xmlns:pic="http://schemas.openxmlformats.org/drawingml/2006/picture">
                  <pic:nvPicPr>
                    <pic:cNvPr id="846" name="Picture 846"/>
                    <pic:cNvPicPr/>
                  </pic:nvPicPr>
                  <pic:blipFill>
                    <a:blip r:embed="rId375"/>
                    <a:stretch/>
                  </pic:blipFill>
                  <pic:spPr>
                    <a:xfrm>
                      <a:off x="0" y="0"/>
                      <a:ext cx="6098" cy="3049"/>
                    </a:xfrm>
                    <a:prstGeom prst="rect">
                      <a:avLst/>
                    </a:prstGeom>
                  </pic:spPr>
                </pic:pic>
              </a:graphicData>
            </a:graphic>
          </wp:anchor>
        </w:drawing>
      </w:r>
      <w:r>
        <w:rPr>
          <w:rFonts w:ascii="Times New Roman" w:hAnsi="Times New Roman"/>
          <w:noProof/>
          <w:sz w:val="24"/>
        </w:rPr>
        <w:drawing>
          <wp:anchor distT="0" distB="0" distL="114300" distR="114300" simplePos="0" relativeHeight="251766784" behindDoc="0" locked="0" layoutInCell="1" allowOverlap="1">
            <wp:simplePos x="0" y="0"/>
            <wp:positionH relativeFrom="page">
              <wp:posOffset>487876</wp:posOffset>
            </wp:positionH>
            <wp:positionV relativeFrom="page">
              <wp:posOffset>9006311</wp:posOffset>
            </wp:positionV>
            <wp:extent cx="9148" cy="3049"/>
            <wp:effectExtent l="0" t="0" r="0" b="0"/>
            <wp:wrapSquare wrapText="bothSides" distT="0" distB="0" distL="114300" distR="114300"/>
            <wp:docPr id="847" name="Picture 847"/>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376"/>
                    <a:stretch/>
                  </pic:blipFill>
                  <pic:spPr>
                    <a:xfrm>
                      <a:off x="0" y="0"/>
                      <a:ext cx="9148" cy="3049"/>
                    </a:xfrm>
                    <a:prstGeom prst="rect">
                      <a:avLst/>
                    </a:prstGeom>
                  </pic:spPr>
                </pic:pic>
              </a:graphicData>
            </a:graphic>
          </wp:anchor>
        </w:drawing>
      </w:r>
      <w:r>
        <w:rPr>
          <w:rFonts w:ascii="Times New Roman" w:hAnsi="Times New Roman"/>
          <w:noProof/>
          <w:sz w:val="24"/>
        </w:rPr>
        <w:drawing>
          <wp:anchor distT="0" distB="0" distL="114300" distR="114300" simplePos="0" relativeHeight="251767808" behindDoc="0" locked="0" layoutInCell="1" allowOverlap="1">
            <wp:simplePos x="0" y="0"/>
            <wp:positionH relativeFrom="page">
              <wp:posOffset>350661</wp:posOffset>
            </wp:positionH>
            <wp:positionV relativeFrom="page">
              <wp:posOffset>5942214</wp:posOffset>
            </wp:positionV>
            <wp:extent cx="335415" cy="88417"/>
            <wp:effectExtent l="0" t="0" r="0" b="0"/>
            <wp:wrapSquare wrapText="bothSides" distT="0" distB="0" distL="114300" distR="114300"/>
            <wp:docPr id="849" name="Picture 849"/>
            <wp:cNvGraphicFramePr/>
            <a:graphic xmlns:a="http://schemas.openxmlformats.org/drawingml/2006/main">
              <a:graphicData uri="http://schemas.openxmlformats.org/drawingml/2006/picture">
                <pic:pic xmlns:pic="http://schemas.openxmlformats.org/drawingml/2006/picture">
                  <pic:nvPicPr>
                    <pic:cNvPr id="850" name="Picture 850"/>
                    <pic:cNvPicPr/>
                  </pic:nvPicPr>
                  <pic:blipFill>
                    <a:blip r:embed="rId377" cstate="print"/>
                    <a:stretch/>
                  </pic:blipFill>
                  <pic:spPr>
                    <a:xfrm>
                      <a:off x="0" y="0"/>
                      <a:ext cx="335415" cy="88417"/>
                    </a:xfrm>
                    <a:prstGeom prst="rect">
                      <a:avLst/>
                    </a:prstGeom>
                  </pic:spPr>
                </pic:pic>
              </a:graphicData>
            </a:graphic>
          </wp:anchor>
        </w:drawing>
      </w:r>
      <w:r>
        <w:rPr>
          <w:rFonts w:ascii="Times New Roman" w:hAnsi="Times New Roman"/>
          <w:noProof/>
          <w:sz w:val="24"/>
        </w:rPr>
        <w:drawing>
          <wp:anchor distT="0" distB="0" distL="114300" distR="114300" simplePos="0" relativeHeight="251768832" behindDoc="0" locked="0" layoutInCell="1" allowOverlap="1">
            <wp:simplePos x="0" y="0"/>
            <wp:positionH relativeFrom="page">
              <wp:posOffset>634239</wp:posOffset>
            </wp:positionH>
            <wp:positionV relativeFrom="page">
              <wp:posOffset>7411761</wp:posOffset>
            </wp:positionV>
            <wp:extent cx="6098" cy="6097"/>
            <wp:effectExtent l="0" t="0" r="0" b="0"/>
            <wp:wrapSquare wrapText="bothSides" distT="0" distB="0" distL="114300" distR="114300"/>
            <wp:docPr id="851" name="Picture 851"/>
            <wp:cNvGraphicFramePr/>
            <a:graphic xmlns:a="http://schemas.openxmlformats.org/drawingml/2006/main">
              <a:graphicData uri="http://schemas.openxmlformats.org/drawingml/2006/picture">
                <pic:pic xmlns:pic="http://schemas.openxmlformats.org/drawingml/2006/picture">
                  <pic:nvPicPr>
                    <pic:cNvPr id="852" name="Picture 852"/>
                    <pic:cNvPicPr/>
                  </pic:nvPicPr>
                  <pic:blipFill>
                    <a:blip r:embed="rId378"/>
                    <a:stretch/>
                  </pic:blipFill>
                  <pic:spPr>
                    <a:xfrm>
                      <a:off x="0" y="0"/>
                      <a:ext cx="6098" cy="6097"/>
                    </a:xfrm>
                    <a:prstGeom prst="rect">
                      <a:avLst/>
                    </a:prstGeom>
                  </pic:spPr>
                </pic:pic>
              </a:graphicData>
            </a:graphic>
          </wp:anchor>
        </w:drawing>
      </w:r>
      <w:r>
        <w:rPr>
          <w:rFonts w:ascii="Times New Roman" w:hAnsi="Times New Roman"/>
          <w:noProof/>
          <w:sz w:val="24"/>
        </w:rPr>
        <w:drawing>
          <wp:anchor distT="0" distB="0" distL="114300" distR="114300" simplePos="0" relativeHeight="251769856" behindDoc="0" locked="0" layoutInCell="1" allowOverlap="1">
            <wp:simplePos x="0" y="0"/>
            <wp:positionH relativeFrom="page">
              <wp:posOffset>234790</wp:posOffset>
            </wp:positionH>
            <wp:positionV relativeFrom="page">
              <wp:posOffset>7436152</wp:posOffset>
            </wp:positionV>
            <wp:extent cx="3049" cy="3049"/>
            <wp:effectExtent l="0" t="0" r="0" b="0"/>
            <wp:wrapSquare wrapText="bothSides" distT="0" distB="0" distL="114300" distR="114300"/>
            <wp:docPr id="853" name="Picture 853"/>
            <wp:cNvGraphicFramePr/>
            <a:graphic xmlns:a="http://schemas.openxmlformats.org/drawingml/2006/main">
              <a:graphicData uri="http://schemas.openxmlformats.org/drawingml/2006/picture">
                <pic:pic xmlns:pic="http://schemas.openxmlformats.org/drawingml/2006/picture">
                  <pic:nvPicPr>
                    <pic:cNvPr id="854" name="Picture 854"/>
                    <pic:cNvPicPr/>
                  </pic:nvPicPr>
                  <pic:blipFill>
                    <a:blip r:embed="rId379"/>
                    <a:stretch/>
                  </pic:blipFill>
                  <pic:spPr>
                    <a:xfrm>
                      <a:off x="0" y="0"/>
                      <a:ext cx="3049" cy="3049"/>
                    </a:xfrm>
                    <a:prstGeom prst="rect">
                      <a:avLst/>
                    </a:prstGeom>
                  </pic:spPr>
                </pic:pic>
              </a:graphicData>
            </a:graphic>
          </wp:anchor>
        </w:drawing>
      </w:r>
      <w:r>
        <w:rPr>
          <w:rFonts w:ascii="Times New Roman" w:hAnsi="Times New Roman"/>
          <w:noProof/>
          <w:sz w:val="24"/>
        </w:rPr>
        <w:drawing>
          <wp:anchor distT="0" distB="0" distL="114300" distR="114300" simplePos="0" relativeHeight="251770880" behindDoc="0" locked="0" layoutInCell="1" allowOverlap="1">
            <wp:simplePos x="0" y="0"/>
            <wp:positionH relativeFrom="page">
              <wp:posOffset>481777</wp:posOffset>
            </wp:positionH>
            <wp:positionV relativeFrom="page">
              <wp:posOffset>7454444</wp:posOffset>
            </wp:positionV>
            <wp:extent cx="9148" cy="6098"/>
            <wp:effectExtent l="0" t="0" r="0" b="0"/>
            <wp:wrapSquare wrapText="bothSides" distT="0" distB="0" distL="114300" distR="114300"/>
            <wp:docPr id="855" name="Picture 855"/>
            <wp:cNvGraphicFramePr/>
            <a:graphic xmlns:a="http://schemas.openxmlformats.org/drawingml/2006/main">
              <a:graphicData uri="http://schemas.openxmlformats.org/drawingml/2006/picture">
                <pic:pic xmlns:pic="http://schemas.openxmlformats.org/drawingml/2006/picture">
                  <pic:nvPicPr>
                    <pic:cNvPr id="856" name="Picture 856"/>
                    <pic:cNvPicPr/>
                  </pic:nvPicPr>
                  <pic:blipFill>
                    <a:blip r:embed="rId380"/>
                    <a:stretch/>
                  </pic:blipFill>
                  <pic:spPr>
                    <a:xfrm>
                      <a:off x="0" y="0"/>
                      <a:ext cx="9148" cy="6098"/>
                    </a:xfrm>
                    <a:prstGeom prst="rect">
                      <a:avLst/>
                    </a:prstGeom>
                  </pic:spPr>
                </pic:pic>
              </a:graphicData>
            </a:graphic>
          </wp:anchor>
        </w:drawing>
      </w:r>
      <w:r>
        <w:rPr>
          <w:rFonts w:ascii="Times New Roman" w:hAnsi="Times New Roman"/>
          <w:noProof/>
          <w:sz w:val="24"/>
        </w:rPr>
        <w:drawing>
          <wp:anchor distT="0" distB="0" distL="114300" distR="114300" simplePos="0" relativeHeight="251771904" behindDoc="0" locked="0" layoutInCell="1" allowOverlap="1">
            <wp:simplePos x="0" y="0"/>
            <wp:positionH relativeFrom="page">
              <wp:posOffset>509219</wp:posOffset>
            </wp:positionH>
            <wp:positionV relativeFrom="page">
              <wp:posOffset>7469689</wp:posOffset>
            </wp:positionV>
            <wp:extent cx="6098" cy="3049"/>
            <wp:effectExtent l="0" t="0" r="0" b="0"/>
            <wp:wrapSquare wrapText="bothSides" distT="0" distB="0" distL="114300" distR="114300"/>
            <wp:docPr id="857" name="Picture 857"/>
            <wp:cNvGraphicFramePr/>
            <a:graphic xmlns:a="http://schemas.openxmlformats.org/drawingml/2006/main">
              <a:graphicData uri="http://schemas.openxmlformats.org/drawingml/2006/picture">
                <pic:pic xmlns:pic="http://schemas.openxmlformats.org/drawingml/2006/picture">
                  <pic:nvPicPr>
                    <pic:cNvPr id="858" name="Picture 858"/>
                    <pic:cNvPicPr/>
                  </pic:nvPicPr>
                  <pic:blipFill>
                    <a:blip r:embed="rId381"/>
                    <a:stretch/>
                  </pic:blipFill>
                  <pic:spPr>
                    <a:xfrm>
                      <a:off x="0" y="0"/>
                      <a:ext cx="6098" cy="3049"/>
                    </a:xfrm>
                    <a:prstGeom prst="rect">
                      <a:avLst/>
                    </a:prstGeom>
                  </pic:spPr>
                </pic:pic>
              </a:graphicData>
            </a:graphic>
          </wp:anchor>
        </w:drawing>
      </w:r>
      <w:r>
        <w:rPr>
          <w:rFonts w:ascii="Times New Roman" w:hAnsi="Times New Roman"/>
          <w:noProof/>
          <w:sz w:val="24"/>
        </w:rPr>
        <w:drawing>
          <wp:anchor distT="0" distB="0" distL="114300" distR="114300" simplePos="0" relativeHeight="251772928" behindDoc="0" locked="0" layoutInCell="1" allowOverlap="1">
            <wp:simplePos x="0" y="0"/>
            <wp:positionH relativeFrom="page">
              <wp:posOffset>567156</wp:posOffset>
            </wp:positionH>
            <wp:positionV relativeFrom="page">
              <wp:posOffset>7478835</wp:posOffset>
            </wp:positionV>
            <wp:extent cx="6098" cy="3049"/>
            <wp:effectExtent l="0" t="0" r="0" b="0"/>
            <wp:wrapSquare wrapText="bothSides" distT="0" distB="0" distL="114300" distR="114300"/>
            <wp:docPr id="859" name="Picture 859"/>
            <wp:cNvGraphicFramePr/>
            <a:graphic xmlns:a="http://schemas.openxmlformats.org/drawingml/2006/main">
              <a:graphicData uri="http://schemas.openxmlformats.org/drawingml/2006/picture">
                <pic:pic xmlns:pic="http://schemas.openxmlformats.org/drawingml/2006/picture">
                  <pic:nvPicPr>
                    <pic:cNvPr id="860" name="Picture 860"/>
                    <pic:cNvPicPr/>
                  </pic:nvPicPr>
                  <pic:blipFill>
                    <a:blip r:embed="rId382"/>
                    <a:stretch/>
                  </pic:blipFill>
                  <pic:spPr>
                    <a:xfrm>
                      <a:off x="0" y="0"/>
                      <a:ext cx="6098" cy="3049"/>
                    </a:xfrm>
                    <a:prstGeom prst="rect">
                      <a:avLst/>
                    </a:prstGeom>
                  </pic:spPr>
                </pic:pic>
              </a:graphicData>
            </a:graphic>
          </wp:anchor>
        </w:drawing>
      </w:r>
      <w:r>
        <w:rPr>
          <w:rFonts w:ascii="Times New Roman" w:hAnsi="Times New Roman"/>
          <w:noProof/>
          <w:sz w:val="24"/>
        </w:rPr>
        <w:drawing>
          <wp:anchor distT="0" distB="0" distL="114300" distR="114300" simplePos="0" relativeHeight="251773952" behindDoc="0" locked="0" layoutInCell="1" allowOverlap="1">
            <wp:simplePos x="0" y="0"/>
            <wp:positionH relativeFrom="page">
              <wp:posOffset>573254</wp:posOffset>
            </wp:positionH>
            <wp:positionV relativeFrom="page">
              <wp:posOffset>7506275</wp:posOffset>
            </wp:positionV>
            <wp:extent cx="6098" cy="3049"/>
            <wp:effectExtent l="0" t="0" r="0" b="0"/>
            <wp:wrapSquare wrapText="bothSides" distT="0" distB="0" distL="114300" distR="114300"/>
            <wp:docPr id="861" name="Picture 861"/>
            <wp:cNvGraphicFramePr/>
            <a:graphic xmlns:a="http://schemas.openxmlformats.org/drawingml/2006/main">
              <a:graphicData uri="http://schemas.openxmlformats.org/drawingml/2006/picture">
                <pic:pic xmlns:pic="http://schemas.openxmlformats.org/drawingml/2006/picture">
                  <pic:nvPicPr>
                    <pic:cNvPr id="862" name="Picture 862"/>
                    <pic:cNvPicPr/>
                  </pic:nvPicPr>
                  <pic:blipFill>
                    <a:blip r:embed="rId383"/>
                    <a:stretch/>
                  </pic:blipFill>
                  <pic:spPr>
                    <a:xfrm>
                      <a:off x="0" y="0"/>
                      <a:ext cx="6098" cy="3049"/>
                    </a:xfrm>
                    <a:prstGeom prst="rect">
                      <a:avLst/>
                    </a:prstGeom>
                  </pic:spPr>
                </pic:pic>
              </a:graphicData>
            </a:graphic>
          </wp:anchor>
        </w:drawing>
      </w:r>
      <w:r>
        <w:rPr>
          <w:rFonts w:ascii="Times New Roman" w:hAnsi="Times New Roman"/>
          <w:noProof/>
          <w:sz w:val="24"/>
        </w:rPr>
        <w:drawing>
          <wp:anchor distT="0" distB="0" distL="114300" distR="114300" simplePos="0" relativeHeight="251774976" behindDoc="0" locked="0" layoutInCell="1" allowOverlap="1">
            <wp:simplePos x="0" y="0"/>
            <wp:positionH relativeFrom="page">
              <wp:posOffset>707420</wp:posOffset>
            </wp:positionH>
            <wp:positionV relativeFrom="page">
              <wp:posOffset>7512373</wp:posOffset>
            </wp:positionV>
            <wp:extent cx="9148" cy="3049"/>
            <wp:effectExtent l="0" t="0" r="0" b="0"/>
            <wp:wrapSquare wrapText="bothSides" distT="0" distB="0" distL="114300" distR="114300"/>
            <wp:docPr id="863" name="Picture 863"/>
            <wp:cNvGraphicFramePr/>
            <a:graphic xmlns:a="http://schemas.openxmlformats.org/drawingml/2006/main">
              <a:graphicData uri="http://schemas.openxmlformats.org/drawingml/2006/picture">
                <pic:pic xmlns:pic="http://schemas.openxmlformats.org/drawingml/2006/picture">
                  <pic:nvPicPr>
                    <pic:cNvPr id="864" name="Picture 864"/>
                    <pic:cNvPicPr/>
                  </pic:nvPicPr>
                  <pic:blipFill>
                    <a:blip r:embed="rId384"/>
                    <a:stretch/>
                  </pic:blipFill>
                  <pic:spPr>
                    <a:xfrm>
                      <a:off x="0" y="0"/>
                      <a:ext cx="9148" cy="3049"/>
                    </a:xfrm>
                    <a:prstGeom prst="rect">
                      <a:avLst/>
                    </a:prstGeom>
                  </pic:spPr>
                </pic:pic>
              </a:graphicData>
            </a:graphic>
          </wp:anchor>
        </w:drawing>
      </w:r>
      <w:r>
        <w:rPr>
          <w:rFonts w:ascii="Times New Roman" w:hAnsi="Times New Roman"/>
          <w:noProof/>
          <w:sz w:val="24"/>
        </w:rPr>
        <w:drawing>
          <wp:anchor distT="0" distB="0" distL="114300" distR="114300" simplePos="0" relativeHeight="251776000" behindDoc="0" locked="0" layoutInCell="1" allowOverlap="1">
            <wp:simplePos x="0" y="0"/>
            <wp:positionH relativeFrom="page">
              <wp:posOffset>207347</wp:posOffset>
            </wp:positionH>
            <wp:positionV relativeFrom="page">
              <wp:posOffset>7521519</wp:posOffset>
            </wp:positionV>
            <wp:extent cx="6098" cy="3049"/>
            <wp:effectExtent l="0" t="0" r="0" b="0"/>
            <wp:wrapSquare wrapText="bothSides" distT="0" distB="0" distL="114300" distR="114300"/>
            <wp:docPr id="865" name="Picture 865"/>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385"/>
                    <a:stretch/>
                  </pic:blipFill>
                  <pic:spPr>
                    <a:xfrm>
                      <a:off x="0" y="0"/>
                      <a:ext cx="6098" cy="3049"/>
                    </a:xfrm>
                    <a:prstGeom prst="rect">
                      <a:avLst/>
                    </a:prstGeom>
                  </pic:spPr>
                </pic:pic>
              </a:graphicData>
            </a:graphic>
          </wp:anchor>
        </w:drawing>
      </w:r>
      <w:r>
        <w:rPr>
          <w:rFonts w:ascii="Times New Roman" w:hAnsi="Times New Roman"/>
          <w:noProof/>
          <w:sz w:val="24"/>
        </w:rPr>
        <w:drawing>
          <wp:anchor distT="0" distB="0" distL="114300" distR="114300" simplePos="0" relativeHeight="251777024" behindDoc="0" locked="0" layoutInCell="1" allowOverlap="1">
            <wp:simplePos x="0" y="0"/>
            <wp:positionH relativeFrom="page">
              <wp:posOffset>292726</wp:posOffset>
            </wp:positionH>
            <wp:positionV relativeFrom="page">
              <wp:posOffset>7521519</wp:posOffset>
            </wp:positionV>
            <wp:extent cx="6098" cy="6097"/>
            <wp:effectExtent l="0" t="0" r="0" b="0"/>
            <wp:wrapSquare wrapText="bothSides" distT="0" distB="0" distL="114300" distR="114300"/>
            <wp:docPr id="867" name="Picture 867"/>
            <wp:cNvGraphicFramePr/>
            <a:graphic xmlns:a="http://schemas.openxmlformats.org/drawingml/2006/main">
              <a:graphicData uri="http://schemas.openxmlformats.org/drawingml/2006/picture">
                <pic:pic xmlns:pic="http://schemas.openxmlformats.org/drawingml/2006/picture">
                  <pic:nvPicPr>
                    <pic:cNvPr id="868" name="Picture 868"/>
                    <pic:cNvPicPr/>
                  </pic:nvPicPr>
                  <pic:blipFill>
                    <a:blip r:embed="rId386"/>
                    <a:stretch/>
                  </pic:blipFill>
                  <pic:spPr>
                    <a:xfrm>
                      <a:off x="0" y="0"/>
                      <a:ext cx="6098" cy="6097"/>
                    </a:xfrm>
                    <a:prstGeom prst="rect">
                      <a:avLst/>
                    </a:prstGeom>
                  </pic:spPr>
                </pic:pic>
              </a:graphicData>
            </a:graphic>
          </wp:anchor>
        </w:drawing>
      </w:r>
      <w:r>
        <w:rPr>
          <w:rFonts w:ascii="Times New Roman" w:hAnsi="Times New Roman"/>
          <w:noProof/>
          <w:sz w:val="24"/>
        </w:rPr>
        <w:drawing>
          <wp:anchor distT="0" distB="0" distL="114300" distR="114300" simplePos="0" relativeHeight="251778048" behindDoc="0" locked="0" layoutInCell="1" allowOverlap="1">
            <wp:simplePos x="0" y="0"/>
            <wp:positionH relativeFrom="page">
              <wp:posOffset>628140</wp:posOffset>
            </wp:positionH>
            <wp:positionV relativeFrom="page">
              <wp:posOffset>7545910</wp:posOffset>
            </wp:positionV>
            <wp:extent cx="9148" cy="3049"/>
            <wp:effectExtent l="0" t="0" r="0" b="0"/>
            <wp:wrapSquare wrapText="bothSides" distT="0" distB="0" distL="114300" distR="114300"/>
            <wp:docPr id="869" name="Picture 869"/>
            <wp:cNvGraphicFramePr/>
            <a:graphic xmlns:a="http://schemas.openxmlformats.org/drawingml/2006/main">
              <a:graphicData uri="http://schemas.openxmlformats.org/drawingml/2006/picture">
                <pic:pic xmlns:pic="http://schemas.openxmlformats.org/drawingml/2006/picture">
                  <pic:nvPicPr>
                    <pic:cNvPr id="870" name="Picture 870"/>
                    <pic:cNvPicPr/>
                  </pic:nvPicPr>
                  <pic:blipFill>
                    <a:blip r:embed="rId387"/>
                    <a:stretch/>
                  </pic:blipFill>
                  <pic:spPr>
                    <a:xfrm>
                      <a:off x="0" y="0"/>
                      <a:ext cx="9148" cy="3049"/>
                    </a:xfrm>
                    <a:prstGeom prst="rect">
                      <a:avLst/>
                    </a:prstGeom>
                  </pic:spPr>
                </pic:pic>
              </a:graphicData>
            </a:graphic>
          </wp:anchor>
        </w:drawing>
      </w:r>
      <w:r>
        <w:rPr>
          <w:rFonts w:ascii="Times New Roman" w:hAnsi="Times New Roman"/>
          <w:sz w:val="24"/>
        </w:rPr>
        <w:t>овладение организационными и познавательными умениями самостоятельного приобретения новых знаний в процессе выполнения проектных и учебно-исследовательских работ,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FD1A36" w:rsidRDefault="00A816C5" w:rsidP="00084B13">
      <w:pPr>
        <w:numPr>
          <w:ilvl w:val="0"/>
          <w:numId w:val="46"/>
        </w:numPr>
        <w:spacing w:after="0" w:line="276" w:lineRule="auto"/>
        <w:ind w:left="0" w:firstLine="709"/>
        <w:jc w:val="both"/>
        <w:rPr>
          <w:rFonts w:ascii="Times New Roman" w:hAnsi="Times New Roman"/>
          <w:sz w:val="24"/>
        </w:rPr>
      </w:pPr>
      <w:proofErr w:type="spellStart"/>
      <w:r>
        <w:rPr>
          <w:rFonts w:ascii="Times New Roman" w:hAnsi="Times New Roman"/>
          <w:sz w:val="24"/>
        </w:rPr>
        <w:lastRenderedPageBreak/>
        <w:t>сформированность</w:t>
      </w:r>
      <w:proofErr w:type="spellEnd"/>
      <w:r>
        <w:rPr>
          <w:rFonts w:ascii="Times New Roman" w:hAnsi="Times New Roman"/>
          <w:sz w:val="24"/>
        </w:rPr>
        <w:t xml:space="preserve"> мотивации к будущей профессиональной деятельности по специальностям физико-технического профиля.</w:t>
      </w:r>
    </w:p>
    <w:p w:rsidR="00084B13" w:rsidRDefault="00084B13" w:rsidP="00084B13">
      <w:pPr>
        <w:spacing w:after="0" w:line="276" w:lineRule="auto"/>
        <w:ind w:left="709"/>
        <w:jc w:val="both"/>
        <w:rPr>
          <w:rFonts w:ascii="Times New Roman" w:hAnsi="Times New Roman"/>
          <w:sz w:val="24"/>
        </w:rPr>
      </w:pPr>
    </w:p>
    <w:p w:rsidR="00FD1A36" w:rsidRDefault="00A816C5">
      <w:pPr>
        <w:spacing w:after="0" w:line="360" w:lineRule="auto"/>
        <w:ind w:firstLine="709"/>
        <w:jc w:val="both"/>
        <w:rPr>
          <w:rFonts w:ascii="Times New Roman" w:hAnsi="Times New Roman"/>
          <w:b/>
          <w:sz w:val="24"/>
        </w:rPr>
      </w:pPr>
      <w:r>
        <w:rPr>
          <w:rFonts w:ascii="Times New Roman" w:hAnsi="Times New Roman"/>
          <w:b/>
          <w:sz w:val="24"/>
        </w:rPr>
        <w:t xml:space="preserve">По учебному предмету «Химия» (базовый уровень) </w:t>
      </w:r>
    </w:p>
    <w:p w:rsidR="00FD1A36" w:rsidRDefault="00A816C5" w:rsidP="003E7509">
      <w:pPr>
        <w:spacing w:after="0" w:line="276" w:lineRule="auto"/>
        <w:ind w:firstLine="709"/>
        <w:jc w:val="both"/>
        <w:rPr>
          <w:rFonts w:ascii="Times New Roman" w:hAnsi="Times New Roman"/>
          <w:sz w:val="24"/>
        </w:rPr>
      </w:pPr>
      <w:r>
        <w:rPr>
          <w:rFonts w:ascii="Times New Roman" w:hAnsi="Times New Roman"/>
          <w:sz w:val="24"/>
        </w:rPr>
        <w:t>Требования к предметным результатам освоения базового курса химии должны отражать:</w:t>
      </w:r>
    </w:p>
    <w:p w:rsidR="00FD1A36" w:rsidRDefault="00A816C5" w:rsidP="003E7509">
      <w:pPr>
        <w:numPr>
          <w:ilvl w:val="0"/>
          <w:numId w:val="47"/>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w:t>
      </w:r>
    </w:p>
    <w:p w:rsidR="00FD1A36" w:rsidRDefault="00A816C5" w:rsidP="003E7509">
      <w:pPr>
        <w:spacing w:after="0" w:line="276" w:lineRule="auto"/>
        <w:ind w:firstLine="709"/>
        <w:jc w:val="both"/>
        <w:rPr>
          <w:rFonts w:ascii="Times New Roman" w:hAnsi="Times New Roman"/>
          <w:sz w:val="24"/>
        </w:rPr>
      </w:pPr>
      <w:r>
        <w:rPr>
          <w:rFonts w:ascii="Times New Roman" w:hAnsi="Times New Roman"/>
          <w:sz w:val="24"/>
        </w:rPr>
        <w:t xml:space="preserve">необходимой для решения практических задач и экологически обоснованного отношения </w:t>
      </w:r>
      <w:r w:rsidR="00DF2C57">
        <w:rPr>
          <w:rFonts w:ascii="Times New Roman" w:hAnsi="Times New Roman"/>
          <w:sz w:val="24"/>
        </w:rPr>
        <w:br/>
      </w:r>
      <w:r>
        <w:rPr>
          <w:rFonts w:ascii="Times New Roman" w:hAnsi="Times New Roman"/>
          <w:sz w:val="24"/>
        </w:rPr>
        <w:t>к своему здоровью и природной среде;</w:t>
      </w:r>
    </w:p>
    <w:p w:rsidR="00FD1A36" w:rsidRDefault="00A816C5" w:rsidP="003E7509">
      <w:pPr>
        <w:numPr>
          <w:ilvl w:val="0"/>
          <w:numId w:val="47"/>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779072" behindDoc="0" locked="0" layoutInCell="1" allowOverlap="1">
            <wp:simplePos x="0" y="0"/>
            <wp:positionH relativeFrom="page">
              <wp:posOffset>234696</wp:posOffset>
            </wp:positionH>
            <wp:positionV relativeFrom="page">
              <wp:posOffset>8338608</wp:posOffset>
            </wp:positionV>
            <wp:extent cx="6096" cy="3049"/>
            <wp:effectExtent l="0" t="0" r="0" b="0"/>
            <wp:wrapSquare wrapText="bothSides" distT="0" distB="0" distL="114300" distR="114300"/>
            <wp:docPr id="871" name="Picture 871"/>
            <wp:cNvGraphicFramePr/>
            <a:graphic xmlns:a="http://schemas.openxmlformats.org/drawingml/2006/main">
              <a:graphicData uri="http://schemas.openxmlformats.org/drawingml/2006/picture">
                <pic:pic xmlns:pic="http://schemas.openxmlformats.org/drawingml/2006/picture">
                  <pic:nvPicPr>
                    <pic:cNvPr id="872" name="Picture 872"/>
                    <pic:cNvPicPr/>
                  </pic:nvPicPr>
                  <pic:blipFill>
                    <a:blip r:embed="rId388"/>
                    <a:stretch/>
                  </pic:blipFill>
                  <pic:spPr>
                    <a:xfrm>
                      <a:off x="0" y="0"/>
                      <a:ext cx="6096" cy="3049"/>
                    </a:xfrm>
                    <a:prstGeom prst="rect">
                      <a:avLst/>
                    </a:prstGeom>
                  </pic:spPr>
                </pic:pic>
              </a:graphicData>
            </a:graphic>
          </wp:anchor>
        </w:drawing>
      </w:r>
      <w:r>
        <w:rPr>
          <w:rFonts w:ascii="Times New Roman" w:hAnsi="Times New Roman"/>
          <w:noProof/>
          <w:sz w:val="24"/>
        </w:rPr>
        <w:drawing>
          <wp:anchor distT="0" distB="0" distL="114300" distR="114300" simplePos="0" relativeHeight="251780096" behindDoc="0" locked="0" layoutInCell="1" allowOverlap="1">
            <wp:simplePos x="0" y="0"/>
            <wp:positionH relativeFrom="page">
              <wp:posOffset>271272</wp:posOffset>
            </wp:positionH>
            <wp:positionV relativeFrom="page">
              <wp:posOffset>1646379</wp:posOffset>
            </wp:positionV>
            <wp:extent cx="6096" cy="9147"/>
            <wp:effectExtent l="0" t="0" r="0" b="0"/>
            <wp:wrapSquare wrapText="bothSides" distT="0" distB="0" distL="114300" distR="114300"/>
            <wp:docPr id="873" name="Picture 873"/>
            <wp:cNvGraphicFramePr/>
            <a:graphic xmlns:a="http://schemas.openxmlformats.org/drawingml/2006/main">
              <a:graphicData uri="http://schemas.openxmlformats.org/drawingml/2006/picture">
                <pic:pic xmlns:pic="http://schemas.openxmlformats.org/drawingml/2006/picture">
                  <pic:nvPicPr>
                    <pic:cNvPr id="874" name="Picture 874"/>
                    <pic:cNvPicPr/>
                  </pic:nvPicPr>
                  <pic:blipFill>
                    <a:blip r:embed="rId389"/>
                    <a:stretch/>
                  </pic:blipFill>
                  <pic:spPr>
                    <a:xfrm>
                      <a:off x="0" y="0"/>
                      <a:ext cx="6096" cy="9147"/>
                    </a:xfrm>
                    <a:prstGeom prst="rect">
                      <a:avLst/>
                    </a:prstGeom>
                  </pic:spPr>
                </pic:pic>
              </a:graphicData>
            </a:graphic>
          </wp:anchor>
        </w:drawing>
      </w:r>
      <w:r>
        <w:rPr>
          <w:rFonts w:ascii="Times New Roman" w:hAnsi="Times New Roman"/>
          <w:noProof/>
          <w:sz w:val="24"/>
        </w:rPr>
        <w:drawing>
          <wp:anchor distT="0" distB="0" distL="114300" distR="114300" simplePos="0" relativeHeight="251781120" behindDoc="0" locked="0" layoutInCell="1" allowOverlap="1">
            <wp:simplePos x="0" y="0"/>
            <wp:positionH relativeFrom="page">
              <wp:posOffset>566928</wp:posOffset>
            </wp:positionH>
            <wp:positionV relativeFrom="page">
              <wp:posOffset>6936137</wp:posOffset>
            </wp:positionV>
            <wp:extent cx="3048" cy="9147"/>
            <wp:effectExtent l="0" t="0" r="0" b="0"/>
            <wp:wrapSquare wrapText="bothSides" distT="0" distB="0" distL="114300" distR="114300"/>
            <wp:docPr id="875" name="Picture 875"/>
            <wp:cNvGraphicFramePr/>
            <a:graphic xmlns:a="http://schemas.openxmlformats.org/drawingml/2006/main">
              <a:graphicData uri="http://schemas.openxmlformats.org/drawingml/2006/picture">
                <pic:pic xmlns:pic="http://schemas.openxmlformats.org/drawingml/2006/picture">
                  <pic:nvPicPr>
                    <pic:cNvPr id="876" name="Picture 876"/>
                    <pic:cNvPicPr/>
                  </pic:nvPicPr>
                  <pic:blipFill>
                    <a:blip r:embed="rId390"/>
                    <a:stretch/>
                  </pic:blipFill>
                  <pic:spPr>
                    <a:xfrm>
                      <a:off x="0" y="0"/>
                      <a:ext cx="3048" cy="9147"/>
                    </a:xfrm>
                    <a:prstGeom prst="rect">
                      <a:avLst/>
                    </a:prstGeom>
                  </pic:spPr>
                </pic:pic>
              </a:graphicData>
            </a:graphic>
          </wp:anchor>
        </w:drawing>
      </w:r>
      <w:r>
        <w:rPr>
          <w:rFonts w:ascii="Times New Roman" w:hAnsi="Times New Roman"/>
          <w:noProof/>
          <w:sz w:val="24"/>
        </w:rPr>
        <w:drawing>
          <wp:anchor distT="0" distB="0" distL="114300" distR="114300" simplePos="0" relativeHeight="251782144" behindDoc="0" locked="0" layoutInCell="1" allowOverlap="1">
            <wp:simplePos x="0" y="0"/>
            <wp:positionH relativeFrom="page">
              <wp:posOffset>463296</wp:posOffset>
            </wp:positionH>
            <wp:positionV relativeFrom="page">
              <wp:posOffset>8170922</wp:posOffset>
            </wp:positionV>
            <wp:extent cx="9144" cy="6097"/>
            <wp:effectExtent l="0" t="0" r="0" b="0"/>
            <wp:wrapSquare wrapText="bothSides" distT="0" distB="0" distL="114300" distR="114300"/>
            <wp:docPr id="877" name="Picture 877"/>
            <wp:cNvGraphicFramePr/>
            <a:graphic xmlns:a="http://schemas.openxmlformats.org/drawingml/2006/main">
              <a:graphicData uri="http://schemas.openxmlformats.org/drawingml/2006/picture">
                <pic:pic xmlns:pic="http://schemas.openxmlformats.org/drawingml/2006/picture">
                  <pic:nvPicPr>
                    <pic:cNvPr id="878" name="Picture 878"/>
                    <pic:cNvPicPr/>
                  </pic:nvPicPr>
                  <pic:blipFill>
                    <a:blip r:embed="rId391"/>
                    <a:stretch/>
                  </pic:blipFill>
                  <pic:spPr>
                    <a:xfrm>
                      <a:off x="0" y="0"/>
                      <a:ext cx="9144" cy="6097"/>
                    </a:xfrm>
                    <a:prstGeom prst="rect">
                      <a:avLst/>
                    </a:prstGeom>
                  </pic:spPr>
                </pic:pic>
              </a:graphicData>
            </a:graphic>
          </wp:anchor>
        </w:drawing>
      </w:r>
      <w:r>
        <w:rPr>
          <w:rFonts w:ascii="Times New Roman" w:hAnsi="Times New Roman"/>
          <w:noProof/>
          <w:sz w:val="24"/>
        </w:rPr>
        <w:drawing>
          <wp:anchor distT="0" distB="0" distL="114300" distR="114300" simplePos="0" relativeHeight="251783168" behindDoc="0" locked="0" layoutInCell="1" allowOverlap="1">
            <wp:simplePos x="0" y="0"/>
            <wp:positionH relativeFrom="page">
              <wp:posOffset>432816</wp:posOffset>
            </wp:positionH>
            <wp:positionV relativeFrom="page">
              <wp:posOffset>8173970</wp:posOffset>
            </wp:positionV>
            <wp:extent cx="6096" cy="6099"/>
            <wp:effectExtent l="0" t="0" r="0" b="0"/>
            <wp:wrapSquare wrapText="bothSides" distT="0" distB="0" distL="114300" distR="114300"/>
            <wp:docPr id="879" name="Picture 879"/>
            <wp:cNvGraphicFramePr/>
            <a:graphic xmlns:a="http://schemas.openxmlformats.org/drawingml/2006/main">
              <a:graphicData uri="http://schemas.openxmlformats.org/drawingml/2006/picture">
                <pic:pic xmlns:pic="http://schemas.openxmlformats.org/drawingml/2006/picture">
                  <pic:nvPicPr>
                    <pic:cNvPr id="880" name="Picture 880"/>
                    <pic:cNvPicPr/>
                  </pic:nvPicPr>
                  <pic:blipFill>
                    <a:blip r:embed="rId392"/>
                    <a:stretch/>
                  </pic:blipFill>
                  <pic:spPr>
                    <a:xfrm>
                      <a:off x="0" y="0"/>
                      <a:ext cx="6096" cy="6099"/>
                    </a:xfrm>
                    <a:prstGeom prst="rect">
                      <a:avLst/>
                    </a:prstGeom>
                  </pic:spPr>
                </pic:pic>
              </a:graphicData>
            </a:graphic>
          </wp:anchor>
        </w:drawing>
      </w:r>
      <w:r>
        <w:rPr>
          <w:rFonts w:ascii="Times New Roman" w:hAnsi="Times New Roman"/>
          <w:noProof/>
          <w:sz w:val="24"/>
        </w:rPr>
        <w:drawing>
          <wp:anchor distT="0" distB="0" distL="114300" distR="114300" simplePos="0" relativeHeight="251784192" behindDoc="0" locked="0" layoutInCell="1" allowOverlap="1">
            <wp:simplePos x="0" y="0"/>
            <wp:positionH relativeFrom="page">
              <wp:posOffset>463296</wp:posOffset>
            </wp:positionH>
            <wp:positionV relativeFrom="page">
              <wp:posOffset>8189214</wp:posOffset>
            </wp:positionV>
            <wp:extent cx="9144" cy="3049"/>
            <wp:effectExtent l="0" t="0" r="0" b="0"/>
            <wp:wrapSquare wrapText="bothSides" distT="0" distB="0" distL="114300" distR="114300"/>
            <wp:docPr id="881" name="Picture 881"/>
            <wp:cNvGraphicFramePr/>
            <a:graphic xmlns:a="http://schemas.openxmlformats.org/drawingml/2006/main">
              <a:graphicData uri="http://schemas.openxmlformats.org/drawingml/2006/picture">
                <pic:pic xmlns:pic="http://schemas.openxmlformats.org/drawingml/2006/picture">
                  <pic:nvPicPr>
                    <pic:cNvPr id="882" name="Picture 882"/>
                    <pic:cNvPicPr/>
                  </pic:nvPicPr>
                  <pic:blipFill>
                    <a:blip r:embed="rId393"/>
                    <a:stretch/>
                  </pic:blipFill>
                  <pic:spPr>
                    <a:xfrm>
                      <a:off x="0" y="0"/>
                      <a:ext cx="9144" cy="3049"/>
                    </a:xfrm>
                    <a:prstGeom prst="rect">
                      <a:avLst/>
                    </a:prstGeom>
                  </pic:spPr>
                </pic:pic>
              </a:graphicData>
            </a:graphic>
          </wp:anchor>
        </w:drawing>
      </w:r>
      <w:r>
        <w:rPr>
          <w:rFonts w:ascii="Times New Roman" w:hAnsi="Times New Roman"/>
          <w:noProof/>
          <w:sz w:val="24"/>
        </w:rPr>
        <w:drawing>
          <wp:anchor distT="0" distB="0" distL="114300" distR="114300" simplePos="0" relativeHeight="251785216" behindDoc="0" locked="0" layoutInCell="1" allowOverlap="1">
            <wp:simplePos x="0" y="0"/>
            <wp:positionH relativeFrom="page">
              <wp:posOffset>801624</wp:posOffset>
            </wp:positionH>
            <wp:positionV relativeFrom="page">
              <wp:posOffset>1640282</wp:posOffset>
            </wp:positionV>
            <wp:extent cx="6096" cy="6098"/>
            <wp:effectExtent l="0" t="0" r="0" b="0"/>
            <wp:wrapSquare wrapText="bothSides" distT="0" distB="0" distL="114300" distR="114300"/>
            <wp:docPr id="883" name="Picture 883"/>
            <wp:cNvGraphicFramePr/>
            <a:graphic xmlns:a="http://schemas.openxmlformats.org/drawingml/2006/main">
              <a:graphicData uri="http://schemas.openxmlformats.org/drawingml/2006/picture">
                <pic:pic xmlns:pic="http://schemas.openxmlformats.org/drawingml/2006/picture">
                  <pic:nvPicPr>
                    <pic:cNvPr id="884" name="Picture 884"/>
                    <pic:cNvPicPr/>
                  </pic:nvPicPr>
                  <pic:blipFill>
                    <a:blip r:embed="rId394"/>
                    <a:stretch/>
                  </pic:blipFill>
                  <pic:spPr>
                    <a:xfrm>
                      <a:off x="0" y="0"/>
                      <a:ext cx="6096" cy="6098"/>
                    </a:xfrm>
                    <a:prstGeom prst="rect">
                      <a:avLst/>
                    </a:prstGeom>
                  </pic:spPr>
                </pic:pic>
              </a:graphicData>
            </a:graphic>
          </wp:anchor>
        </w:drawing>
      </w:r>
      <w:r>
        <w:rPr>
          <w:rFonts w:ascii="Times New Roman" w:hAnsi="Times New Roman"/>
          <w:noProof/>
          <w:sz w:val="24"/>
        </w:rPr>
        <w:drawing>
          <wp:anchor distT="0" distB="0" distL="114300" distR="114300" simplePos="0" relativeHeight="251786240" behindDoc="0" locked="0" layoutInCell="1" allowOverlap="1">
            <wp:simplePos x="0" y="0"/>
            <wp:positionH relativeFrom="page">
              <wp:posOffset>515112</wp:posOffset>
            </wp:positionH>
            <wp:positionV relativeFrom="page">
              <wp:posOffset>2847627</wp:posOffset>
            </wp:positionV>
            <wp:extent cx="6096" cy="6098"/>
            <wp:effectExtent l="0" t="0" r="0" b="0"/>
            <wp:wrapSquare wrapText="bothSides" distT="0" distB="0" distL="114300" distR="114300"/>
            <wp:docPr id="885" name="Picture 885"/>
            <wp:cNvGraphicFramePr/>
            <a:graphic xmlns:a="http://schemas.openxmlformats.org/drawingml/2006/main">
              <a:graphicData uri="http://schemas.openxmlformats.org/drawingml/2006/picture">
                <pic:pic xmlns:pic="http://schemas.openxmlformats.org/drawingml/2006/picture">
                  <pic:nvPicPr>
                    <pic:cNvPr id="886" name="Picture 886"/>
                    <pic:cNvPicPr/>
                  </pic:nvPicPr>
                  <pic:blipFill>
                    <a:blip r:embed="rId395"/>
                    <a:stretch/>
                  </pic:blipFill>
                  <pic:spPr>
                    <a:xfrm>
                      <a:off x="0" y="0"/>
                      <a:ext cx="6096" cy="6098"/>
                    </a:xfrm>
                    <a:prstGeom prst="rect">
                      <a:avLst/>
                    </a:prstGeom>
                  </pic:spPr>
                </pic:pic>
              </a:graphicData>
            </a:graphic>
          </wp:anchor>
        </w:drawing>
      </w:r>
      <w:r>
        <w:rPr>
          <w:rFonts w:ascii="Times New Roman" w:hAnsi="Times New Roman"/>
          <w:noProof/>
          <w:sz w:val="24"/>
        </w:rPr>
        <w:drawing>
          <wp:anchor distT="0" distB="0" distL="114300" distR="114300" simplePos="0" relativeHeight="251787264" behindDoc="0" locked="0" layoutInCell="1" allowOverlap="1">
            <wp:simplePos x="0" y="0"/>
            <wp:positionH relativeFrom="page">
              <wp:posOffset>533400</wp:posOffset>
            </wp:positionH>
            <wp:positionV relativeFrom="page">
              <wp:posOffset>2856774</wp:posOffset>
            </wp:positionV>
            <wp:extent cx="3048" cy="6098"/>
            <wp:effectExtent l="0" t="0" r="0" b="0"/>
            <wp:wrapSquare wrapText="bothSides" distT="0" distB="0" distL="114300" distR="114300"/>
            <wp:docPr id="887" name="Picture 887"/>
            <wp:cNvGraphicFramePr/>
            <a:graphic xmlns:a="http://schemas.openxmlformats.org/drawingml/2006/main">
              <a:graphicData uri="http://schemas.openxmlformats.org/drawingml/2006/picture">
                <pic:pic xmlns:pic="http://schemas.openxmlformats.org/drawingml/2006/picture">
                  <pic:nvPicPr>
                    <pic:cNvPr id="888" name="Picture 888"/>
                    <pic:cNvPicPr/>
                  </pic:nvPicPr>
                  <pic:blipFill>
                    <a:blip r:embed="rId396"/>
                    <a:stretch/>
                  </pic:blipFill>
                  <pic:spPr>
                    <a:xfrm>
                      <a:off x="0" y="0"/>
                      <a:ext cx="3048" cy="6098"/>
                    </a:xfrm>
                    <a:prstGeom prst="rect">
                      <a:avLst/>
                    </a:prstGeom>
                  </pic:spPr>
                </pic:pic>
              </a:graphicData>
            </a:graphic>
          </wp:anchor>
        </w:drawing>
      </w:r>
      <w:r>
        <w:rPr>
          <w:rFonts w:ascii="Times New Roman" w:hAnsi="Times New Roman"/>
          <w:sz w:val="24"/>
        </w:rPr>
        <w:t xml:space="preserve">владение системой химических знаний, которая включает: основополагающие понятия (химический элемент, атом, электронная оболочка атома, </w:t>
      </w:r>
      <w:proofErr w:type="spellStart"/>
      <w:r>
        <w:rPr>
          <w:rFonts w:ascii="Times New Roman" w:hAnsi="Times New Roman"/>
          <w:sz w:val="24"/>
        </w:rPr>
        <w:t>s</w:t>
      </w:r>
      <w:proofErr w:type="spellEnd"/>
      <w:r>
        <w:rPr>
          <w:rFonts w:ascii="Times New Roman" w:hAnsi="Times New Roman"/>
          <w:sz w:val="24"/>
        </w:rPr>
        <w:t xml:space="preserve">-, </w:t>
      </w:r>
      <w:proofErr w:type="spellStart"/>
      <w:proofErr w:type="gramStart"/>
      <w:r>
        <w:rPr>
          <w:rFonts w:ascii="Times New Roman" w:hAnsi="Times New Roman"/>
          <w:sz w:val="24"/>
        </w:rPr>
        <w:t>р</w:t>
      </w:r>
      <w:proofErr w:type="spellEnd"/>
      <w:r>
        <w:rPr>
          <w:rFonts w:ascii="Times New Roman" w:hAnsi="Times New Roman"/>
          <w:sz w:val="24"/>
        </w:rPr>
        <w:t>-</w:t>
      </w:r>
      <w:proofErr w:type="gramEnd"/>
      <w:r>
        <w:rPr>
          <w:rFonts w:ascii="Times New Roman" w:hAnsi="Times New Roman"/>
          <w:sz w:val="24"/>
        </w:rPr>
        <w:t xml:space="preserve">, </w:t>
      </w:r>
      <w:proofErr w:type="spellStart"/>
      <w:r>
        <w:rPr>
          <w:rFonts w:ascii="Times New Roman" w:hAnsi="Times New Roman"/>
          <w:sz w:val="24"/>
        </w:rPr>
        <w:t>Фэлектронные</w:t>
      </w:r>
      <w:proofErr w:type="spellEnd"/>
      <w:r>
        <w:rPr>
          <w:rFonts w:ascii="Times New Roman" w:hAnsi="Times New Roman"/>
          <w:sz w:val="24"/>
        </w:rPr>
        <w:t xml:space="preserve"> </w:t>
      </w:r>
      <w:proofErr w:type="spellStart"/>
      <w:r>
        <w:rPr>
          <w:rFonts w:ascii="Times New Roman" w:hAnsi="Times New Roman"/>
          <w:sz w:val="24"/>
        </w:rPr>
        <w:t>орбитали</w:t>
      </w:r>
      <w:proofErr w:type="spellEnd"/>
      <w:r>
        <w:rPr>
          <w:rFonts w:ascii="Times New Roman" w:hAnsi="Times New Roman"/>
          <w:sz w:val="24"/>
        </w:rPr>
        <w:t xml:space="preserve"> атомов, ион, молекула, валентность, </w:t>
      </w:r>
      <w:proofErr w:type="spellStart"/>
      <w:r>
        <w:rPr>
          <w:rFonts w:ascii="Times New Roman" w:hAnsi="Times New Roman"/>
          <w:sz w:val="24"/>
        </w:rPr>
        <w:t>электроотрицательность</w:t>
      </w:r>
      <w:proofErr w:type="spellEnd"/>
      <w:r>
        <w:rPr>
          <w:rFonts w:ascii="Times New Roman" w:hAnsi="Times New Roman"/>
          <w:sz w:val="24"/>
        </w:rPr>
        <w:t xml:space="preserve">, степень окисления, химическая связь, моль, молярная масса, молярный объем, углеродный скелет, функциональная группа, радикал, </w:t>
      </w:r>
      <w:r>
        <w:rPr>
          <w:rFonts w:ascii="Times New Roman" w:hAnsi="Times New Roman"/>
          <w:noProof/>
          <w:sz w:val="24"/>
        </w:rPr>
        <w:drawing>
          <wp:inline distT="0" distB="0" distL="0" distR="0">
            <wp:extent cx="6096" cy="9146"/>
            <wp:effectExtent l="0" t="0" r="0" b="0"/>
            <wp:docPr id="889" name="Picture 889"/>
            <wp:cNvGraphicFramePr/>
            <a:graphic xmlns:a="http://schemas.openxmlformats.org/drawingml/2006/main">
              <a:graphicData uri="http://schemas.openxmlformats.org/drawingml/2006/picture">
                <pic:pic xmlns:pic="http://schemas.openxmlformats.org/drawingml/2006/picture">
                  <pic:nvPicPr>
                    <pic:cNvPr id="890" name="Picture 890"/>
                    <pic:cNvPicPr/>
                  </pic:nvPicPr>
                  <pic:blipFill>
                    <a:blip r:embed="rId397"/>
                    <a:stretch/>
                  </pic:blipFill>
                  <pic:spPr>
                    <a:xfrm>
                      <a:off x="0" y="0"/>
                      <a:ext cx="6096" cy="9146"/>
                    </a:xfrm>
                    <a:prstGeom prst="rect">
                      <a:avLst/>
                    </a:prstGeom>
                  </pic:spPr>
                </pic:pic>
              </a:graphicData>
            </a:graphic>
          </wp:inline>
        </w:drawing>
      </w:r>
      <w:r>
        <w:rPr>
          <w:rFonts w:ascii="Times New Roman" w:hAnsi="Times New Roman"/>
          <w:sz w:val="24"/>
        </w:rPr>
        <w:t xml:space="preserve">изомерия, изомеры, гомологический ряд, гомологи, углеводороды, кислород- </w:t>
      </w:r>
      <w:r w:rsidR="00F70397">
        <w:rPr>
          <w:rFonts w:ascii="Times New Roman" w:hAnsi="Times New Roman"/>
          <w:sz w:val="24"/>
        </w:rPr>
        <w:br/>
      </w:r>
      <w:r>
        <w:rPr>
          <w:rFonts w:ascii="Times New Roman" w:hAnsi="Times New Roman"/>
          <w:sz w:val="24"/>
        </w:rPr>
        <w:t xml:space="preserve">и </w:t>
      </w:r>
      <w:r w:rsidR="00F70397">
        <w:rPr>
          <w:rFonts w:ascii="Times New Roman" w:hAnsi="Times New Roman"/>
          <w:sz w:val="24"/>
        </w:rPr>
        <w:t>а</w:t>
      </w:r>
      <w:r>
        <w:rPr>
          <w:rFonts w:ascii="Times New Roman" w:hAnsi="Times New Roman"/>
          <w:sz w:val="24"/>
        </w:rPr>
        <w:t xml:space="preserve">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w:t>
      </w:r>
      <w:proofErr w:type="gramStart"/>
      <w:r>
        <w:rPr>
          <w:rFonts w:ascii="Times New Roman" w:hAnsi="Times New Roman"/>
          <w:sz w:val="24"/>
        </w:rPr>
        <w:t xml:space="preserve">решетка, типы химических реакций (окислительно-восстановительные, </w:t>
      </w:r>
      <w:proofErr w:type="spellStart"/>
      <w:r>
        <w:rPr>
          <w:rFonts w:ascii="Times New Roman" w:hAnsi="Times New Roman"/>
          <w:sz w:val="24"/>
        </w:rPr>
        <w:t>экзо-и</w:t>
      </w:r>
      <w:proofErr w:type="spellEnd"/>
      <w:r>
        <w:rPr>
          <w:rFonts w:ascii="Times New Roman" w:hAnsi="Times New Roman"/>
          <w:sz w:val="24"/>
        </w:rPr>
        <w:t xml:space="preserve"> эндотермические, реакции ионного</w:t>
      </w:r>
      <w:r w:rsidR="00DF2C57">
        <w:rPr>
          <w:rFonts w:ascii="Times New Roman" w:hAnsi="Times New Roman"/>
          <w:sz w:val="24"/>
        </w:rPr>
        <w:t xml:space="preserve"> </w:t>
      </w:r>
      <w:r>
        <w:rPr>
          <w:rFonts w:ascii="Times New Roman" w:hAnsi="Times New Roman"/>
          <w:sz w:val="24"/>
        </w:rPr>
        <w:t xml:space="preserve">обмена), раствор, электролиты, </w:t>
      </w:r>
      <w:proofErr w:type="spellStart"/>
      <w:r>
        <w:rPr>
          <w:rFonts w:ascii="Times New Roman" w:hAnsi="Times New Roman"/>
          <w:sz w:val="24"/>
        </w:rPr>
        <w:t>неэлектролиты</w:t>
      </w:r>
      <w:proofErr w:type="spellEnd"/>
      <w:r>
        <w:rPr>
          <w:rFonts w:ascii="Times New Roman" w:hAnsi="Times New Roman"/>
          <w:sz w:val="24"/>
        </w:rPr>
        <w:t xml:space="preserve">,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w:t>
      </w:r>
      <w:proofErr w:type="spellStart"/>
      <w:r>
        <w:rPr>
          <w:rFonts w:ascii="Times New Roman" w:hAnsi="Times New Roman"/>
          <w:sz w:val="24"/>
        </w:rPr>
        <w:t>фактологические</w:t>
      </w:r>
      <w:proofErr w:type="spellEnd"/>
      <w:r>
        <w:rPr>
          <w:rFonts w:ascii="Times New Roman" w:hAnsi="Times New Roman"/>
          <w:sz w:val="24"/>
        </w:rPr>
        <w:t xml:space="preserve"> сведения о свойствах, составе, получении и безопасном использовании важнейших неорганических и</w:t>
      </w:r>
      <w:proofErr w:type="gramEnd"/>
      <w:r>
        <w:rPr>
          <w:rFonts w:ascii="Times New Roman" w:hAnsi="Times New Roman"/>
          <w:sz w:val="24"/>
        </w:rPr>
        <w:t xml:space="preserve"> органических веществ в быту и практической деятельности человека;</w:t>
      </w:r>
      <w:r>
        <w:rPr>
          <w:rFonts w:ascii="Times New Roman" w:hAnsi="Times New Roman"/>
          <w:noProof/>
          <w:sz w:val="24"/>
        </w:rPr>
        <w:drawing>
          <wp:inline distT="0" distB="0" distL="0" distR="0">
            <wp:extent cx="6097" cy="6097"/>
            <wp:effectExtent l="0" t="0" r="0" b="0"/>
            <wp:docPr id="891" name="Picture 891"/>
            <wp:cNvGraphicFramePr/>
            <a:graphic xmlns:a="http://schemas.openxmlformats.org/drawingml/2006/main">
              <a:graphicData uri="http://schemas.openxmlformats.org/drawingml/2006/picture">
                <pic:pic xmlns:pic="http://schemas.openxmlformats.org/drawingml/2006/picture">
                  <pic:nvPicPr>
                    <pic:cNvPr id="892" name="Picture 892"/>
                    <pic:cNvPicPr/>
                  </pic:nvPicPr>
                  <pic:blipFill>
                    <a:blip r:embed="rId398"/>
                    <a:stretch/>
                  </pic:blipFill>
                  <pic:spPr>
                    <a:xfrm>
                      <a:off x="0" y="0"/>
                      <a:ext cx="6097" cy="6097"/>
                    </a:xfrm>
                    <a:prstGeom prst="rect">
                      <a:avLst/>
                    </a:prstGeom>
                  </pic:spPr>
                </pic:pic>
              </a:graphicData>
            </a:graphic>
          </wp:inline>
        </w:drawing>
      </w:r>
    </w:p>
    <w:p w:rsidR="00FD1A36" w:rsidRDefault="00A816C5" w:rsidP="003E7509">
      <w:pPr>
        <w:spacing w:after="0" w:line="276" w:lineRule="auto"/>
        <w:ind w:firstLine="709"/>
        <w:jc w:val="both"/>
        <w:rPr>
          <w:rFonts w:ascii="Times New Roman" w:hAnsi="Times New Roman"/>
          <w:sz w:val="24"/>
        </w:rPr>
      </w:pPr>
      <w:r>
        <w:rPr>
          <w:rFonts w:ascii="Times New Roman" w:hAnsi="Times New Roman"/>
          <w:noProof/>
          <w:sz w:val="24"/>
        </w:rPr>
        <w:drawing>
          <wp:inline distT="0" distB="0" distL="0" distR="0">
            <wp:extent cx="6096" cy="12195"/>
            <wp:effectExtent l="0" t="0" r="0" b="0"/>
            <wp:docPr id="893" name="Picture 893"/>
            <wp:cNvGraphicFramePr/>
            <a:graphic xmlns:a="http://schemas.openxmlformats.org/drawingml/2006/main">
              <a:graphicData uri="http://schemas.openxmlformats.org/drawingml/2006/picture">
                <pic:pic xmlns:pic="http://schemas.openxmlformats.org/drawingml/2006/picture">
                  <pic:nvPicPr>
                    <pic:cNvPr id="894" name="Picture 894"/>
                    <pic:cNvPicPr/>
                  </pic:nvPicPr>
                  <pic:blipFill>
                    <a:blip r:embed="rId399"/>
                    <a:stretch/>
                  </pic:blipFill>
                  <pic:spPr>
                    <a:xfrm>
                      <a:off x="0" y="0"/>
                      <a:ext cx="6096" cy="12195"/>
                    </a:xfrm>
                    <a:prstGeom prst="rect">
                      <a:avLst/>
                    </a:prstGeom>
                  </pic:spPr>
                </pic:pic>
              </a:graphicData>
            </a:graphic>
          </wp:inline>
        </w:drawing>
      </w:r>
      <w:r>
        <w:rPr>
          <w:rFonts w:ascii="Times New Roman" w:hAnsi="Times New Roman"/>
          <w:sz w:val="24"/>
        </w:rPr>
        <w:t xml:space="preserve"> З) </w:t>
      </w:r>
      <w:proofErr w:type="spellStart"/>
      <w:r>
        <w:rPr>
          <w:rFonts w:ascii="Times New Roman" w:hAnsi="Times New Roman"/>
          <w:sz w:val="24"/>
        </w:rPr>
        <w:t>сформированность</w:t>
      </w:r>
      <w:proofErr w:type="spellEnd"/>
      <w:r>
        <w:rPr>
          <w:rFonts w:ascii="Times New Roman" w:hAnsi="Times New Roman"/>
          <w:sz w:val="24"/>
        </w:rPr>
        <w:t xml:space="preserve">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FD1A36" w:rsidRDefault="00A816C5" w:rsidP="003E7509">
      <w:pPr>
        <w:spacing w:after="0" w:line="276" w:lineRule="auto"/>
        <w:ind w:firstLine="709"/>
        <w:jc w:val="both"/>
        <w:rPr>
          <w:rFonts w:ascii="Times New Roman" w:hAnsi="Times New Roman"/>
          <w:sz w:val="24"/>
        </w:rPr>
      </w:pPr>
      <w:proofErr w:type="gramStart"/>
      <w:r>
        <w:rPr>
          <w:rFonts w:ascii="Times New Roman" w:hAnsi="Times New Roman"/>
          <w:sz w:val="24"/>
        </w:rPr>
        <w:t xml:space="preserve">4) </w:t>
      </w:r>
      <w:proofErr w:type="spellStart"/>
      <w:r>
        <w:rPr>
          <w:rFonts w:ascii="Times New Roman" w:hAnsi="Times New Roman"/>
          <w:sz w:val="24"/>
        </w:rPr>
        <w:t>сформированность</w:t>
      </w:r>
      <w:proofErr w:type="spellEnd"/>
      <w:r>
        <w:rPr>
          <w:rFonts w:ascii="Times New Roman" w:hAnsi="Times New Roman"/>
          <w:sz w:val="24"/>
        </w:rPr>
        <w:t xml:space="preserve">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w:t>
      </w:r>
      <w:proofErr w:type="spellStart"/>
      <w:r>
        <w:rPr>
          <w:rFonts w:ascii="Times New Roman" w:hAnsi="Times New Roman"/>
          <w:sz w:val="24"/>
        </w:rPr>
        <w:t>химшеских</w:t>
      </w:r>
      <w:proofErr w:type="spellEnd"/>
      <w:r>
        <w:rPr>
          <w:rFonts w:ascii="Times New Roman" w:hAnsi="Times New Roman"/>
          <w:sz w:val="24"/>
        </w:rPr>
        <w:t xml:space="preserve"> реакций, объяснять их смысл;</w:t>
      </w:r>
      <w:proofErr w:type="gramEnd"/>
      <w:r>
        <w:rPr>
          <w:rFonts w:ascii="Times New Roman" w:hAnsi="Times New Roman"/>
          <w:sz w:val="24"/>
        </w:rPr>
        <w:t xml:space="preserve"> подтверждать характерные химические свойства веществ соответствующими экспериментами и записями уравнений химических реакций;</w:t>
      </w:r>
    </w:p>
    <w:p w:rsidR="00FD1A36" w:rsidRDefault="00A816C5" w:rsidP="003E7509">
      <w:pPr>
        <w:spacing w:after="0" w:line="276" w:lineRule="auto"/>
        <w:ind w:firstLine="709"/>
        <w:jc w:val="both"/>
        <w:rPr>
          <w:rFonts w:ascii="Times New Roman" w:hAnsi="Times New Roman"/>
          <w:sz w:val="24"/>
        </w:rPr>
      </w:pPr>
      <w:r>
        <w:rPr>
          <w:rFonts w:ascii="Times New Roman" w:hAnsi="Times New Roman"/>
          <w:noProof/>
          <w:sz w:val="24"/>
        </w:rPr>
        <w:drawing>
          <wp:inline distT="0" distB="0" distL="0" distR="0">
            <wp:extent cx="9144" cy="6098"/>
            <wp:effectExtent l="0" t="0" r="0" b="0"/>
            <wp:docPr id="895" name="Picture 895"/>
            <wp:cNvGraphicFramePr/>
            <a:graphic xmlns:a="http://schemas.openxmlformats.org/drawingml/2006/main">
              <a:graphicData uri="http://schemas.openxmlformats.org/drawingml/2006/picture">
                <pic:pic xmlns:pic="http://schemas.openxmlformats.org/drawingml/2006/picture">
                  <pic:nvPicPr>
                    <pic:cNvPr id="896" name="Picture 896"/>
                    <pic:cNvPicPr/>
                  </pic:nvPicPr>
                  <pic:blipFill>
                    <a:blip r:embed="rId400"/>
                    <a:stretch/>
                  </pic:blipFill>
                  <pic:spPr>
                    <a:xfrm>
                      <a:off x="0" y="0"/>
                      <a:ext cx="9144" cy="6098"/>
                    </a:xfrm>
                    <a:prstGeom prst="rect">
                      <a:avLst/>
                    </a:prstGeom>
                  </pic:spPr>
                </pic:pic>
              </a:graphicData>
            </a:graphic>
          </wp:inline>
        </w:drawing>
      </w:r>
      <w:r>
        <w:rPr>
          <w:rFonts w:ascii="Times New Roman" w:hAnsi="Times New Roman"/>
          <w:sz w:val="24"/>
        </w:rPr>
        <w:t xml:space="preserve"> 5) </w:t>
      </w:r>
      <w:proofErr w:type="spellStart"/>
      <w:r>
        <w:rPr>
          <w:rFonts w:ascii="Times New Roman" w:hAnsi="Times New Roman"/>
          <w:sz w:val="24"/>
        </w:rPr>
        <w:t>сформированность</w:t>
      </w:r>
      <w:proofErr w:type="spellEnd"/>
      <w:r>
        <w:rPr>
          <w:rFonts w:ascii="Times New Roman" w:hAnsi="Times New Roman"/>
          <w:sz w:val="24"/>
        </w:rPr>
        <w:t xml:space="preserve">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FD1A36" w:rsidRDefault="00A816C5" w:rsidP="003E7509">
      <w:pPr>
        <w:spacing w:after="0" w:line="276" w:lineRule="auto"/>
        <w:ind w:firstLine="709"/>
        <w:jc w:val="both"/>
        <w:rPr>
          <w:rFonts w:ascii="Times New Roman" w:hAnsi="Times New Roman"/>
          <w:sz w:val="24"/>
        </w:rPr>
      </w:pPr>
      <w:r>
        <w:rPr>
          <w:rFonts w:ascii="Times New Roman" w:hAnsi="Times New Roman"/>
          <w:sz w:val="24"/>
        </w:rPr>
        <w:t>6) владение основными методами научного познания веществ и химических явлений (наблюдение, измерение, эксперимент, моделирование);</w:t>
      </w:r>
    </w:p>
    <w:p w:rsidR="00FD1A36" w:rsidRDefault="00A816C5" w:rsidP="003E7509">
      <w:pPr>
        <w:spacing w:after="0" w:line="276" w:lineRule="auto"/>
        <w:ind w:firstLine="709"/>
        <w:jc w:val="both"/>
        <w:rPr>
          <w:rFonts w:ascii="Times New Roman" w:hAnsi="Times New Roman"/>
          <w:sz w:val="24"/>
        </w:rPr>
      </w:pPr>
      <w:r>
        <w:rPr>
          <w:rFonts w:ascii="Times New Roman" w:hAnsi="Times New Roman"/>
          <w:noProof/>
          <w:sz w:val="24"/>
        </w:rPr>
        <w:drawing>
          <wp:inline distT="0" distB="0" distL="0" distR="0">
            <wp:extent cx="3048" cy="6096"/>
            <wp:effectExtent l="0" t="0" r="0" b="0"/>
            <wp:docPr id="897" name="Picture 897"/>
            <wp:cNvGraphicFramePr/>
            <a:graphic xmlns:a="http://schemas.openxmlformats.org/drawingml/2006/main">
              <a:graphicData uri="http://schemas.openxmlformats.org/drawingml/2006/picture">
                <pic:pic xmlns:pic="http://schemas.openxmlformats.org/drawingml/2006/picture">
                  <pic:nvPicPr>
                    <pic:cNvPr id="898" name="Picture 898"/>
                    <pic:cNvPicPr/>
                  </pic:nvPicPr>
                  <pic:blipFill>
                    <a:blip r:embed="rId401"/>
                    <a:stretch/>
                  </pic:blipFill>
                  <pic:spPr>
                    <a:xfrm>
                      <a:off x="0" y="0"/>
                      <a:ext cx="3048" cy="6096"/>
                    </a:xfrm>
                    <a:prstGeom prst="rect">
                      <a:avLst/>
                    </a:prstGeom>
                  </pic:spPr>
                </pic:pic>
              </a:graphicData>
            </a:graphic>
          </wp:inline>
        </w:drawing>
      </w:r>
      <w:r>
        <w:rPr>
          <w:rFonts w:ascii="Times New Roman" w:hAnsi="Times New Roman"/>
          <w:sz w:val="24"/>
        </w:rPr>
        <w:t xml:space="preserve"> 7) </w:t>
      </w:r>
      <w:proofErr w:type="spellStart"/>
      <w:r>
        <w:rPr>
          <w:rFonts w:ascii="Times New Roman" w:hAnsi="Times New Roman"/>
          <w:sz w:val="24"/>
        </w:rPr>
        <w:t>сформированность</w:t>
      </w:r>
      <w:proofErr w:type="spellEnd"/>
      <w:r>
        <w:rPr>
          <w:rFonts w:ascii="Times New Roman" w:hAnsi="Times New Roman"/>
          <w:sz w:val="24"/>
        </w:rPr>
        <w:t xml:space="preserve"> умений проводить расчеты по химическим формулам и уравнениям химических реакций с использованием физических величин, </w:t>
      </w:r>
      <w:r>
        <w:rPr>
          <w:rFonts w:ascii="Times New Roman" w:hAnsi="Times New Roman"/>
          <w:noProof/>
          <w:sz w:val="24"/>
        </w:rPr>
        <w:drawing>
          <wp:inline distT="0" distB="0" distL="0" distR="0">
            <wp:extent cx="9144" cy="6096"/>
            <wp:effectExtent l="0" t="0" r="0" b="0"/>
            <wp:docPr id="899" name="Picture 899"/>
            <wp:cNvGraphicFramePr/>
            <a:graphic xmlns:a="http://schemas.openxmlformats.org/drawingml/2006/main">
              <a:graphicData uri="http://schemas.openxmlformats.org/drawingml/2006/picture">
                <pic:pic xmlns:pic="http://schemas.openxmlformats.org/drawingml/2006/picture">
                  <pic:nvPicPr>
                    <pic:cNvPr id="900" name="Picture 900"/>
                    <pic:cNvPicPr/>
                  </pic:nvPicPr>
                  <pic:blipFill>
                    <a:blip r:embed="rId402"/>
                    <a:stretch/>
                  </pic:blipFill>
                  <pic:spPr>
                    <a:xfrm>
                      <a:off x="0" y="0"/>
                      <a:ext cx="9144" cy="6096"/>
                    </a:xfrm>
                    <a:prstGeom prst="rect">
                      <a:avLst/>
                    </a:prstGeom>
                  </pic:spPr>
                </pic:pic>
              </a:graphicData>
            </a:graphic>
          </wp:inline>
        </w:drawing>
      </w:r>
      <w:r>
        <w:rPr>
          <w:rFonts w:ascii="Times New Roman" w:hAnsi="Times New Roman"/>
          <w:sz w:val="24"/>
        </w:rPr>
        <w:t>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FD1A36" w:rsidRDefault="00A816C5" w:rsidP="003E7509">
      <w:pPr>
        <w:numPr>
          <w:ilvl w:val="0"/>
          <w:numId w:val="48"/>
        </w:numPr>
        <w:spacing w:after="0" w:line="276" w:lineRule="auto"/>
        <w:ind w:left="0" w:firstLine="709"/>
        <w:jc w:val="both"/>
        <w:rPr>
          <w:rFonts w:ascii="Times New Roman" w:hAnsi="Times New Roman"/>
          <w:sz w:val="24"/>
        </w:rPr>
      </w:pPr>
      <w:r>
        <w:rPr>
          <w:rFonts w:ascii="Times New Roman" w:hAnsi="Times New Roman"/>
          <w:noProof/>
          <w:sz w:val="24"/>
        </w:rPr>
        <w:lastRenderedPageBreak/>
        <w:drawing>
          <wp:anchor distT="0" distB="0" distL="114300" distR="114300" simplePos="0" relativeHeight="251788288" behindDoc="0" locked="0" layoutInCell="1" allowOverlap="1">
            <wp:simplePos x="0" y="0"/>
            <wp:positionH relativeFrom="page">
              <wp:posOffset>402336</wp:posOffset>
            </wp:positionH>
            <wp:positionV relativeFrom="page">
              <wp:posOffset>957072</wp:posOffset>
            </wp:positionV>
            <wp:extent cx="12192" cy="12192"/>
            <wp:effectExtent l="0" t="0" r="0" b="0"/>
            <wp:wrapSquare wrapText="bothSides" distT="0" distB="0" distL="114300" distR="114300"/>
            <wp:docPr id="901" name="Picture 901"/>
            <wp:cNvGraphicFramePr/>
            <a:graphic xmlns:a="http://schemas.openxmlformats.org/drawingml/2006/main">
              <a:graphicData uri="http://schemas.openxmlformats.org/drawingml/2006/picture">
                <pic:pic xmlns:pic="http://schemas.openxmlformats.org/drawingml/2006/picture">
                  <pic:nvPicPr>
                    <pic:cNvPr id="902" name="Picture 902"/>
                    <pic:cNvPicPr/>
                  </pic:nvPicPr>
                  <pic:blipFill>
                    <a:blip r:embed="rId403" cstate="print"/>
                    <a:stretch/>
                  </pic:blipFill>
                  <pic:spPr>
                    <a:xfrm>
                      <a:off x="0" y="0"/>
                      <a:ext cx="12192" cy="12192"/>
                    </a:xfrm>
                    <a:prstGeom prst="rect">
                      <a:avLst/>
                    </a:prstGeom>
                  </pic:spPr>
                </pic:pic>
              </a:graphicData>
            </a:graphic>
          </wp:anchor>
        </w:drawing>
      </w:r>
      <w:r>
        <w:rPr>
          <w:rFonts w:ascii="Times New Roman" w:hAnsi="Times New Roman"/>
          <w:noProof/>
          <w:sz w:val="24"/>
        </w:rPr>
        <w:drawing>
          <wp:anchor distT="0" distB="0" distL="114300" distR="114300" simplePos="0" relativeHeight="251789312" behindDoc="0" locked="0" layoutInCell="1" allowOverlap="1">
            <wp:simplePos x="0" y="0"/>
            <wp:positionH relativeFrom="page">
              <wp:posOffset>737616</wp:posOffset>
            </wp:positionH>
            <wp:positionV relativeFrom="page">
              <wp:posOffset>3718559</wp:posOffset>
            </wp:positionV>
            <wp:extent cx="9144" cy="3048"/>
            <wp:effectExtent l="0" t="0" r="0" b="0"/>
            <wp:wrapSquare wrapText="bothSides" distT="0" distB="0" distL="114300" distR="114300"/>
            <wp:docPr id="903" name="Picture 903"/>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404"/>
                    <a:stretch/>
                  </pic:blipFill>
                  <pic:spPr>
                    <a:xfrm>
                      <a:off x="0" y="0"/>
                      <a:ext cx="9144" cy="3048"/>
                    </a:xfrm>
                    <a:prstGeom prst="rect">
                      <a:avLst/>
                    </a:prstGeom>
                  </pic:spPr>
                </pic:pic>
              </a:graphicData>
            </a:graphic>
          </wp:anchor>
        </w:drawing>
      </w:r>
      <w:r>
        <w:rPr>
          <w:rFonts w:ascii="Times New Roman" w:hAnsi="Times New Roman"/>
          <w:noProof/>
          <w:sz w:val="24"/>
        </w:rPr>
        <w:drawing>
          <wp:anchor distT="0" distB="0" distL="114300" distR="114300" simplePos="0" relativeHeight="251790336" behindDoc="0" locked="0" layoutInCell="1" allowOverlap="1">
            <wp:simplePos x="0" y="0"/>
            <wp:positionH relativeFrom="page">
              <wp:posOffset>313944</wp:posOffset>
            </wp:positionH>
            <wp:positionV relativeFrom="page">
              <wp:posOffset>6623304</wp:posOffset>
            </wp:positionV>
            <wp:extent cx="9144" cy="6096"/>
            <wp:effectExtent l="0" t="0" r="0" b="0"/>
            <wp:wrapSquare wrapText="bothSides" distT="0" distB="0" distL="114300" distR="114300"/>
            <wp:docPr id="905" name="Picture 905"/>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405"/>
                    <a:stretch/>
                  </pic:blipFill>
                  <pic:spPr>
                    <a:xfrm>
                      <a:off x="0" y="0"/>
                      <a:ext cx="9144" cy="6096"/>
                    </a:xfrm>
                    <a:prstGeom prst="rect">
                      <a:avLst/>
                    </a:prstGeom>
                  </pic:spPr>
                </pic:pic>
              </a:graphicData>
            </a:graphic>
          </wp:anchor>
        </w:drawing>
      </w:r>
      <w:r>
        <w:rPr>
          <w:rFonts w:ascii="Times New Roman" w:hAnsi="Times New Roman"/>
          <w:noProof/>
          <w:sz w:val="24"/>
        </w:rPr>
        <w:drawing>
          <wp:anchor distT="0" distB="0" distL="114300" distR="114300" simplePos="0" relativeHeight="251791360" behindDoc="0" locked="0" layoutInCell="1" allowOverlap="1">
            <wp:simplePos x="0" y="0"/>
            <wp:positionH relativeFrom="page">
              <wp:posOffset>557784</wp:posOffset>
            </wp:positionH>
            <wp:positionV relativeFrom="page">
              <wp:posOffset>8101585</wp:posOffset>
            </wp:positionV>
            <wp:extent cx="3048" cy="9144"/>
            <wp:effectExtent l="0" t="0" r="0" b="0"/>
            <wp:wrapSquare wrapText="bothSides" distT="0" distB="0" distL="114300" distR="114300"/>
            <wp:docPr id="907" name="Picture 907"/>
            <wp:cNvGraphicFramePr/>
            <a:graphic xmlns:a="http://schemas.openxmlformats.org/drawingml/2006/main">
              <a:graphicData uri="http://schemas.openxmlformats.org/drawingml/2006/picture">
                <pic:pic xmlns:pic="http://schemas.openxmlformats.org/drawingml/2006/picture">
                  <pic:nvPicPr>
                    <pic:cNvPr id="908" name="Picture 908"/>
                    <pic:cNvPicPr/>
                  </pic:nvPicPr>
                  <pic:blipFill>
                    <a:blip r:embed="rId406"/>
                    <a:stretch/>
                  </pic:blipFill>
                  <pic:spPr>
                    <a:xfrm>
                      <a:off x="0" y="0"/>
                      <a:ext cx="3048" cy="9144"/>
                    </a:xfrm>
                    <a:prstGeom prst="rect">
                      <a:avLst/>
                    </a:prstGeom>
                  </pic:spPr>
                </pic:pic>
              </a:graphicData>
            </a:graphic>
          </wp:anchor>
        </w:drawing>
      </w:r>
      <w:r>
        <w:rPr>
          <w:rFonts w:ascii="Times New Roman" w:hAnsi="Times New Roman"/>
          <w:noProof/>
          <w:sz w:val="24"/>
        </w:rPr>
        <w:drawing>
          <wp:anchor distT="0" distB="0" distL="114300" distR="114300" simplePos="0" relativeHeight="251792384" behindDoc="0" locked="0" layoutInCell="1" allowOverlap="1">
            <wp:simplePos x="0" y="0"/>
            <wp:positionH relativeFrom="page">
              <wp:posOffset>804672</wp:posOffset>
            </wp:positionH>
            <wp:positionV relativeFrom="page">
              <wp:posOffset>8470392</wp:posOffset>
            </wp:positionV>
            <wp:extent cx="6096" cy="6096"/>
            <wp:effectExtent l="0" t="0" r="0" b="0"/>
            <wp:wrapSquare wrapText="bothSides" distT="0" distB="0" distL="114300" distR="114300"/>
            <wp:docPr id="909" name="Picture 909"/>
            <wp:cNvGraphicFramePr/>
            <a:graphic xmlns:a="http://schemas.openxmlformats.org/drawingml/2006/main">
              <a:graphicData uri="http://schemas.openxmlformats.org/drawingml/2006/picture">
                <pic:pic xmlns:pic="http://schemas.openxmlformats.org/drawingml/2006/picture">
                  <pic:nvPicPr>
                    <pic:cNvPr id="910" name="Picture 910"/>
                    <pic:cNvPicPr/>
                  </pic:nvPicPr>
                  <pic:blipFill>
                    <a:blip r:embed="rId407"/>
                    <a:stretch/>
                  </pic:blipFill>
                  <pic:spPr>
                    <a:xfrm>
                      <a:off x="0" y="0"/>
                      <a:ext cx="6096" cy="6096"/>
                    </a:xfrm>
                    <a:prstGeom prst="rect">
                      <a:avLst/>
                    </a:prstGeom>
                  </pic:spPr>
                </pic:pic>
              </a:graphicData>
            </a:graphic>
          </wp:anchor>
        </w:drawing>
      </w:r>
      <w:r>
        <w:rPr>
          <w:rFonts w:ascii="Times New Roman" w:hAnsi="Times New Roman"/>
          <w:noProof/>
          <w:sz w:val="24"/>
        </w:rPr>
        <w:drawing>
          <wp:anchor distT="0" distB="0" distL="114300" distR="114300" simplePos="0" relativeHeight="251793408" behindDoc="0" locked="0" layoutInCell="1" allowOverlap="1">
            <wp:simplePos x="0" y="0"/>
            <wp:positionH relativeFrom="page">
              <wp:posOffset>688848</wp:posOffset>
            </wp:positionH>
            <wp:positionV relativeFrom="page">
              <wp:posOffset>10521697</wp:posOffset>
            </wp:positionV>
            <wp:extent cx="9144" cy="3048"/>
            <wp:effectExtent l="0" t="0" r="0" b="0"/>
            <wp:wrapTopAndBottom distT="0" distB="0"/>
            <wp:docPr id="911" name="Picture 911"/>
            <wp:cNvGraphicFramePr/>
            <a:graphic xmlns:a="http://schemas.openxmlformats.org/drawingml/2006/main">
              <a:graphicData uri="http://schemas.openxmlformats.org/drawingml/2006/picture">
                <pic:pic xmlns:pic="http://schemas.openxmlformats.org/drawingml/2006/picture">
                  <pic:nvPicPr>
                    <pic:cNvPr id="912" name="Picture 912"/>
                    <pic:cNvPicPr/>
                  </pic:nvPicPr>
                  <pic:blipFill>
                    <a:blip r:embed="rId408"/>
                    <a:stretch/>
                  </pic:blipFill>
                  <pic:spPr>
                    <a:xfrm>
                      <a:off x="0" y="0"/>
                      <a:ext cx="9144" cy="3048"/>
                    </a:xfrm>
                    <a:prstGeom prst="rect">
                      <a:avLst/>
                    </a:prstGeom>
                  </pic:spPr>
                </pic:pic>
              </a:graphicData>
            </a:graphic>
          </wp:anchor>
        </w:drawing>
      </w:r>
      <w:r>
        <w:rPr>
          <w:rFonts w:ascii="Times New Roman" w:hAnsi="Times New Roman"/>
          <w:noProof/>
          <w:sz w:val="24"/>
        </w:rPr>
        <w:drawing>
          <wp:anchor distT="0" distB="0" distL="114300" distR="114300" simplePos="0" relativeHeight="251794432" behindDoc="0" locked="0" layoutInCell="1" allowOverlap="1">
            <wp:simplePos x="0" y="0"/>
            <wp:positionH relativeFrom="page">
              <wp:posOffset>646176</wp:posOffset>
            </wp:positionH>
            <wp:positionV relativeFrom="page">
              <wp:posOffset>6266689</wp:posOffset>
            </wp:positionV>
            <wp:extent cx="3048" cy="6096"/>
            <wp:effectExtent l="0" t="0" r="0" b="0"/>
            <wp:wrapSquare wrapText="bothSides" distT="0" distB="0" distL="114300" distR="114300"/>
            <wp:docPr id="913" name="Picture 913"/>
            <wp:cNvGraphicFramePr/>
            <a:graphic xmlns:a="http://schemas.openxmlformats.org/drawingml/2006/main">
              <a:graphicData uri="http://schemas.openxmlformats.org/drawingml/2006/picture">
                <pic:pic xmlns:pic="http://schemas.openxmlformats.org/drawingml/2006/picture">
                  <pic:nvPicPr>
                    <pic:cNvPr id="914" name="Picture 914"/>
                    <pic:cNvPicPr/>
                  </pic:nvPicPr>
                  <pic:blipFill>
                    <a:blip r:embed="rId409"/>
                    <a:stretch/>
                  </pic:blipFill>
                  <pic:spPr>
                    <a:xfrm>
                      <a:off x="0" y="0"/>
                      <a:ext cx="3048" cy="6096"/>
                    </a:xfrm>
                    <a:prstGeom prst="rect">
                      <a:avLst/>
                    </a:prstGeom>
                  </pic:spPr>
                </pic:pic>
              </a:graphicData>
            </a:graphic>
          </wp:anchor>
        </w:drawing>
      </w:r>
      <w:r>
        <w:rPr>
          <w:rFonts w:ascii="Times New Roman" w:hAnsi="Times New Roman"/>
          <w:noProof/>
          <w:sz w:val="24"/>
        </w:rPr>
        <w:drawing>
          <wp:anchor distT="0" distB="0" distL="114300" distR="114300" simplePos="0" relativeHeight="251795456" behindDoc="0" locked="0" layoutInCell="1" allowOverlap="1">
            <wp:simplePos x="0" y="0"/>
            <wp:positionH relativeFrom="page">
              <wp:posOffset>612648</wp:posOffset>
            </wp:positionH>
            <wp:positionV relativeFrom="page">
              <wp:posOffset>6266689</wp:posOffset>
            </wp:positionV>
            <wp:extent cx="3048" cy="9144"/>
            <wp:effectExtent l="0" t="0" r="0" b="0"/>
            <wp:wrapSquare wrapText="bothSides" distT="0" distB="0" distL="114300" distR="114300"/>
            <wp:docPr id="915" name="Picture 915"/>
            <wp:cNvGraphicFramePr/>
            <a:graphic xmlns:a="http://schemas.openxmlformats.org/drawingml/2006/main">
              <a:graphicData uri="http://schemas.openxmlformats.org/drawingml/2006/picture">
                <pic:pic xmlns:pic="http://schemas.openxmlformats.org/drawingml/2006/picture">
                  <pic:nvPicPr>
                    <pic:cNvPr id="916" name="Picture 916"/>
                    <pic:cNvPicPr/>
                  </pic:nvPicPr>
                  <pic:blipFill>
                    <a:blip r:embed="rId410"/>
                    <a:stretch/>
                  </pic:blipFill>
                  <pic:spPr>
                    <a:xfrm>
                      <a:off x="0" y="0"/>
                      <a:ext cx="3048" cy="9144"/>
                    </a:xfrm>
                    <a:prstGeom prst="rect">
                      <a:avLst/>
                    </a:prstGeom>
                  </pic:spPr>
                </pic:pic>
              </a:graphicData>
            </a:graphic>
          </wp:anchor>
        </w:drawing>
      </w:r>
      <w:proofErr w:type="spellStart"/>
      <w:r>
        <w:rPr>
          <w:rFonts w:ascii="Times New Roman" w:hAnsi="Times New Roman"/>
          <w:sz w:val="24"/>
        </w:rPr>
        <w:t>сформированность</w:t>
      </w:r>
      <w:proofErr w:type="spellEnd"/>
      <w:r>
        <w:rPr>
          <w:rFonts w:ascii="Times New Roman" w:hAnsi="Times New Roman"/>
          <w:sz w:val="24"/>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w:t>
      </w:r>
      <w:proofErr w:type="gramStart"/>
      <w:r>
        <w:rPr>
          <w:rFonts w:ascii="Times New Roman" w:hAnsi="Times New Roman"/>
          <w:sz w:val="24"/>
        </w:rPr>
        <w:t>т-</w:t>
      </w:r>
      <w:proofErr w:type="gramEnd"/>
      <w:r>
        <w:rPr>
          <w:rFonts w:ascii="Times New Roman" w:hAnsi="Times New Roman"/>
          <w:sz w:val="24"/>
        </w:rPr>
        <w:t xml:space="preserve">, карбонат- и </w:t>
      </w:r>
      <w:proofErr w:type="spellStart"/>
      <w:r>
        <w:rPr>
          <w:rFonts w:ascii="Times New Roman" w:hAnsi="Times New Roman"/>
          <w:sz w:val="24"/>
        </w:rPr>
        <w:t>хлорид-анионы</w:t>
      </w:r>
      <w:proofErr w:type="spellEnd"/>
      <w:r>
        <w:rPr>
          <w:rFonts w:ascii="Times New Roman" w:hAnsi="Times New Roman"/>
          <w:sz w:val="24"/>
        </w:rPr>
        <w:t>,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D1A36" w:rsidRDefault="00A816C5" w:rsidP="003E7509">
      <w:pPr>
        <w:numPr>
          <w:ilvl w:val="0"/>
          <w:numId w:val="48"/>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умения анализировать химическую информацию, получаемую из разных источников (средств массовой информации, сеть Интернет и другие);</w:t>
      </w:r>
    </w:p>
    <w:p w:rsidR="00FD1A36" w:rsidRDefault="00A816C5" w:rsidP="003E7509">
      <w:pPr>
        <w:numPr>
          <w:ilvl w:val="0"/>
          <w:numId w:val="48"/>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FD1A36" w:rsidRDefault="00A816C5" w:rsidP="003E7509">
      <w:pPr>
        <w:numPr>
          <w:ilvl w:val="0"/>
          <w:numId w:val="48"/>
        </w:numPr>
        <w:spacing w:after="0" w:line="276" w:lineRule="auto"/>
        <w:ind w:left="0" w:firstLine="709"/>
        <w:jc w:val="both"/>
        <w:rPr>
          <w:rFonts w:ascii="Times New Roman" w:hAnsi="Times New Roman"/>
          <w:sz w:val="24"/>
        </w:rPr>
      </w:pPr>
      <w:r>
        <w:rPr>
          <w:rFonts w:ascii="Times New Roman" w:hAnsi="Times New Roman"/>
          <w:sz w:val="24"/>
        </w:rPr>
        <w:t xml:space="preserve">для </w:t>
      </w:r>
      <w:proofErr w:type="gramStart"/>
      <w:r>
        <w:rPr>
          <w:rFonts w:ascii="Times New Roman" w:hAnsi="Times New Roman"/>
          <w:sz w:val="24"/>
        </w:rPr>
        <w:t>обучающихся</w:t>
      </w:r>
      <w:proofErr w:type="gramEnd"/>
      <w:r>
        <w:rPr>
          <w:rFonts w:ascii="Times New Roman" w:hAnsi="Times New Roman"/>
          <w:sz w:val="24"/>
        </w:rPr>
        <w:t xml:space="preserve"> с ограниченными возможностями здоровья:</w:t>
      </w:r>
    </w:p>
    <w:p w:rsidR="00FD1A36" w:rsidRDefault="00A816C5" w:rsidP="003E7509">
      <w:pPr>
        <w:spacing w:after="0" w:line="276" w:lineRule="auto"/>
        <w:ind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умения применять знания об основных доступных методах познания веществ и химических явлений;</w:t>
      </w:r>
    </w:p>
    <w:p w:rsidR="00FD1A36" w:rsidRDefault="00A816C5" w:rsidP="003E7509">
      <w:pPr>
        <w:numPr>
          <w:ilvl w:val="0"/>
          <w:numId w:val="48"/>
        </w:numPr>
        <w:spacing w:after="0" w:line="276" w:lineRule="auto"/>
        <w:ind w:left="0" w:firstLine="709"/>
        <w:jc w:val="both"/>
        <w:rPr>
          <w:rFonts w:ascii="Times New Roman" w:hAnsi="Times New Roman"/>
          <w:sz w:val="24"/>
        </w:rPr>
      </w:pPr>
      <w:r>
        <w:rPr>
          <w:rFonts w:ascii="Times New Roman" w:hAnsi="Times New Roman"/>
          <w:sz w:val="24"/>
        </w:rPr>
        <w:t xml:space="preserve">для слепых и слабовидящих обучающихся: </w:t>
      </w:r>
      <w:proofErr w:type="spellStart"/>
      <w:r>
        <w:rPr>
          <w:rFonts w:ascii="Times New Roman" w:hAnsi="Times New Roman"/>
          <w:sz w:val="24"/>
        </w:rPr>
        <w:t>сформированность</w:t>
      </w:r>
      <w:proofErr w:type="spellEnd"/>
      <w:r>
        <w:rPr>
          <w:rFonts w:ascii="Times New Roman" w:hAnsi="Times New Roman"/>
          <w:sz w:val="24"/>
        </w:rPr>
        <w:t xml:space="preserve"> умения использовать рельефно точечную систему обозначений Л. Брайля для записи химических формул.</w:t>
      </w:r>
    </w:p>
    <w:p w:rsidR="00FD1A36" w:rsidRDefault="00A816C5" w:rsidP="003E7509">
      <w:pPr>
        <w:spacing w:after="0" w:line="276" w:lineRule="auto"/>
        <w:ind w:firstLine="709"/>
        <w:jc w:val="both"/>
        <w:rPr>
          <w:rFonts w:ascii="Times New Roman" w:hAnsi="Times New Roman"/>
          <w:sz w:val="24"/>
        </w:rPr>
      </w:pPr>
      <w:r>
        <w:rPr>
          <w:rFonts w:ascii="Times New Roman" w:hAnsi="Times New Roman"/>
          <w:b/>
          <w:sz w:val="24"/>
        </w:rPr>
        <w:t>По учебному предмету «Химия» (углубленный уровень</w:t>
      </w:r>
      <w:r>
        <w:rPr>
          <w:rFonts w:ascii="Times New Roman" w:hAnsi="Times New Roman"/>
          <w:sz w:val="24"/>
        </w:rPr>
        <w:t xml:space="preserve">) </w:t>
      </w:r>
    </w:p>
    <w:p w:rsidR="00FD1A36" w:rsidRDefault="00A816C5" w:rsidP="003E7509">
      <w:pPr>
        <w:spacing w:after="0" w:line="276" w:lineRule="auto"/>
        <w:ind w:firstLine="709"/>
        <w:jc w:val="both"/>
        <w:rPr>
          <w:rFonts w:ascii="Times New Roman" w:hAnsi="Times New Roman"/>
          <w:sz w:val="24"/>
        </w:rPr>
      </w:pPr>
      <w:r>
        <w:rPr>
          <w:rFonts w:ascii="Times New Roman" w:hAnsi="Times New Roman"/>
          <w:sz w:val="24"/>
        </w:rPr>
        <w:t>Требования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w:t>
      </w:r>
    </w:p>
    <w:p w:rsidR="00FD1A36" w:rsidRDefault="00A816C5" w:rsidP="003E7509">
      <w:pPr>
        <w:numPr>
          <w:ilvl w:val="0"/>
          <w:numId w:val="49"/>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796480" behindDoc="0" locked="0" layoutInCell="1" allowOverlap="1">
            <wp:simplePos x="0" y="0"/>
            <wp:positionH relativeFrom="page">
              <wp:posOffset>628138</wp:posOffset>
            </wp:positionH>
            <wp:positionV relativeFrom="page">
              <wp:posOffset>4396446</wp:posOffset>
            </wp:positionV>
            <wp:extent cx="9148" cy="12195"/>
            <wp:effectExtent l="0" t="0" r="0" b="0"/>
            <wp:wrapSquare wrapText="bothSides" distT="0" distB="0" distL="114300" distR="114300"/>
            <wp:docPr id="917" name="Picture 917"/>
            <wp:cNvGraphicFramePr/>
            <a:graphic xmlns:a="http://schemas.openxmlformats.org/drawingml/2006/main">
              <a:graphicData uri="http://schemas.openxmlformats.org/drawingml/2006/picture">
                <pic:pic xmlns:pic="http://schemas.openxmlformats.org/drawingml/2006/picture">
                  <pic:nvPicPr>
                    <pic:cNvPr id="918" name="Picture 918"/>
                    <pic:cNvPicPr/>
                  </pic:nvPicPr>
                  <pic:blipFill>
                    <a:blip r:embed="rId411" cstate="print"/>
                    <a:stretch/>
                  </pic:blipFill>
                  <pic:spPr>
                    <a:xfrm>
                      <a:off x="0" y="0"/>
                      <a:ext cx="9148" cy="12195"/>
                    </a:xfrm>
                    <a:prstGeom prst="rect">
                      <a:avLst/>
                    </a:prstGeom>
                  </pic:spPr>
                </pic:pic>
              </a:graphicData>
            </a:graphic>
          </wp:anchor>
        </w:drawing>
      </w:r>
      <w:r>
        <w:rPr>
          <w:rFonts w:ascii="Times New Roman" w:hAnsi="Times New Roman"/>
          <w:noProof/>
          <w:sz w:val="24"/>
        </w:rPr>
        <w:drawing>
          <wp:anchor distT="0" distB="0" distL="114300" distR="114300" simplePos="0" relativeHeight="251797504" behindDoc="0" locked="0" layoutInCell="1" allowOverlap="1">
            <wp:simplePos x="0" y="0"/>
            <wp:positionH relativeFrom="page">
              <wp:posOffset>451284</wp:posOffset>
            </wp:positionH>
            <wp:positionV relativeFrom="page">
              <wp:posOffset>7137365</wp:posOffset>
            </wp:positionV>
            <wp:extent cx="6098" cy="6097"/>
            <wp:effectExtent l="0" t="0" r="0" b="0"/>
            <wp:wrapSquare wrapText="bothSides" distT="0" distB="0" distL="114300" distR="114300"/>
            <wp:docPr id="919" name="Picture 919"/>
            <wp:cNvGraphicFramePr/>
            <a:graphic xmlns:a="http://schemas.openxmlformats.org/drawingml/2006/main">
              <a:graphicData uri="http://schemas.openxmlformats.org/drawingml/2006/picture">
                <pic:pic xmlns:pic="http://schemas.openxmlformats.org/drawingml/2006/picture">
                  <pic:nvPicPr>
                    <pic:cNvPr id="920" name="Picture 920"/>
                    <pic:cNvPicPr/>
                  </pic:nvPicPr>
                  <pic:blipFill>
                    <a:blip r:embed="rId412"/>
                    <a:stretch/>
                  </pic:blipFill>
                  <pic:spPr>
                    <a:xfrm>
                      <a:off x="0" y="0"/>
                      <a:ext cx="6098" cy="6097"/>
                    </a:xfrm>
                    <a:prstGeom prst="rect">
                      <a:avLst/>
                    </a:prstGeom>
                  </pic:spPr>
                </pic:pic>
              </a:graphicData>
            </a:graphic>
          </wp:anchor>
        </w:drawing>
      </w:r>
      <w:r>
        <w:rPr>
          <w:rFonts w:ascii="Times New Roman" w:hAnsi="Times New Roman"/>
          <w:noProof/>
          <w:sz w:val="24"/>
        </w:rPr>
        <w:drawing>
          <wp:anchor distT="0" distB="0" distL="114300" distR="114300" simplePos="0" relativeHeight="251798528" behindDoc="0" locked="0" layoutInCell="1" allowOverlap="1">
            <wp:simplePos x="0" y="0"/>
            <wp:positionH relativeFrom="page">
              <wp:posOffset>353709</wp:posOffset>
            </wp:positionH>
            <wp:positionV relativeFrom="page">
              <wp:posOffset>9600836</wp:posOffset>
            </wp:positionV>
            <wp:extent cx="9148" cy="6098"/>
            <wp:effectExtent l="0" t="0" r="0" b="0"/>
            <wp:wrapSquare wrapText="bothSides" distT="0" distB="0" distL="114300" distR="114300"/>
            <wp:docPr id="921" name="Picture 921"/>
            <wp:cNvGraphicFramePr/>
            <a:graphic xmlns:a="http://schemas.openxmlformats.org/drawingml/2006/main">
              <a:graphicData uri="http://schemas.openxmlformats.org/drawingml/2006/picture">
                <pic:pic xmlns:pic="http://schemas.openxmlformats.org/drawingml/2006/picture">
                  <pic:nvPicPr>
                    <pic:cNvPr id="922" name="Picture 922"/>
                    <pic:cNvPicPr/>
                  </pic:nvPicPr>
                  <pic:blipFill>
                    <a:blip r:embed="rId413"/>
                    <a:stretch/>
                  </pic:blipFill>
                  <pic:spPr>
                    <a:xfrm>
                      <a:off x="0" y="0"/>
                      <a:ext cx="9148" cy="6098"/>
                    </a:xfrm>
                    <a:prstGeom prst="rect">
                      <a:avLst/>
                    </a:prstGeom>
                  </pic:spPr>
                </pic:pic>
              </a:graphicData>
            </a:graphic>
          </wp:anchor>
        </w:drawing>
      </w:r>
      <w:r>
        <w:rPr>
          <w:rFonts w:ascii="Times New Roman" w:hAnsi="Times New Roman"/>
          <w:noProof/>
          <w:sz w:val="24"/>
        </w:rPr>
        <w:drawing>
          <wp:anchor distT="0" distB="0" distL="114300" distR="114300" simplePos="0" relativeHeight="251799552" behindDoc="0" locked="0" layoutInCell="1" allowOverlap="1">
            <wp:simplePos x="0" y="0"/>
            <wp:positionH relativeFrom="page">
              <wp:posOffset>372004</wp:posOffset>
            </wp:positionH>
            <wp:positionV relativeFrom="page">
              <wp:posOffset>9603886</wp:posOffset>
            </wp:positionV>
            <wp:extent cx="6098" cy="9147"/>
            <wp:effectExtent l="0" t="0" r="0" b="0"/>
            <wp:wrapSquare wrapText="bothSides" distT="0" distB="0" distL="114300" distR="114300"/>
            <wp:docPr id="923" name="Picture 923"/>
            <wp:cNvGraphicFramePr/>
            <a:graphic xmlns:a="http://schemas.openxmlformats.org/drawingml/2006/main">
              <a:graphicData uri="http://schemas.openxmlformats.org/drawingml/2006/picture">
                <pic:pic xmlns:pic="http://schemas.openxmlformats.org/drawingml/2006/picture">
                  <pic:nvPicPr>
                    <pic:cNvPr id="924" name="Picture 924"/>
                    <pic:cNvPicPr/>
                  </pic:nvPicPr>
                  <pic:blipFill>
                    <a:blip r:embed="rId414"/>
                    <a:stretch/>
                  </pic:blipFill>
                  <pic:spPr>
                    <a:xfrm>
                      <a:off x="0" y="0"/>
                      <a:ext cx="6098" cy="9147"/>
                    </a:xfrm>
                    <a:prstGeom prst="rect">
                      <a:avLst/>
                    </a:prstGeom>
                  </pic:spPr>
                </pic:pic>
              </a:graphicData>
            </a:graphic>
          </wp:anchor>
        </w:drawing>
      </w:r>
      <w:r>
        <w:rPr>
          <w:rFonts w:ascii="Times New Roman" w:hAnsi="Times New Roman"/>
          <w:noProof/>
          <w:sz w:val="24"/>
        </w:rPr>
        <w:drawing>
          <wp:anchor distT="0" distB="0" distL="114300" distR="114300" simplePos="0" relativeHeight="251800576" behindDoc="0" locked="0" layoutInCell="1" allowOverlap="1">
            <wp:simplePos x="0" y="0"/>
            <wp:positionH relativeFrom="page">
              <wp:posOffset>353709</wp:posOffset>
            </wp:positionH>
            <wp:positionV relativeFrom="page">
              <wp:posOffset>9622179</wp:posOffset>
            </wp:positionV>
            <wp:extent cx="9148" cy="9146"/>
            <wp:effectExtent l="0" t="0" r="0" b="0"/>
            <wp:wrapSquare wrapText="bothSides" distT="0" distB="0" distL="114300" distR="114300"/>
            <wp:docPr id="925" name="Picture 925"/>
            <wp:cNvGraphicFramePr/>
            <a:graphic xmlns:a="http://schemas.openxmlformats.org/drawingml/2006/main">
              <a:graphicData uri="http://schemas.openxmlformats.org/drawingml/2006/picture">
                <pic:pic xmlns:pic="http://schemas.openxmlformats.org/drawingml/2006/picture">
                  <pic:nvPicPr>
                    <pic:cNvPr id="926" name="Picture 926"/>
                    <pic:cNvPicPr/>
                  </pic:nvPicPr>
                  <pic:blipFill>
                    <a:blip r:embed="rId415" cstate="print"/>
                    <a:stretch/>
                  </pic:blipFill>
                  <pic:spPr>
                    <a:xfrm>
                      <a:off x="0" y="0"/>
                      <a:ext cx="9148" cy="9146"/>
                    </a:xfrm>
                    <a:prstGeom prst="rect">
                      <a:avLst/>
                    </a:prstGeom>
                  </pic:spPr>
                </pic:pic>
              </a:graphicData>
            </a:graphic>
          </wp:anchor>
        </w:drawing>
      </w:r>
      <w:r>
        <w:rPr>
          <w:rFonts w:ascii="Times New Roman" w:hAnsi="Times New Roman"/>
          <w:noProof/>
          <w:sz w:val="24"/>
        </w:rPr>
        <w:drawing>
          <wp:anchor distT="0" distB="0" distL="114300" distR="114300" simplePos="0" relativeHeight="251801600" behindDoc="0" locked="0" layoutInCell="1" allowOverlap="1">
            <wp:simplePos x="0" y="0"/>
            <wp:positionH relativeFrom="page">
              <wp:posOffset>506169</wp:posOffset>
            </wp:positionH>
            <wp:positionV relativeFrom="page">
              <wp:posOffset>9649618</wp:posOffset>
            </wp:positionV>
            <wp:extent cx="9148" cy="6098"/>
            <wp:effectExtent l="0" t="0" r="0" b="0"/>
            <wp:wrapSquare wrapText="bothSides" distT="0" distB="0" distL="114300" distR="114300"/>
            <wp:docPr id="927" name="Picture 927"/>
            <wp:cNvGraphicFramePr/>
            <a:graphic xmlns:a="http://schemas.openxmlformats.org/drawingml/2006/main">
              <a:graphicData uri="http://schemas.openxmlformats.org/drawingml/2006/picture">
                <pic:pic xmlns:pic="http://schemas.openxmlformats.org/drawingml/2006/picture">
                  <pic:nvPicPr>
                    <pic:cNvPr id="928" name="Picture 928"/>
                    <pic:cNvPicPr/>
                  </pic:nvPicPr>
                  <pic:blipFill>
                    <a:blip r:embed="rId416"/>
                    <a:stretch/>
                  </pic:blipFill>
                  <pic:spPr>
                    <a:xfrm>
                      <a:off x="0" y="0"/>
                      <a:ext cx="9148" cy="6098"/>
                    </a:xfrm>
                    <a:prstGeom prst="rect">
                      <a:avLst/>
                    </a:prstGeom>
                  </pic:spPr>
                </pic:pic>
              </a:graphicData>
            </a:graphic>
          </wp:anchor>
        </w:drawing>
      </w:r>
      <w:r>
        <w:rPr>
          <w:rFonts w:ascii="Times New Roman" w:hAnsi="Times New Roman"/>
          <w:noProof/>
          <w:sz w:val="24"/>
        </w:rPr>
        <w:drawing>
          <wp:anchor distT="0" distB="0" distL="114300" distR="114300" simplePos="0" relativeHeight="251802624" behindDoc="0" locked="0" layoutInCell="1" allowOverlap="1">
            <wp:simplePos x="0" y="0"/>
            <wp:positionH relativeFrom="page">
              <wp:posOffset>509219</wp:posOffset>
            </wp:positionH>
            <wp:positionV relativeFrom="page">
              <wp:posOffset>9664863</wp:posOffset>
            </wp:positionV>
            <wp:extent cx="12197" cy="9147"/>
            <wp:effectExtent l="0" t="0" r="0" b="0"/>
            <wp:wrapSquare wrapText="bothSides" distT="0" distB="0" distL="114300" distR="114300"/>
            <wp:docPr id="929" name="Picture 929"/>
            <wp:cNvGraphicFramePr/>
            <a:graphic xmlns:a="http://schemas.openxmlformats.org/drawingml/2006/main">
              <a:graphicData uri="http://schemas.openxmlformats.org/drawingml/2006/picture">
                <pic:pic xmlns:pic="http://schemas.openxmlformats.org/drawingml/2006/picture">
                  <pic:nvPicPr>
                    <pic:cNvPr id="930" name="Picture 930"/>
                    <pic:cNvPicPr/>
                  </pic:nvPicPr>
                  <pic:blipFill>
                    <a:blip r:embed="rId417" cstate="print"/>
                    <a:stretch/>
                  </pic:blipFill>
                  <pic:spPr>
                    <a:xfrm>
                      <a:off x="0" y="0"/>
                      <a:ext cx="12197" cy="9147"/>
                    </a:xfrm>
                    <a:prstGeom prst="rect">
                      <a:avLst/>
                    </a:prstGeom>
                  </pic:spPr>
                </pic:pic>
              </a:graphicData>
            </a:graphic>
          </wp:anchor>
        </w:drawing>
      </w:r>
      <w:proofErr w:type="spellStart"/>
      <w:r>
        <w:rPr>
          <w:rFonts w:ascii="Times New Roman" w:hAnsi="Times New Roman"/>
          <w:sz w:val="24"/>
        </w:rPr>
        <w:t>сформированность</w:t>
      </w:r>
      <w:proofErr w:type="spellEnd"/>
      <w:r>
        <w:rPr>
          <w:rFonts w:ascii="Times New Roman" w:hAnsi="Times New Roman"/>
          <w:sz w:val="24"/>
        </w:rPr>
        <w:t xml:space="preserve"> представлений: о материальном единстве мира, закономерностях и познаваемости явлений природы; </w:t>
      </w:r>
      <w:proofErr w:type="gramStart"/>
      <w:r>
        <w:rPr>
          <w:rFonts w:ascii="Times New Roman" w:hAnsi="Times New Roman"/>
          <w:sz w:val="24"/>
        </w:rPr>
        <w:t>о месте и значении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roofErr w:type="gramEnd"/>
    </w:p>
    <w:p w:rsidR="00FD1A36" w:rsidRDefault="00A816C5" w:rsidP="003E7509">
      <w:pPr>
        <w:numPr>
          <w:ilvl w:val="0"/>
          <w:numId w:val="49"/>
        </w:numPr>
        <w:spacing w:after="0" w:line="276" w:lineRule="auto"/>
        <w:ind w:left="0" w:firstLine="709"/>
        <w:jc w:val="both"/>
        <w:rPr>
          <w:rFonts w:ascii="Times New Roman" w:hAnsi="Times New Roman"/>
          <w:sz w:val="24"/>
        </w:rPr>
      </w:pPr>
      <w:proofErr w:type="gramStart"/>
      <w:r>
        <w:rPr>
          <w:rFonts w:ascii="Times New Roman" w:hAnsi="Times New Roman"/>
          <w:sz w:val="24"/>
        </w:rPr>
        <w:t xml:space="preserve">владение системой химических знаний, которая включает: основополагающие понятия (дополнительно к системе понятий базового уровня) — изотопы, основное и возбужденное состояние атома, гибридизация атомных </w:t>
      </w:r>
      <w:proofErr w:type="spellStart"/>
      <w:r>
        <w:rPr>
          <w:rFonts w:ascii="Times New Roman" w:hAnsi="Times New Roman"/>
          <w:sz w:val="24"/>
        </w:rPr>
        <w:t>орбиталей</w:t>
      </w:r>
      <w:proofErr w:type="spellEnd"/>
      <w:r>
        <w:rPr>
          <w:rFonts w:ascii="Times New Roman" w:hAnsi="Times New Roman"/>
          <w:sz w:val="24"/>
        </w:rPr>
        <w:t>, химическая связь («о» и «</w:t>
      </w:r>
      <w:proofErr w:type="spellStart"/>
      <w:r>
        <w:rPr>
          <w:rFonts w:ascii="Times New Roman" w:hAnsi="Times New Roman"/>
          <w:sz w:val="24"/>
        </w:rPr>
        <w:t>п-связь</w:t>
      </w:r>
      <w:proofErr w:type="spellEnd"/>
      <w:r>
        <w:rPr>
          <w:rFonts w:ascii="Times New Roman" w:hAnsi="Times New Roman"/>
          <w:sz w:val="24"/>
        </w:rPr>
        <w:t>», кратные связи), молярная концентрация, структурная формула, изомерия (структурная, геометрическая (</w:t>
      </w:r>
      <w:proofErr w:type="spellStart"/>
      <w:r>
        <w:rPr>
          <w:rFonts w:ascii="Times New Roman" w:hAnsi="Times New Roman"/>
          <w:sz w:val="24"/>
        </w:rPr>
        <w:t>цис-транс-изомерия</w:t>
      </w:r>
      <w:proofErr w:type="spellEnd"/>
      <w:r>
        <w:rPr>
          <w:rFonts w:ascii="Times New Roman" w:hAnsi="Times New Roman"/>
          <w:sz w:val="24"/>
        </w:rPr>
        <w:t xml:space="preserve">), типы химических реакций (гомо- и гетерогенные, обратимые и необратимые), растворы (истинные, дисперсные системы), кристаллогидраты, степень диссоциации, электролиз, крекинг, </w:t>
      </w:r>
      <w:proofErr w:type="spellStart"/>
      <w:r>
        <w:rPr>
          <w:rFonts w:ascii="Times New Roman" w:hAnsi="Times New Roman"/>
          <w:sz w:val="24"/>
        </w:rPr>
        <w:t>риформинг</w:t>
      </w:r>
      <w:proofErr w:type="spellEnd"/>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 xml:space="preserve">теории и законы, закономерности, мировоззренческие знания, лежащие в основе понимания причинности и системности </w:t>
      </w:r>
      <w:proofErr w:type="spellStart"/>
      <w:r>
        <w:rPr>
          <w:rFonts w:ascii="Times New Roman" w:hAnsi="Times New Roman"/>
          <w:sz w:val="24"/>
        </w:rPr>
        <w:t>химическуж</w:t>
      </w:r>
      <w:proofErr w:type="spellEnd"/>
      <w:r>
        <w:rPr>
          <w:rFonts w:ascii="Times New Roman" w:hAnsi="Times New Roman"/>
          <w:sz w:val="24"/>
        </w:rPr>
        <w:t xml:space="preserve"> явлений, современные представления о строении вещества на атомном, молекулярном и надмолекулярном уровнях;</w:t>
      </w:r>
      <w:proofErr w:type="gramEnd"/>
      <w:r>
        <w:rPr>
          <w:rFonts w:ascii="Times New Roman" w:hAnsi="Times New Roman"/>
          <w:sz w:val="24"/>
        </w:rPr>
        <w:t xml:space="preserve"> 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 </w:t>
      </w:r>
      <w:proofErr w:type="spellStart"/>
      <w:r>
        <w:rPr>
          <w:rFonts w:ascii="Times New Roman" w:hAnsi="Times New Roman"/>
          <w:sz w:val="24"/>
        </w:rPr>
        <w:t>фактологические</w:t>
      </w:r>
      <w:proofErr w:type="spellEnd"/>
      <w:r>
        <w:rPr>
          <w:rFonts w:ascii="Times New Roman" w:hAnsi="Times New Roman"/>
          <w:sz w:val="24"/>
        </w:rPr>
        <w:t xml:space="preserve">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общих научных принципах химического производства (на примере производства серной кислоты, аммиака, метанола, переработки нефти);</w:t>
      </w:r>
    </w:p>
    <w:p w:rsidR="00FD1A36" w:rsidRDefault="00A816C5" w:rsidP="003E7509">
      <w:pPr>
        <w:spacing w:after="0" w:line="276" w:lineRule="auto"/>
        <w:ind w:firstLine="709"/>
        <w:jc w:val="both"/>
        <w:rPr>
          <w:rFonts w:ascii="Times New Roman" w:hAnsi="Times New Roman"/>
          <w:sz w:val="24"/>
        </w:rPr>
      </w:pPr>
      <w:proofErr w:type="gramStart"/>
      <w:r>
        <w:rPr>
          <w:rFonts w:ascii="Times New Roman" w:hAnsi="Times New Roman"/>
          <w:sz w:val="24"/>
        </w:rPr>
        <w:t xml:space="preserve">З) </w:t>
      </w:r>
      <w:proofErr w:type="spellStart"/>
      <w:r>
        <w:rPr>
          <w:rFonts w:ascii="Times New Roman" w:hAnsi="Times New Roman"/>
          <w:sz w:val="24"/>
        </w:rPr>
        <w:t>сформированность</w:t>
      </w:r>
      <w:proofErr w:type="spellEnd"/>
      <w:r>
        <w:rPr>
          <w:rFonts w:ascii="Times New Roman" w:hAnsi="Times New Roman"/>
          <w:sz w:val="24"/>
        </w:rPr>
        <w:t xml:space="preserve">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w:t>
      </w:r>
      <w:r>
        <w:rPr>
          <w:rFonts w:ascii="Times New Roman" w:hAnsi="Times New Roman"/>
          <w:sz w:val="24"/>
        </w:rPr>
        <w:lastRenderedPageBreak/>
        <w:t>и органических веществ и их превращений; выявлять 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 использовать системные химические знания для объяснения и прогнозирования явлений, имеющих естественнонаучную природу;</w:t>
      </w:r>
      <w:proofErr w:type="gramEnd"/>
    </w:p>
    <w:p w:rsidR="00FD1A36" w:rsidRDefault="00A816C5" w:rsidP="003E7509">
      <w:pPr>
        <w:numPr>
          <w:ilvl w:val="0"/>
          <w:numId w:val="50"/>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803648" behindDoc="0" locked="0" layoutInCell="1" allowOverlap="1">
            <wp:simplePos x="0" y="0"/>
            <wp:positionH relativeFrom="page">
              <wp:posOffset>426889</wp:posOffset>
            </wp:positionH>
            <wp:positionV relativeFrom="page">
              <wp:posOffset>8317993</wp:posOffset>
            </wp:positionV>
            <wp:extent cx="9148" cy="6096"/>
            <wp:effectExtent l="0" t="0" r="0" b="0"/>
            <wp:wrapSquare wrapText="bothSides" distT="0" distB="0" distL="114300" distR="114300"/>
            <wp:docPr id="931" name="Picture 931"/>
            <wp:cNvGraphicFramePr/>
            <a:graphic xmlns:a="http://schemas.openxmlformats.org/drawingml/2006/main">
              <a:graphicData uri="http://schemas.openxmlformats.org/drawingml/2006/picture">
                <pic:pic xmlns:pic="http://schemas.openxmlformats.org/drawingml/2006/picture">
                  <pic:nvPicPr>
                    <pic:cNvPr id="932" name="Picture 932"/>
                    <pic:cNvPicPr/>
                  </pic:nvPicPr>
                  <pic:blipFill>
                    <a:blip r:embed="rId418"/>
                    <a:stretch/>
                  </pic:blipFill>
                  <pic:spPr>
                    <a:xfrm>
                      <a:off x="0" y="0"/>
                      <a:ext cx="9148" cy="6096"/>
                    </a:xfrm>
                    <a:prstGeom prst="rect">
                      <a:avLst/>
                    </a:prstGeom>
                  </pic:spPr>
                </pic:pic>
              </a:graphicData>
            </a:graphic>
          </wp:anchor>
        </w:drawing>
      </w:r>
      <w:r>
        <w:rPr>
          <w:rFonts w:ascii="Times New Roman" w:hAnsi="Times New Roman"/>
          <w:noProof/>
          <w:sz w:val="24"/>
        </w:rPr>
        <w:drawing>
          <wp:anchor distT="0" distB="0" distL="114300" distR="114300" simplePos="0" relativeHeight="251804672" behindDoc="0" locked="0" layoutInCell="1" allowOverlap="1">
            <wp:simplePos x="0" y="0"/>
            <wp:positionH relativeFrom="page">
              <wp:posOffset>503121</wp:posOffset>
            </wp:positionH>
            <wp:positionV relativeFrom="page">
              <wp:posOffset>9079992</wp:posOffset>
            </wp:positionV>
            <wp:extent cx="9148" cy="9144"/>
            <wp:effectExtent l="0" t="0" r="0" b="0"/>
            <wp:wrapSquare wrapText="bothSides" distT="0" distB="0" distL="114300" distR="114300"/>
            <wp:docPr id="933" name="Picture 933"/>
            <wp:cNvGraphicFramePr/>
            <a:graphic xmlns:a="http://schemas.openxmlformats.org/drawingml/2006/main">
              <a:graphicData uri="http://schemas.openxmlformats.org/drawingml/2006/picture">
                <pic:pic xmlns:pic="http://schemas.openxmlformats.org/drawingml/2006/picture">
                  <pic:nvPicPr>
                    <pic:cNvPr id="934" name="Picture 934"/>
                    <pic:cNvPicPr/>
                  </pic:nvPicPr>
                  <pic:blipFill>
                    <a:blip r:embed="rId419" cstate="print"/>
                    <a:stretch/>
                  </pic:blipFill>
                  <pic:spPr>
                    <a:xfrm>
                      <a:off x="0" y="0"/>
                      <a:ext cx="9148" cy="9144"/>
                    </a:xfrm>
                    <a:prstGeom prst="rect">
                      <a:avLst/>
                    </a:prstGeom>
                  </pic:spPr>
                </pic:pic>
              </a:graphicData>
            </a:graphic>
          </wp:anchor>
        </w:drawing>
      </w:r>
      <w:r>
        <w:rPr>
          <w:rFonts w:ascii="Times New Roman" w:hAnsi="Times New Roman"/>
          <w:noProof/>
          <w:sz w:val="24"/>
        </w:rPr>
        <w:drawing>
          <wp:anchor distT="0" distB="0" distL="114300" distR="114300" simplePos="0" relativeHeight="251805696" behindDoc="0" locked="0" layoutInCell="1" allowOverlap="1">
            <wp:simplePos x="0" y="0"/>
            <wp:positionH relativeFrom="page">
              <wp:posOffset>396398</wp:posOffset>
            </wp:positionH>
            <wp:positionV relativeFrom="page">
              <wp:posOffset>9363456</wp:posOffset>
            </wp:positionV>
            <wp:extent cx="9148" cy="3048"/>
            <wp:effectExtent l="0" t="0" r="0" b="0"/>
            <wp:wrapSquare wrapText="bothSides" distT="0" distB="0" distL="114300" distR="114300"/>
            <wp:docPr id="935" name="Picture 935"/>
            <wp:cNvGraphicFramePr/>
            <a:graphic xmlns:a="http://schemas.openxmlformats.org/drawingml/2006/main">
              <a:graphicData uri="http://schemas.openxmlformats.org/drawingml/2006/picture">
                <pic:pic xmlns:pic="http://schemas.openxmlformats.org/drawingml/2006/picture">
                  <pic:nvPicPr>
                    <pic:cNvPr id="936" name="Picture 936"/>
                    <pic:cNvPicPr/>
                  </pic:nvPicPr>
                  <pic:blipFill>
                    <a:blip r:embed="rId420"/>
                    <a:stretch/>
                  </pic:blipFill>
                  <pic:spPr>
                    <a:xfrm>
                      <a:off x="0" y="0"/>
                      <a:ext cx="9148" cy="3048"/>
                    </a:xfrm>
                    <a:prstGeom prst="rect">
                      <a:avLst/>
                    </a:prstGeom>
                  </pic:spPr>
                </pic:pic>
              </a:graphicData>
            </a:graphic>
          </wp:anchor>
        </w:drawing>
      </w:r>
      <w:r>
        <w:rPr>
          <w:rFonts w:ascii="Times New Roman" w:hAnsi="Times New Roman"/>
          <w:noProof/>
          <w:sz w:val="24"/>
        </w:rPr>
        <w:drawing>
          <wp:anchor distT="0" distB="0" distL="114300" distR="114300" simplePos="0" relativeHeight="251806720" behindDoc="0" locked="0" layoutInCell="1" allowOverlap="1">
            <wp:simplePos x="0" y="0"/>
            <wp:positionH relativeFrom="page">
              <wp:posOffset>670827</wp:posOffset>
            </wp:positionH>
            <wp:positionV relativeFrom="page">
              <wp:posOffset>8025385</wp:posOffset>
            </wp:positionV>
            <wp:extent cx="6098" cy="3048"/>
            <wp:effectExtent l="0" t="0" r="0" b="0"/>
            <wp:wrapSquare wrapText="bothSides" distT="0" distB="0" distL="114300" distR="114300"/>
            <wp:docPr id="937" name="Picture 937"/>
            <wp:cNvGraphicFramePr/>
            <a:graphic xmlns:a="http://schemas.openxmlformats.org/drawingml/2006/main">
              <a:graphicData uri="http://schemas.openxmlformats.org/drawingml/2006/picture">
                <pic:pic xmlns:pic="http://schemas.openxmlformats.org/drawingml/2006/picture">
                  <pic:nvPicPr>
                    <pic:cNvPr id="938" name="Picture 938"/>
                    <pic:cNvPicPr/>
                  </pic:nvPicPr>
                  <pic:blipFill>
                    <a:blip r:embed="rId421"/>
                    <a:stretch/>
                  </pic:blipFill>
                  <pic:spPr>
                    <a:xfrm>
                      <a:off x="0" y="0"/>
                      <a:ext cx="6098" cy="3048"/>
                    </a:xfrm>
                    <a:prstGeom prst="rect">
                      <a:avLst/>
                    </a:prstGeom>
                  </pic:spPr>
                </pic:pic>
              </a:graphicData>
            </a:graphic>
          </wp:anchor>
        </w:drawing>
      </w:r>
      <w:r>
        <w:rPr>
          <w:rFonts w:ascii="Times New Roman" w:hAnsi="Times New Roman"/>
          <w:noProof/>
          <w:sz w:val="24"/>
        </w:rPr>
        <w:drawing>
          <wp:anchor distT="0" distB="0" distL="114300" distR="114300" simplePos="0" relativeHeight="251807744" behindDoc="0" locked="0" layoutInCell="1" allowOverlap="1">
            <wp:simplePos x="0" y="0"/>
            <wp:positionH relativeFrom="page">
              <wp:posOffset>622040</wp:posOffset>
            </wp:positionH>
            <wp:positionV relativeFrom="page">
              <wp:posOffset>8043673</wp:posOffset>
            </wp:positionV>
            <wp:extent cx="3049" cy="6096"/>
            <wp:effectExtent l="0" t="0" r="0" b="0"/>
            <wp:wrapSquare wrapText="bothSides" distT="0" distB="0" distL="114300" distR="114300"/>
            <wp:docPr id="939" name="Picture 939"/>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422"/>
                    <a:stretch/>
                  </pic:blipFill>
                  <pic:spPr>
                    <a:xfrm>
                      <a:off x="0" y="0"/>
                      <a:ext cx="3049" cy="6096"/>
                    </a:xfrm>
                    <a:prstGeom prst="rect">
                      <a:avLst/>
                    </a:prstGeom>
                  </pic:spPr>
                </pic:pic>
              </a:graphicData>
            </a:graphic>
          </wp:anchor>
        </w:drawing>
      </w:r>
      <w:r>
        <w:rPr>
          <w:rFonts w:ascii="Times New Roman" w:hAnsi="Times New Roman"/>
          <w:noProof/>
          <w:sz w:val="24"/>
        </w:rPr>
        <w:drawing>
          <wp:anchor distT="0" distB="0" distL="114300" distR="114300" simplePos="0" relativeHeight="251808768" behindDoc="0" locked="0" layoutInCell="1" allowOverlap="1">
            <wp:simplePos x="0" y="0"/>
            <wp:positionH relativeFrom="page">
              <wp:posOffset>378103</wp:posOffset>
            </wp:positionH>
            <wp:positionV relativeFrom="page">
              <wp:posOffset>8055864</wp:posOffset>
            </wp:positionV>
            <wp:extent cx="9148" cy="6096"/>
            <wp:effectExtent l="0" t="0" r="0" b="0"/>
            <wp:wrapSquare wrapText="bothSides" distT="0" distB="0" distL="114300" distR="114300"/>
            <wp:docPr id="941" name="Picture 941"/>
            <wp:cNvGraphicFramePr/>
            <a:graphic xmlns:a="http://schemas.openxmlformats.org/drawingml/2006/main">
              <a:graphicData uri="http://schemas.openxmlformats.org/drawingml/2006/picture">
                <pic:pic xmlns:pic="http://schemas.openxmlformats.org/drawingml/2006/picture">
                  <pic:nvPicPr>
                    <pic:cNvPr id="942" name="Picture 942"/>
                    <pic:cNvPicPr/>
                  </pic:nvPicPr>
                  <pic:blipFill>
                    <a:blip r:embed="rId423"/>
                    <a:stretch/>
                  </pic:blipFill>
                  <pic:spPr>
                    <a:xfrm>
                      <a:off x="0" y="0"/>
                      <a:ext cx="9148" cy="6096"/>
                    </a:xfrm>
                    <a:prstGeom prst="rect">
                      <a:avLst/>
                    </a:prstGeom>
                  </pic:spPr>
                </pic:pic>
              </a:graphicData>
            </a:graphic>
          </wp:anchor>
        </w:drawing>
      </w:r>
      <w:r>
        <w:rPr>
          <w:rFonts w:ascii="Times New Roman" w:hAnsi="Times New Roman"/>
          <w:noProof/>
          <w:sz w:val="24"/>
        </w:rPr>
        <w:drawing>
          <wp:anchor distT="0" distB="0" distL="114300" distR="114300" simplePos="0" relativeHeight="251809792" behindDoc="0" locked="0" layoutInCell="1" allowOverlap="1">
            <wp:simplePos x="0" y="0"/>
            <wp:positionH relativeFrom="page">
              <wp:posOffset>289676</wp:posOffset>
            </wp:positionH>
            <wp:positionV relativeFrom="page">
              <wp:posOffset>8095488</wp:posOffset>
            </wp:positionV>
            <wp:extent cx="6098" cy="6097"/>
            <wp:effectExtent l="0" t="0" r="0" b="0"/>
            <wp:wrapSquare wrapText="bothSides" distT="0" distB="0" distL="114300" distR="114300"/>
            <wp:docPr id="943" name="Picture 943"/>
            <wp:cNvGraphicFramePr/>
            <a:graphic xmlns:a="http://schemas.openxmlformats.org/drawingml/2006/main">
              <a:graphicData uri="http://schemas.openxmlformats.org/drawingml/2006/picture">
                <pic:pic xmlns:pic="http://schemas.openxmlformats.org/drawingml/2006/picture">
                  <pic:nvPicPr>
                    <pic:cNvPr id="944" name="Picture 944"/>
                    <pic:cNvPicPr/>
                  </pic:nvPicPr>
                  <pic:blipFill>
                    <a:blip r:embed="rId424"/>
                    <a:stretch/>
                  </pic:blipFill>
                  <pic:spPr>
                    <a:xfrm>
                      <a:off x="0" y="0"/>
                      <a:ext cx="6098" cy="6097"/>
                    </a:xfrm>
                    <a:prstGeom prst="rect">
                      <a:avLst/>
                    </a:prstGeom>
                  </pic:spPr>
                </pic:pic>
              </a:graphicData>
            </a:graphic>
          </wp:anchor>
        </w:drawing>
      </w:r>
      <w:r>
        <w:rPr>
          <w:rFonts w:ascii="Times New Roman" w:hAnsi="Times New Roman"/>
          <w:noProof/>
          <w:sz w:val="24"/>
        </w:rPr>
        <w:drawing>
          <wp:anchor distT="0" distB="0" distL="114300" distR="114300" simplePos="0" relativeHeight="251810816" behindDoc="0" locked="0" layoutInCell="1" allowOverlap="1">
            <wp:simplePos x="0" y="0"/>
            <wp:positionH relativeFrom="page">
              <wp:posOffset>253084</wp:posOffset>
            </wp:positionH>
            <wp:positionV relativeFrom="page">
              <wp:posOffset>8104633</wp:posOffset>
            </wp:positionV>
            <wp:extent cx="9148" cy="6095"/>
            <wp:effectExtent l="0" t="0" r="0" b="0"/>
            <wp:wrapSquare wrapText="bothSides" distT="0" distB="0" distL="114300" distR="114300"/>
            <wp:docPr id="945" name="Picture 945"/>
            <wp:cNvGraphicFramePr/>
            <a:graphic xmlns:a="http://schemas.openxmlformats.org/drawingml/2006/main">
              <a:graphicData uri="http://schemas.openxmlformats.org/drawingml/2006/picture">
                <pic:pic xmlns:pic="http://schemas.openxmlformats.org/drawingml/2006/picture">
                  <pic:nvPicPr>
                    <pic:cNvPr id="946" name="Picture 946"/>
                    <pic:cNvPicPr/>
                  </pic:nvPicPr>
                  <pic:blipFill>
                    <a:blip r:embed="rId425"/>
                    <a:stretch/>
                  </pic:blipFill>
                  <pic:spPr>
                    <a:xfrm>
                      <a:off x="0" y="0"/>
                      <a:ext cx="9148" cy="6095"/>
                    </a:xfrm>
                    <a:prstGeom prst="rect">
                      <a:avLst/>
                    </a:prstGeom>
                  </pic:spPr>
                </pic:pic>
              </a:graphicData>
            </a:graphic>
          </wp:anchor>
        </w:drawing>
      </w:r>
      <w:r>
        <w:rPr>
          <w:rFonts w:ascii="Times New Roman" w:hAnsi="Times New Roman"/>
          <w:noProof/>
          <w:sz w:val="24"/>
        </w:rPr>
        <w:drawing>
          <wp:anchor distT="0" distB="0" distL="114300" distR="114300" simplePos="0" relativeHeight="251811840" behindDoc="0" locked="0" layoutInCell="1" allowOverlap="1">
            <wp:simplePos x="0" y="0"/>
            <wp:positionH relativeFrom="page">
              <wp:posOffset>591548</wp:posOffset>
            </wp:positionH>
            <wp:positionV relativeFrom="page">
              <wp:posOffset>8110728</wp:posOffset>
            </wp:positionV>
            <wp:extent cx="9148" cy="9145"/>
            <wp:effectExtent l="0" t="0" r="0" b="0"/>
            <wp:wrapSquare wrapText="bothSides" distT="0" distB="0" distL="114300" distR="114300"/>
            <wp:docPr id="947" name="Picture 947"/>
            <wp:cNvGraphicFramePr/>
            <a:graphic xmlns:a="http://schemas.openxmlformats.org/drawingml/2006/main">
              <a:graphicData uri="http://schemas.openxmlformats.org/drawingml/2006/picture">
                <pic:pic xmlns:pic="http://schemas.openxmlformats.org/drawingml/2006/picture">
                  <pic:nvPicPr>
                    <pic:cNvPr id="948" name="Picture 948"/>
                    <pic:cNvPicPr/>
                  </pic:nvPicPr>
                  <pic:blipFill>
                    <a:blip r:embed="rId426" cstate="print"/>
                    <a:stretch/>
                  </pic:blipFill>
                  <pic:spPr>
                    <a:xfrm>
                      <a:off x="0" y="0"/>
                      <a:ext cx="9148" cy="9145"/>
                    </a:xfrm>
                    <a:prstGeom prst="rect">
                      <a:avLst/>
                    </a:prstGeom>
                  </pic:spPr>
                </pic:pic>
              </a:graphicData>
            </a:graphic>
          </wp:anchor>
        </w:drawing>
      </w:r>
      <w:r>
        <w:rPr>
          <w:rFonts w:ascii="Times New Roman" w:hAnsi="Times New Roman"/>
          <w:noProof/>
          <w:sz w:val="24"/>
        </w:rPr>
        <w:drawing>
          <wp:anchor distT="0" distB="0" distL="114300" distR="114300" simplePos="0" relativeHeight="251812864" behindDoc="0" locked="0" layoutInCell="1" allowOverlap="1">
            <wp:simplePos x="0" y="0"/>
            <wp:positionH relativeFrom="page">
              <wp:posOffset>286626</wp:posOffset>
            </wp:positionH>
            <wp:positionV relativeFrom="page">
              <wp:posOffset>8119873</wp:posOffset>
            </wp:positionV>
            <wp:extent cx="9148" cy="6096"/>
            <wp:effectExtent l="0" t="0" r="0" b="0"/>
            <wp:wrapSquare wrapText="bothSides" distT="0" distB="0" distL="114300" distR="114300"/>
            <wp:docPr id="949" name="Picture 949"/>
            <wp:cNvGraphicFramePr/>
            <a:graphic xmlns:a="http://schemas.openxmlformats.org/drawingml/2006/main">
              <a:graphicData uri="http://schemas.openxmlformats.org/drawingml/2006/picture">
                <pic:pic xmlns:pic="http://schemas.openxmlformats.org/drawingml/2006/picture">
                  <pic:nvPicPr>
                    <pic:cNvPr id="950" name="Picture 950"/>
                    <pic:cNvPicPr/>
                  </pic:nvPicPr>
                  <pic:blipFill>
                    <a:blip r:embed="rId427"/>
                    <a:stretch/>
                  </pic:blipFill>
                  <pic:spPr>
                    <a:xfrm>
                      <a:off x="0" y="0"/>
                      <a:ext cx="9148" cy="6096"/>
                    </a:xfrm>
                    <a:prstGeom prst="rect">
                      <a:avLst/>
                    </a:prstGeom>
                  </pic:spPr>
                </pic:pic>
              </a:graphicData>
            </a:graphic>
          </wp:anchor>
        </w:drawing>
      </w:r>
      <w:r>
        <w:rPr>
          <w:rFonts w:ascii="Times New Roman" w:hAnsi="Times New Roman"/>
          <w:noProof/>
          <w:sz w:val="24"/>
        </w:rPr>
        <w:drawing>
          <wp:anchor distT="0" distB="0" distL="114300" distR="114300" simplePos="0" relativeHeight="251813888" behindDoc="0" locked="0" layoutInCell="1" allowOverlap="1">
            <wp:simplePos x="0" y="0"/>
            <wp:positionH relativeFrom="page">
              <wp:posOffset>353709</wp:posOffset>
            </wp:positionH>
            <wp:positionV relativeFrom="page">
              <wp:posOffset>1475232</wp:posOffset>
            </wp:positionV>
            <wp:extent cx="9148" cy="9144"/>
            <wp:effectExtent l="0" t="0" r="0" b="0"/>
            <wp:wrapSquare wrapText="bothSides" distT="0" distB="0" distL="114300" distR="114300"/>
            <wp:docPr id="951" name="Picture 951"/>
            <wp:cNvGraphicFramePr/>
            <a:graphic xmlns:a="http://schemas.openxmlformats.org/drawingml/2006/main">
              <a:graphicData uri="http://schemas.openxmlformats.org/drawingml/2006/picture">
                <pic:pic xmlns:pic="http://schemas.openxmlformats.org/drawingml/2006/picture">
                  <pic:nvPicPr>
                    <pic:cNvPr id="952" name="Picture 952"/>
                    <pic:cNvPicPr/>
                  </pic:nvPicPr>
                  <pic:blipFill>
                    <a:blip r:embed="rId428" cstate="print"/>
                    <a:stretch/>
                  </pic:blipFill>
                  <pic:spPr>
                    <a:xfrm>
                      <a:off x="0" y="0"/>
                      <a:ext cx="9148" cy="9144"/>
                    </a:xfrm>
                    <a:prstGeom prst="rect">
                      <a:avLst/>
                    </a:prstGeom>
                  </pic:spPr>
                </pic:pic>
              </a:graphicData>
            </a:graphic>
          </wp:anchor>
        </w:drawing>
      </w:r>
      <w:r>
        <w:rPr>
          <w:rFonts w:ascii="Times New Roman" w:hAnsi="Times New Roman"/>
          <w:noProof/>
          <w:sz w:val="24"/>
        </w:rPr>
        <w:drawing>
          <wp:anchor distT="0" distB="0" distL="114300" distR="114300" simplePos="0" relativeHeight="251814912" behindDoc="0" locked="0" layoutInCell="1" allowOverlap="1">
            <wp:simplePos x="0" y="0"/>
            <wp:positionH relativeFrom="page">
              <wp:posOffset>707418</wp:posOffset>
            </wp:positionH>
            <wp:positionV relativeFrom="page">
              <wp:posOffset>1499616</wp:posOffset>
            </wp:positionV>
            <wp:extent cx="6098" cy="6096"/>
            <wp:effectExtent l="0" t="0" r="0" b="0"/>
            <wp:wrapSquare wrapText="bothSides" distT="0" distB="0" distL="114300" distR="114300"/>
            <wp:docPr id="953" name="Picture 953"/>
            <wp:cNvGraphicFramePr/>
            <a:graphic xmlns:a="http://schemas.openxmlformats.org/drawingml/2006/main">
              <a:graphicData uri="http://schemas.openxmlformats.org/drawingml/2006/picture">
                <pic:pic xmlns:pic="http://schemas.openxmlformats.org/drawingml/2006/picture">
                  <pic:nvPicPr>
                    <pic:cNvPr id="954" name="Picture 954"/>
                    <pic:cNvPicPr/>
                  </pic:nvPicPr>
                  <pic:blipFill>
                    <a:blip r:embed="rId429"/>
                    <a:stretch/>
                  </pic:blipFill>
                  <pic:spPr>
                    <a:xfrm>
                      <a:off x="0" y="0"/>
                      <a:ext cx="6098" cy="6096"/>
                    </a:xfrm>
                    <a:prstGeom prst="rect">
                      <a:avLst/>
                    </a:prstGeom>
                  </pic:spPr>
                </pic:pic>
              </a:graphicData>
            </a:graphic>
          </wp:anchor>
        </w:drawing>
      </w:r>
      <w:r>
        <w:rPr>
          <w:rFonts w:ascii="Times New Roman" w:hAnsi="Times New Roman"/>
          <w:noProof/>
          <w:sz w:val="24"/>
        </w:rPr>
        <w:drawing>
          <wp:anchor distT="0" distB="0" distL="114300" distR="114300" simplePos="0" relativeHeight="251815936" behindDoc="0" locked="0" layoutInCell="1" allowOverlap="1">
            <wp:simplePos x="0" y="0"/>
            <wp:positionH relativeFrom="page">
              <wp:posOffset>323217</wp:posOffset>
            </wp:positionH>
            <wp:positionV relativeFrom="page">
              <wp:posOffset>2752344</wp:posOffset>
            </wp:positionV>
            <wp:extent cx="6098" cy="6096"/>
            <wp:effectExtent l="0" t="0" r="0" b="0"/>
            <wp:wrapSquare wrapText="bothSides" distT="0" distB="0" distL="114300" distR="114300"/>
            <wp:docPr id="955" name="Picture 955"/>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r:embed="rId430"/>
                    <a:stretch/>
                  </pic:blipFill>
                  <pic:spPr>
                    <a:xfrm>
                      <a:off x="0" y="0"/>
                      <a:ext cx="6098" cy="6096"/>
                    </a:xfrm>
                    <a:prstGeom prst="rect">
                      <a:avLst/>
                    </a:prstGeom>
                  </pic:spPr>
                </pic:pic>
              </a:graphicData>
            </a:graphic>
          </wp:anchor>
        </w:drawing>
      </w:r>
      <w:r>
        <w:rPr>
          <w:rFonts w:ascii="Times New Roman" w:hAnsi="Times New Roman"/>
          <w:noProof/>
          <w:sz w:val="24"/>
        </w:rPr>
        <w:drawing>
          <wp:anchor distT="0" distB="0" distL="114300" distR="114300" simplePos="0" relativeHeight="251816960" behindDoc="0" locked="0" layoutInCell="1" allowOverlap="1">
            <wp:simplePos x="0" y="0"/>
            <wp:positionH relativeFrom="page">
              <wp:posOffset>283577</wp:posOffset>
            </wp:positionH>
            <wp:positionV relativeFrom="page">
              <wp:posOffset>2758440</wp:posOffset>
            </wp:positionV>
            <wp:extent cx="6098" cy="6096"/>
            <wp:effectExtent l="0" t="0" r="0" b="0"/>
            <wp:wrapSquare wrapText="bothSides" distT="0" distB="0" distL="114300" distR="114300"/>
            <wp:docPr id="957" name="Picture 957"/>
            <wp:cNvGraphicFramePr/>
            <a:graphic xmlns:a="http://schemas.openxmlformats.org/drawingml/2006/main">
              <a:graphicData uri="http://schemas.openxmlformats.org/drawingml/2006/picture">
                <pic:pic xmlns:pic="http://schemas.openxmlformats.org/drawingml/2006/picture">
                  <pic:nvPicPr>
                    <pic:cNvPr id="958" name="Picture 958"/>
                    <pic:cNvPicPr/>
                  </pic:nvPicPr>
                  <pic:blipFill>
                    <a:blip r:embed="rId431"/>
                    <a:stretch/>
                  </pic:blipFill>
                  <pic:spPr>
                    <a:xfrm>
                      <a:off x="0" y="0"/>
                      <a:ext cx="6098" cy="6096"/>
                    </a:xfrm>
                    <a:prstGeom prst="rect">
                      <a:avLst/>
                    </a:prstGeom>
                  </pic:spPr>
                </pic:pic>
              </a:graphicData>
            </a:graphic>
          </wp:anchor>
        </w:drawing>
      </w:r>
      <w:r>
        <w:rPr>
          <w:rFonts w:ascii="Times New Roman" w:hAnsi="Times New Roman"/>
          <w:noProof/>
          <w:sz w:val="24"/>
        </w:rPr>
        <w:drawing>
          <wp:anchor distT="0" distB="0" distL="114300" distR="114300" simplePos="0" relativeHeight="251817984" behindDoc="0" locked="0" layoutInCell="1" allowOverlap="1">
            <wp:simplePos x="0" y="0"/>
            <wp:positionH relativeFrom="page">
              <wp:posOffset>301872</wp:posOffset>
            </wp:positionH>
            <wp:positionV relativeFrom="page">
              <wp:posOffset>2764536</wp:posOffset>
            </wp:positionV>
            <wp:extent cx="3049" cy="6096"/>
            <wp:effectExtent l="0" t="0" r="0" b="0"/>
            <wp:wrapSquare wrapText="bothSides" distT="0" distB="0" distL="114300" distR="114300"/>
            <wp:docPr id="959" name="Picture 959"/>
            <wp:cNvGraphicFramePr/>
            <a:graphic xmlns:a="http://schemas.openxmlformats.org/drawingml/2006/main">
              <a:graphicData uri="http://schemas.openxmlformats.org/drawingml/2006/picture">
                <pic:pic xmlns:pic="http://schemas.openxmlformats.org/drawingml/2006/picture">
                  <pic:nvPicPr>
                    <pic:cNvPr id="960" name="Picture 960"/>
                    <pic:cNvPicPr/>
                  </pic:nvPicPr>
                  <pic:blipFill>
                    <a:blip r:embed="rId432"/>
                    <a:stretch/>
                  </pic:blipFill>
                  <pic:spPr>
                    <a:xfrm>
                      <a:off x="0" y="0"/>
                      <a:ext cx="3049" cy="6096"/>
                    </a:xfrm>
                    <a:prstGeom prst="rect">
                      <a:avLst/>
                    </a:prstGeom>
                  </pic:spPr>
                </pic:pic>
              </a:graphicData>
            </a:graphic>
          </wp:anchor>
        </w:drawing>
      </w:r>
      <w:r>
        <w:rPr>
          <w:rFonts w:ascii="Times New Roman" w:hAnsi="Times New Roman"/>
          <w:noProof/>
          <w:sz w:val="24"/>
        </w:rPr>
        <w:drawing>
          <wp:anchor distT="0" distB="0" distL="114300" distR="114300" simplePos="0" relativeHeight="251819008" behindDoc="0" locked="0" layoutInCell="1" allowOverlap="1">
            <wp:simplePos x="0" y="0"/>
            <wp:positionH relativeFrom="page">
              <wp:posOffset>320168</wp:posOffset>
            </wp:positionH>
            <wp:positionV relativeFrom="page">
              <wp:posOffset>2813304</wp:posOffset>
            </wp:positionV>
            <wp:extent cx="6098" cy="3048"/>
            <wp:effectExtent l="0" t="0" r="0" b="0"/>
            <wp:wrapSquare wrapText="bothSides" distT="0" distB="0" distL="114300" distR="114300"/>
            <wp:docPr id="961" name="Picture 961"/>
            <wp:cNvGraphicFramePr/>
            <a:graphic xmlns:a="http://schemas.openxmlformats.org/drawingml/2006/main">
              <a:graphicData uri="http://schemas.openxmlformats.org/drawingml/2006/picture">
                <pic:pic xmlns:pic="http://schemas.openxmlformats.org/drawingml/2006/picture">
                  <pic:nvPicPr>
                    <pic:cNvPr id="962" name="Picture 962"/>
                    <pic:cNvPicPr/>
                  </pic:nvPicPr>
                  <pic:blipFill>
                    <a:blip r:embed="rId433"/>
                    <a:stretch/>
                  </pic:blipFill>
                  <pic:spPr>
                    <a:xfrm>
                      <a:off x="0" y="0"/>
                      <a:ext cx="6098" cy="3048"/>
                    </a:xfrm>
                    <a:prstGeom prst="rect">
                      <a:avLst/>
                    </a:prstGeom>
                  </pic:spPr>
                </pic:pic>
              </a:graphicData>
            </a:graphic>
          </wp:anchor>
        </w:drawing>
      </w:r>
      <w:proofErr w:type="spellStart"/>
      <w:proofErr w:type="gramStart"/>
      <w:r>
        <w:rPr>
          <w:rFonts w:ascii="Times New Roman" w:hAnsi="Times New Roman"/>
          <w:sz w:val="24"/>
        </w:rPr>
        <w:t>сформированность</w:t>
      </w:r>
      <w:proofErr w:type="spellEnd"/>
      <w:r>
        <w:rPr>
          <w:rFonts w:ascii="Times New Roman" w:hAnsi="Times New Roman"/>
          <w:sz w:val="24"/>
        </w:rPr>
        <w:t xml:space="preserve"> умений использовать 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 использовать 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w:t>
      </w:r>
      <w:proofErr w:type="gramEnd"/>
      <w:r>
        <w:rPr>
          <w:rFonts w:ascii="Times New Roman" w:hAnsi="Times New Roman"/>
          <w:sz w:val="24"/>
        </w:rPr>
        <w:t xml:space="preserve"> реакций ионного обмена путем составления их полных и сокращенных ионных уравнений; реакций гидролиза, реакций </w:t>
      </w:r>
      <w:proofErr w:type="spellStart"/>
      <w:r>
        <w:rPr>
          <w:rFonts w:ascii="Times New Roman" w:hAnsi="Times New Roman"/>
          <w:sz w:val="24"/>
        </w:rPr>
        <w:t>комплексообразования</w:t>
      </w:r>
      <w:proofErr w:type="spellEnd"/>
      <w:r>
        <w:rPr>
          <w:rFonts w:ascii="Times New Roman" w:hAnsi="Times New Roman"/>
          <w:sz w:val="24"/>
        </w:rPr>
        <w:t xml:space="preserve"> (на примере </w:t>
      </w:r>
      <w:proofErr w:type="spellStart"/>
      <w:r>
        <w:rPr>
          <w:rFonts w:ascii="Times New Roman" w:hAnsi="Times New Roman"/>
          <w:sz w:val="24"/>
        </w:rPr>
        <w:t>гидроксокомплексов</w:t>
      </w:r>
      <w:proofErr w:type="spellEnd"/>
      <w:r>
        <w:rPr>
          <w:rFonts w:ascii="Times New Roman" w:hAnsi="Times New Roman"/>
          <w:sz w:val="24"/>
        </w:rPr>
        <w:t xml:space="preserve"> цинка и алюминия); подтверждать характерные химические свойства веществ соответствующими экспериментами и записями уравнений химических реакций;</w:t>
      </w:r>
    </w:p>
    <w:p w:rsidR="00FD1A36" w:rsidRDefault="00A816C5" w:rsidP="003E7509">
      <w:pPr>
        <w:numPr>
          <w:ilvl w:val="0"/>
          <w:numId w:val="50"/>
        </w:numPr>
        <w:spacing w:after="0" w:line="276" w:lineRule="auto"/>
        <w:ind w:left="0" w:firstLine="709"/>
        <w:jc w:val="both"/>
        <w:rPr>
          <w:rFonts w:ascii="Times New Roman" w:hAnsi="Times New Roman"/>
          <w:sz w:val="24"/>
        </w:rPr>
      </w:pPr>
      <w:proofErr w:type="spellStart"/>
      <w:proofErr w:type="gramStart"/>
      <w:r>
        <w:rPr>
          <w:rFonts w:ascii="Times New Roman" w:hAnsi="Times New Roman"/>
          <w:sz w:val="24"/>
        </w:rPr>
        <w:t>сформированность</w:t>
      </w:r>
      <w:proofErr w:type="spellEnd"/>
      <w:r>
        <w:rPr>
          <w:rFonts w:ascii="Times New Roman" w:hAnsi="Times New Roman"/>
          <w:sz w:val="24"/>
        </w:rPr>
        <w:t xml:space="preserve"> умений классифицировать неорганические и органические вещества и химические реакции, самостоятельно выбирать основания и критерии для классификации изучаемых химических объектов; характеризовать состав и важнейшие свойства веществ, принадлежащих к определенным классам и группам соединений (простые вещества, оксиды, </w:t>
      </w:r>
      <w:proofErr w:type="spellStart"/>
      <w:r>
        <w:rPr>
          <w:rFonts w:ascii="Times New Roman" w:hAnsi="Times New Roman"/>
          <w:sz w:val="24"/>
        </w:rPr>
        <w:t>гидроксиды</w:t>
      </w:r>
      <w:proofErr w:type="spellEnd"/>
      <w:r>
        <w:rPr>
          <w:rFonts w:ascii="Times New Roman" w:hAnsi="Times New Roman"/>
          <w:sz w:val="24"/>
        </w:rPr>
        <w:t>, соли; углеводороды, простые эфиры, спирты, фенолы, альдегиды, кетоны, карбоновые кислоты, сложные эфиры, жиры, углеводы, амины, аминокислоты, белки);</w:t>
      </w:r>
      <w:proofErr w:type="gramEnd"/>
      <w:r>
        <w:rPr>
          <w:rFonts w:ascii="Times New Roman" w:hAnsi="Times New Roman"/>
          <w:sz w:val="24"/>
        </w:rPr>
        <w:t xml:space="preserve"> применять знания о составе и свойствах веще</w:t>
      </w:r>
      <w:proofErr w:type="gramStart"/>
      <w:r>
        <w:rPr>
          <w:rFonts w:ascii="Times New Roman" w:hAnsi="Times New Roman"/>
          <w:sz w:val="24"/>
        </w:rPr>
        <w:t>ств дл</w:t>
      </w:r>
      <w:proofErr w:type="gramEnd"/>
      <w:r>
        <w:rPr>
          <w:rFonts w:ascii="Times New Roman" w:hAnsi="Times New Roman"/>
          <w:sz w:val="24"/>
        </w:rPr>
        <w:t>я экспериментальной проверки гипотез относительно закономерностей протекания химических реакций и прогнозирования возможностей их осуществления;</w:t>
      </w:r>
    </w:p>
    <w:p w:rsidR="00FD1A36" w:rsidRDefault="00A816C5" w:rsidP="003E7509">
      <w:pPr>
        <w:numPr>
          <w:ilvl w:val="0"/>
          <w:numId w:val="50"/>
        </w:numPr>
        <w:spacing w:after="0" w:line="276" w:lineRule="auto"/>
        <w:ind w:left="0" w:firstLine="426"/>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умений подтверждать на конкретных примерах характер зависимости реакционной способности органических соединений от кратности и типа ковалентной связи («о» и «т-связи»), взаимного влияния атомов и групп атомов в молекулах; а также от особенностей реализации различных механизмов протекания реакций;</w:t>
      </w:r>
    </w:p>
    <w:p w:rsidR="00FD1A36" w:rsidRDefault="00A816C5" w:rsidP="003E7509">
      <w:pPr>
        <w:numPr>
          <w:ilvl w:val="0"/>
          <w:numId w:val="50"/>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умений характеризовать электронное строение атомов</w:t>
      </w:r>
    </w:p>
    <w:p w:rsidR="00FD1A36" w:rsidRDefault="00A816C5" w:rsidP="003E7509">
      <w:pPr>
        <w:spacing w:after="0" w:line="276" w:lineRule="auto"/>
        <w:ind w:firstLine="709"/>
        <w:jc w:val="both"/>
        <w:rPr>
          <w:rFonts w:ascii="Times New Roman" w:hAnsi="Times New Roman"/>
          <w:sz w:val="24"/>
        </w:rPr>
      </w:pPr>
      <w:r>
        <w:rPr>
          <w:rFonts w:ascii="Times New Roman" w:hAnsi="Times New Roman"/>
          <w:noProof/>
          <w:sz w:val="24"/>
        </w:rPr>
        <w:drawing>
          <wp:anchor distT="0" distB="0" distL="114300" distR="114300" simplePos="0" relativeHeight="251820032" behindDoc="0" locked="0" layoutInCell="1" allowOverlap="1">
            <wp:simplePos x="0" y="0"/>
            <wp:positionH relativeFrom="page">
              <wp:posOffset>3584448</wp:posOffset>
            </wp:positionH>
            <wp:positionV relativeFrom="page">
              <wp:posOffset>588428</wp:posOffset>
            </wp:positionV>
            <wp:extent cx="6096" cy="6098"/>
            <wp:effectExtent l="0" t="0" r="0" b="0"/>
            <wp:wrapTopAndBottom distT="0" distB="0"/>
            <wp:docPr id="963" name="Picture 963"/>
            <wp:cNvGraphicFramePr/>
            <a:graphic xmlns:a="http://schemas.openxmlformats.org/drawingml/2006/main">
              <a:graphicData uri="http://schemas.openxmlformats.org/drawingml/2006/picture">
                <pic:pic xmlns:pic="http://schemas.openxmlformats.org/drawingml/2006/picture">
                  <pic:nvPicPr>
                    <pic:cNvPr id="964" name="Picture 964"/>
                    <pic:cNvPicPr/>
                  </pic:nvPicPr>
                  <pic:blipFill>
                    <a:blip r:embed="rId434"/>
                    <a:stretch/>
                  </pic:blipFill>
                  <pic:spPr>
                    <a:xfrm>
                      <a:off x="0" y="0"/>
                      <a:ext cx="6096" cy="6098"/>
                    </a:xfrm>
                    <a:prstGeom prst="rect">
                      <a:avLst/>
                    </a:prstGeom>
                  </pic:spPr>
                </pic:pic>
              </a:graphicData>
            </a:graphic>
          </wp:anchor>
        </w:drawing>
      </w:r>
      <w:r>
        <w:rPr>
          <w:rFonts w:ascii="Times New Roman" w:hAnsi="Times New Roman"/>
          <w:noProof/>
          <w:sz w:val="24"/>
        </w:rPr>
        <w:drawing>
          <wp:anchor distT="0" distB="0" distL="114300" distR="114300" simplePos="0" relativeHeight="251821056" behindDoc="0" locked="0" layoutInCell="1" allowOverlap="1">
            <wp:simplePos x="0" y="0"/>
            <wp:positionH relativeFrom="page">
              <wp:posOffset>792480</wp:posOffset>
            </wp:positionH>
            <wp:positionV relativeFrom="page">
              <wp:posOffset>2268345</wp:posOffset>
            </wp:positionV>
            <wp:extent cx="6096" cy="6098"/>
            <wp:effectExtent l="0" t="0" r="0" b="0"/>
            <wp:wrapSquare wrapText="bothSides" distT="0" distB="0" distL="114300" distR="114300"/>
            <wp:docPr id="965" name="Picture 965"/>
            <wp:cNvGraphicFramePr/>
            <a:graphic xmlns:a="http://schemas.openxmlformats.org/drawingml/2006/main">
              <a:graphicData uri="http://schemas.openxmlformats.org/drawingml/2006/picture">
                <pic:pic xmlns:pic="http://schemas.openxmlformats.org/drawingml/2006/picture">
                  <pic:nvPicPr>
                    <pic:cNvPr id="966" name="Picture 966"/>
                    <pic:cNvPicPr/>
                  </pic:nvPicPr>
                  <pic:blipFill>
                    <a:blip r:embed="rId435"/>
                    <a:stretch/>
                  </pic:blipFill>
                  <pic:spPr>
                    <a:xfrm>
                      <a:off x="0" y="0"/>
                      <a:ext cx="6096" cy="6098"/>
                    </a:xfrm>
                    <a:prstGeom prst="rect">
                      <a:avLst/>
                    </a:prstGeom>
                  </pic:spPr>
                </pic:pic>
              </a:graphicData>
            </a:graphic>
          </wp:anchor>
        </w:drawing>
      </w:r>
      <w:r>
        <w:rPr>
          <w:rFonts w:ascii="Times New Roman" w:hAnsi="Times New Roman"/>
          <w:sz w:val="24"/>
        </w:rPr>
        <w:t>(в основном и возбужденном состоянии) и ионов химических элементов 1—4 периодов Периодической системы Д. И. Менделеева и их валентные возможности, используя понятия «</w:t>
      </w:r>
      <w:proofErr w:type="spellStart"/>
      <w:r>
        <w:rPr>
          <w:rFonts w:ascii="Times New Roman" w:hAnsi="Times New Roman"/>
          <w:sz w:val="24"/>
        </w:rPr>
        <w:t>s</w:t>
      </w:r>
      <w:proofErr w:type="spellEnd"/>
      <w:r>
        <w:rPr>
          <w:rFonts w:ascii="Times New Roman" w:hAnsi="Times New Roman"/>
          <w:sz w:val="24"/>
        </w:rPr>
        <w:t>», «</w:t>
      </w:r>
      <w:proofErr w:type="spellStart"/>
      <w:r>
        <w:rPr>
          <w:rFonts w:ascii="Times New Roman" w:hAnsi="Times New Roman"/>
          <w:sz w:val="24"/>
        </w:rPr>
        <w:t>р</w:t>
      </w:r>
      <w:proofErr w:type="spellEnd"/>
      <w:r>
        <w:rPr>
          <w:rFonts w:ascii="Times New Roman" w:hAnsi="Times New Roman"/>
          <w:sz w:val="24"/>
        </w:rPr>
        <w:t>», «</w:t>
      </w:r>
      <w:proofErr w:type="spellStart"/>
      <w:r>
        <w:rPr>
          <w:rFonts w:ascii="Times New Roman" w:hAnsi="Times New Roman"/>
          <w:sz w:val="24"/>
        </w:rPr>
        <w:t>Фэлекгронные</w:t>
      </w:r>
      <w:proofErr w:type="spellEnd"/>
      <w:r>
        <w:rPr>
          <w:rFonts w:ascii="Times New Roman" w:hAnsi="Times New Roman"/>
          <w:sz w:val="24"/>
        </w:rPr>
        <w:t xml:space="preserve">» </w:t>
      </w:r>
      <w:proofErr w:type="spellStart"/>
      <w:r>
        <w:rPr>
          <w:rFonts w:ascii="Times New Roman" w:hAnsi="Times New Roman"/>
          <w:sz w:val="24"/>
        </w:rPr>
        <w:t>орбитали</w:t>
      </w:r>
      <w:proofErr w:type="spellEnd"/>
      <w:r>
        <w:rPr>
          <w:rFonts w:ascii="Times New Roman" w:hAnsi="Times New Roman"/>
          <w:sz w:val="24"/>
        </w:rPr>
        <w:t>, энергетические уровни; объяснять закономерности изменения свойств химических элементов и образуемых ими соединений по периодам и группам;</w:t>
      </w:r>
    </w:p>
    <w:p w:rsidR="00FD1A36" w:rsidRDefault="00A816C5" w:rsidP="003E7509">
      <w:pPr>
        <w:numPr>
          <w:ilvl w:val="0"/>
          <w:numId w:val="50"/>
        </w:numPr>
        <w:spacing w:after="0" w:line="276" w:lineRule="auto"/>
        <w:ind w:left="0" w:firstLine="567"/>
        <w:jc w:val="both"/>
        <w:rPr>
          <w:rFonts w:ascii="Times New Roman" w:hAnsi="Times New Roman"/>
          <w:sz w:val="24"/>
        </w:rPr>
      </w:pPr>
      <w:r>
        <w:rPr>
          <w:rFonts w:ascii="Times New Roman" w:hAnsi="Times New Roman"/>
          <w:sz w:val="24"/>
        </w:rPr>
        <w:t>владение системой знаний о методах научного познания явлений природы, используемых в естественных науках и умениями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FD1A36" w:rsidRDefault="00A816C5" w:rsidP="003E7509">
      <w:pPr>
        <w:numPr>
          <w:ilvl w:val="0"/>
          <w:numId w:val="50"/>
        </w:numPr>
        <w:spacing w:after="0" w:line="276" w:lineRule="auto"/>
        <w:ind w:left="0" w:firstLine="709"/>
        <w:jc w:val="both"/>
        <w:rPr>
          <w:rFonts w:ascii="Times New Roman" w:hAnsi="Times New Roman"/>
          <w:sz w:val="24"/>
        </w:rPr>
      </w:pPr>
      <w:proofErr w:type="spellStart"/>
      <w:proofErr w:type="gramStart"/>
      <w:r>
        <w:rPr>
          <w:rFonts w:ascii="Times New Roman" w:hAnsi="Times New Roman"/>
          <w:sz w:val="24"/>
        </w:rPr>
        <w:t>сформированность</w:t>
      </w:r>
      <w:proofErr w:type="spellEnd"/>
      <w:r>
        <w:rPr>
          <w:rFonts w:ascii="Times New Roman" w:hAnsi="Times New Roman"/>
          <w:sz w:val="24"/>
        </w:rPr>
        <w:t xml:space="preserve"> умений проводить расчеты по химическим формулам и уравнениям химических реакций с использованием физических величин (массы, объема газов, количества вещества), характеризующих вещества с количественной </w:t>
      </w:r>
      <w:r>
        <w:rPr>
          <w:rFonts w:ascii="Times New Roman" w:hAnsi="Times New Roman"/>
          <w:noProof/>
          <w:sz w:val="24"/>
        </w:rPr>
        <w:drawing>
          <wp:inline distT="0" distB="0" distL="0" distR="0">
            <wp:extent cx="6096" cy="3049"/>
            <wp:effectExtent l="0" t="0" r="0" b="0"/>
            <wp:docPr id="967" name="Picture 967"/>
            <wp:cNvGraphicFramePr/>
            <a:graphic xmlns:a="http://schemas.openxmlformats.org/drawingml/2006/main">
              <a:graphicData uri="http://schemas.openxmlformats.org/drawingml/2006/picture">
                <pic:pic xmlns:pic="http://schemas.openxmlformats.org/drawingml/2006/picture">
                  <pic:nvPicPr>
                    <pic:cNvPr id="968" name="Picture 968"/>
                    <pic:cNvPicPr/>
                  </pic:nvPicPr>
                  <pic:blipFill>
                    <a:blip r:embed="rId436"/>
                    <a:stretch/>
                  </pic:blipFill>
                  <pic:spPr>
                    <a:xfrm>
                      <a:off x="0" y="0"/>
                      <a:ext cx="6096" cy="3049"/>
                    </a:xfrm>
                    <a:prstGeom prst="rect">
                      <a:avLst/>
                    </a:prstGeom>
                  </pic:spPr>
                </pic:pic>
              </a:graphicData>
            </a:graphic>
          </wp:inline>
        </w:drawing>
      </w:r>
      <w:r>
        <w:rPr>
          <w:rFonts w:ascii="Times New Roman" w:hAnsi="Times New Roman"/>
          <w:sz w:val="24"/>
        </w:rPr>
        <w:t>стороны: расчеты по нахождению химической формулы вещества; расчеты 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roofErr w:type="gramEnd"/>
      <w:r>
        <w:rPr>
          <w:rFonts w:ascii="Times New Roman" w:hAnsi="Times New Roman"/>
          <w:sz w:val="24"/>
        </w:rPr>
        <w:t xml:space="preserve"> расчеты массовой или объемной доли выхода продукта реакции; расчеты </w:t>
      </w:r>
      <w:proofErr w:type="gramStart"/>
      <w:r>
        <w:rPr>
          <w:rFonts w:ascii="Times New Roman" w:hAnsi="Times New Roman"/>
          <w:sz w:val="24"/>
        </w:rPr>
        <w:t>тепловою</w:t>
      </w:r>
      <w:proofErr w:type="gramEnd"/>
      <w:r>
        <w:rPr>
          <w:rFonts w:ascii="Times New Roman" w:hAnsi="Times New Roman"/>
          <w:sz w:val="24"/>
        </w:rPr>
        <w:t xml:space="preserve"> эффекта реакций, объемных отношений газов;</w:t>
      </w:r>
    </w:p>
    <w:p w:rsidR="00FD1A36" w:rsidRDefault="00A816C5" w:rsidP="003E7509">
      <w:pPr>
        <w:numPr>
          <w:ilvl w:val="0"/>
          <w:numId w:val="50"/>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умений прогнозировать, анализировать и оценивать с позиций экологической безопасности последствия бытовой и производственной деятельности человека, </w:t>
      </w:r>
      <w:r>
        <w:rPr>
          <w:rFonts w:ascii="Times New Roman" w:hAnsi="Times New Roman"/>
          <w:sz w:val="24"/>
        </w:rPr>
        <w:lastRenderedPageBreak/>
        <w:t>связанной с переработкой веществ; использовать полученные знания для принятия грамотных решений проблем в ситуациях, связанных с химией;</w:t>
      </w:r>
    </w:p>
    <w:p w:rsidR="00FD1A36" w:rsidRDefault="00A816C5" w:rsidP="003E7509">
      <w:pPr>
        <w:numPr>
          <w:ilvl w:val="0"/>
          <w:numId w:val="50"/>
        </w:numPr>
        <w:spacing w:after="0" w:line="276" w:lineRule="auto"/>
        <w:ind w:left="0" w:firstLine="567"/>
        <w:jc w:val="both"/>
        <w:rPr>
          <w:rFonts w:ascii="Times New Roman" w:hAnsi="Times New Roman"/>
          <w:sz w:val="24"/>
        </w:rPr>
      </w:pPr>
      <w:proofErr w:type="spellStart"/>
      <w:proofErr w:type="gramStart"/>
      <w:r>
        <w:rPr>
          <w:rFonts w:ascii="Times New Roman" w:hAnsi="Times New Roman"/>
          <w:sz w:val="24"/>
        </w:rPr>
        <w:t>сформированность</w:t>
      </w:r>
      <w:proofErr w:type="spellEnd"/>
      <w:r>
        <w:rPr>
          <w:rFonts w:ascii="Times New Roman" w:hAnsi="Times New Roman"/>
          <w:sz w:val="24"/>
        </w:rPr>
        <w:t xml:space="preserve"> умений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предоставлять в различной форме результаты эксперимента, анализировать и оценивать их достоверность;</w:t>
      </w:r>
      <w:proofErr w:type="gramEnd"/>
    </w:p>
    <w:p w:rsidR="00FD1A36" w:rsidRDefault="00A816C5" w:rsidP="003E7509">
      <w:pPr>
        <w:numPr>
          <w:ilvl w:val="0"/>
          <w:numId w:val="50"/>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822080" behindDoc="0" locked="0" layoutInCell="1" allowOverlap="1">
            <wp:simplePos x="0" y="0"/>
            <wp:positionH relativeFrom="page">
              <wp:posOffset>704368</wp:posOffset>
            </wp:positionH>
            <wp:positionV relativeFrom="page">
              <wp:posOffset>5545858</wp:posOffset>
            </wp:positionV>
            <wp:extent cx="9148" cy="6098"/>
            <wp:effectExtent l="0" t="0" r="0" b="0"/>
            <wp:wrapSquare wrapText="bothSides" distT="0" distB="0" distL="114300" distR="114300"/>
            <wp:docPr id="969" name="Picture 969"/>
            <wp:cNvGraphicFramePr/>
            <a:graphic xmlns:a="http://schemas.openxmlformats.org/drawingml/2006/main">
              <a:graphicData uri="http://schemas.openxmlformats.org/drawingml/2006/picture">
                <pic:pic xmlns:pic="http://schemas.openxmlformats.org/drawingml/2006/picture">
                  <pic:nvPicPr>
                    <pic:cNvPr id="970" name="Picture 970"/>
                    <pic:cNvPicPr/>
                  </pic:nvPicPr>
                  <pic:blipFill>
                    <a:blip r:embed="rId437"/>
                    <a:stretch/>
                  </pic:blipFill>
                  <pic:spPr>
                    <a:xfrm>
                      <a:off x="0" y="0"/>
                      <a:ext cx="9148" cy="6098"/>
                    </a:xfrm>
                    <a:prstGeom prst="rect">
                      <a:avLst/>
                    </a:prstGeom>
                  </pic:spPr>
                </pic:pic>
              </a:graphicData>
            </a:graphic>
          </wp:anchor>
        </w:drawing>
      </w:r>
      <w:r>
        <w:rPr>
          <w:rFonts w:ascii="Times New Roman" w:hAnsi="Times New Roman"/>
          <w:noProof/>
          <w:sz w:val="24"/>
        </w:rPr>
        <w:drawing>
          <wp:anchor distT="0" distB="0" distL="114300" distR="114300" simplePos="0" relativeHeight="251823104" behindDoc="0" locked="0" layoutInCell="1" allowOverlap="1">
            <wp:simplePos x="0" y="0"/>
            <wp:positionH relativeFrom="page">
              <wp:posOffset>542760</wp:posOffset>
            </wp:positionH>
            <wp:positionV relativeFrom="page">
              <wp:posOffset>8137380</wp:posOffset>
            </wp:positionV>
            <wp:extent cx="6098" cy="9147"/>
            <wp:effectExtent l="0" t="0" r="0" b="0"/>
            <wp:wrapSquare wrapText="bothSides" distT="0" distB="0" distL="114300" distR="114300"/>
            <wp:docPr id="971" name="Picture 971"/>
            <wp:cNvGraphicFramePr/>
            <a:graphic xmlns:a="http://schemas.openxmlformats.org/drawingml/2006/main">
              <a:graphicData uri="http://schemas.openxmlformats.org/drawingml/2006/picture">
                <pic:pic xmlns:pic="http://schemas.openxmlformats.org/drawingml/2006/picture">
                  <pic:nvPicPr>
                    <pic:cNvPr id="972" name="Picture 972"/>
                    <pic:cNvPicPr/>
                  </pic:nvPicPr>
                  <pic:blipFill>
                    <a:blip r:embed="rId438"/>
                    <a:stretch/>
                  </pic:blipFill>
                  <pic:spPr>
                    <a:xfrm>
                      <a:off x="0" y="0"/>
                      <a:ext cx="6098" cy="9147"/>
                    </a:xfrm>
                    <a:prstGeom prst="rect">
                      <a:avLst/>
                    </a:prstGeom>
                  </pic:spPr>
                </pic:pic>
              </a:graphicData>
            </a:graphic>
          </wp:anchor>
        </w:drawing>
      </w:r>
      <w:r>
        <w:rPr>
          <w:rFonts w:ascii="Times New Roman" w:hAnsi="Times New Roman"/>
          <w:noProof/>
          <w:sz w:val="24"/>
        </w:rPr>
        <w:drawing>
          <wp:anchor distT="0" distB="0" distL="114300" distR="114300" simplePos="0" relativeHeight="251824128" behindDoc="0" locked="0" layoutInCell="1" allowOverlap="1">
            <wp:simplePos x="0" y="0"/>
            <wp:positionH relativeFrom="page">
              <wp:posOffset>554957</wp:posOffset>
            </wp:positionH>
            <wp:positionV relativeFrom="page">
              <wp:posOffset>8152624</wp:posOffset>
            </wp:positionV>
            <wp:extent cx="6098" cy="6097"/>
            <wp:effectExtent l="0" t="0" r="0" b="0"/>
            <wp:wrapSquare wrapText="bothSides" distT="0" distB="0" distL="114300" distR="114300"/>
            <wp:docPr id="973" name="Picture 973"/>
            <wp:cNvGraphicFramePr/>
            <a:graphic xmlns:a="http://schemas.openxmlformats.org/drawingml/2006/main">
              <a:graphicData uri="http://schemas.openxmlformats.org/drawingml/2006/picture">
                <pic:pic xmlns:pic="http://schemas.openxmlformats.org/drawingml/2006/picture">
                  <pic:nvPicPr>
                    <pic:cNvPr id="974" name="Picture 974"/>
                    <pic:cNvPicPr/>
                  </pic:nvPicPr>
                  <pic:blipFill>
                    <a:blip r:embed="rId439"/>
                    <a:stretch/>
                  </pic:blipFill>
                  <pic:spPr>
                    <a:xfrm>
                      <a:off x="0" y="0"/>
                      <a:ext cx="6098" cy="6097"/>
                    </a:xfrm>
                    <a:prstGeom prst="rect">
                      <a:avLst/>
                    </a:prstGeom>
                  </pic:spPr>
                </pic:pic>
              </a:graphicData>
            </a:graphic>
          </wp:anchor>
        </w:drawing>
      </w:r>
      <w:r>
        <w:rPr>
          <w:rFonts w:ascii="Times New Roman" w:hAnsi="Times New Roman"/>
          <w:noProof/>
          <w:sz w:val="24"/>
        </w:rPr>
        <w:drawing>
          <wp:anchor distT="0" distB="0" distL="114300" distR="114300" simplePos="0" relativeHeight="251825152" behindDoc="0" locked="0" layoutInCell="1" allowOverlap="1">
            <wp:simplePos x="0" y="0"/>
            <wp:positionH relativeFrom="page">
              <wp:posOffset>771451</wp:posOffset>
            </wp:positionH>
            <wp:positionV relativeFrom="page">
              <wp:posOffset>8323360</wp:posOffset>
            </wp:positionV>
            <wp:extent cx="9148" cy="12195"/>
            <wp:effectExtent l="0" t="0" r="0" b="0"/>
            <wp:wrapSquare wrapText="bothSides" distT="0" distB="0" distL="114300" distR="114300"/>
            <wp:docPr id="975" name="Picture 975"/>
            <wp:cNvGraphicFramePr/>
            <a:graphic xmlns:a="http://schemas.openxmlformats.org/drawingml/2006/main">
              <a:graphicData uri="http://schemas.openxmlformats.org/drawingml/2006/picture">
                <pic:pic xmlns:pic="http://schemas.openxmlformats.org/drawingml/2006/picture">
                  <pic:nvPicPr>
                    <pic:cNvPr id="976" name="Picture 976"/>
                    <pic:cNvPicPr/>
                  </pic:nvPicPr>
                  <pic:blipFill>
                    <a:blip r:embed="rId440" cstate="print"/>
                    <a:stretch/>
                  </pic:blipFill>
                  <pic:spPr>
                    <a:xfrm>
                      <a:off x="0" y="0"/>
                      <a:ext cx="9148" cy="12195"/>
                    </a:xfrm>
                    <a:prstGeom prst="rect">
                      <a:avLst/>
                    </a:prstGeom>
                  </pic:spPr>
                </pic:pic>
              </a:graphicData>
            </a:graphic>
          </wp:anchor>
        </w:drawing>
      </w:r>
      <w:r>
        <w:rPr>
          <w:rFonts w:ascii="Times New Roman" w:hAnsi="Times New Roman"/>
          <w:noProof/>
          <w:sz w:val="24"/>
        </w:rPr>
        <w:drawing>
          <wp:anchor distT="0" distB="0" distL="114300" distR="114300" simplePos="0" relativeHeight="251826176" behindDoc="0" locked="0" layoutInCell="1" allowOverlap="1">
            <wp:simplePos x="0" y="0"/>
            <wp:positionH relativeFrom="page">
              <wp:posOffset>524465</wp:posOffset>
            </wp:positionH>
            <wp:positionV relativeFrom="page">
              <wp:posOffset>2750063</wp:posOffset>
            </wp:positionV>
            <wp:extent cx="6098" cy="12195"/>
            <wp:effectExtent l="0" t="0" r="0" b="0"/>
            <wp:wrapSquare wrapText="bothSides" distT="0" distB="0" distL="114300" distR="114300"/>
            <wp:docPr id="977" name="Picture 977"/>
            <wp:cNvGraphicFramePr/>
            <a:graphic xmlns:a="http://schemas.openxmlformats.org/drawingml/2006/main">
              <a:graphicData uri="http://schemas.openxmlformats.org/drawingml/2006/picture">
                <pic:pic xmlns:pic="http://schemas.openxmlformats.org/drawingml/2006/picture">
                  <pic:nvPicPr>
                    <pic:cNvPr id="978" name="Picture 978"/>
                    <pic:cNvPicPr/>
                  </pic:nvPicPr>
                  <pic:blipFill>
                    <a:blip r:embed="rId441"/>
                    <a:stretch/>
                  </pic:blipFill>
                  <pic:spPr>
                    <a:xfrm>
                      <a:off x="0" y="0"/>
                      <a:ext cx="6098" cy="12195"/>
                    </a:xfrm>
                    <a:prstGeom prst="rect">
                      <a:avLst/>
                    </a:prstGeom>
                  </pic:spPr>
                </pic:pic>
              </a:graphicData>
            </a:graphic>
          </wp:anchor>
        </w:drawing>
      </w:r>
      <w:r>
        <w:rPr>
          <w:rFonts w:ascii="Times New Roman" w:hAnsi="Times New Roman"/>
          <w:noProof/>
          <w:sz w:val="24"/>
        </w:rPr>
        <w:drawing>
          <wp:anchor distT="0" distB="0" distL="114300" distR="114300" simplePos="0" relativeHeight="251827200" behindDoc="0" locked="0" layoutInCell="1" allowOverlap="1">
            <wp:simplePos x="0" y="0"/>
            <wp:positionH relativeFrom="page">
              <wp:posOffset>295774</wp:posOffset>
            </wp:positionH>
            <wp:positionV relativeFrom="page">
              <wp:posOffset>2777502</wp:posOffset>
            </wp:positionV>
            <wp:extent cx="6098" cy="9147"/>
            <wp:effectExtent l="0" t="0" r="0" b="0"/>
            <wp:wrapSquare wrapText="bothSides" distT="0" distB="0" distL="114300" distR="114300"/>
            <wp:docPr id="979" name="Picture 979"/>
            <wp:cNvGraphicFramePr/>
            <a:graphic xmlns:a="http://schemas.openxmlformats.org/drawingml/2006/main">
              <a:graphicData uri="http://schemas.openxmlformats.org/drawingml/2006/picture">
                <pic:pic xmlns:pic="http://schemas.openxmlformats.org/drawingml/2006/picture">
                  <pic:nvPicPr>
                    <pic:cNvPr id="980" name="Picture 980"/>
                    <pic:cNvPicPr/>
                  </pic:nvPicPr>
                  <pic:blipFill>
                    <a:blip r:embed="rId442"/>
                    <a:stretch/>
                  </pic:blipFill>
                  <pic:spPr>
                    <a:xfrm>
                      <a:off x="0" y="0"/>
                      <a:ext cx="6098" cy="9147"/>
                    </a:xfrm>
                    <a:prstGeom prst="rect">
                      <a:avLst/>
                    </a:prstGeom>
                  </pic:spPr>
                </pic:pic>
              </a:graphicData>
            </a:graphic>
          </wp:anchor>
        </w:drawing>
      </w:r>
      <w:r>
        <w:rPr>
          <w:rFonts w:ascii="Times New Roman" w:hAnsi="Times New Roman"/>
          <w:noProof/>
          <w:sz w:val="24"/>
        </w:rPr>
        <w:drawing>
          <wp:anchor distT="0" distB="0" distL="114300" distR="114300" simplePos="0" relativeHeight="251828224" behindDoc="0" locked="0" layoutInCell="1" allowOverlap="1">
            <wp:simplePos x="0" y="0"/>
            <wp:positionH relativeFrom="page">
              <wp:posOffset>570203</wp:posOffset>
            </wp:positionH>
            <wp:positionV relativeFrom="page">
              <wp:posOffset>2795795</wp:posOffset>
            </wp:positionV>
            <wp:extent cx="3049" cy="3049"/>
            <wp:effectExtent l="0" t="0" r="0" b="0"/>
            <wp:wrapSquare wrapText="bothSides" distT="0" distB="0" distL="114300" distR="114300"/>
            <wp:docPr id="981" name="Picture 981"/>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443"/>
                    <a:stretch/>
                  </pic:blipFill>
                  <pic:spPr>
                    <a:xfrm>
                      <a:off x="0" y="0"/>
                      <a:ext cx="3049" cy="3049"/>
                    </a:xfrm>
                    <a:prstGeom prst="rect">
                      <a:avLst/>
                    </a:prstGeom>
                  </pic:spPr>
                </pic:pic>
              </a:graphicData>
            </a:graphic>
          </wp:anchor>
        </w:drawing>
      </w:r>
      <w:r>
        <w:rPr>
          <w:rFonts w:ascii="Times New Roman" w:hAnsi="Times New Roman"/>
          <w:noProof/>
          <w:sz w:val="24"/>
        </w:rPr>
        <w:drawing>
          <wp:anchor distT="0" distB="0" distL="114300" distR="114300" simplePos="0" relativeHeight="251829248" behindDoc="0" locked="0" layoutInCell="1" allowOverlap="1">
            <wp:simplePos x="0" y="0"/>
            <wp:positionH relativeFrom="page">
              <wp:posOffset>256134</wp:posOffset>
            </wp:positionH>
            <wp:positionV relativeFrom="page">
              <wp:posOffset>2817137</wp:posOffset>
            </wp:positionV>
            <wp:extent cx="3049" cy="12195"/>
            <wp:effectExtent l="0" t="0" r="0" b="0"/>
            <wp:wrapSquare wrapText="bothSides" distT="0" distB="0" distL="114300" distR="114300"/>
            <wp:docPr id="983" name="Picture 983"/>
            <wp:cNvGraphicFramePr/>
            <a:graphic xmlns:a="http://schemas.openxmlformats.org/drawingml/2006/main">
              <a:graphicData uri="http://schemas.openxmlformats.org/drawingml/2006/picture">
                <pic:pic xmlns:pic="http://schemas.openxmlformats.org/drawingml/2006/picture">
                  <pic:nvPicPr>
                    <pic:cNvPr id="984" name="Picture 984"/>
                    <pic:cNvPicPr/>
                  </pic:nvPicPr>
                  <pic:blipFill>
                    <a:blip r:embed="rId444"/>
                    <a:stretch/>
                  </pic:blipFill>
                  <pic:spPr>
                    <a:xfrm>
                      <a:off x="0" y="0"/>
                      <a:ext cx="3049" cy="12195"/>
                    </a:xfrm>
                    <a:prstGeom prst="rect">
                      <a:avLst/>
                    </a:prstGeom>
                  </pic:spPr>
                </pic:pic>
              </a:graphicData>
            </a:graphic>
          </wp:anchor>
        </w:drawing>
      </w:r>
      <w:r>
        <w:rPr>
          <w:rFonts w:ascii="Times New Roman" w:hAnsi="Times New Roman"/>
          <w:noProof/>
          <w:sz w:val="24"/>
        </w:rPr>
        <w:drawing>
          <wp:anchor distT="0" distB="0" distL="114300" distR="114300" simplePos="0" relativeHeight="251830272" behindDoc="0" locked="0" layoutInCell="1" allowOverlap="1">
            <wp:simplePos x="0" y="0"/>
            <wp:positionH relativeFrom="page">
              <wp:posOffset>338463</wp:posOffset>
            </wp:positionH>
            <wp:positionV relativeFrom="page">
              <wp:posOffset>4365953</wp:posOffset>
            </wp:positionV>
            <wp:extent cx="3049" cy="6098"/>
            <wp:effectExtent l="0" t="0" r="0" b="0"/>
            <wp:wrapSquare wrapText="bothSides" distT="0" distB="0" distL="114300" distR="114300"/>
            <wp:docPr id="985" name="Picture 985"/>
            <wp:cNvGraphicFramePr/>
            <a:graphic xmlns:a="http://schemas.openxmlformats.org/drawingml/2006/main">
              <a:graphicData uri="http://schemas.openxmlformats.org/drawingml/2006/picture">
                <pic:pic xmlns:pic="http://schemas.openxmlformats.org/drawingml/2006/picture">
                  <pic:nvPicPr>
                    <pic:cNvPr id="986" name="Picture 986"/>
                    <pic:cNvPicPr/>
                  </pic:nvPicPr>
                  <pic:blipFill>
                    <a:blip r:embed="rId445"/>
                    <a:stretch/>
                  </pic:blipFill>
                  <pic:spPr>
                    <a:xfrm>
                      <a:off x="0" y="0"/>
                      <a:ext cx="3049" cy="6098"/>
                    </a:xfrm>
                    <a:prstGeom prst="rect">
                      <a:avLst/>
                    </a:prstGeom>
                  </pic:spPr>
                </pic:pic>
              </a:graphicData>
            </a:graphic>
          </wp:anchor>
        </w:drawing>
      </w:r>
      <w:r>
        <w:rPr>
          <w:rFonts w:ascii="Times New Roman" w:hAnsi="Times New Roman"/>
          <w:noProof/>
          <w:sz w:val="24"/>
        </w:rPr>
        <w:drawing>
          <wp:anchor distT="0" distB="0" distL="114300" distR="114300" simplePos="0" relativeHeight="251831296" behindDoc="0" locked="0" layoutInCell="1" allowOverlap="1">
            <wp:simplePos x="0" y="0"/>
            <wp:positionH relativeFrom="page">
              <wp:posOffset>365905</wp:posOffset>
            </wp:positionH>
            <wp:positionV relativeFrom="page">
              <wp:posOffset>4369002</wp:posOffset>
            </wp:positionV>
            <wp:extent cx="3049" cy="6098"/>
            <wp:effectExtent l="0" t="0" r="0" b="0"/>
            <wp:wrapSquare wrapText="bothSides" distT="0" distB="0" distL="114300" distR="114300"/>
            <wp:docPr id="987" name="Picture 987"/>
            <wp:cNvGraphicFramePr/>
            <a:graphic xmlns:a="http://schemas.openxmlformats.org/drawingml/2006/main">
              <a:graphicData uri="http://schemas.openxmlformats.org/drawingml/2006/picture">
                <pic:pic xmlns:pic="http://schemas.openxmlformats.org/drawingml/2006/picture">
                  <pic:nvPicPr>
                    <pic:cNvPr id="988" name="Picture 988"/>
                    <pic:cNvPicPr/>
                  </pic:nvPicPr>
                  <pic:blipFill>
                    <a:blip r:embed="rId446"/>
                    <a:stretch/>
                  </pic:blipFill>
                  <pic:spPr>
                    <a:xfrm>
                      <a:off x="0" y="0"/>
                      <a:ext cx="3049" cy="6098"/>
                    </a:xfrm>
                    <a:prstGeom prst="rect">
                      <a:avLst/>
                    </a:prstGeom>
                  </pic:spPr>
                </pic:pic>
              </a:graphicData>
            </a:graphic>
          </wp:anchor>
        </w:drawing>
      </w:r>
      <w:r>
        <w:rPr>
          <w:rFonts w:ascii="Times New Roman" w:hAnsi="Times New Roman"/>
          <w:noProof/>
          <w:sz w:val="24"/>
        </w:rPr>
        <w:drawing>
          <wp:anchor distT="0" distB="0" distL="114300" distR="114300" simplePos="0" relativeHeight="251832320" behindDoc="0" locked="0" layoutInCell="1" allowOverlap="1">
            <wp:simplePos x="0" y="0"/>
            <wp:positionH relativeFrom="page">
              <wp:posOffset>314069</wp:posOffset>
            </wp:positionH>
            <wp:positionV relativeFrom="page">
              <wp:posOffset>5579395</wp:posOffset>
            </wp:positionV>
            <wp:extent cx="6098" cy="6098"/>
            <wp:effectExtent l="0" t="0" r="0" b="0"/>
            <wp:wrapSquare wrapText="bothSides" distT="0" distB="0" distL="114300" distR="114300"/>
            <wp:docPr id="989" name="Picture 989"/>
            <wp:cNvGraphicFramePr/>
            <a:graphic xmlns:a="http://schemas.openxmlformats.org/drawingml/2006/main">
              <a:graphicData uri="http://schemas.openxmlformats.org/drawingml/2006/picture">
                <pic:pic xmlns:pic="http://schemas.openxmlformats.org/drawingml/2006/picture">
                  <pic:nvPicPr>
                    <pic:cNvPr id="990" name="Picture 990"/>
                    <pic:cNvPicPr/>
                  </pic:nvPicPr>
                  <pic:blipFill>
                    <a:blip r:embed="rId447"/>
                    <a:stretch/>
                  </pic:blipFill>
                  <pic:spPr>
                    <a:xfrm>
                      <a:off x="0" y="0"/>
                      <a:ext cx="6098" cy="6098"/>
                    </a:xfrm>
                    <a:prstGeom prst="rect">
                      <a:avLst/>
                    </a:prstGeom>
                  </pic:spPr>
                </pic:pic>
              </a:graphicData>
            </a:graphic>
          </wp:anchor>
        </w:drawing>
      </w:r>
      <w:r>
        <w:rPr>
          <w:rFonts w:ascii="Times New Roman" w:hAnsi="Times New Roman"/>
          <w:noProof/>
          <w:sz w:val="24"/>
        </w:rPr>
        <w:drawing>
          <wp:anchor distT="0" distB="0" distL="114300" distR="114300" simplePos="0" relativeHeight="251833344" behindDoc="0" locked="0" layoutInCell="1" allowOverlap="1">
            <wp:simplePos x="0" y="0"/>
            <wp:positionH relativeFrom="page">
              <wp:posOffset>295774</wp:posOffset>
            </wp:positionH>
            <wp:positionV relativeFrom="page">
              <wp:posOffset>5582444</wp:posOffset>
            </wp:positionV>
            <wp:extent cx="6098" cy="9146"/>
            <wp:effectExtent l="0" t="0" r="0" b="0"/>
            <wp:wrapSquare wrapText="bothSides" distT="0" distB="0" distL="114300" distR="114300"/>
            <wp:docPr id="991" name="Picture 991"/>
            <wp:cNvGraphicFramePr/>
            <a:graphic xmlns:a="http://schemas.openxmlformats.org/drawingml/2006/main">
              <a:graphicData uri="http://schemas.openxmlformats.org/drawingml/2006/picture">
                <pic:pic xmlns:pic="http://schemas.openxmlformats.org/drawingml/2006/picture">
                  <pic:nvPicPr>
                    <pic:cNvPr id="992" name="Picture 992"/>
                    <pic:cNvPicPr/>
                  </pic:nvPicPr>
                  <pic:blipFill>
                    <a:blip r:embed="rId448"/>
                    <a:stretch/>
                  </pic:blipFill>
                  <pic:spPr>
                    <a:xfrm>
                      <a:off x="0" y="0"/>
                      <a:ext cx="6098" cy="9146"/>
                    </a:xfrm>
                    <a:prstGeom prst="rect">
                      <a:avLst/>
                    </a:prstGeom>
                  </pic:spPr>
                </pic:pic>
              </a:graphicData>
            </a:graphic>
          </wp:anchor>
        </w:drawing>
      </w:r>
      <w:r>
        <w:rPr>
          <w:rFonts w:ascii="Times New Roman" w:hAnsi="Times New Roman"/>
          <w:noProof/>
          <w:sz w:val="24"/>
        </w:rPr>
        <w:drawing>
          <wp:anchor distT="0" distB="0" distL="114300" distR="114300" simplePos="0" relativeHeight="251834368" behindDoc="0" locked="0" layoutInCell="1" allowOverlap="1">
            <wp:simplePos x="0" y="0"/>
            <wp:positionH relativeFrom="page">
              <wp:posOffset>304921</wp:posOffset>
            </wp:positionH>
            <wp:positionV relativeFrom="page">
              <wp:posOffset>5628177</wp:posOffset>
            </wp:positionV>
            <wp:extent cx="6098" cy="9146"/>
            <wp:effectExtent l="0" t="0" r="0" b="0"/>
            <wp:wrapSquare wrapText="bothSides" distT="0" distB="0" distL="114300" distR="114300"/>
            <wp:docPr id="993" name="Picture 993"/>
            <wp:cNvGraphicFramePr/>
            <a:graphic xmlns:a="http://schemas.openxmlformats.org/drawingml/2006/main">
              <a:graphicData uri="http://schemas.openxmlformats.org/drawingml/2006/picture">
                <pic:pic xmlns:pic="http://schemas.openxmlformats.org/drawingml/2006/picture">
                  <pic:nvPicPr>
                    <pic:cNvPr id="994" name="Picture 994"/>
                    <pic:cNvPicPr/>
                  </pic:nvPicPr>
                  <pic:blipFill>
                    <a:blip r:embed="rId449"/>
                    <a:stretch/>
                  </pic:blipFill>
                  <pic:spPr>
                    <a:xfrm>
                      <a:off x="0" y="0"/>
                      <a:ext cx="6098" cy="9146"/>
                    </a:xfrm>
                    <a:prstGeom prst="rect">
                      <a:avLst/>
                    </a:prstGeom>
                  </pic:spPr>
                </pic:pic>
              </a:graphicData>
            </a:graphic>
          </wp:anchor>
        </w:drawing>
      </w:r>
      <w:r>
        <w:rPr>
          <w:rFonts w:ascii="Times New Roman" w:hAnsi="Times New Roman"/>
          <w:noProof/>
          <w:sz w:val="24"/>
        </w:rPr>
        <w:drawing>
          <wp:anchor distT="0" distB="0" distL="114300" distR="114300" simplePos="0" relativeHeight="251835392" behindDoc="0" locked="0" layoutInCell="1" allowOverlap="1">
            <wp:simplePos x="0" y="0"/>
            <wp:positionH relativeFrom="page">
              <wp:posOffset>506169</wp:posOffset>
            </wp:positionH>
            <wp:positionV relativeFrom="page">
              <wp:posOffset>9634365</wp:posOffset>
            </wp:positionV>
            <wp:extent cx="9148" cy="6097"/>
            <wp:effectExtent l="0" t="0" r="0" b="0"/>
            <wp:wrapSquare wrapText="bothSides" distT="0" distB="0" distL="114300" distR="114300"/>
            <wp:docPr id="995" name="Picture 995"/>
            <wp:cNvGraphicFramePr/>
            <a:graphic xmlns:a="http://schemas.openxmlformats.org/drawingml/2006/main">
              <a:graphicData uri="http://schemas.openxmlformats.org/drawingml/2006/picture">
                <pic:pic xmlns:pic="http://schemas.openxmlformats.org/drawingml/2006/picture">
                  <pic:nvPicPr>
                    <pic:cNvPr id="996" name="Picture 996"/>
                    <pic:cNvPicPr/>
                  </pic:nvPicPr>
                  <pic:blipFill>
                    <a:blip r:embed="rId450"/>
                    <a:stretch/>
                  </pic:blipFill>
                  <pic:spPr>
                    <a:xfrm>
                      <a:off x="0" y="0"/>
                      <a:ext cx="9148" cy="6097"/>
                    </a:xfrm>
                    <a:prstGeom prst="rect">
                      <a:avLst/>
                    </a:prstGeom>
                  </pic:spPr>
                </pic:pic>
              </a:graphicData>
            </a:graphic>
          </wp:anchor>
        </w:drawing>
      </w:r>
      <w:r>
        <w:rPr>
          <w:rFonts w:ascii="Times New Roman" w:hAnsi="Times New Roman"/>
          <w:noProof/>
          <w:sz w:val="24"/>
        </w:rPr>
        <w:drawing>
          <wp:anchor distT="0" distB="0" distL="114300" distR="114300" simplePos="0" relativeHeight="251836416" behindDoc="0" locked="0" layoutInCell="1" allowOverlap="1">
            <wp:simplePos x="0" y="0"/>
            <wp:positionH relativeFrom="page">
              <wp:posOffset>768402</wp:posOffset>
            </wp:positionH>
            <wp:positionV relativeFrom="page">
              <wp:posOffset>9649609</wp:posOffset>
            </wp:positionV>
            <wp:extent cx="12197" cy="9147"/>
            <wp:effectExtent l="0" t="0" r="0" b="0"/>
            <wp:wrapSquare wrapText="bothSides" distT="0" distB="0" distL="114300" distR="114300"/>
            <wp:docPr id="997" name="Picture 997"/>
            <wp:cNvGraphicFramePr/>
            <a:graphic xmlns:a="http://schemas.openxmlformats.org/drawingml/2006/main">
              <a:graphicData uri="http://schemas.openxmlformats.org/drawingml/2006/picture">
                <pic:pic xmlns:pic="http://schemas.openxmlformats.org/drawingml/2006/picture">
                  <pic:nvPicPr>
                    <pic:cNvPr id="998" name="Picture 998"/>
                    <pic:cNvPicPr/>
                  </pic:nvPicPr>
                  <pic:blipFill>
                    <a:blip r:embed="rId451" cstate="print"/>
                    <a:stretch/>
                  </pic:blipFill>
                  <pic:spPr>
                    <a:xfrm>
                      <a:off x="0" y="0"/>
                      <a:ext cx="12197" cy="9147"/>
                    </a:xfrm>
                    <a:prstGeom prst="rect">
                      <a:avLst/>
                    </a:prstGeom>
                  </pic:spPr>
                </pic:pic>
              </a:graphicData>
            </a:graphic>
          </wp:anchor>
        </w:drawing>
      </w:r>
      <w:r>
        <w:rPr>
          <w:rFonts w:ascii="Times New Roman" w:hAnsi="Times New Roman"/>
          <w:noProof/>
          <w:sz w:val="24"/>
        </w:rPr>
        <w:drawing>
          <wp:anchor distT="0" distB="0" distL="114300" distR="114300" simplePos="0" relativeHeight="251837440" behindDoc="0" locked="0" layoutInCell="1" allowOverlap="1">
            <wp:simplePos x="0" y="0"/>
            <wp:positionH relativeFrom="page">
              <wp:posOffset>603744</wp:posOffset>
            </wp:positionH>
            <wp:positionV relativeFrom="page">
              <wp:posOffset>9652659</wp:posOffset>
            </wp:positionV>
            <wp:extent cx="9148" cy="6097"/>
            <wp:effectExtent l="0" t="0" r="0" b="0"/>
            <wp:wrapSquare wrapText="bothSides" distT="0" distB="0" distL="114300" distR="114300"/>
            <wp:docPr id="999" name="Picture 999"/>
            <wp:cNvGraphicFramePr/>
            <a:graphic xmlns:a="http://schemas.openxmlformats.org/drawingml/2006/main">
              <a:graphicData uri="http://schemas.openxmlformats.org/drawingml/2006/picture">
                <pic:pic xmlns:pic="http://schemas.openxmlformats.org/drawingml/2006/picture">
                  <pic:nvPicPr>
                    <pic:cNvPr id="1000" name="Picture 1000"/>
                    <pic:cNvPicPr/>
                  </pic:nvPicPr>
                  <pic:blipFill>
                    <a:blip r:embed="rId452"/>
                    <a:stretch/>
                  </pic:blipFill>
                  <pic:spPr>
                    <a:xfrm>
                      <a:off x="0" y="0"/>
                      <a:ext cx="9148" cy="6097"/>
                    </a:xfrm>
                    <a:prstGeom prst="rect">
                      <a:avLst/>
                    </a:prstGeom>
                  </pic:spPr>
                </pic:pic>
              </a:graphicData>
            </a:graphic>
          </wp:anchor>
        </w:drawing>
      </w:r>
      <w:r>
        <w:rPr>
          <w:rFonts w:ascii="Times New Roman" w:hAnsi="Times New Roman"/>
          <w:noProof/>
          <w:sz w:val="24"/>
        </w:rPr>
        <w:drawing>
          <wp:anchor distT="0" distB="0" distL="114300" distR="114300" simplePos="0" relativeHeight="251838464" behindDoc="0" locked="0" layoutInCell="1" allowOverlap="1">
            <wp:simplePos x="0" y="0"/>
            <wp:positionH relativeFrom="page">
              <wp:posOffset>493971</wp:posOffset>
            </wp:positionH>
            <wp:positionV relativeFrom="page">
              <wp:posOffset>9667902</wp:posOffset>
            </wp:positionV>
            <wp:extent cx="6098" cy="6098"/>
            <wp:effectExtent l="0" t="0" r="0" b="0"/>
            <wp:wrapSquare wrapText="bothSides" distT="0" distB="0" distL="114300" distR="114300"/>
            <wp:docPr id="1001" name="Picture 1001"/>
            <wp:cNvGraphicFramePr/>
            <a:graphic xmlns:a="http://schemas.openxmlformats.org/drawingml/2006/main">
              <a:graphicData uri="http://schemas.openxmlformats.org/drawingml/2006/picture">
                <pic:pic xmlns:pic="http://schemas.openxmlformats.org/drawingml/2006/picture">
                  <pic:nvPicPr>
                    <pic:cNvPr id="1002" name="Picture 1002"/>
                    <pic:cNvPicPr/>
                  </pic:nvPicPr>
                  <pic:blipFill>
                    <a:blip r:embed="rId453"/>
                    <a:stretch/>
                  </pic:blipFill>
                  <pic:spPr>
                    <a:xfrm>
                      <a:off x="0" y="0"/>
                      <a:ext cx="6098" cy="6098"/>
                    </a:xfrm>
                    <a:prstGeom prst="rect">
                      <a:avLst/>
                    </a:prstGeom>
                  </pic:spPr>
                </pic:pic>
              </a:graphicData>
            </a:graphic>
          </wp:anchor>
        </w:drawing>
      </w:r>
      <w:r>
        <w:rPr>
          <w:rFonts w:ascii="Times New Roman" w:hAnsi="Times New Roman"/>
          <w:noProof/>
          <w:sz w:val="24"/>
        </w:rPr>
        <w:drawing>
          <wp:anchor distT="0" distB="0" distL="114300" distR="114300" simplePos="0" relativeHeight="251839488" behindDoc="0" locked="0" layoutInCell="1" allowOverlap="1">
            <wp:simplePos x="0" y="0"/>
            <wp:positionH relativeFrom="page">
              <wp:posOffset>640335</wp:posOffset>
            </wp:positionH>
            <wp:positionV relativeFrom="page">
              <wp:posOffset>9683146</wp:posOffset>
            </wp:positionV>
            <wp:extent cx="6098" cy="6098"/>
            <wp:effectExtent l="0" t="0" r="0" b="0"/>
            <wp:wrapSquare wrapText="bothSides" distT="0" distB="0" distL="114300" distR="114300"/>
            <wp:docPr id="1003" name="Picture 1003"/>
            <wp:cNvGraphicFramePr/>
            <a:graphic xmlns:a="http://schemas.openxmlformats.org/drawingml/2006/main">
              <a:graphicData uri="http://schemas.openxmlformats.org/drawingml/2006/picture">
                <pic:pic xmlns:pic="http://schemas.openxmlformats.org/drawingml/2006/picture">
                  <pic:nvPicPr>
                    <pic:cNvPr id="1004" name="Picture 1004"/>
                    <pic:cNvPicPr/>
                  </pic:nvPicPr>
                  <pic:blipFill>
                    <a:blip r:embed="rId454"/>
                    <a:stretch/>
                  </pic:blipFill>
                  <pic:spPr>
                    <a:xfrm>
                      <a:off x="0" y="0"/>
                      <a:ext cx="6098" cy="6098"/>
                    </a:xfrm>
                    <a:prstGeom prst="rect">
                      <a:avLst/>
                    </a:prstGeom>
                  </pic:spPr>
                </pic:pic>
              </a:graphicData>
            </a:graphic>
          </wp:anchor>
        </w:drawing>
      </w:r>
      <w:r>
        <w:rPr>
          <w:rFonts w:ascii="Times New Roman" w:hAnsi="Times New Roman"/>
          <w:noProof/>
          <w:sz w:val="24"/>
        </w:rPr>
        <w:drawing>
          <wp:anchor distT="0" distB="0" distL="114300" distR="114300" simplePos="0" relativeHeight="251840512" behindDoc="0" locked="0" layoutInCell="1" allowOverlap="1">
            <wp:simplePos x="0" y="0"/>
            <wp:positionH relativeFrom="page">
              <wp:posOffset>341512</wp:posOffset>
            </wp:positionH>
            <wp:positionV relativeFrom="page">
              <wp:posOffset>9698391</wp:posOffset>
            </wp:positionV>
            <wp:extent cx="3049" cy="3049"/>
            <wp:effectExtent l="0" t="0" r="0" b="0"/>
            <wp:wrapSquare wrapText="bothSides" distT="0" distB="0" distL="114300" distR="114300"/>
            <wp:docPr id="1005" name="Picture 1005"/>
            <wp:cNvGraphicFramePr/>
            <a:graphic xmlns:a="http://schemas.openxmlformats.org/drawingml/2006/main">
              <a:graphicData uri="http://schemas.openxmlformats.org/drawingml/2006/picture">
                <pic:pic xmlns:pic="http://schemas.openxmlformats.org/drawingml/2006/picture">
                  <pic:nvPicPr>
                    <pic:cNvPr id="1006" name="Picture 1006"/>
                    <pic:cNvPicPr/>
                  </pic:nvPicPr>
                  <pic:blipFill>
                    <a:blip r:embed="rId455"/>
                    <a:stretch/>
                  </pic:blipFill>
                  <pic:spPr>
                    <a:xfrm>
                      <a:off x="0" y="0"/>
                      <a:ext cx="3049" cy="3049"/>
                    </a:xfrm>
                    <a:prstGeom prst="rect">
                      <a:avLst/>
                    </a:prstGeom>
                  </pic:spPr>
                </pic:pic>
              </a:graphicData>
            </a:graphic>
          </wp:anchor>
        </w:drawing>
      </w:r>
      <w:r>
        <w:rPr>
          <w:rFonts w:ascii="Times New Roman" w:hAnsi="Times New Roman"/>
          <w:noProof/>
          <w:sz w:val="24"/>
        </w:rPr>
        <w:drawing>
          <wp:anchor distT="0" distB="0" distL="114300" distR="114300" simplePos="0" relativeHeight="251841536" behindDoc="0" locked="0" layoutInCell="1" allowOverlap="1">
            <wp:simplePos x="0" y="0"/>
            <wp:positionH relativeFrom="page">
              <wp:posOffset>210396</wp:posOffset>
            </wp:positionH>
            <wp:positionV relativeFrom="page">
              <wp:posOffset>9701440</wp:posOffset>
            </wp:positionV>
            <wp:extent cx="3049" cy="6097"/>
            <wp:effectExtent l="0" t="0" r="0" b="0"/>
            <wp:wrapSquare wrapText="bothSides" distT="0" distB="0" distL="114300" distR="114300"/>
            <wp:docPr id="1007" name="Picture 1007"/>
            <wp:cNvGraphicFramePr/>
            <a:graphic xmlns:a="http://schemas.openxmlformats.org/drawingml/2006/main">
              <a:graphicData uri="http://schemas.openxmlformats.org/drawingml/2006/picture">
                <pic:pic xmlns:pic="http://schemas.openxmlformats.org/drawingml/2006/picture">
                  <pic:nvPicPr>
                    <pic:cNvPr id="1008" name="Picture 1008"/>
                    <pic:cNvPicPr/>
                  </pic:nvPicPr>
                  <pic:blipFill>
                    <a:blip r:embed="rId456"/>
                    <a:stretch/>
                  </pic:blipFill>
                  <pic:spPr>
                    <a:xfrm>
                      <a:off x="0" y="0"/>
                      <a:ext cx="3049" cy="6097"/>
                    </a:xfrm>
                    <a:prstGeom prst="rect">
                      <a:avLst/>
                    </a:prstGeom>
                  </pic:spPr>
                </pic:pic>
              </a:graphicData>
            </a:graphic>
          </wp:anchor>
        </w:drawing>
      </w:r>
      <w:r>
        <w:rPr>
          <w:rFonts w:ascii="Times New Roman" w:hAnsi="Times New Roman"/>
          <w:noProof/>
          <w:sz w:val="24"/>
        </w:rPr>
        <w:drawing>
          <wp:anchor distT="0" distB="0" distL="114300" distR="114300" simplePos="0" relativeHeight="251842560" behindDoc="0" locked="0" layoutInCell="1" allowOverlap="1">
            <wp:simplePos x="0" y="0"/>
            <wp:positionH relativeFrom="page">
              <wp:posOffset>295774</wp:posOffset>
            </wp:positionH>
            <wp:positionV relativeFrom="page">
              <wp:posOffset>9704489</wp:posOffset>
            </wp:positionV>
            <wp:extent cx="3049" cy="3048"/>
            <wp:effectExtent l="0" t="0" r="0" b="0"/>
            <wp:wrapSquare wrapText="bothSides" distT="0" distB="0" distL="114300" distR="114300"/>
            <wp:docPr id="1009" name="Picture 1009"/>
            <wp:cNvGraphicFramePr/>
            <a:graphic xmlns:a="http://schemas.openxmlformats.org/drawingml/2006/main">
              <a:graphicData uri="http://schemas.openxmlformats.org/drawingml/2006/picture">
                <pic:pic xmlns:pic="http://schemas.openxmlformats.org/drawingml/2006/picture">
                  <pic:nvPicPr>
                    <pic:cNvPr id="1010" name="Picture 1010"/>
                    <pic:cNvPicPr/>
                  </pic:nvPicPr>
                  <pic:blipFill>
                    <a:blip r:embed="rId457"/>
                    <a:stretch/>
                  </pic:blipFill>
                  <pic:spPr>
                    <a:xfrm>
                      <a:off x="0" y="0"/>
                      <a:ext cx="3049" cy="3048"/>
                    </a:xfrm>
                    <a:prstGeom prst="rect">
                      <a:avLst/>
                    </a:prstGeom>
                  </pic:spPr>
                </pic:pic>
              </a:graphicData>
            </a:graphic>
          </wp:anchor>
        </w:drawing>
      </w:r>
      <w:r>
        <w:rPr>
          <w:rFonts w:ascii="Times New Roman" w:hAnsi="Times New Roman"/>
          <w:noProof/>
          <w:sz w:val="24"/>
        </w:rPr>
        <w:drawing>
          <wp:anchor distT="0" distB="0" distL="114300" distR="114300" simplePos="0" relativeHeight="251843584" behindDoc="0" locked="0" layoutInCell="1" allowOverlap="1">
            <wp:simplePos x="0" y="0"/>
            <wp:positionH relativeFrom="page">
              <wp:posOffset>237839</wp:posOffset>
            </wp:positionH>
            <wp:positionV relativeFrom="page">
              <wp:posOffset>9704489</wp:posOffset>
            </wp:positionV>
            <wp:extent cx="6098" cy="6097"/>
            <wp:effectExtent l="0" t="0" r="0" b="0"/>
            <wp:wrapSquare wrapText="bothSides" distT="0" distB="0" distL="114300" distR="114300"/>
            <wp:docPr id="1011" name="Picture 1011"/>
            <wp:cNvGraphicFramePr/>
            <a:graphic xmlns:a="http://schemas.openxmlformats.org/drawingml/2006/main">
              <a:graphicData uri="http://schemas.openxmlformats.org/drawingml/2006/picture">
                <pic:pic xmlns:pic="http://schemas.openxmlformats.org/drawingml/2006/picture">
                  <pic:nvPicPr>
                    <pic:cNvPr id="1012" name="Picture 1012"/>
                    <pic:cNvPicPr/>
                  </pic:nvPicPr>
                  <pic:blipFill>
                    <a:blip r:embed="rId458"/>
                    <a:stretch/>
                  </pic:blipFill>
                  <pic:spPr>
                    <a:xfrm>
                      <a:off x="0" y="0"/>
                      <a:ext cx="6098" cy="6097"/>
                    </a:xfrm>
                    <a:prstGeom prst="rect">
                      <a:avLst/>
                    </a:prstGeom>
                  </pic:spPr>
                </pic:pic>
              </a:graphicData>
            </a:graphic>
          </wp:anchor>
        </w:drawing>
      </w:r>
      <w:r>
        <w:rPr>
          <w:rFonts w:ascii="Times New Roman" w:hAnsi="Times New Roman"/>
          <w:noProof/>
          <w:sz w:val="24"/>
        </w:rPr>
        <w:drawing>
          <wp:anchor distT="0" distB="0" distL="114300" distR="114300" simplePos="0" relativeHeight="251844608" behindDoc="0" locked="0" layoutInCell="1" allowOverlap="1">
            <wp:simplePos x="0" y="0"/>
            <wp:positionH relativeFrom="page">
              <wp:posOffset>256134</wp:posOffset>
            </wp:positionH>
            <wp:positionV relativeFrom="page">
              <wp:posOffset>9710586</wp:posOffset>
            </wp:positionV>
            <wp:extent cx="6098" cy="6098"/>
            <wp:effectExtent l="0" t="0" r="0" b="0"/>
            <wp:wrapSquare wrapText="bothSides" distT="0" distB="0" distL="114300" distR="114300"/>
            <wp:docPr id="1013" name="Picture 1013"/>
            <wp:cNvGraphicFramePr/>
            <a:graphic xmlns:a="http://schemas.openxmlformats.org/drawingml/2006/main">
              <a:graphicData uri="http://schemas.openxmlformats.org/drawingml/2006/picture">
                <pic:pic xmlns:pic="http://schemas.openxmlformats.org/drawingml/2006/picture">
                  <pic:nvPicPr>
                    <pic:cNvPr id="1014" name="Picture 1014"/>
                    <pic:cNvPicPr/>
                  </pic:nvPicPr>
                  <pic:blipFill>
                    <a:blip r:embed="rId459"/>
                    <a:stretch/>
                  </pic:blipFill>
                  <pic:spPr>
                    <a:xfrm>
                      <a:off x="0" y="0"/>
                      <a:ext cx="6098" cy="6098"/>
                    </a:xfrm>
                    <a:prstGeom prst="rect">
                      <a:avLst/>
                    </a:prstGeom>
                  </pic:spPr>
                </pic:pic>
              </a:graphicData>
            </a:graphic>
          </wp:anchor>
        </w:drawing>
      </w:r>
      <w:r>
        <w:rPr>
          <w:rFonts w:ascii="Times New Roman" w:hAnsi="Times New Roman"/>
          <w:noProof/>
          <w:sz w:val="24"/>
        </w:rPr>
        <w:drawing>
          <wp:anchor distT="0" distB="0" distL="114300" distR="114300" simplePos="0" relativeHeight="251845632" behindDoc="0" locked="0" layoutInCell="1" allowOverlap="1">
            <wp:simplePos x="0" y="0"/>
            <wp:positionH relativeFrom="page">
              <wp:posOffset>246985</wp:posOffset>
            </wp:positionH>
            <wp:positionV relativeFrom="page">
              <wp:posOffset>9710586</wp:posOffset>
            </wp:positionV>
            <wp:extent cx="3049" cy="9147"/>
            <wp:effectExtent l="0" t="0" r="0" b="0"/>
            <wp:wrapSquare wrapText="bothSides" distT="0" distB="0" distL="114300" distR="114300"/>
            <wp:docPr id="1015" name="Picture 1015"/>
            <wp:cNvGraphicFramePr/>
            <a:graphic xmlns:a="http://schemas.openxmlformats.org/drawingml/2006/main">
              <a:graphicData uri="http://schemas.openxmlformats.org/drawingml/2006/picture">
                <pic:pic xmlns:pic="http://schemas.openxmlformats.org/drawingml/2006/picture">
                  <pic:nvPicPr>
                    <pic:cNvPr id="1016" name="Picture 1016"/>
                    <pic:cNvPicPr/>
                  </pic:nvPicPr>
                  <pic:blipFill>
                    <a:blip r:embed="rId460"/>
                    <a:stretch/>
                  </pic:blipFill>
                  <pic:spPr>
                    <a:xfrm>
                      <a:off x="0" y="0"/>
                      <a:ext cx="3049" cy="9147"/>
                    </a:xfrm>
                    <a:prstGeom prst="rect">
                      <a:avLst/>
                    </a:prstGeom>
                  </pic:spPr>
                </pic:pic>
              </a:graphicData>
            </a:graphic>
          </wp:anchor>
        </w:drawing>
      </w:r>
      <w:r>
        <w:rPr>
          <w:rFonts w:ascii="Times New Roman" w:hAnsi="Times New Roman"/>
          <w:noProof/>
          <w:sz w:val="24"/>
        </w:rPr>
        <w:drawing>
          <wp:anchor distT="0" distB="0" distL="114300" distR="114300" simplePos="0" relativeHeight="251846656" behindDoc="0" locked="0" layoutInCell="1" allowOverlap="1">
            <wp:simplePos x="0" y="0"/>
            <wp:positionH relativeFrom="page">
              <wp:posOffset>548858</wp:posOffset>
            </wp:positionH>
            <wp:positionV relativeFrom="page">
              <wp:posOffset>9725830</wp:posOffset>
            </wp:positionV>
            <wp:extent cx="9148" cy="6098"/>
            <wp:effectExtent l="0" t="0" r="0" b="0"/>
            <wp:wrapSquare wrapText="bothSides" distT="0" distB="0" distL="114300" distR="114300"/>
            <wp:docPr id="1017" name="Picture 1017"/>
            <wp:cNvGraphicFramePr/>
            <a:graphic xmlns:a="http://schemas.openxmlformats.org/drawingml/2006/main">
              <a:graphicData uri="http://schemas.openxmlformats.org/drawingml/2006/picture">
                <pic:pic xmlns:pic="http://schemas.openxmlformats.org/drawingml/2006/picture">
                  <pic:nvPicPr>
                    <pic:cNvPr id="1018" name="Picture 1018"/>
                    <pic:cNvPicPr/>
                  </pic:nvPicPr>
                  <pic:blipFill>
                    <a:blip r:embed="rId461"/>
                    <a:stretch/>
                  </pic:blipFill>
                  <pic:spPr>
                    <a:xfrm>
                      <a:off x="0" y="0"/>
                      <a:ext cx="9148" cy="6098"/>
                    </a:xfrm>
                    <a:prstGeom prst="rect">
                      <a:avLst/>
                    </a:prstGeom>
                  </pic:spPr>
                </pic:pic>
              </a:graphicData>
            </a:graphic>
          </wp:anchor>
        </w:drawing>
      </w:r>
      <w:proofErr w:type="spellStart"/>
      <w:r>
        <w:rPr>
          <w:rFonts w:ascii="Times New Roman" w:hAnsi="Times New Roman"/>
          <w:sz w:val="24"/>
        </w:rPr>
        <w:t>сформированность</w:t>
      </w:r>
      <w:proofErr w:type="spellEnd"/>
      <w:r>
        <w:rPr>
          <w:rFonts w:ascii="Times New Roman" w:hAnsi="Times New Roman"/>
          <w:sz w:val="24"/>
        </w:rPr>
        <w:t xml:space="preserve">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FD1A36" w:rsidRDefault="00A816C5" w:rsidP="003E7509">
      <w:pPr>
        <w:pStyle w:val="ac"/>
        <w:numPr>
          <w:ilvl w:val="0"/>
          <w:numId w:val="50"/>
        </w:numPr>
        <w:spacing w:line="276" w:lineRule="auto"/>
        <w:ind w:left="0" w:firstLine="709"/>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p w:rsidR="00FD1A36" w:rsidRDefault="00A816C5">
      <w:pPr>
        <w:spacing w:after="0" w:line="360" w:lineRule="auto"/>
        <w:ind w:firstLine="709"/>
        <w:jc w:val="both"/>
        <w:rPr>
          <w:rFonts w:ascii="Times New Roman" w:hAnsi="Times New Roman"/>
          <w:sz w:val="24"/>
        </w:rPr>
      </w:pPr>
      <w:r>
        <w:rPr>
          <w:rFonts w:ascii="Times New Roman" w:hAnsi="Times New Roman"/>
          <w:b/>
          <w:sz w:val="24"/>
        </w:rPr>
        <w:t>По учебному предмету «Биология» (базовый уровень)</w:t>
      </w:r>
      <w:r>
        <w:rPr>
          <w:rFonts w:ascii="Times New Roman" w:hAnsi="Times New Roman"/>
          <w:sz w:val="24"/>
        </w:rPr>
        <w:t xml:space="preserve"> </w:t>
      </w:r>
    </w:p>
    <w:p w:rsidR="00FD1A36" w:rsidRDefault="00A816C5" w:rsidP="00F70397">
      <w:pPr>
        <w:spacing w:after="0" w:line="276" w:lineRule="auto"/>
        <w:ind w:firstLine="709"/>
        <w:jc w:val="both"/>
        <w:rPr>
          <w:rFonts w:ascii="Times New Roman" w:hAnsi="Times New Roman"/>
          <w:sz w:val="24"/>
        </w:rPr>
      </w:pPr>
      <w:r>
        <w:rPr>
          <w:rFonts w:ascii="Times New Roman" w:hAnsi="Times New Roman"/>
          <w:sz w:val="24"/>
        </w:rPr>
        <w:t>Требования к предметным результатам освоения базового курса биологии должны отражать:</w:t>
      </w:r>
    </w:p>
    <w:p w:rsidR="00FD1A36" w:rsidRDefault="00A816C5" w:rsidP="00F70397">
      <w:pPr>
        <w:spacing w:after="0" w:line="276" w:lineRule="auto"/>
        <w:ind w:firstLine="709"/>
        <w:jc w:val="both"/>
        <w:rPr>
          <w:rFonts w:ascii="Times New Roman" w:hAnsi="Times New Roman"/>
          <w:sz w:val="24"/>
        </w:rPr>
      </w:pPr>
      <w:r>
        <w:rPr>
          <w:rFonts w:ascii="Times New Roman" w:hAnsi="Times New Roman"/>
          <w:noProof/>
          <w:sz w:val="24"/>
        </w:rPr>
        <w:drawing>
          <wp:inline distT="0" distB="0" distL="0" distR="0">
            <wp:extent cx="112821" cy="100611"/>
            <wp:effectExtent l="0" t="0" r="0" b="0"/>
            <wp:docPr id="1019" name="Picture 1019"/>
            <wp:cNvGraphicFramePr/>
            <a:graphic xmlns:a="http://schemas.openxmlformats.org/drawingml/2006/main">
              <a:graphicData uri="http://schemas.openxmlformats.org/drawingml/2006/picture">
                <pic:pic xmlns:pic="http://schemas.openxmlformats.org/drawingml/2006/picture">
                  <pic:nvPicPr>
                    <pic:cNvPr id="1020" name="Picture 1020"/>
                    <pic:cNvPicPr/>
                  </pic:nvPicPr>
                  <pic:blipFill>
                    <a:blip r:embed="rId462" cstate="print"/>
                    <a:stretch/>
                  </pic:blipFill>
                  <pic:spPr>
                    <a:xfrm>
                      <a:off x="0" y="0"/>
                      <a:ext cx="112821" cy="100611"/>
                    </a:xfrm>
                    <a:prstGeom prst="rect">
                      <a:avLst/>
                    </a:prstGeom>
                  </pic:spPr>
                </pic:pic>
              </a:graphicData>
            </a:graphic>
          </wp:inline>
        </w:drawing>
      </w:r>
      <w:r>
        <w:rPr>
          <w:rFonts w:ascii="Times New Roman" w:hAnsi="Times New Roman"/>
          <w:sz w:val="24"/>
        </w:rPr>
        <w:t xml:space="preserve">1) </w:t>
      </w:r>
      <w:proofErr w:type="spellStart"/>
      <w:r>
        <w:rPr>
          <w:rFonts w:ascii="Times New Roman" w:hAnsi="Times New Roman"/>
          <w:sz w:val="24"/>
        </w:rPr>
        <w:t>сформированность</w:t>
      </w:r>
      <w:proofErr w:type="spellEnd"/>
      <w:r>
        <w:rPr>
          <w:rFonts w:ascii="Times New Roman" w:hAnsi="Times New Roman"/>
          <w:sz w:val="24"/>
        </w:rPr>
        <w:t xml:space="preserve"> знаний о месте и роли биологии в системе научного знания; функциональной грамотности человека для решения жизненных проблем;</w:t>
      </w:r>
    </w:p>
    <w:p w:rsidR="00FD1A36" w:rsidRDefault="00A816C5" w:rsidP="00F70397">
      <w:pPr>
        <w:spacing w:after="0" w:line="276" w:lineRule="auto"/>
        <w:ind w:firstLine="709"/>
        <w:jc w:val="both"/>
        <w:rPr>
          <w:rFonts w:ascii="Times New Roman" w:hAnsi="Times New Roman"/>
          <w:sz w:val="24"/>
        </w:rPr>
      </w:pPr>
      <w:proofErr w:type="gramStart"/>
      <w:r>
        <w:rPr>
          <w:rFonts w:ascii="Times New Roman" w:hAnsi="Times New Roman"/>
          <w:sz w:val="24"/>
        </w:rPr>
        <w:t xml:space="preserve">2) </w:t>
      </w:r>
      <w:proofErr w:type="spellStart"/>
      <w:r>
        <w:rPr>
          <w:rFonts w:ascii="Times New Roman" w:hAnsi="Times New Roman"/>
          <w:sz w:val="24"/>
        </w:rPr>
        <w:t>сформированность</w:t>
      </w:r>
      <w:proofErr w:type="spellEnd"/>
      <w:r>
        <w:rPr>
          <w:rFonts w:ascii="Times New Roman" w:hAnsi="Times New Roman"/>
          <w:sz w:val="24"/>
        </w:rPr>
        <w:t xml:space="preserve">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w:t>
      </w:r>
      <w:proofErr w:type="spellStart"/>
      <w:r>
        <w:rPr>
          <w:rFonts w:ascii="Times New Roman" w:hAnsi="Times New Roman"/>
          <w:sz w:val="24"/>
        </w:rPr>
        <w:t>энергозависимость</w:t>
      </w:r>
      <w:proofErr w:type="spellEnd"/>
      <w:r>
        <w:rPr>
          <w:rFonts w:ascii="Times New Roman" w:hAnsi="Times New Roman"/>
          <w:sz w:val="24"/>
        </w:rPr>
        <w:t>, рост и развитие, уровневая организация;</w:t>
      </w:r>
      <w:proofErr w:type="gramEnd"/>
    </w:p>
    <w:p w:rsidR="00FD1A36" w:rsidRDefault="00A816C5" w:rsidP="00F70397">
      <w:pPr>
        <w:spacing w:after="0" w:line="276" w:lineRule="auto"/>
        <w:ind w:firstLine="709"/>
        <w:jc w:val="both"/>
        <w:rPr>
          <w:rFonts w:ascii="Times New Roman" w:hAnsi="Times New Roman"/>
          <w:sz w:val="24"/>
        </w:rPr>
      </w:pPr>
      <w:r>
        <w:rPr>
          <w:rFonts w:ascii="Times New Roman" w:hAnsi="Times New Roman"/>
          <w:sz w:val="24"/>
        </w:rPr>
        <w:t xml:space="preserve">З) </w:t>
      </w:r>
      <w:proofErr w:type="spellStart"/>
      <w:r>
        <w:rPr>
          <w:rFonts w:ascii="Times New Roman" w:hAnsi="Times New Roman"/>
          <w:sz w:val="24"/>
        </w:rPr>
        <w:t>сформированность</w:t>
      </w:r>
      <w:proofErr w:type="spellEnd"/>
      <w:r>
        <w:rPr>
          <w:rFonts w:ascii="Times New Roman" w:hAnsi="Times New Roman"/>
          <w:sz w:val="24"/>
        </w:rPr>
        <w:t xml:space="preserve">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FD1A36" w:rsidRPr="009D7E41" w:rsidRDefault="00A816C5" w:rsidP="00F70397">
      <w:pPr>
        <w:numPr>
          <w:ilvl w:val="0"/>
          <w:numId w:val="51"/>
        </w:numPr>
        <w:spacing w:after="0" w:line="276" w:lineRule="auto"/>
        <w:ind w:left="0" w:firstLine="709"/>
        <w:jc w:val="both"/>
        <w:rPr>
          <w:rFonts w:ascii="Times New Roman" w:hAnsi="Times New Roman"/>
          <w:sz w:val="24"/>
        </w:rPr>
      </w:pPr>
      <w:proofErr w:type="spellStart"/>
      <w:r w:rsidRPr="009D7E41">
        <w:rPr>
          <w:rFonts w:ascii="Times New Roman" w:hAnsi="Times New Roman"/>
          <w:sz w:val="24"/>
        </w:rPr>
        <w:t>сформированность</w:t>
      </w:r>
      <w:proofErr w:type="spellEnd"/>
      <w:r w:rsidRPr="009D7E41">
        <w:rPr>
          <w:rFonts w:ascii="Times New Roman" w:hAnsi="Times New Roman"/>
          <w:sz w:val="24"/>
        </w:rPr>
        <w:t xml:space="preserve"> умения раскрывать основополагающие биологические законы и закономерности (Г. Менделя, Т. Моргана, Н</w:t>
      </w:r>
      <w:r w:rsidR="009D7E41" w:rsidRPr="009D7E41">
        <w:rPr>
          <w:rFonts w:ascii="Times New Roman" w:hAnsi="Times New Roman"/>
          <w:sz w:val="24"/>
        </w:rPr>
        <w:t>.</w:t>
      </w:r>
      <w:r w:rsidRPr="009D7E41">
        <w:rPr>
          <w:rFonts w:ascii="Times New Roman" w:hAnsi="Times New Roman"/>
          <w:sz w:val="24"/>
        </w:rPr>
        <w:t>И. Вавилова, Э. Геккеля,</w:t>
      </w:r>
      <w:r w:rsidR="009D7E41">
        <w:rPr>
          <w:rFonts w:ascii="Times New Roman" w:hAnsi="Times New Roman"/>
          <w:sz w:val="24"/>
        </w:rPr>
        <w:t xml:space="preserve"> </w:t>
      </w:r>
      <w:r w:rsidRPr="009D7E41">
        <w:rPr>
          <w:rFonts w:ascii="Times New Roman" w:hAnsi="Times New Roman"/>
          <w:sz w:val="24"/>
        </w:rPr>
        <w:t>Ф. Мюллера, К. Бэра), границы их применимости к живым системам;</w:t>
      </w:r>
    </w:p>
    <w:p w:rsidR="00FD1A36" w:rsidRDefault="00A816C5" w:rsidP="00F70397">
      <w:pPr>
        <w:numPr>
          <w:ilvl w:val="0"/>
          <w:numId w:val="51"/>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847680" behindDoc="0" locked="0" layoutInCell="1" allowOverlap="1">
            <wp:simplePos x="0" y="0"/>
            <wp:positionH relativeFrom="page">
              <wp:posOffset>301872</wp:posOffset>
            </wp:positionH>
            <wp:positionV relativeFrom="page">
              <wp:posOffset>2185416</wp:posOffset>
            </wp:positionV>
            <wp:extent cx="9148" cy="3048"/>
            <wp:effectExtent l="0" t="0" r="0" b="0"/>
            <wp:wrapSquare wrapText="bothSides" distT="0" distB="0" distL="114300" distR="114300"/>
            <wp:docPr id="1021" name="Picture 1021"/>
            <wp:cNvGraphicFramePr/>
            <a:graphic xmlns:a="http://schemas.openxmlformats.org/drawingml/2006/main">
              <a:graphicData uri="http://schemas.openxmlformats.org/drawingml/2006/picture">
                <pic:pic xmlns:pic="http://schemas.openxmlformats.org/drawingml/2006/picture">
                  <pic:nvPicPr>
                    <pic:cNvPr id="1022" name="Picture 1022"/>
                    <pic:cNvPicPr/>
                  </pic:nvPicPr>
                  <pic:blipFill>
                    <a:blip r:embed="rId463"/>
                    <a:stretch/>
                  </pic:blipFill>
                  <pic:spPr>
                    <a:xfrm>
                      <a:off x="0" y="0"/>
                      <a:ext cx="9148" cy="3048"/>
                    </a:xfrm>
                    <a:prstGeom prst="rect">
                      <a:avLst/>
                    </a:prstGeom>
                  </pic:spPr>
                </pic:pic>
              </a:graphicData>
            </a:graphic>
          </wp:anchor>
        </w:drawing>
      </w:r>
      <w:r>
        <w:rPr>
          <w:rFonts w:ascii="Times New Roman" w:hAnsi="Times New Roman"/>
          <w:noProof/>
          <w:sz w:val="24"/>
        </w:rPr>
        <w:drawing>
          <wp:anchor distT="0" distB="0" distL="114300" distR="114300" simplePos="0" relativeHeight="251848704" behindDoc="0" locked="0" layoutInCell="1" allowOverlap="1">
            <wp:simplePos x="0" y="0"/>
            <wp:positionH relativeFrom="page">
              <wp:posOffset>301872</wp:posOffset>
            </wp:positionH>
            <wp:positionV relativeFrom="page">
              <wp:posOffset>2206752</wp:posOffset>
            </wp:positionV>
            <wp:extent cx="6098" cy="3048"/>
            <wp:effectExtent l="0" t="0" r="0" b="0"/>
            <wp:wrapSquare wrapText="bothSides" distT="0" distB="0" distL="114300" distR="114300"/>
            <wp:docPr id="1023" name="Picture 1023"/>
            <wp:cNvGraphicFramePr/>
            <a:graphic xmlns:a="http://schemas.openxmlformats.org/drawingml/2006/main">
              <a:graphicData uri="http://schemas.openxmlformats.org/drawingml/2006/picture">
                <pic:pic xmlns:pic="http://schemas.openxmlformats.org/drawingml/2006/picture">
                  <pic:nvPicPr>
                    <pic:cNvPr id="1024" name="Picture 1024"/>
                    <pic:cNvPicPr/>
                  </pic:nvPicPr>
                  <pic:blipFill>
                    <a:blip r:embed="rId464"/>
                    <a:stretch/>
                  </pic:blipFill>
                  <pic:spPr>
                    <a:xfrm>
                      <a:off x="0" y="0"/>
                      <a:ext cx="6098" cy="3048"/>
                    </a:xfrm>
                    <a:prstGeom prst="rect">
                      <a:avLst/>
                    </a:prstGeom>
                  </pic:spPr>
                </pic:pic>
              </a:graphicData>
            </a:graphic>
          </wp:anchor>
        </w:drawing>
      </w:r>
      <w:r>
        <w:rPr>
          <w:rFonts w:ascii="Times New Roman" w:hAnsi="Times New Roman"/>
          <w:noProof/>
          <w:sz w:val="24"/>
        </w:rPr>
        <w:drawing>
          <wp:anchor distT="0" distB="0" distL="114300" distR="114300" simplePos="0" relativeHeight="251849728" behindDoc="0" locked="0" layoutInCell="1" allowOverlap="1">
            <wp:simplePos x="0" y="0"/>
            <wp:positionH relativeFrom="page">
              <wp:posOffset>314069</wp:posOffset>
            </wp:positionH>
            <wp:positionV relativeFrom="page">
              <wp:posOffset>2221992</wp:posOffset>
            </wp:positionV>
            <wp:extent cx="6098" cy="3048"/>
            <wp:effectExtent l="0" t="0" r="0" b="0"/>
            <wp:wrapSquare wrapText="bothSides" distT="0" distB="0" distL="114300" distR="114300"/>
            <wp:docPr id="1025" name="Picture 1025"/>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a:blip r:embed="rId465"/>
                    <a:stretch/>
                  </pic:blipFill>
                  <pic:spPr>
                    <a:xfrm>
                      <a:off x="0" y="0"/>
                      <a:ext cx="6098" cy="3048"/>
                    </a:xfrm>
                    <a:prstGeom prst="rect">
                      <a:avLst/>
                    </a:prstGeom>
                  </pic:spPr>
                </pic:pic>
              </a:graphicData>
            </a:graphic>
          </wp:anchor>
        </w:drawing>
      </w:r>
      <w:r>
        <w:rPr>
          <w:rFonts w:ascii="Times New Roman" w:hAnsi="Times New Roman"/>
          <w:noProof/>
          <w:sz w:val="24"/>
        </w:rPr>
        <w:drawing>
          <wp:anchor distT="0" distB="0" distL="114300" distR="114300" simplePos="0" relativeHeight="251850752" behindDoc="0" locked="0" layoutInCell="1" allowOverlap="1">
            <wp:simplePos x="0" y="0"/>
            <wp:positionH relativeFrom="page">
              <wp:posOffset>341512</wp:posOffset>
            </wp:positionH>
            <wp:positionV relativeFrom="page">
              <wp:posOffset>2270760</wp:posOffset>
            </wp:positionV>
            <wp:extent cx="6098" cy="6096"/>
            <wp:effectExtent l="0" t="0" r="0" b="0"/>
            <wp:wrapSquare wrapText="bothSides" distT="0" distB="0" distL="114300" distR="114300"/>
            <wp:docPr id="1027" name="Picture 1027"/>
            <wp:cNvGraphicFramePr/>
            <a:graphic xmlns:a="http://schemas.openxmlformats.org/drawingml/2006/main">
              <a:graphicData uri="http://schemas.openxmlformats.org/drawingml/2006/picture">
                <pic:pic xmlns:pic="http://schemas.openxmlformats.org/drawingml/2006/picture">
                  <pic:nvPicPr>
                    <pic:cNvPr id="1028" name="Picture 1028"/>
                    <pic:cNvPicPr/>
                  </pic:nvPicPr>
                  <pic:blipFill>
                    <a:blip r:embed="rId466"/>
                    <a:stretch/>
                  </pic:blipFill>
                  <pic:spPr>
                    <a:xfrm>
                      <a:off x="0" y="0"/>
                      <a:ext cx="6098" cy="6096"/>
                    </a:xfrm>
                    <a:prstGeom prst="rect">
                      <a:avLst/>
                    </a:prstGeom>
                  </pic:spPr>
                </pic:pic>
              </a:graphicData>
            </a:graphic>
          </wp:anchor>
        </w:drawing>
      </w:r>
      <w:r>
        <w:rPr>
          <w:rFonts w:ascii="Times New Roman" w:hAnsi="Times New Roman"/>
          <w:noProof/>
          <w:sz w:val="24"/>
        </w:rPr>
        <w:drawing>
          <wp:anchor distT="0" distB="0" distL="114300" distR="114300" simplePos="0" relativeHeight="251851776" behindDoc="0" locked="0" layoutInCell="1" allowOverlap="1">
            <wp:simplePos x="0" y="0"/>
            <wp:positionH relativeFrom="page">
              <wp:posOffset>323216</wp:posOffset>
            </wp:positionH>
            <wp:positionV relativeFrom="page">
              <wp:posOffset>2279904</wp:posOffset>
            </wp:positionV>
            <wp:extent cx="6098" cy="6096"/>
            <wp:effectExtent l="0" t="0" r="0" b="0"/>
            <wp:wrapSquare wrapText="bothSides" distT="0" distB="0" distL="114300" distR="114300"/>
            <wp:docPr id="1029" name="Picture 1029"/>
            <wp:cNvGraphicFramePr/>
            <a:graphic xmlns:a="http://schemas.openxmlformats.org/drawingml/2006/main">
              <a:graphicData uri="http://schemas.openxmlformats.org/drawingml/2006/picture">
                <pic:pic xmlns:pic="http://schemas.openxmlformats.org/drawingml/2006/picture">
                  <pic:nvPicPr>
                    <pic:cNvPr id="1030" name="Picture 1030"/>
                    <pic:cNvPicPr/>
                  </pic:nvPicPr>
                  <pic:blipFill>
                    <a:blip r:embed="rId467"/>
                    <a:stretch/>
                  </pic:blipFill>
                  <pic:spPr>
                    <a:xfrm>
                      <a:off x="0" y="0"/>
                      <a:ext cx="6098" cy="6096"/>
                    </a:xfrm>
                    <a:prstGeom prst="rect">
                      <a:avLst/>
                    </a:prstGeom>
                  </pic:spPr>
                </pic:pic>
              </a:graphicData>
            </a:graphic>
          </wp:anchor>
        </w:drawing>
      </w:r>
      <w:r>
        <w:rPr>
          <w:rFonts w:ascii="Times New Roman" w:hAnsi="Times New Roman"/>
          <w:noProof/>
          <w:sz w:val="24"/>
        </w:rPr>
        <w:drawing>
          <wp:anchor distT="0" distB="0" distL="114300" distR="114300" simplePos="0" relativeHeight="251852800" behindDoc="0" locked="0" layoutInCell="1" allowOverlap="1">
            <wp:simplePos x="0" y="0"/>
            <wp:positionH relativeFrom="page">
              <wp:posOffset>408594</wp:posOffset>
            </wp:positionH>
            <wp:positionV relativeFrom="page">
              <wp:posOffset>3368040</wp:posOffset>
            </wp:positionV>
            <wp:extent cx="368955" cy="45720"/>
            <wp:effectExtent l="0" t="0" r="0" b="0"/>
            <wp:wrapTopAndBottom distT="0" distB="0"/>
            <wp:docPr id="1031" name="Picture 1031"/>
            <wp:cNvGraphicFramePr/>
            <a:graphic xmlns:a="http://schemas.openxmlformats.org/drawingml/2006/main">
              <a:graphicData uri="http://schemas.openxmlformats.org/drawingml/2006/picture">
                <pic:pic xmlns:pic="http://schemas.openxmlformats.org/drawingml/2006/picture">
                  <pic:nvPicPr>
                    <pic:cNvPr id="1032" name="Picture 1032"/>
                    <pic:cNvPicPr/>
                  </pic:nvPicPr>
                  <pic:blipFill>
                    <a:blip r:embed="rId468" cstate="print"/>
                    <a:stretch/>
                  </pic:blipFill>
                  <pic:spPr>
                    <a:xfrm>
                      <a:off x="0" y="0"/>
                      <a:ext cx="368955" cy="45720"/>
                    </a:xfrm>
                    <a:prstGeom prst="rect">
                      <a:avLst/>
                    </a:prstGeom>
                  </pic:spPr>
                </pic:pic>
              </a:graphicData>
            </a:graphic>
          </wp:anchor>
        </w:drawing>
      </w:r>
      <w:r>
        <w:rPr>
          <w:rFonts w:ascii="Times New Roman" w:hAnsi="Times New Roman"/>
          <w:noProof/>
          <w:sz w:val="24"/>
        </w:rPr>
        <w:drawing>
          <wp:anchor distT="0" distB="0" distL="114300" distR="114300" simplePos="0" relativeHeight="251853824" behindDoc="0" locked="0" layoutInCell="1" allowOverlap="1">
            <wp:simplePos x="0" y="0"/>
            <wp:positionH relativeFrom="page">
              <wp:posOffset>307970</wp:posOffset>
            </wp:positionH>
            <wp:positionV relativeFrom="page">
              <wp:posOffset>4742689</wp:posOffset>
            </wp:positionV>
            <wp:extent cx="9148" cy="6096"/>
            <wp:effectExtent l="0" t="0" r="0" b="0"/>
            <wp:wrapSquare wrapText="bothSides" distT="0" distB="0" distL="114300" distR="114300"/>
            <wp:docPr id="1033" name="Picture 1033"/>
            <wp:cNvGraphicFramePr/>
            <a:graphic xmlns:a="http://schemas.openxmlformats.org/drawingml/2006/main">
              <a:graphicData uri="http://schemas.openxmlformats.org/drawingml/2006/picture">
                <pic:pic xmlns:pic="http://schemas.openxmlformats.org/drawingml/2006/picture">
                  <pic:nvPicPr>
                    <pic:cNvPr id="1034" name="Picture 1034"/>
                    <pic:cNvPicPr/>
                  </pic:nvPicPr>
                  <pic:blipFill>
                    <a:blip r:embed="rId469"/>
                    <a:stretch/>
                  </pic:blipFill>
                  <pic:spPr>
                    <a:xfrm>
                      <a:off x="0" y="0"/>
                      <a:ext cx="9148" cy="6096"/>
                    </a:xfrm>
                    <a:prstGeom prst="rect">
                      <a:avLst/>
                    </a:prstGeom>
                  </pic:spPr>
                </pic:pic>
              </a:graphicData>
            </a:graphic>
          </wp:anchor>
        </w:drawing>
      </w:r>
      <w:r>
        <w:rPr>
          <w:rFonts w:ascii="Times New Roman" w:hAnsi="Times New Roman"/>
          <w:noProof/>
          <w:sz w:val="24"/>
        </w:rPr>
        <w:drawing>
          <wp:anchor distT="0" distB="0" distL="114300" distR="114300" simplePos="0" relativeHeight="251854848" behindDoc="0" locked="0" layoutInCell="1" allowOverlap="1">
            <wp:simplePos x="0" y="0"/>
            <wp:positionH relativeFrom="page">
              <wp:posOffset>423840</wp:posOffset>
            </wp:positionH>
            <wp:positionV relativeFrom="page">
              <wp:posOffset>4760976</wp:posOffset>
            </wp:positionV>
            <wp:extent cx="6098" cy="6096"/>
            <wp:effectExtent l="0" t="0" r="0" b="0"/>
            <wp:wrapSquare wrapText="bothSides" distT="0" distB="0" distL="114300" distR="114300"/>
            <wp:docPr id="1035" name="Picture 1035"/>
            <wp:cNvGraphicFramePr/>
            <a:graphic xmlns:a="http://schemas.openxmlformats.org/drawingml/2006/main">
              <a:graphicData uri="http://schemas.openxmlformats.org/drawingml/2006/picture">
                <pic:pic xmlns:pic="http://schemas.openxmlformats.org/drawingml/2006/picture">
                  <pic:nvPicPr>
                    <pic:cNvPr id="1036" name="Picture 1036"/>
                    <pic:cNvPicPr/>
                  </pic:nvPicPr>
                  <pic:blipFill>
                    <a:blip r:embed="rId470"/>
                    <a:stretch/>
                  </pic:blipFill>
                  <pic:spPr>
                    <a:xfrm>
                      <a:off x="0" y="0"/>
                      <a:ext cx="6098" cy="6096"/>
                    </a:xfrm>
                    <a:prstGeom prst="rect">
                      <a:avLst/>
                    </a:prstGeom>
                  </pic:spPr>
                </pic:pic>
              </a:graphicData>
            </a:graphic>
          </wp:anchor>
        </w:drawing>
      </w:r>
      <w:r>
        <w:rPr>
          <w:rFonts w:ascii="Times New Roman" w:hAnsi="Times New Roman"/>
          <w:noProof/>
          <w:sz w:val="24"/>
        </w:rPr>
        <w:drawing>
          <wp:anchor distT="0" distB="0" distL="114300" distR="114300" simplePos="0" relativeHeight="251855872" behindDoc="0" locked="0" layoutInCell="1" allowOverlap="1">
            <wp:simplePos x="0" y="0"/>
            <wp:positionH relativeFrom="page">
              <wp:posOffset>436037</wp:posOffset>
            </wp:positionH>
            <wp:positionV relativeFrom="page">
              <wp:posOffset>4760976</wp:posOffset>
            </wp:positionV>
            <wp:extent cx="9148" cy="6096"/>
            <wp:effectExtent l="0" t="0" r="0" b="0"/>
            <wp:wrapSquare wrapText="bothSides" distT="0" distB="0" distL="114300" distR="114300"/>
            <wp:docPr id="1037" name="Picture 1037"/>
            <wp:cNvGraphicFramePr/>
            <a:graphic xmlns:a="http://schemas.openxmlformats.org/drawingml/2006/main">
              <a:graphicData uri="http://schemas.openxmlformats.org/drawingml/2006/picture">
                <pic:pic xmlns:pic="http://schemas.openxmlformats.org/drawingml/2006/picture">
                  <pic:nvPicPr>
                    <pic:cNvPr id="1038" name="Picture 1038"/>
                    <pic:cNvPicPr/>
                  </pic:nvPicPr>
                  <pic:blipFill>
                    <a:blip r:embed="rId471"/>
                    <a:stretch/>
                  </pic:blipFill>
                  <pic:spPr>
                    <a:xfrm>
                      <a:off x="0" y="0"/>
                      <a:ext cx="9148" cy="6096"/>
                    </a:xfrm>
                    <a:prstGeom prst="rect">
                      <a:avLst/>
                    </a:prstGeom>
                  </pic:spPr>
                </pic:pic>
              </a:graphicData>
            </a:graphic>
          </wp:anchor>
        </w:drawing>
      </w:r>
      <w:r>
        <w:rPr>
          <w:rFonts w:ascii="Times New Roman" w:hAnsi="Times New Roman"/>
          <w:noProof/>
          <w:sz w:val="24"/>
        </w:rPr>
        <w:drawing>
          <wp:anchor distT="0" distB="0" distL="114300" distR="114300" simplePos="0" relativeHeight="251856896" behindDoc="0" locked="0" layoutInCell="1" allowOverlap="1">
            <wp:simplePos x="0" y="0"/>
            <wp:positionH relativeFrom="page">
              <wp:posOffset>280527</wp:posOffset>
            </wp:positionH>
            <wp:positionV relativeFrom="page">
              <wp:posOffset>6288025</wp:posOffset>
            </wp:positionV>
            <wp:extent cx="6098" cy="3048"/>
            <wp:effectExtent l="0" t="0" r="0" b="0"/>
            <wp:wrapSquare wrapText="bothSides" distT="0" distB="0" distL="114300" distR="114300"/>
            <wp:docPr id="1039" name="Picture 1039"/>
            <wp:cNvGraphicFramePr/>
            <a:graphic xmlns:a="http://schemas.openxmlformats.org/drawingml/2006/main">
              <a:graphicData uri="http://schemas.openxmlformats.org/drawingml/2006/picture">
                <pic:pic xmlns:pic="http://schemas.openxmlformats.org/drawingml/2006/picture">
                  <pic:nvPicPr>
                    <pic:cNvPr id="1040" name="Picture 1040"/>
                    <pic:cNvPicPr/>
                  </pic:nvPicPr>
                  <pic:blipFill>
                    <a:blip r:embed="rId472"/>
                    <a:stretch/>
                  </pic:blipFill>
                  <pic:spPr>
                    <a:xfrm>
                      <a:off x="0" y="0"/>
                      <a:ext cx="6098" cy="3048"/>
                    </a:xfrm>
                    <a:prstGeom prst="rect">
                      <a:avLst/>
                    </a:prstGeom>
                  </pic:spPr>
                </pic:pic>
              </a:graphicData>
            </a:graphic>
          </wp:anchor>
        </w:drawing>
      </w:r>
      <w:r>
        <w:rPr>
          <w:rFonts w:ascii="Times New Roman" w:hAnsi="Times New Roman"/>
          <w:noProof/>
          <w:sz w:val="24"/>
        </w:rPr>
        <w:drawing>
          <wp:anchor distT="0" distB="0" distL="114300" distR="114300" simplePos="0" relativeHeight="251857920" behindDoc="0" locked="0" layoutInCell="1" allowOverlap="1">
            <wp:simplePos x="0" y="0"/>
            <wp:positionH relativeFrom="page">
              <wp:posOffset>289675</wp:posOffset>
            </wp:positionH>
            <wp:positionV relativeFrom="page">
              <wp:posOffset>6306312</wp:posOffset>
            </wp:positionV>
            <wp:extent cx="6098" cy="3048"/>
            <wp:effectExtent l="0" t="0" r="0" b="0"/>
            <wp:wrapSquare wrapText="bothSides" distT="0" distB="0" distL="114300" distR="114300"/>
            <wp:docPr id="1041" name="Picture 1041"/>
            <wp:cNvGraphicFramePr/>
            <a:graphic xmlns:a="http://schemas.openxmlformats.org/drawingml/2006/main">
              <a:graphicData uri="http://schemas.openxmlformats.org/drawingml/2006/picture">
                <pic:pic xmlns:pic="http://schemas.openxmlformats.org/drawingml/2006/picture">
                  <pic:nvPicPr>
                    <pic:cNvPr id="1042" name="Picture 1042"/>
                    <pic:cNvPicPr/>
                  </pic:nvPicPr>
                  <pic:blipFill>
                    <a:blip r:embed="rId473"/>
                    <a:stretch/>
                  </pic:blipFill>
                  <pic:spPr>
                    <a:xfrm>
                      <a:off x="0" y="0"/>
                      <a:ext cx="6098" cy="3048"/>
                    </a:xfrm>
                    <a:prstGeom prst="rect">
                      <a:avLst/>
                    </a:prstGeom>
                  </pic:spPr>
                </pic:pic>
              </a:graphicData>
            </a:graphic>
          </wp:anchor>
        </w:drawing>
      </w:r>
      <w:r>
        <w:rPr>
          <w:rFonts w:ascii="Times New Roman" w:hAnsi="Times New Roman"/>
          <w:noProof/>
          <w:sz w:val="24"/>
        </w:rPr>
        <w:drawing>
          <wp:anchor distT="0" distB="0" distL="114300" distR="114300" simplePos="0" relativeHeight="251858944" behindDoc="0" locked="0" layoutInCell="1" allowOverlap="1">
            <wp:simplePos x="0" y="0"/>
            <wp:positionH relativeFrom="page">
              <wp:posOffset>719614</wp:posOffset>
            </wp:positionH>
            <wp:positionV relativeFrom="page">
              <wp:posOffset>7431024</wp:posOffset>
            </wp:positionV>
            <wp:extent cx="9148" cy="3048"/>
            <wp:effectExtent l="0" t="0" r="0" b="0"/>
            <wp:wrapSquare wrapText="bothSides" distT="0" distB="0" distL="114300" distR="114300"/>
            <wp:docPr id="1043" name="Picture 1043"/>
            <wp:cNvGraphicFramePr/>
            <a:graphic xmlns:a="http://schemas.openxmlformats.org/drawingml/2006/main">
              <a:graphicData uri="http://schemas.openxmlformats.org/drawingml/2006/picture">
                <pic:pic xmlns:pic="http://schemas.openxmlformats.org/drawingml/2006/picture">
                  <pic:nvPicPr>
                    <pic:cNvPr id="1044" name="Picture 1044"/>
                    <pic:cNvPicPr/>
                  </pic:nvPicPr>
                  <pic:blipFill>
                    <a:blip r:embed="rId474"/>
                    <a:stretch/>
                  </pic:blipFill>
                  <pic:spPr>
                    <a:xfrm>
                      <a:off x="0" y="0"/>
                      <a:ext cx="9148" cy="3048"/>
                    </a:xfrm>
                    <a:prstGeom prst="rect">
                      <a:avLst/>
                    </a:prstGeom>
                  </pic:spPr>
                </pic:pic>
              </a:graphicData>
            </a:graphic>
          </wp:anchor>
        </w:drawing>
      </w:r>
      <w:r>
        <w:rPr>
          <w:rFonts w:ascii="Times New Roman" w:hAnsi="Times New Roman"/>
          <w:noProof/>
          <w:sz w:val="24"/>
        </w:rPr>
        <w:drawing>
          <wp:anchor distT="0" distB="0" distL="114300" distR="114300" simplePos="0" relativeHeight="251859968" behindDoc="0" locked="0" layoutInCell="1" allowOverlap="1">
            <wp:simplePos x="0" y="0"/>
            <wp:positionH relativeFrom="page">
              <wp:posOffset>719614</wp:posOffset>
            </wp:positionH>
            <wp:positionV relativeFrom="page">
              <wp:posOffset>7449312</wp:posOffset>
            </wp:positionV>
            <wp:extent cx="6098" cy="3048"/>
            <wp:effectExtent l="0" t="0" r="0" b="0"/>
            <wp:wrapSquare wrapText="bothSides" distT="0" distB="0" distL="114300" distR="114300"/>
            <wp:docPr id="1045" name="Picture 1045"/>
            <wp:cNvGraphicFramePr/>
            <a:graphic xmlns:a="http://schemas.openxmlformats.org/drawingml/2006/main">
              <a:graphicData uri="http://schemas.openxmlformats.org/drawingml/2006/picture">
                <pic:pic xmlns:pic="http://schemas.openxmlformats.org/drawingml/2006/picture">
                  <pic:nvPicPr>
                    <pic:cNvPr id="1046" name="Picture 1046"/>
                    <pic:cNvPicPr/>
                  </pic:nvPicPr>
                  <pic:blipFill>
                    <a:blip r:embed="rId475"/>
                    <a:stretch/>
                  </pic:blipFill>
                  <pic:spPr>
                    <a:xfrm>
                      <a:off x="0" y="0"/>
                      <a:ext cx="6098" cy="3048"/>
                    </a:xfrm>
                    <a:prstGeom prst="rect">
                      <a:avLst/>
                    </a:prstGeom>
                  </pic:spPr>
                </pic:pic>
              </a:graphicData>
            </a:graphic>
          </wp:anchor>
        </w:drawing>
      </w:r>
      <w:r>
        <w:rPr>
          <w:rFonts w:ascii="Times New Roman" w:hAnsi="Times New Roman"/>
          <w:noProof/>
          <w:sz w:val="24"/>
        </w:rPr>
        <w:drawing>
          <wp:anchor distT="0" distB="0" distL="114300" distR="114300" simplePos="0" relativeHeight="251860992" behindDoc="0" locked="0" layoutInCell="1" allowOverlap="1">
            <wp:simplePos x="0" y="0"/>
            <wp:positionH relativeFrom="page">
              <wp:posOffset>564104</wp:posOffset>
            </wp:positionH>
            <wp:positionV relativeFrom="page">
              <wp:posOffset>7540752</wp:posOffset>
            </wp:positionV>
            <wp:extent cx="6098" cy="6097"/>
            <wp:effectExtent l="0" t="0" r="0" b="0"/>
            <wp:wrapSquare wrapText="bothSides" distT="0" distB="0" distL="114300" distR="114300"/>
            <wp:docPr id="1047" name="Picture 1047"/>
            <wp:cNvGraphicFramePr/>
            <a:graphic xmlns:a="http://schemas.openxmlformats.org/drawingml/2006/main">
              <a:graphicData uri="http://schemas.openxmlformats.org/drawingml/2006/picture">
                <pic:pic xmlns:pic="http://schemas.openxmlformats.org/drawingml/2006/picture">
                  <pic:nvPicPr>
                    <pic:cNvPr id="1048" name="Picture 1048"/>
                    <pic:cNvPicPr/>
                  </pic:nvPicPr>
                  <pic:blipFill>
                    <a:blip r:embed="rId476"/>
                    <a:stretch/>
                  </pic:blipFill>
                  <pic:spPr>
                    <a:xfrm>
                      <a:off x="0" y="0"/>
                      <a:ext cx="6098" cy="6097"/>
                    </a:xfrm>
                    <a:prstGeom prst="rect">
                      <a:avLst/>
                    </a:prstGeom>
                  </pic:spPr>
                </pic:pic>
              </a:graphicData>
            </a:graphic>
          </wp:anchor>
        </w:drawing>
      </w:r>
      <w:r>
        <w:rPr>
          <w:rFonts w:ascii="Times New Roman" w:hAnsi="Times New Roman"/>
          <w:noProof/>
          <w:sz w:val="24"/>
        </w:rPr>
        <w:drawing>
          <wp:anchor distT="0" distB="0" distL="114300" distR="114300" simplePos="0" relativeHeight="251862016" behindDoc="0" locked="0" layoutInCell="1" allowOverlap="1">
            <wp:simplePos x="0" y="0"/>
            <wp:positionH relativeFrom="page">
              <wp:posOffset>524464</wp:posOffset>
            </wp:positionH>
            <wp:positionV relativeFrom="page">
              <wp:posOffset>7540752</wp:posOffset>
            </wp:positionV>
            <wp:extent cx="12197" cy="9144"/>
            <wp:effectExtent l="0" t="0" r="0" b="0"/>
            <wp:wrapSquare wrapText="bothSides" distT="0" distB="0" distL="114300" distR="114300"/>
            <wp:docPr id="1049" name="Picture 1049"/>
            <wp:cNvGraphicFramePr/>
            <a:graphic xmlns:a="http://schemas.openxmlformats.org/drawingml/2006/main">
              <a:graphicData uri="http://schemas.openxmlformats.org/drawingml/2006/picture">
                <pic:pic xmlns:pic="http://schemas.openxmlformats.org/drawingml/2006/picture">
                  <pic:nvPicPr>
                    <pic:cNvPr id="1050" name="Picture 1050"/>
                    <pic:cNvPicPr/>
                  </pic:nvPicPr>
                  <pic:blipFill>
                    <a:blip r:embed="rId477" cstate="print"/>
                    <a:stretch/>
                  </pic:blipFill>
                  <pic:spPr>
                    <a:xfrm>
                      <a:off x="0" y="0"/>
                      <a:ext cx="12197" cy="9144"/>
                    </a:xfrm>
                    <a:prstGeom prst="rect">
                      <a:avLst/>
                    </a:prstGeom>
                  </pic:spPr>
                </pic:pic>
              </a:graphicData>
            </a:graphic>
          </wp:anchor>
        </w:drawing>
      </w:r>
      <w:r>
        <w:rPr>
          <w:rFonts w:ascii="Times New Roman" w:hAnsi="Times New Roman"/>
          <w:noProof/>
          <w:sz w:val="24"/>
        </w:rPr>
        <w:drawing>
          <wp:anchor distT="0" distB="0" distL="114300" distR="114300" simplePos="0" relativeHeight="251863040" behindDoc="0" locked="0" layoutInCell="1" allowOverlap="1">
            <wp:simplePos x="0" y="0"/>
            <wp:positionH relativeFrom="page">
              <wp:posOffset>548858</wp:posOffset>
            </wp:positionH>
            <wp:positionV relativeFrom="page">
              <wp:posOffset>7549897</wp:posOffset>
            </wp:positionV>
            <wp:extent cx="3049" cy="6096"/>
            <wp:effectExtent l="0" t="0" r="0" b="0"/>
            <wp:wrapSquare wrapText="bothSides" distT="0" distB="0" distL="114300" distR="114300"/>
            <wp:docPr id="1051" name="Picture 1051"/>
            <wp:cNvGraphicFramePr/>
            <a:graphic xmlns:a="http://schemas.openxmlformats.org/drawingml/2006/main">
              <a:graphicData uri="http://schemas.openxmlformats.org/drawingml/2006/picture">
                <pic:pic xmlns:pic="http://schemas.openxmlformats.org/drawingml/2006/picture">
                  <pic:nvPicPr>
                    <pic:cNvPr id="1052" name="Picture 1052"/>
                    <pic:cNvPicPr/>
                  </pic:nvPicPr>
                  <pic:blipFill>
                    <a:blip r:embed="rId478"/>
                    <a:stretch/>
                  </pic:blipFill>
                  <pic:spPr>
                    <a:xfrm>
                      <a:off x="0" y="0"/>
                      <a:ext cx="3049" cy="6096"/>
                    </a:xfrm>
                    <a:prstGeom prst="rect">
                      <a:avLst/>
                    </a:prstGeom>
                  </pic:spPr>
                </pic:pic>
              </a:graphicData>
            </a:graphic>
          </wp:anchor>
        </w:drawing>
      </w:r>
      <w:r>
        <w:rPr>
          <w:rFonts w:ascii="Times New Roman" w:hAnsi="Times New Roman"/>
          <w:noProof/>
          <w:sz w:val="24"/>
        </w:rPr>
        <w:drawing>
          <wp:anchor distT="0" distB="0" distL="114300" distR="114300" simplePos="0" relativeHeight="251864064" behindDoc="0" locked="0" layoutInCell="1" allowOverlap="1">
            <wp:simplePos x="0" y="0"/>
            <wp:positionH relativeFrom="page">
              <wp:posOffset>381151</wp:posOffset>
            </wp:positionH>
            <wp:positionV relativeFrom="page">
              <wp:posOffset>8695944</wp:posOffset>
            </wp:positionV>
            <wp:extent cx="9148" cy="9144"/>
            <wp:effectExtent l="0" t="0" r="0" b="0"/>
            <wp:wrapSquare wrapText="bothSides" distT="0" distB="0" distL="114300" distR="114300"/>
            <wp:docPr id="1053" name="Picture 1053"/>
            <wp:cNvGraphicFramePr/>
            <a:graphic xmlns:a="http://schemas.openxmlformats.org/drawingml/2006/main">
              <a:graphicData uri="http://schemas.openxmlformats.org/drawingml/2006/picture">
                <pic:pic xmlns:pic="http://schemas.openxmlformats.org/drawingml/2006/picture">
                  <pic:nvPicPr>
                    <pic:cNvPr id="1054" name="Picture 1054"/>
                    <pic:cNvPicPr/>
                  </pic:nvPicPr>
                  <pic:blipFill>
                    <a:blip r:embed="rId479" cstate="print"/>
                    <a:stretch/>
                  </pic:blipFill>
                  <pic:spPr>
                    <a:xfrm>
                      <a:off x="0" y="0"/>
                      <a:ext cx="9148" cy="9144"/>
                    </a:xfrm>
                    <a:prstGeom prst="rect">
                      <a:avLst/>
                    </a:prstGeom>
                  </pic:spPr>
                </pic:pic>
              </a:graphicData>
            </a:graphic>
          </wp:anchor>
        </w:drawing>
      </w:r>
      <w:r>
        <w:rPr>
          <w:rFonts w:ascii="Times New Roman" w:hAnsi="Times New Roman"/>
          <w:noProof/>
          <w:sz w:val="24"/>
        </w:rPr>
        <w:drawing>
          <wp:anchor distT="0" distB="0" distL="114300" distR="114300" simplePos="0" relativeHeight="251865088" behindDoc="0" locked="0" layoutInCell="1" allowOverlap="1">
            <wp:simplePos x="0" y="0"/>
            <wp:positionH relativeFrom="page">
              <wp:posOffset>332364</wp:posOffset>
            </wp:positionH>
            <wp:positionV relativeFrom="page">
              <wp:posOffset>8702040</wp:posOffset>
            </wp:positionV>
            <wp:extent cx="6098" cy="6097"/>
            <wp:effectExtent l="0" t="0" r="0" b="0"/>
            <wp:wrapSquare wrapText="bothSides" distT="0" distB="0" distL="114300" distR="114300"/>
            <wp:docPr id="1055" name="Picture 1055"/>
            <wp:cNvGraphicFramePr/>
            <a:graphic xmlns:a="http://schemas.openxmlformats.org/drawingml/2006/main">
              <a:graphicData uri="http://schemas.openxmlformats.org/drawingml/2006/picture">
                <pic:pic xmlns:pic="http://schemas.openxmlformats.org/drawingml/2006/picture">
                  <pic:nvPicPr>
                    <pic:cNvPr id="1056" name="Picture 1056"/>
                    <pic:cNvPicPr/>
                  </pic:nvPicPr>
                  <pic:blipFill>
                    <a:blip r:embed="rId480"/>
                    <a:stretch/>
                  </pic:blipFill>
                  <pic:spPr>
                    <a:xfrm>
                      <a:off x="0" y="0"/>
                      <a:ext cx="6098" cy="6097"/>
                    </a:xfrm>
                    <a:prstGeom prst="rect">
                      <a:avLst/>
                    </a:prstGeom>
                  </pic:spPr>
                </pic:pic>
              </a:graphicData>
            </a:graphic>
          </wp:anchor>
        </w:drawing>
      </w:r>
      <w:r>
        <w:rPr>
          <w:rFonts w:ascii="Times New Roman" w:hAnsi="Times New Roman"/>
          <w:noProof/>
          <w:sz w:val="24"/>
        </w:rPr>
        <w:drawing>
          <wp:anchor distT="0" distB="0" distL="114300" distR="114300" simplePos="0" relativeHeight="251866112" behindDoc="0" locked="0" layoutInCell="1" allowOverlap="1">
            <wp:simplePos x="0" y="0"/>
            <wp:positionH relativeFrom="page">
              <wp:posOffset>731810</wp:posOffset>
            </wp:positionH>
            <wp:positionV relativeFrom="page">
              <wp:posOffset>8766049</wp:posOffset>
            </wp:positionV>
            <wp:extent cx="6098" cy="3048"/>
            <wp:effectExtent l="0" t="0" r="0" b="0"/>
            <wp:wrapSquare wrapText="bothSides" distT="0" distB="0" distL="114300" distR="114300"/>
            <wp:docPr id="1057" name="Picture 1057"/>
            <wp:cNvGraphicFramePr/>
            <a:graphic xmlns:a="http://schemas.openxmlformats.org/drawingml/2006/main">
              <a:graphicData uri="http://schemas.openxmlformats.org/drawingml/2006/picture">
                <pic:pic xmlns:pic="http://schemas.openxmlformats.org/drawingml/2006/picture">
                  <pic:nvPicPr>
                    <pic:cNvPr id="1058" name="Picture 1058"/>
                    <pic:cNvPicPr/>
                  </pic:nvPicPr>
                  <pic:blipFill>
                    <a:blip r:embed="rId481"/>
                    <a:stretch/>
                  </pic:blipFill>
                  <pic:spPr>
                    <a:xfrm>
                      <a:off x="0" y="0"/>
                      <a:ext cx="6098" cy="3048"/>
                    </a:xfrm>
                    <a:prstGeom prst="rect">
                      <a:avLst/>
                    </a:prstGeom>
                  </pic:spPr>
                </pic:pic>
              </a:graphicData>
            </a:graphic>
          </wp:anchor>
        </w:drawing>
      </w:r>
      <w:r>
        <w:rPr>
          <w:rFonts w:ascii="Times New Roman" w:hAnsi="Times New Roman"/>
          <w:noProof/>
          <w:sz w:val="24"/>
        </w:rPr>
        <w:drawing>
          <wp:anchor distT="0" distB="0" distL="114300" distR="114300" simplePos="0" relativeHeight="251867136" behindDoc="0" locked="0" layoutInCell="1" allowOverlap="1">
            <wp:simplePos x="0" y="0"/>
            <wp:positionH relativeFrom="page">
              <wp:posOffset>710466</wp:posOffset>
            </wp:positionH>
            <wp:positionV relativeFrom="page">
              <wp:posOffset>8781288</wp:posOffset>
            </wp:positionV>
            <wp:extent cx="6098" cy="3049"/>
            <wp:effectExtent l="0" t="0" r="0" b="0"/>
            <wp:wrapSquare wrapText="bothSides" distT="0" distB="0" distL="114300" distR="114300"/>
            <wp:docPr id="1059" name="Picture 1059"/>
            <wp:cNvGraphicFramePr/>
            <a:graphic xmlns:a="http://schemas.openxmlformats.org/drawingml/2006/main">
              <a:graphicData uri="http://schemas.openxmlformats.org/drawingml/2006/picture">
                <pic:pic xmlns:pic="http://schemas.openxmlformats.org/drawingml/2006/picture">
                  <pic:nvPicPr>
                    <pic:cNvPr id="1060" name="Picture 1060"/>
                    <pic:cNvPicPr/>
                  </pic:nvPicPr>
                  <pic:blipFill>
                    <a:blip r:embed="rId482"/>
                    <a:stretch/>
                  </pic:blipFill>
                  <pic:spPr>
                    <a:xfrm>
                      <a:off x="0" y="0"/>
                      <a:ext cx="6098" cy="3049"/>
                    </a:xfrm>
                    <a:prstGeom prst="rect">
                      <a:avLst/>
                    </a:prstGeom>
                  </pic:spPr>
                </pic:pic>
              </a:graphicData>
            </a:graphic>
          </wp:anchor>
        </w:drawing>
      </w:r>
      <w:r>
        <w:rPr>
          <w:rFonts w:ascii="Times New Roman" w:hAnsi="Times New Roman"/>
          <w:sz w:val="24"/>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FD1A36" w:rsidRDefault="00A816C5" w:rsidP="00F70397">
      <w:pPr>
        <w:numPr>
          <w:ilvl w:val="0"/>
          <w:numId w:val="51"/>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умения выделять существенные признаки вирусов, клеток прокариот и эукариот; одноклеточных и многоклеточных организмов, видов, </w:t>
      </w:r>
      <w:r>
        <w:rPr>
          <w:rFonts w:ascii="Times New Roman" w:hAnsi="Times New Roman"/>
          <w:noProof/>
          <w:sz w:val="24"/>
        </w:rPr>
        <w:drawing>
          <wp:inline distT="0" distB="0" distL="0" distR="0">
            <wp:extent cx="6098" cy="6096"/>
            <wp:effectExtent l="0" t="0" r="0" b="0"/>
            <wp:docPr id="1061" name="Picture 1061"/>
            <wp:cNvGraphicFramePr/>
            <a:graphic xmlns:a="http://schemas.openxmlformats.org/drawingml/2006/main">
              <a:graphicData uri="http://schemas.openxmlformats.org/drawingml/2006/picture">
                <pic:pic xmlns:pic="http://schemas.openxmlformats.org/drawingml/2006/picture">
                  <pic:nvPicPr>
                    <pic:cNvPr id="1062" name="Picture 1062"/>
                    <pic:cNvPicPr/>
                  </pic:nvPicPr>
                  <pic:blipFill>
                    <a:blip r:embed="rId483"/>
                    <a:stretch/>
                  </pic:blipFill>
                  <pic:spPr>
                    <a:xfrm>
                      <a:off x="0" y="0"/>
                      <a:ext cx="6098" cy="6096"/>
                    </a:xfrm>
                    <a:prstGeom prst="rect">
                      <a:avLst/>
                    </a:prstGeom>
                  </pic:spPr>
                </pic:pic>
              </a:graphicData>
            </a:graphic>
          </wp:inline>
        </w:drawing>
      </w:r>
      <w:r>
        <w:rPr>
          <w:rFonts w:ascii="Times New Roman" w:hAnsi="Times New Roman"/>
          <w:sz w:val="24"/>
        </w:rPr>
        <w:t xml:space="preserve">биогеоценозов и экосистем; </w:t>
      </w:r>
      <w:proofErr w:type="gramStart"/>
      <w:r>
        <w:rPr>
          <w:rFonts w:ascii="Times New Roman" w:hAnsi="Times New Roman"/>
          <w:sz w:val="24"/>
        </w:rPr>
        <w:t xml:space="preserve">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w:t>
      </w:r>
      <w:r>
        <w:rPr>
          <w:rFonts w:ascii="Times New Roman" w:hAnsi="Times New Roman"/>
          <w:sz w:val="24"/>
        </w:rPr>
        <w:lastRenderedPageBreak/>
        <w:t>влияния компонентов экосистем, антропогенных изменений в экосистемах своей местности, круговорота веществ и превращение энергии в биосфере;</w:t>
      </w:r>
      <w:proofErr w:type="gramEnd"/>
    </w:p>
    <w:p w:rsidR="00FD1A36" w:rsidRDefault="00A816C5" w:rsidP="00F70397">
      <w:pPr>
        <w:numPr>
          <w:ilvl w:val="0"/>
          <w:numId w:val="51"/>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w:t>
      </w:r>
      <w:r>
        <w:rPr>
          <w:rFonts w:ascii="Times New Roman" w:hAnsi="Times New Roman"/>
          <w:sz w:val="24"/>
        </w:rPr>
        <w:tab/>
        <w:t>современной биологии и биотехнологий для рационального природопользования;</w:t>
      </w:r>
    </w:p>
    <w:p w:rsidR="00FD1A36" w:rsidRDefault="00A816C5" w:rsidP="00F70397">
      <w:pPr>
        <w:numPr>
          <w:ilvl w:val="0"/>
          <w:numId w:val="51"/>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FD1A36" w:rsidRDefault="00A816C5" w:rsidP="00F70397">
      <w:pPr>
        <w:numPr>
          <w:ilvl w:val="0"/>
          <w:numId w:val="51"/>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FD1A36" w:rsidRDefault="00A816C5" w:rsidP="00F70397">
      <w:pPr>
        <w:numPr>
          <w:ilvl w:val="0"/>
          <w:numId w:val="51"/>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868160" behindDoc="0" locked="0" layoutInCell="1" allowOverlap="1">
            <wp:simplePos x="0" y="0"/>
            <wp:positionH relativeFrom="page">
              <wp:posOffset>249936</wp:posOffset>
            </wp:positionH>
            <wp:positionV relativeFrom="page">
              <wp:posOffset>7135369</wp:posOffset>
            </wp:positionV>
            <wp:extent cx="3048" cy="3048"/>
            <wp:effectExtent l="0" t="0" r="0" b="0"/>
            <wp:wrapSquare wrapText="bothSides" distT="0" distB="0" distL="114300" distR="114300"/>
            <wp:docPr id="1063" name="Picture 1063"/>
            <wp:cNvGraphicFramePr/>
            <a:graphic xmlns:a="http://schemas.openxmlformats.org/drawingml/2006/main">
              <a:graphicData uri="http://schemas.openxmlformats.org/drawingml/2006/picture">
                <pic:pic xmlns:pic="http://schemas.openxmlformats.org/drawingml/2006/picture">
                  <pic:nvPicPr>
                    <pic:cNvPr id="1064" name="Picture 1064"/>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869184" behindDoc="0" locked="0" layoutInCell="1" allowOverlap="1">
            <wp:simplePos x="0" y="0"/>
            <wp:positionH relativeFrom="page">
              <wp:posOffset>429768</wp:posOffset>
            </wp:positionH>
            <wp:positionV relativeFrom="page">
              <wp:posOffset>7251193</wp:posOffset>
            </wp:positionV>
            <wp:extent cx="3048" cy="6096"/>
            <wp:effectExtent l="0" t="0" r="0" b="0"/>
            <wp:wrapSquare wrapText="bothSides" distT="0" distB="0" distL="114300" distR="114300"/>
            <wp:docPr id="1065" name="Picture 1065"/>
            <wp:cNvGraphicFramePr/>
            <a:graphic xmlns:a="http://schemas.openxmlformats.org/drawingml/2006/main">
              <a:graphicData uri="http://schemas.openxmlformats.org/drawingml/2006/picture">
                <pic:pic xmlns:pic="http://schemas.openxmlformats.org/drawingml/2006/picture">
                  <pic:nvPicPr>
                    <pic:cNvPr id="1066" name="Picture 1066"/>
                    <pic:cNvPicPr/>
                  </pic:nvPicPr>
                  <pic:blipFill>
                    <a:blip r:embed="rId23"/>
                    <a:stretch/>
                  </pic:blipFill>
                  <pic:spPr>
                    <a:xfrm>
                      <a:off x="0" y="0"/>
                      <a:ext cx="3048" cy="6096"/>
                    </a:xfrm>
                    <a:prstGeom prst="rect">
                      <a:avLst/>
                    </a:prstGeom>
                  </pic:spPr>
                </pic:pic>
              </a:graphicData>
            </a:graphic>
          </wp:anchor>
        </w:drawing>
      </w:r>
      <w:r>
        <w:rPr>
          <w:rFonts w:ascii="Times New Roman" w:hAnsi="Times New Roman"/>
          <w:noProof/>
          <w:sz w:val="24"/>
        </w:rPr>
        <w:drawing>
          <wp:anchor distT="0" distB="0" distL="114300" distR="114300" simplePos="0" relativeHeight="251870208" behindDoc="0" locked="0" layoutInCell="1" allowOverlap="1">
            <wp:simplePos x="0" y="0"/>
            <wp:positionH relativeFrom="page">
              <wp:posOffset>545592</wp:posOffset>
            </wp:positionH>
            <wp:positionV relativeFrom="page">
              <wp:posOffset>1331976</wp:posOffset>
            </wp:positionV>
            <wp:extent cx="3048" cy="6096"/>
            <wp:effectExtent l="0" t="0" r="0" b="0"/>
            <wp:wrapSquare wrapText="bothSides" distT="0" distB="0" distL="114300" distR="114300"/>
            <wp:docPr id="1067" name="Picture 1067"/>
            <wp:cNvGraphicFramePr/>
            <a:graphic xmlns:a="http://schemas.openxmlformats.org/drawingml/2006/main">
              <a:graphicData uri="http://schemas.openxmlformats.org/drawingml/2006/picture">
                <pic:pic xmlns:pic="http://schemas.openxmlformats.org/drawingml/2006/picture">
                  <pic:nvPicPr>
                    <pic:cNvPr id="1068" name="Picture 1068"/>
                    <pic:cNvPicPr/>
                  </pic:nvPicPr>
                  <pic:blipFill>
                    <a:blip r:embed="rId23"/>
                    <a:stretch/>
                  </pic:blipFill>
                  <pic:spPr>
                    <a:xfrm>
                      <a:off x="0" y="0"/>
                      <a:ext cx="3048" cy="6096"/>
                    </a:xfrm>
                    <a:prstGeom prst="rect">
                      <a:avLst/>
                    </a:prstGeom>
                  </pic:spPr>
                </pic:pic>
              </a:graphicData>
            </a:graphic>
          </wp:anchor>
        </w:drawing>
      </w:r>
      <w:r>
        <w:rPr>
          <w:rFonts w:ascii="Times New Roman" w:hAnsi="Times New Roman"/>
          <w:noProof/>
          <w:sz w:val="24"/>
        </w:rPr>
        <w:drawing>
          <wp:anchor distT="0" distB="0" distL="114300" distR="114300" simplePos="0" relativeHeight="251871232" behindDoc="0" locked="0" layoutInCell="1" allowOverlap="1">
            <wp:simplePos x="0" y="0"/>
            <wp:positionH relativeFrom="page">
              <wp:posOffset>560832</wp:posOffset>
            </wp:positionH>
            <wp:positionV relativeFrom="page">
              <wp:posOffset>3831336</wp:posOffset>
            </wp:positionV>
            <wp:extent cx="6096" cy="3048"/>
            <wp:effectExtent l="0" t="0" r="0" b="0"/>
            <wp:wrapSquare wrapText="bothSides" distT="0" distB="0" distL="114300" distR="114300"/>
            <wp:docPr id="1069" name="Picture 1069"/>
            <wp:cNvGraphicFramePr/>
            <a:graphic xmlns:a="http://schemas.openxmlformats.org/drawingml/2006/main">
              <a:graphicData uri="http://schemas.openxmlformats.org/drawingml/2006/picture">
                <pic:pic xmlns:pic="http://schemas.openxmlformats.org/drawingml/2006/picture">
                  <pic:nvPicPr>
                    <pic:cNvPr id="1070" name="Picture 1070"/>
                    <pic:cNvPicPr/>
                  </pic:nvPicPr>
                  <pic:blipFill>
                    <a:blip r:embed="rId23"/>
                    <a:stretch/>
                  </pic:blipFill>
                  <pic:spPr>
                    <a:xfrm>
                      <a:off x="0" y="0"/>
                      <a:ext cx="6096" cy="3048"/>
                    </a:xfrm>
                    <a:prstGeom prst="rect">
                      <a:avLst/>
                    </a:prstGeom>
                  </pic:spPr>
                </pic:pic>
              </a:graphicData>
            </a:graphic>
          </wp:anchor>
        </w:drawing>
      </w:r>
      <w:r>
        <w:rPr>
          <w:rFonts w:ascii="Times New Roman" w:hAnsi="Times New Roman"/>
          <w:noProof/>
          <w:sz w:val="24"/>
        </w:rPr>
        <w:drawing>
          <wp:anchor distT="0" distB="0" distL="114300" distR="114300" simplePos="0" relativeHeight="251872256" behindDoc="0" locked="0" layoutInCell="1" allowOverlap="1">
            <wp:simplePos x="0" y="0"/>
            <wp:positionH relativeFrom="page">
              <wp:posOffset>298704</wp:posOffset>
            </wp:positionH>
            <wp:positionV relativeFrom="page">
              <wp:posOffset>4456176</wp:posOffset>
            </wp:positionV>
            <wp:extent cx="3048" cy="3048"/>
            <wp:effectExtent l="0" t="0" r="0" b="0"/>
            <wp:wrapSquare wrapText="bothSides" distT="0" distB="0" distL="114300" distR="114300"/>
            <wp:docPr id="1071" name="Picture 1071"/>
            <wp:cNvGraphicFramePr/>
            <a:graphic xmlns:a="http://schemas.openxmlformats.org/drawingml/2006/main">
              <a:graphicData uri="http://schemas.openxmlformats.org/drawingml/2006/picture">
                <pic:pic xmlns:pic="http://schemas.openxmlformats.org/drawingml/2006/picture">
                  <pic:nvPicPr>
                    <pic:cNvPr id="1072" name="Picture 1072"/>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873280" behindDoc="0" locked="0" layoutInCell="1" allowOverlap="1">
            <wp:simplePos x="0" y="0"/>
            <wp:positionH relativeFrom="page">
              <wp:posOffset>304800</wp:posOffset>
            </wp:positionH>
            <wp:positionV relativeFrom="page">
              <wp:posOffset>5855208</wp:posOffset>
            </wp:positionV>
            <wp:extent cx="3048" cy="6096"/>
            <wp:effectExtent l="0" t="0" r="0" b="0"/>
            <wp:wrapSquare wrapText="bothSides" distT="0" distB="0" distL="114300" distR="114300"/>
            <wp:docPr id="1073" name="Picture 1073"/>
            <wp:cNvGraphicFramePr/>
            <a:graphic xmlns:a="http://schemas.openxmlformats.org/drawingml/2006/main">
              <a:graphicData uri="http://schemas.openxmlformats.org/drawingml/2006/picture">
                <pic:pic xmlns:pic="http://schemas.openxmlformats.org/drawingml/2006/picture">
                  <pic:nvPicPr>
                    <pic:cNvPr id="1074" name="Picture 1074"/>
                    <pic:cNvPicPr/>
                  </pic:nvPicPr>
                  <pic:blipFill>
                    <a:blip r:embed="rId23"/>
                    <a:stretch/>
                  </pic:blipFill>
                  <pic:spPr>
                    <a:xfrm>
                      <a:off x="0" y="0"/>
                      <a:ext cx="3048" cy="6096"/>
                    </a:xfrm>
                    <a:prstGeom prst="rect">
                      <a:avLst/>
                    </a:prstGeom>
                  </pic:spPr>
                </pic:pic>
              </a:graphicData>
            </a:graphic>
          </wp:anchor>
        </w:drawing>
      </w:r>
      <w:r>
        <w:rPr>
          <w:rFonts w:ascii="Times New Roman" w:hAnsi="Times New Roman"/>
          <w:noProof/>
          <w:sz w:val="24"/>
        </w:rPr>
        <w:drawing>
          <wp:anchor distT="0" distB="0" distL="114300" distR="114300" simplePos="0" relativeHeight="251874304" behindDoc="0" locked="0" layoutInCell="1" allowOverlap="1">
            <wp:simplePos x="0" y="0"/>
            <wp:positionH relativeFrom="page">
              <wp:posOffset>393192</wp:posOffset>
            </wp:positionH>
            <wp:positionV relativeFrom="page">
              <wp:posOffset>6787897</wp:posOffset>
            </wp:positionV>
            <wp:extent cx="320040" cy="173736"/>
            <wp:effectExtent l="0" t="0" r="0" b="0"/>
            <wp:wrapSquare wrapText="bothSides" distT="0" distB="0" distL="114300" distR="114300"/>
            <wp:docPr id="1075" name="Picture 1075"/>
            <wp:cNvGraphicFramePr/>
            <a:graphic xmlns:a="http://schemas.openxmlformats.org/drawingml/2006/main">
              <a:graphicData uri="http://schemas.openxmlformats.org/drawingml/2006/picture">
                <pic:pic xmlns:pic="http://schemas.openxmlformats.org/drawingml/2006/picture">
                  <pic:nvPicPr>
                    <pic:cNvPr id="1076" name="Picture 1076"/>
                    <pic:cNvPicPr/>
                  </pic:nvPicPr>
                  <pic:blipFill>
                    <a:blip r:embed="rId484" cstate="print"/>
                    <a:stretch/>
                  </pic:blipFill>
                  <pic:spPr>
                    <a:xfrm>
                      <a:off x="0" y="0"/>
                      <a:ext cx="320040" cy="173736"/>
                    </a:xfrm>
                    <a:prstGeom prst="rect">
                      <a:avLst/>
                    </a:prstGeom>
                  </pic:spPr>
                </pic:pic>
              </a:graphicData>
            </a:graphic>
          </wp:anchor>
        </w:drawing>
      </w:r>
      <w:r>
        <w:rPr>
          <w:rFonts w:ascii="Times New Roman" w:hAnsi="Times New Roman"/>
          <w:noProof/>
          <w:sz w:val="24"/>
        </w:rPr>
        <w:drawing>
          <wp:anchor distT="0" distB="0" distL="114300" distR="114300" simplePos="0" relativeHeight="251875328" behindDoc="0" locked="0" layoutInCell="1" allowOverlap="1">
            <wp:simplePos x="0" y="0"/>
            <wp:positionH relativeFrom="page">
              <wp:posOffset>265176</wp:posOffset>
            </wp:positionH>
            <wp:positionV relativeFrom="page">
              <wp:posOffset>8049768</wp:posOffset>
            </wp:positionV>
            <wp:extent cx="234696" cy="18289"/>
            <wp:effectExtent l="0" t="0" r="0" b="0"/>
            <wp:wrapSquare wrapText="bothSides" distT="0" distB="0" distL="114300" distR="114300"/>
            <wp:docPr id="1077" name="Picture 1077"/>
            <wp:cNvGraphicFramePr/>
            <a:graphic xmlns:a="http://schemas.openxmlformats.org/drawingml/2006/main">
              <a:graphicData uri="http://schemas.openxmlformats.org/drawingml/2006/picture">
                <pic:pic xmlns:pic="http://schemas.openxmlformats.org/drawingml/2006/picture">
                  <pic:nvPicPr>
                    <pic:cNvPr id="1078" name="Picture 1078"/>
                    <pic:cNvPicPr/>
                  </pic:nvPicPr>
                  <pic:blipFill>
                    <a:blip r:embed="rId485" cstate="print"/>
                    <a:stretch/>
                  </pic:blipFill>
                  <pic:spPr>
                    <a:xfrm>
                      <a:off x="0" y="0"/>
                      <a:ext cx="234696" cy="18289"/>
                    </a:xfrm>
                    <a:prstGeom prst="rect">
                      <a:avLst/>
                    </a:prstGeom>
                  </pic:spPr>
                </pic:pic>
              </a:graphicData>
            </a:graphic>
          </wp:anchor>
        </w:drawing>
      </w:r>
      <w:r>
        <w:rPr>
          <w:rFonts w:ascii="Times New Roman" w:hAnsi="Times New Roman"/>
          <w:noProof/>
          <w:sz w:val="24"/>
        </w:rPr>
        <w:drawing>
          <wp:anchor distT="0" distB="0" distL="114300" distR="114300" simplePos="0" relativeHeight="251876352" behindDoc="0" locked="0" layoutInCell="1" allowOverlap="1">
            <wp:simplePos x="0" y="0"/>
            <wp:positionH relativeFrom="page">
              <wp:posOffset>295656</wp:posOffset>
            </wp:positionH>
            <wp:positionV relativeFrom="page">
              <wp:posOffset>8375904</wp:posOffset>
            </wp:positionV>
            <wp:extent cx="6096" cy="3048"/>
            <wp:effectExtent l="0" t="0" r="0" b="0"/>
            <wp:wrapSquare wrapText="bothSides" distT="0" distB="0" distL="114300" distR="114300"/>
            <wp:docPr id="1079" name="Picture 1079"/>
            <wp:cNvGraphicFramePr/>
            <a:graphic xmlns:a="http://schemas.openxmlformats.org/drawingml/2006/main">
              <a:graphicData uri="http://schemas.openxmlformats.org/drawingml/2006/picture">
                <pic:pic xmlns:pic="http://schemas.openxmlformats.org/drawingml/2006/picture">
                  <pic:nvPicPr>
                    <pic:cNvPr id="1080" name="Picture 1080"/>
                    <pic:cNvPicPr/>
                  </pic:nvPicPr>
                  <pic:blipFill>
                    <a:blip r:embed="rId23"/>
                    <a:stretch/>
                  </pic:blipFill>
                  <pic:spPr>
                    <a:xfrm>
                      <a:off x="0" y="0"/>
                      <a:ext cx="6096" cy="3048"/>
                    </a:xfrm>
                    <a:prstGeom prst="rect">
                      <a:avLst/>
                    </a:prstGeom>
                  </pic:spPr>
                </pic:pic>
              </a:graphicData>
            </a:graphic>
          </wp:anchor>
        </w:drawing>
      </w:r>
      <w:r>
        <w:rPr>
          <w:rFonts w:ascii="Times New Roman" w:hAnsi="Times New Roman"/>
          <w:noProof/>
          <w:sz w:val="24"/>
        </w:rPr>
        <w:drawing>
          <wp:anchor distT="0" distB="0" distL="114300" distR="114300" simplePos="0" relativeHeight="251877376" behindDoc="0" locked="0" layoutInCell="1" allowOverlap="1">
            <wp:simplePos x="0" y="0"/>
            <wp:positionH relativeFrom="page">
              <wp:posOffset>612648</wp:posOffset>
            </wp:positionH>
            <wp:positionV relativeFrom="page">
              <wp:posOffset>8406385</wp:posOffset>
            </wp:positionV>
            <wp:extent cx="3048" cy="3048"/>
            <wp:effectExtent l="0" t="0" r="0" b="0"/>
            <wp:wrapSquare wrapText="bothSides" distT="0" distB="0" distL="114300" distR="114300"/>
            <wp:docPr id="1081" name="Picture 1081"/>
            <wp:cNvGraphicFramePr/>
            <a:graphic xmlns:a="http://schemas.openxmlformats.org/drawingml/2006/main">
              <a:graphicData uri="http://schemas.openxmlformats.org/drawingml/2006/picture">
                <pic:pic xmlns:pic="http://schemas.openxmlformats.org/drawingml/2006/picture">
                  <pic:nvPicPr>
                    <pic:cNvPr id="1082" name="Picture 1082"/>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878400" behindDoc="0" locked="0" layoutInCell="1" allowOverlap="1">
            <wp:simplePos x="0" y="0"/>
            <wp:positionH relativeFrom="page">
              <wp:posOffset>576072</wp:posOffset>
            </wp:positionH>
            <wp:positionV relativeFrom="page">
              <wp:posOffset>8409432</wp:posOffset>
            </wp:positionV>
            <wp:extent cx="6096" cy="6096"/>
            <wp:effectExtent l="0" t="0" r="0" b="0"/>
            <wp:wrapSquare wrapText="bothSides" distT="0" distB="0" distL="114300" distR="114300"/>
            <wp:docPr id="1083" name="Picture 1083"/>
            <wp:cNvGraphicFramePr/>
            <a:graphic xmlns:a="http://schemas.openxmlformats.org/drawingml/2006/main">
              <a:graphicData uri="http://schemas.openxmlformats.org/drawingml/2006/picture">
                <pic:pic xmlns:pic="http://schemas.openxmlformats.org/drawingml/2006/picture">
                  <pic:nvPicPr>
                    <pic:cNvPr id="1084" name="Picture 1084"/>
                    <pic:cNvPicPr/>
                  </pic:nvPicPr>
                  <pic:blipFill>
                    <a:blip r:embed="rId26"/>
                    <a:stretch/>
                  </pic:blipFill>
                  <pic:spPr>
                    <a:xfrm>
                      <a:off x="0" y="0"/>
                      <a:ext cx="6096" cy="6096"/>
                    </a:xfrm>
                    <a:prstGeom prst="rect">
                      <a:avLst/>
                    </a:prstGeom>
                  </pic:spPr>
                </pic:pic>
              </a:graphicData>
            </a:graphic>
          </wp:anchor>
        </w:drawing>
      </w:r>
      <w:r>
        <w:rPr>
          <w:rFonts w:ascii="Times New Roman" w:hAnsi="Times New Roman"/>
          <w:noProof/>
          <w:sz w:val="24"/>
        </w:rPr>
        <w:drawing>
          <wp:anchor distT="0" distB="0" distL="114300" distR="114300" simplePos="0" relativeHeight="251879424" behindDoc="0" locked="0" layoutInCell="1" allowOverlap="1">
            <wp:simplePos x="0" y="0"/>
            <wp:positionH relativeFrom="page">
              <wp:posOffset>469392</wp:posOffset>
            </wp:positionH>
            <wp:positionV relativeFrom="page">
              <wp:posOffset>8415528</wp:posOffset>
            </wp:positionV>
            <wp:extent cx="6096" cy="6096"/>
            <wp:effectExtent l="0" t="0" r="0" b="0"/>
            <wp:wrapSquare wrapText="bothSides" distT="0" distB="0" distL="114300" distR="114300"/>
            <wp:docPr id="1085" name="Picture 1085"/>
            <wp:cNvGraphicFramePr/>
            <a:graphic xmlns:a="http://schemas.openxmlformats.org/drawingml/2006/main">
              <a:graphicData uri="http://schemas.openxmlformats.org/drawingml/2006/picture">
                <pic:pic xmlns:pic="http://schemas.openxmlformats.org/drawingml/2006/picture">
                  <pic:nvPicPr>
                    <pic:cNvPr id="1086" name="Picture 1086"/>
                    <pic:cNvPicPr/>
                  </pic:nvPicPr>
                  <pic:blipFill>
                    <a:blip r:embed="rId26"/>
                    <a:stretch/>
                  </pic:blipFill>
                  <pic:spPr>
                    <a:xfrm>
                      <a:off x="0" y="0"/>
                      <a:ext cx="6096" cy="6096"/>
                    </a:xfrm>
                    <a:prstGeom prst="rect">
                      <a:avLst/>
                    </a:prstGeom>
                  </pic:spPr>
                </pic:pic>
              </a:graphicData>
            </a:graphic>
          </wp:anchor>
        </w:drawing>
      </w:r>
      <w:r>
        <w:rPr>
          <w:rFonts w:ascii="Times New Roman" w:hAnsi="Times New Roman"/>
          <w:noProof/>
          <w:sz w:val="24"/>
        </w:rPr>
        <w:drawing>
          <wp:anchor distT="0" distB="0" distL="114300" distR="114300" simplePos="0" relativeHeight="251880448" behindDoc="0" locked="0" layoutInCell="1" allowOverlap="1">
            <wp:simplePos x="0" y="0"/>
            <wp:positionH relativeFrom="page">
              <wp:posOffset>536448</wp:posOffset>
            </wp:positionH>
            <wp:positionV relativeFrom="page">
              <wp:posOffset>8430768</wp:posOffset>
            </wp:positionV>
            <wp:extent cx="3048" cy="3049"/>
            <wp:effectExtent l="0" t="0" r="0" b="0"/>
            <wp:wrapSquare wrapText="bothSides" distT="0" distB="0" distL="114300" distR="114300"/>
            <wp:docPr id="1087" name="Picture 1087"/>
            <wp:cNvGraphicFramePr/>
            <a:graphic xmlns:a="http://schemas.openxmlformats.org/drawingml/2006/main">
              <a:graphicData uri="http://schemas.openxmlformats.org/drawingml/2006/picture">
                <pic:pic xmlns:pic="http://schemas.openxmlformats.org/drawingml/2006/picture">
                  <pic:nvPicPr>
                    <pic:cNvPr id="1088" name="Picture 1088"/>
                    <pic:cNvPicPr/>
                  </pic:nvPicPr>
                  <pic:blipFill>
                    <a:blip r:embed="rId22"/>
                    <a:stretch/>
                  </pic:blipFill>
                  <pic:spPr>
                    <a:xfrm>
                      <a:off x="0" y="0"/>
                      <a:ext cx="3048" cy="3049"/>
                    </a:xfrm>
                    <a:prstGeom prst="rect">
                      <a:avLst/>
                    </a:prstGeom>
                  </pic:spPr>
                </pic:pic>
              </a:graphicData>
            </a:graphic>
          </wp:anchor>
        </w:drawing>
      </w:r>
      <w:r>
        <w:rPr>
          <w:rFonts w:ascii="Times New Roman" w:hAnsi="Times New Roman"/>
          <w:noProof/>
          <w:sz w:val="24"/>
        </w:rPr>
        <w:drawing>
          <wp:anchor distT="0" distB="0" distL="114300" distR="114300" simplePos="0" relativeHeight="251881472" behindDoc="0" locked="0" layoutInCell="1" allowOverlap="1">
            <wp:simplePos x="0" y="0"/>
            <wp:positionH relativeFrom="page">
              <wp:posOffset>740664</wp:posOffset>
            </wp:positionH>
            <wp:positionV relativeFrom="page">
              <wp:posOffset>8439913</wp:posOffset>
            </wp:positionV>
            <wp:extent cx="3048" cy="3048"/>
            <wp:effectExtent l="0" t="0" r="0" b="0"/>
            <wp:wrapSquare wrapText="bothSides" distT="0" distB="0" distL="114300" distR="114300"/>
            <wp:docPr id="1089" name="Picture 1089"/>
            <wp:cNvGraphicFramePr/>
            <a:graphic xmlns:a="http://schemas.openxmlformats.org/drawingml/2006/main">
              <a:graphicData uri="http://schemas.openxmlformats.org/drawingml/2006/picture">
                <pic:pic xmlns:pic="http://schemas.openxmlformats.org/drawingml/2006/picture">
                  <pic:nvPicPr>
                    <pic:cNvPr id="1090" name="Picture 1090"/>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882496" behindDoc="0" locked="0" layoutInCell="1" allowOverlap="1">
            <wp:simplePos x="0" y="0"/>
            <wp:positionH relativeFrom="page">
              <wp:posOffset>640080</wp:posOffset>
            </wp:positionH>
            <wp:positionV relativeFrom="page">
              <wp:posOffset>8442961</wp:posOffset>
            </wp:positionV>
            <wp:extent cx="3048" cy="3048"/>
            <wp:effectExtent l="0" t="0" r="0" b="0"/>
            <wp:wrapSquare wrapText="bothSides" distT="0" distB="0" distL="114300" distR="114300"/>
            <wp:docPr id="1091" name="Picture 1091"/>
            <wp:cNvGraphicFramePr/>
            <a:graphic xmlns:a="http://schemas.openxmlformats.org/drawingml/2006/main">
              <a:graphicData uri="http://schemas.openxmlformats.org/drawingml/2006/picture">
                <pic:pic xmlns:pic="http://schemas.openxmlformats.org/drawingml/2006/picture">
                  <pic:nvPicPr>
                    <pic:cNvPr id="1092" name="Picture 1092"/>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883520" behindDoc="0" locked="0" layoutInCell="1" allowOverlap="1">
            <wp:simplePos x="0" y="0"/>
            <wp:positionH relativeFrom="page">
              <wp:posOffset>338328</wp:posOffset>
            </wp:positionH>
            <wp:positionV relativeFrom="page">
              <wp:posOffset>8446008</wp:posOffset>
            </wp:positionV>
            <wp:extent cx="6096" cy="6096"/>
            <wp:effectExtent l="0" t="0" r="0" b="0"/>
            <wp:wrapSquare wrapText="bothSides" distT="0" distB="0" distL="114300" distR="114300"/>
            <wp:docPr id="1093" name="Picture 1093"/>
            <wp:cNvGraphicFramePr/>
            <a:graphic xmlns:a="http://schemas.openxmlformats.org/drawingml/2006/main">
              <a:graphicData uri="http://schemas.openxmlformats.org/drawingml/2006/picture">
                <pic:pic xmlns:pic="http://schemas.openxmlformats.org/drawingml/2006/picture">
                  <pic:nvPicPr>
                    <pic:cNvPr id="1094" name="Picture 1094"/>
                    <pic:cNvPicPr/>
                  </pic:nvPicPr>
                  <pic:blipFill>
                    <a:blip r:embed="rId130"/>
                    <a:stretch/>
                  </pic:blipFill>
                  <pic:spPr>
                    <a:xfrm>
                      <a:off x="0" y="0"/>
                      <a:ext cx="6096" cy="6096"/>
                    </a:xfrm>
                    <a:prstGeom prst="rect">
                      <a:avLst/>
                    </a:prstGeom>
                  </pic:spPr>
                </pic:pic>
              </a:graphicData>
            </a:graphic>
          </wp:anchor>
        </w:drawing>
      </w:r>
      <w:r>
        <w:rPr>
          <w:rFonts w:ascii="Times New Roman" w:hAnsi="Times New Roman"/>
          <w:noProof/>
          <w:sz w:val="24"/>
        </w:rPr>
        <w:drawing>
          <wp:anchor distT="0" distB="0" distL="114300" distR="114300" simplePos="0" relativeHeight="251884544" behindDoc="0" locked="0" layoutInCell="1" allowOverlap="1">
            <wp:simplePos x="0" y="0"/>
            <wp:positionH relativeFrom="page">
              <wp:posOffset>707136</wp:posOffset>
            </wp:positionH>
            <wp:positionV relativeFrom="page">
              <wp:posOffset>8452104</wp:posOffset>
            </wp:positionV>
            <wp:extent cx="3048" cy="3048"/>
            <wp:effectExtent l="0" t="0" r="0" b="0"/>
            <wp:wrapSquare wrapText="bothSides" distT="0" distB="0" distL="114300" distR="114300"/>
            <wp:docPr id="1095" name="Picture 1095"/>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885568" behindDoc="0" locked="0" layoutInCell="1" allowOverlap="1">
            <wp:simplePos x="0" y="0"/>
            <wp:positionH relativeFrom="page">
              <wp:posOffset>493776</wp:posOffset>
            </wp:positionH>
            <wp:positionV relativeFrom="page">
              <wp:posOffset>1917192</wp:posOffset>
            </wp:positionV>
            <wp:extent cx="3048" cy="3048"/>
            <wp:effectExtent l="0" t="0" r="0" b="0"/>
            <wp:wrapSquare wrapText="bothSides" distT="0" distB="0" distL="114300" distR="114300"/>
            <wp:docPr id="1097" name="Picture 1097"/>
            <wp:cNvGraphicFramePr/>
            <a:graphic xmlns:a="http://schemas.openxmlformats.org/drawingml/2006/main">
              <a:graphicData uri="http://schemas.openxmlformats.org/drawingml/2006/picture">
                <pic:pic xmlns:pic="http://schemas.openxmlformats.org/drawingml/2006/picture">
                  <pic:nvPicPr>
                    <pic:cNvPr id="1098" name="Picture 1098"/>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886592" behindDoc="0" locked="0" layoutInCell="1" allowOverlap="1">
            <wp:simplePos x="0" y="0"/>
            <wp:positionH relativeFrom="page">
              <wp:posOffset>484632</wp:posOffset>
            </wp:positionH>
            <wp:positionV relativeFrom="page">
              <wp:posOffset>1926335</wp:posOffset>
            </wp:positionV>
            <wp:extent cx="3048" cy="3048"/>
            <wp:effectExtent l="0" t="0" r="0" b="0"/>
            <wp:wrapSquare wrapText="bothSides" distT="0" distB="0" distL="114300" distR="114300"/>
            <wp:docPr id="1099" name="Picture 1099"/>
            <wp:cNvGraphicFramePr/>
            <a:graphic xmlns:a="http://schemas.openxmlformats.org/drawingml/2006/main">
              <a:graphicData uri="http://schemas.openxmlformats.org/drawingml/2006/picture">
                <pic:pic xmlns:pic="http://schemas.openxmlformats.org/drawingml/2006/picture">
                  <pic:nvPicPr>
                    <pic:cNvPr id="1100" name="Picture 1100"/>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887616" behindDoc="0" locked="0" layoutInCell="1" allowOverlap="1">
            <wp:simplePos x="0" y="0"/>
            <wp:positionH relativeFrom="page">
              <wp:posOffset>316992</wp:posOffset>
            </wp:positionH>
            <wp:positionV relativeFrom="page">
              <wp:posOffset>3166872</wp:posOffset>
            </wp:positionV>
            <wp:extent cx="6096" cy="3048"/>
            <wp:effectExtent l="0" t="0" r="0" b="0"/>
            <wp:wrapSquare wrapText="bothSides" distT="0" distB="0" distL="114300" distR="114300"/>
            <wp:docPr id="1101" name="Picture 1101"/>
            <wp:cNvGraphicFramePr/>
            <a:graphic xmlns:a="http://schemas.openxmlformats.org/drawingml/2006/main">
              <a:graphicData uri="http://schemas.openxmlformats.org/drawingml/2006/picture">
                <pic:pic xmlns:pic="http://schemas.openxmlformats.org/drawingml/2006/picture">
                  <pic:nvPicPr>
                    <pic:cNvPr id="1102" name="Picture 1102"/>
                    <pic:cNvPicPr/>
                  </pic:nvPicPr>
                  <pic:blipFill>
                    <a:blip r:embed="rId23"/>
                    <a:stretch/>
                  </pic:blipFill>
                  <pic:spPr>
                    <a:xfrm>
                      <a:off x="0" y="0"/>
                      <a:ext cx="6096" cy="3048"/>
                    </a:xfrm>
                    <a:prstGeom prst="rect">
                      <a:avLst/>
                    </a:prstGeom>
                  </pic:spPr>
                </pic:pic>
              </a:graphicData>
            </a:graphic>
          </wp:anchor>
        </w:drawing>
      </w:r>
      <w:r>
        <w:rPr>
          <w:rFonts w:ascii="Times New Roman" w:hAnsi="Times New Roman"/>
          <w:noProof/>
          <w:sz w:val="24"/>
        </w:rPr>
        <w:drawing>
          <wp:anchor distT="0" distB="0" distL="114300" distR="114300" simplePos="0" relativeHeight="251888640" behindDoc="0" locked="0" layoutInCell="1" allowOverlap="1">
            <wp:simplePos x="0" y="0"/>
            <wp:positionH relativeFrom="page">
              <wp:posOffset>304800</wp:posOffset>
            </wp:positionH>
            <wp:positionV relativeFrom="page">
              <wp:posOffset>3182112</wp:posOffset>
            </wp:positionV>
            <wp:extent cx="3048" cy="3048"/>
            <wp:effectExtent l="0" t="0" r="0" b="0"/>
            <wp:wrapSquare wrapText="bothSides" distT="0" distB="0" distL="114300" distR="114300"/>
            <wp:docPr id="1103" name="Picture 1103"/>
            <wp:cNvGraphicFramePr/>
            <a:graphic xmlns:a="http://schemas.openxmlformats.org/drawingml/2006/main">
              <a:graphicData uri="http://schemas.openxmlformats.org/drawingml/2006/picture">
                <pic:pic xmlns:pic="http://schemas.openxmlformats.org/drawingml/2006/picture">
                  <pic:nvPicPr>
                    <pic:cNvPr id="1104" name="Picture 1104"/>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889664" behindDoc="0" locked="0" layoutInCell="1" allowOverlap="1">
            <wp:simplePos x="0" y="0"/>
            <wp:positionH relativeFrom="page">
              <wp:posOffset>688848</wp:posOffset>
            </wp:positionH>
            <wp:positionV relativeFrom="page">
              <wp:posOffset>3203448</wp:posOffset>
            </wp:positionV>
            <wp:extent cx="3048" cy="3048"/>
            <wp:effectExtent l="0" t="0" r="0" b="0"/>
            <wp:wrapSquare wrapText="bothSides" distT="0" distB="0" distL="114300" distR="114300"/>
            <wp:docPr id="1105" name="Picture 1105"/>
            <wp:cNvGraphicFramePr/>
            <a:graphic xmlns:a="http://schemas.openxmlformats.org/drawingml/2006/main">
              <a:graphicData uri="http://schemas.openxmlformats.org/drawingml/2006/picture">
                <pic:pic xmlns:pic="http://schemas.openxmlformats.org/drawingml/2006/picture">
                  <pic:nvPicPr>
                    <pic:cNvPr id="1106" name="Picture 1106"/>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890688" behindDoc="0" locked="0" layoutInCell="1" allowOverlap="1">
            <wp:simplePos x="0" y="0"/>
            <wp:positionH relativeFrom="page">
              <wp:posOffset>679704</wp:posOffset>
            </wp:positionH>
            <wp:positionV relativeFrom="page">
              <wp:posOffset>3215640</wp:posOffset>
            </wp:positionV>
            <wp:extent cx="3048" cy="3048"/>
            <wp:effectExtent l="0" t="0" r="0" b="0"/>
            <wp:wrapSquare wrapText="bothSides" distT="0" distB="0" distL="114300" distR="114300"/>
            <wp:docPr id="1107" name="Picture 1107"/>
            <wp:cNvGraphicFramePr/>
            <a:graphic xmlns:a="http://schemas.openxmlformats.org/drawingml/2006/main">
              <a:graphicData uri="http://schemas.openxmlformats.org/drawingml/2006/picture">
                <pic:pic xmlns:pic="http://schemas.openxmlformats.org/drawingml/2006/picture">
                  <pic:nvPicPr>
                    <pic:cNvPr id="1108" name="Picture 1108"/>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891712" behindDoc="0" locked="0" layoutInCell="1" allowOverlap="1">
            <wp:simplePos x="0" y="0"/>
            <wp:positionH relativeFrom="page">
              <wp:posOffset>658368</wp:posOffset>
            </wp:positionH>
            <wp:positionV relativeFrom="page">
              <wp:posOffset>9601200</wp:posOffset>
            </wp:positionV>
            <wp:extent cx="3048" cy="3048"/>
            <wp:effectExtent l="0" t="0" r="0" b="0"/>
            <wp:wrapSquare wrapText="bothSides" distT="0" distB="0" distL="114300" distR="114300"/>
            <wp:docPr id="1109" name="Picture 1109"/>
            <wp:cNvGraphicFramePr/>
            <a:graphic xmlns:a="http://schemas.openxmlformats.org/drawingml/2006/main">
              <a:graphicData uri="http://schemas.openxmlformats.org/drawingml/2006/picture">
                <pic:pic xmlns:pic="http://schemas.openxmlformats.org/drawingml/2006/picture">
                  <pic:nvPicPr>
                    <pic:cNvPr id="1110" name="Picture 1110"/>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892736" behindDoc="0" locked="0" layoutInCell="1" allowOverlap="1">
            <wp:simplePos x="0" y="0"/>
            <wp:positionH relativeFrom="page">
              <wp:posOffset>694944</wp:posOffset>
            </wp:positionH>
            <wp:positionV relativeFrom="page">
              <wp:posOffset>9616440</wp:posOffset>
            </wp:positionV>
            <wp:extent cx="3048" cy="3049"/>
            <wp:effectExtent l="0" t="0" r="0" b="0"/>
            <wp:wrapSquare wrapText="bothSides" distT="0" distB="0" distL="114300" distR="114300"/>
            <wp:docPr id="1111" name="Picture 1111"/>
            <wp:cNvGraphicFramePr/>
            <a:graphic xmlns:a="http://schemas.openxmlformats.org/drawingml/2006/main">
              <a:graphicData uri="http://schemas.openxmlformats.org/drawingml/2006/picture">
                <pic:pic xmlns:pic="http://schemas.openxmlformats.org/drawingml/2006/picture">
                  <pic:nvPicPr>
                    <pic:cNvPr id="1112" name="Picture 1112"/>
                    <pic:cNvPicPr/>
                  </pic:nvPicPr>
                  <pic:blipFill>
                    <a:blip r:embed="rId22"/>
                    <a:stretch/>
                  </pic:blipFill>
                  <pic:spPr>
                    <a:xfrm>
                      <a:off x="0" y="0"/>
                      <a:ext cx="3048" cy="3049"/>
                    </a:xfrm>
                    <a:prstGeom prst="rect">
                      <a:avLst/>
                    </a:prstGeom>
                  </pic:spPr>
                </pic:pic>
              </a:graphicData>
            </a:graphic>
          </wp:anchor>
        </w:drawing>
      </w:r>
      <w:r>
        <w:rPr>
          <w:rFonts w:ascii="Times New Roman" w:hAnsi="Times New Roman"/>
          <w:noProof/>
          <w:sz w:val="24"/>
        </w:rPr>
        <w:drawing>
          <wp:anchor distT="0" distB="0" distL="114300" distR="114300" simplePos="0" relativeHeight="251893760" behindDoc="0" locked="0" layoutInCell="1" allowOverlap="1">
            <wp:simplePos x="0" y="0"/>
            <wp:positionH relativeFrom="page">
              <wp:posOffset>326136</wp:posOffset>
            </wp:positionH>
            <wp:positionV relativeFrom="page">
              <wp:posOffset>9689592</wp:posOffset>
            </wp:positionV>
            <wp:extent cx="6096" cy="3048"/>
            <wp:effectExtent l="0" t="0" r="0" b="0"/>
            <wp:wrapSquare wrapText="bothSides" distT="0" distB="0" distL="114300" distR="114300"/>
            <wp:docPr id="1113" name="Picture 1113"/>
            <wp:cNvGraphicFramePr/>
            <a:graphic xmlns:a="http://schemas.openxmlformats.org/drawingml/2006/main">
              <a:graphicData uri="http://schemas.openxmlformats.org/drawingml/2006/picture">
                <pic:pic xmlns:pic="http://schemas.openxmlformats.org/drawingml/2006/picture">
                  <pic:nvPicPr>
                    <pic:cNvPr id="1114" name="Picture 1114"/>
                    <pic:cNvPicPr/>
                  </pic:nvPicPr>
                  <pic:blipFill>
                    <a:blip r:embed="rId23"/>
                    <a:stretch/>
                  </pic:blipFill>
                  <pic:spPr>
                    <a:xfrm>
                      <a:off x="0" y="0"/>
                      <a:ext cx="6096" cy="3048"/>
                    </a:xfrm>
                    <a:prstGeom prst="rect">
                      <a:avLst/>
                    </a:prstGeom>
                  </pic:spPr>
                </pic:pic>
              </a:graphicData>
            </a:graphic>
          </wp:anchor>
        </w:drawing>
      </w:r>
      <w:proofErr w:type="spellStart"/>
      <w:r>
        <w:rPr>
          <w:rFonts w:ascii="Times New Roman" w:hAnsi="Times New Roman"/>
          <w:sz w:val="24"/>
        </w:rPr>
        <w:t>сформированность</w:t>
      </w:r>
      <w:proofErr w:type="spellEnd"/>
      <w:r>
        <w:rPr>
          <w:rFonts w:ascii="Times New Roman" w:hAnsi="Times New Roman"/>
          <w:sz w:val="24"/>
        </w:rPr>
        <w:t xml:space="preserve"> умений создавать собственные письменные и устные </w:t>
      </w:r>
      <w:r>
        <w:rPr>
          <w:rFonts w:ascii="Times New Roman" w:hAnsi="Times New Roman"/>
          <w:noProof/>
          <w:sz w:val="24"/>
        </w:rPr>
        <w:drawing>
          <wp:inline distT="0" distB="0" distL="0" distR="0">
            <wp:extent cx="3048" cy="3048"/>
            <wp:effectExtent l="0" t="0" r="0" b="0"/>
            <wp:docPr id="1115" name="Picture 1115"/>
            <wp:cNvGraphicFramePr/>
            <a:graphic xmlns:a="http://schemas.openxmlformats.org/drawingml/2006/main">
              <a:graphicData uri="http://schemas.openxmlformats.org/drawingml/2006/picture">
                <pic:pic xmlns:pic="http://schemas.openxmlformats.org/drawingml/2006/picture">
                  <pic:nvPicPr>
                    <pic:cNvPr id="1116" name="Picture 1116"/>
                    <pic:cNvPicPr/>
                  </pic:nvPicPr>
                  <pic:blipFill>
                    <a:blip r:embed="rId22"/>
                    <a:stretch/>
                  </pic:blipFill>
                  <pic:spPr>
                    <a:xfrm>
                      <a:off x="0" y="0"/>
                      <a:ext cx="3048" cy="3048"/>
                    </a:xfrm>
                    <a:prstGeom prst="rect">
                      <a:avLst/>
                    </a:prstGeom>
                  </pic:spPr>
                </pic:pic>
              </a:graphicData>
            </a:graphic>
          </wp:inline>
        </w:drawing>
      </w:r>
      <w:r>
        <w:rPr>
          <w:rFonts w:ascii="Times New Roman" w:hAnsi="Times New Roman"/>
          <w:sz w:val="24"/>
        </w:rPr>
        <w:t>сообщения на основе биологической информации из нескольких источников, грамотно использовать понятийный аппарат биологии.</w:t>
      </w:r>
      <w:r>
        <w:rPr>
          <w:rFonts w:ascii="Times New Roman" w:hAnsi="Times New Roman"/>
          <w:noProof/>
          <w:sz w:val="24"/>
        </w:rPr>
        <w:drawing>
          <wp:inline distT="0" distB="0" distL="0" distR="0">
            <wp:extent cx="3048" cy="6096"/>
            <wp:effectExtent l="0" t="0" r="0" b="0"/>
            <wp:docPr id="1117" name="Picture 1117"/>
            <wp:cNvGraphicFramePr/>
            <a:graphic xmlns:a="http://schemas.openxmlformats.org/drawingml/2006/main">
              <a:graphicData uri="http://schemas.openxmlformats.org/drawingml/2006/picture">
                <pic:pic xmlns:pic="http://schemas.openxmlformats.org/drawingml/2006/picture">
                  <pic:nvPicPr>
                    <pic:cNvPr id="1118" name="Picture 1118"/>
                    <pic:cNvPicPr/>
                  </pic:nvPicPr>
                  <pic:blipFill>
                    <a:blip r:embed="rId23"/>
                    <a:stretch/>
                  </pic:blipFill>
                  <pic:spPr>
                    <a:xfrm>
                      <a:off x="0" y="0"/>
                      <a:ext cx="3048" cy="6096"/>
                    </a:xfrm>
                    <a:prstGeom prst="rect">
                      <a:avLst/>
                    </a:prstGeom>
                  </pic:spPr>
                </pic:pic>
              </a:graphicData>
            </a:graphic>
          </wp:inline>
        </w:drawing>
      </w:r>
    </w:p>
    <w:p w:rsidR="00FD1A36" w:rsidRDefault="00A816C5">
      <w:pPr>
        <w:spacing w:after="0" w:line="360" w:lineRule="auto"/>
        <w:ind w:firstLine="709"/>
        <w:jc w:val="both"/>
        <w:rPr>
          <w:rFonts w:ascii="Times New Roman" w:hAnsi="Times New Roman"/>
          <w:sz w:val="24"/>
        </w:rPr>
      </w:pPr>
      <w:r>
        <w:rPr>
          <w:rFonts w:ascii="Times New Roman" w:hAnsi="Times New Roman"/>
          <w:b/>
          <w:sz w:val="24"/>
        </w:rPr>
        <w:t>По учебному предмету «Биология» (углубленный уровень)</w:t>
      </w:r>
      <w:r>
        <w:rPr>
          <w:rFonts w:ascii="Times New Roman" w:hAnsi="Times New Roman"/>
          <w:sz w:val="24"/>
        </w:rPr>
        <w:t xml:space="preserve"> </w:t>
      </w:r>
    </w:p>
    <w:p w:rsidR="00FD1A36" w:rsidRDefault="00A816C5" w:rsidP="00F70397">
      <w:pPr>
        <w:spacing w:after="0" w:line="276" w:lineRule="auto"/>
        <w:ind w:firstLine="709"/>
        <w:jc w:val="both"/>
        <w:rPr>
          <w:rFonts w:ascii="Times New Roman" w:hAnsi="Times New Roman"/>
          <w:sz w:val="24"/>
        </w:rPr>
      </w:pPr>
      <w:r>
        <w:rPr>
          <w:rFonts w:ascii="Times New Roman" w:hAnsi="Times New Roman"/>
          <w:sz w:val="24"/>
        </w:rPr>
        <w:t>Требования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w:t>
      </w:r>
    </w:p>
    <w:p w:rsidR="00FD1A36" w:rsidRDefault="00A816C5" w:rsidP="00F70397">
      <w:pPr>
        <w:numPr>
          <w:ilvl w:val="0"/>
          <w:numId w:val="52"/>
        </w:numPr>
        <w:spacing w:after="0" w:line="276" w:lineRule="auto"/>
        <w:ind w:left="0" w:firstLine="709"/>
        <w:jc w:val="both"/>
        <w:rPr>
          <w:rFonts w:ascii="Times New Roman" w:hAnsi="Times New Roman"/>
          <w:sz w:val="24"/>
        </w:rPr>
      </w:pPr>
      <w:proofErr w:type="spellStart"/>
      <w:proofErr w:type="gramStart"/>
      <w:r>
        <w:rPr>
          <w:rFonts w:ascii="Times New Roman" w:hAnsi="Times New Roman"/>
          <w:sz w:val="24"/>
        </w:rPr>
        <w:t>сформированность</w:t>
      </w:r>
      <w:proofErr w:type="spellEnd"/>
      <w:r>
        <w:rPr>
          <w:rFonts w:ascii="Times New Roman" w:hAnsi="Times New Roman"/>
          <w:sz w:val="24"/>
        </w:rPr>
        <w:t xml:space="preserve">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w:t>
      </w:r>
      <w:r w:rsidR="009D7E41">
        <w:rPr>
          <w:rFonts w:ascii="Times New Roman" w:hAnsi="Times New Roman"/>
          <w:sz w:val="24"/>
        </w:rPr>
        <w:t>ки</w:t>
      </w:r>
      <w:r>
        <w:rPr>
          <w:rFonts w:ascii="Times New Roman" w:hAnsi="Times New Roman"/>
          <w:sz w:val="24"/>
        </w:rPr>
        <w:t xml:space="preserve">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w:t>
      </w:r>
      <w:r>
        <w:rPr>
          <w:rFonts w:ascii="Times New Roman" w:hAnsi="Times New Roman"/>
          <w:noProof/>
          <w:sz w:val="24"/>
        </w:rPr>
        <w:drawing>
          <wp:inline distT="0" distB="0" distL="0" distR="0">
            <wp:extent cx="94487" cy="12192"/>
            <wp:effectExtent l="0" t="0" r="0" b="0"/>
            <wp:docPr id="1119" name="Picture 1119"/>
            <wp:cNvGraphicFramePr/>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486" cstate="print"/>
                    <a:stretch/>
                  </pic:blipFill>
                  <pic:spPr>
                    <a:xfrm>
                      <a:off x="0" y="0"/>
                      <a:ext cx="94487" cy="12192"/>
                    </a:xfrm>
                    <a:prstGeom prst="rect">
                      <a:avLst/>
                    </a:prstGeom>
                  </pic:spPr>
                </pic:pic>
              </a:graphicData>
            </a:graphic>
          </wp:inline>
        </w:drawing>
      </w:r>
      <w:r>
        <w:rPr>
          <w:rFonts w:ascii="Times New Roman" w:hAnsi="Times New Roman"/>
          <w:sz w:val="24"/>
        </w:rPr>
        <w:t>биологов в развитие биологии;</w:t>
      </w:r>
      <w:proofErr w:type="gramEnd"/>
    </w:p>
    <w:p w:rsidR="00FD1A36" w:rsidRPr="009D7E41" w:rsidRDefault="00A816C5" w:rsidP="009D7E41">
      <w:pPr>
        <w:numPr>
          <w:ilvl w:val="0"/>
          <w:numId w:val="52"/>
        </w:numPr>
        <w:spacing w:after="0" w:line="276" w:lineRule="auto"/>
        <w:ind w:left="0" w:firstLine="709"/>
        <w:jc w:val="both"/>
        <w:rPr>
          <w:rFonts w:ascii="Times New Roman" w:hAnsi="Times New Roman"/>
          <w:sz w:val="24"/>
        </w:rPr>
      </w:pPr>
      <w:proofErr w:type="gramStart"/>
      <w:r>
        <w:rPr>
          <w:rFonts w:ascii="Times New Roman" w:hAnsi="Times New Roman"/>
          <w:sz w:val="24"/>
        </w:rPr>
        <w:t>умение владеть системой биологических знаний, которая включает:</w:t>
      </w:r>
      <w:r w:rsidR="009D7E41">
        <w:rPr>
          <w:rFonts w:ascii="Times New Roman" w:hAnsi="Times New Roman"/>
          <w:sz w:val="24"/>
        </w:rPr>
        <w:br/>
      </w:r>
      <w:r w:rsidRPr="009D7E41">
        <w:rPr>
          <w:rFonts w:ascii="Times New Roman" w:hAnsi="Times New Roman"/>
          <w:sz w:val="24"/>
        </w:rPr>
        <w:t>основополагающие биологические термины и поняти</w:t>
      </w:r>
      <w:r w:rsidR="009D7E41" w:rsidRPr="009D7E41">
        <w:rPr>
          <w:rFonts w:ascii="Times New Roman" w:hAnsi="Times New Roman"/>
          <w:sz w:val="24"/>
        </w:rPr>
        <w:t xml:space="preserve">я (жизнь, клетка, ткань, орган, </w:t>
      </w:r>
      <w:r w:rsidRPr="009D7E41">
        <w:rPr>
          <w:rFonts w:ascii="Times New Roman" w:hAnsi="Times New Roman"/>
          <w:sz w:val="24"/>
        </w:rPr>
        <w:t>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w:t>
      </w:r>
      <w:r w:rsidR="009D7E41">
        <w:rPr>
          <w:rFonts w:ascii="Times New Roman" w:hAnsi="Times New Roman"/>
          <w:sz w:val="24"/>
        </w:rPr>
        <w:t xml:space="preserve"> </w:t>
      </w:r>
      <w:proofErr w:type="spellStart"/>
      <w:r w:rsidRPr="009D7E41">
        <w:rPr>
          <w:rFonts w:ascii="Times New Roman" w:hAnsi="Times New Roman"/>
          <w:sz w:val="24"/>
        </w:rPr>
        <w:t>энергозависимость</w:t>
      </w:r>
      <w:proofErr w:type="spellEnd"/>
      <w:r w:rsidRPr="009D7E41">
        <w:rPr>
          <w:rFonts w:ascii="Times New Roman" w:hAnsi="Times New Roman"/>
          <w:sz w:val="24"/>
        </w:rPr>
        <w:t xml:space="preserve">, рост и развитие); биологические теории: клеточная теория Т. Шванна, М. </w:t>
      </w:r>
      <w:proofErr w:type="spellStart"/>
      <w:r w:rsidRPr="009D7E41">
        <w:rPr>
          <w:rFonts w:ascii="Times New Roman" w:hAnsi="Times New Roman"/>
          <w:sz w:val="24"/>
        </w:rPr>
        <w:t>Шлейдена</w:t>
      </w:r>
      <w:proofErr w:type="spellEnd"/>
      <w:r w:rsidRPr="009D7E41">
        <w:rPr>
          <w:rFonts w:ascii="Times New Roman" w:hAnsi="Times New Roman"/>
          <w:sz w:val="24"/>
        </w:rPr>
        <w:t>, Р. Вирхова;</w:t>
      </w:r>
      <w:proofErr w:type="gramEnd"/>
      <w:r w:rsidRPr="009D7E41">
        <w:rPr>
          <w:rFonts w:ascii="Times New Roman" w:hAnsi="Times New Roman"/>
          <w:sz w:val="24"/>
        </w:rPr>
        <w:t xml:space="preserve"> </w:t>
      </w:r>
      <w:proofErr w:type="gramStart"/>
      <w:r w:rsidRPr="009D7E41">
        <w:rPr>
          <w:rFonts w:ascii="Times New Roman" w:hAnsi="Times New Roman"/>
          <w:sz w:val="24"/>
        </w:rPr>
        <w:t>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Ч.Дарвина; теория биогеоценоза В.Н. Сукачёва; учения</w:t>
      </w:r>
      <w:r w:rsidR="009D7E41" w:rsidRPr="009D7E41">
        <w:rPr>
          <w:rFonts w:ascii="Times New Roman" w:hAnsi="Times New Roman"/>
          <w:sz w:val="24"/>
        </w:rPr>
        <w:t xml:space="preserve"> </w:t>
      </w:r>
      <w:r w:rsidRPr="009D7E41">
        <w:rPr>
          <w:rFonts w:ascii="Times New Roman" w:hAnsi="Times New Roman"/>
          <w:sz w:val="24"/>
        </w:rPr>
        <w:t>Н.И. Вавилова — о Центрах многообразия и происхождения культурных растений,</w:t>
      </w:r>
      <w:r w:rsidR="009D7E41" w:rsidRPr="009D7E41">
        <w:rPr>
          <w:rFonts w:ascii="Times New Roman" w:hAnsi="Times New Roman"/>
          <w:sz w:val="24"/>
        </w:rPr>
        <w:t xml:space="preserve"> </w:t>
      </w:r>
      <w:r w:rsidRPr="009D7E41">
        <w:rPr>
          <w:rFonts w:ascii="Times New Roman" w:hAnsi="Times New Roman"/>
          <w:sz w:val="24"/>
        </w:rPr>
        <w:t xml:space="preserve">А.Н. </w:t>
      </w:r>
      <w:proofErr w:type="spellStart"/>
      <w:r w:rsidRPr="009D7E41">
        <w:rPr>
          <w:rFonts w:ascii="Times New Roman" w:hAnsi="Times New Roman"/>
          <w:sz w:val="24"/>
        </w:rPr>
        <w:t>Северцова</w:t>
      </w:r>
      <w:proofErr w:type="spellEnd"/>
      <w:r w:rsidRPr="009D7E41">
        <w:rPr>
          <w:rFonts w:ascii="Times New Roman" w:hAnsi="Times New Roman"/>
          <w:sz w:val="24"/>
        </w:rPr>
        <w:t xml:space="preserve"> — о путях и направлениях эволюции, В.И. Вернадского — о биосфере;</w:t>
      </w:r>
      <w:proofErr w:type="gramEnd"/>
      <w:r w:rsidRPr="009D7E41">
        <w:rPr>
          <w:rFonts w:ascii="Times New Roman" w:hAnsi="Times New Roman"/>
          <w:sz w:val="24"/>
        </w:rPr>
        <w:t xml:space="preserve"> 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w:t>
      </w:r>
      <w:proofErr w:type="gramStart"/>
      <w:r w:rsidRPr="009D7E41">
        <w:rPr>
          <w:rFonts w:ascii="Times New Roman" w:hAnsi="Times New Roman"/>
          <w:sz w:val="24"/>
        </w:rPr>
        <w:t>Дж</w:t>
      </w:r>
      <w:proofErr w:type="gramEnd"/>
      <w:r w:rsidRPr="009D7E41">
        <w:rPr>
          <w:rFonts w:ascii="Times New Roman" w:hAnsi="Times New Roman"/>
          <w:sz w:val="24"/>
        </w:rPr>
        <w:t xml:space="preserve">. Харди и </w:t>
      </w:r>
      <w:r w:rsidR="009D7E41" w:rsidRPr="009D7E41">
        <w:rPr>
          <w:rFonts w:ascii="Times New Roman" w:hAnsi="Times New Roman"/>
          <w:sz w:val="24"/>
        </w:rPr>
        <w:br/>
      </w:r>
      <w:r w:rsidRPr="009D7E41">
        <w:rPr>
          <w:rFonts w:ascii="Times New Roman" w:hAnsi="Times New Roman"/>
          <w:sz w:val="24"/>
        </w:rPr>
        <w:t xml:space="preserve">В. </w:t>
      </w:r>
      <w:proofErr w:type="spellStart"/>
      <w:r w:rsidRPr="009D7E41">
        <w:rPr>
          <w:rFonts w:ascii="Times New Roman" w:hAnsi="Times New Roman"/>
          <w:sz w:val="24"/>
        </w:rPr>
        <w:t>Вайнберга</w:t>
      </w:r>
      <w:proofErr w:type="spellEnd"/>
      <w:r w:rsidRPr="009D7E41">
        <w:rPr>
          <w:rFonts w:ascii="Times New Roman" w:hAnsi="Times New Roman"/>
          <w:sz w:val="24"/>
        </w:rPr>
        <w:t>; зародышевого сходства К. Бэра, биогенетического закона</w:t>
      </w:r>
      <w:r>
        <w:rPr>
          <w:rFonts w:ascii="Times New Roman" w:hAnsi="Times New Roman"/>
          <w:noProof/>
          <w:sz w:val="24"/>
        </w:rPr>
        <w:drawing>
          <wp:anchor distT="0" distB="0" distL="114300" distR="114300" simplePos="0" relativeHeight="251894784" behindDoc="0" locked="0" layoutInCell="1" allowOverlap="1">
            <wp:simplePos x="0" y="0"/>
            <wp:positionH relativeFrom="page">
              <wp:posOffset>432988</wp:posOffset>
            </wp:positionH>
            <wp:positionV relativeFrom="page">
              <wp:posOffset>2154936</wp:posOffset>
            </wp:positionV>
            <wp:extent cx="6098" cy="9144"/>
            <wp:effectExtent l="0" t="0" r="0" b="0"/>
            <wp:wrapSquare wrapText="bothSides" distT="0" distB="0" distL="114300" distR="114300"/>
            <wp:docPr id="1123" name="Picture 1123"/>
            <wp:cNvGraphicFramePr/>
            <a:graphic xmlns:a="http://schemas.openxmlformats.org/drawingml/2006/main">
              <a:graphicData uri="http://schemas.openxmlformats.org/drawingml/2006/picture">
                <pic:pic xmlns:pic="http://schemas.openxmlformats.org/drawingml/2006/picture">
                  <pic:nvPicPr>
                    <pic:cNvPr id="1124" name="Picture 1124"/>
                    <pic:cNvPicPr/>
                  </pic:nvPicPr>
                  <pic:blipFill>
                    <a:blip r:embed="rId487"/>
                    <a:stretch/>
                  </pic:blipFill>
                  <pic:spPr>
                    <a:xfrm>
                      <a:off x="0" y="0"/>
                      <a:ext cx="6098" cy="9144"/>
                    </a:xfrm>
                    <a:prstGeom prst="rect">
                      <a:avLst/>
                    </a:prstGeom>
                  </pic:spPr>
                </pic:pic>
              </a:graphicData>
            </a:graphic>
          </wp:anchor>
        </w:drawing>
      </w:r>
      <w:r>
        <w:rPr>
          <w:rFonts w:ascii="Times New Roman" w:hAnsi="Times New Roman"/>
          <w:noProof/>
          <w:sz w:val="24"/>
        </w:rPr>
        <w:drawing>
          <wp:anchor distT="0" distB="0" distL="114300" distR="114300" simplePos="0" relativeHeight="251895808" behindDoc="0" locked="0" layoutInCell="1" allowOverlap="1">
            <wp:simplePos x="0" y="0"/>
            <wp:positionH relativeFrom="page">
              <wp:posOffset>439088</wp:posOffset>
            </wp:positionH>
            <wp:positionV relativeFrom="page">
              <wp:posOffset>8055864</wp:posOffset>
            </wp:positionV>
            <wp:extent cx="9148" cy="6096"/>
            <wp:effectExtent l="0" t="0" r="0" b="0"/>
            <wp:wrapSquare wrapText="bothSides" distT="0" distB="0" distL="114300" distR="114300"/>
            <wp:docPr id="1125" name="Picture 1125"/>
            <wp:cNvGraphicFramePr/>
            <a:graphic xmlns:a="http://schemas.openxmlformats.org/drawingml/2006/main">
              <a:graphicData uri="http://schemas.openxmlformats.org/drawingml/2006/picture">
                <pic:pic xmlns:pic="http://schemas.openxmlformats.org/drawingml/2006/picture">
                  <pic:nvPicPr>
                    <pic:cNvPr id="1126" name="Picture 1126"/>
                    <pic:cNvPicPr/>
                  </pic:nvPicPr>
                  <pic:blipFill>
                    <a:blip r:embed="rId488"/>
                    <a:stretch/>
                  </pic:blipFill>
                  <pic:spPr>
                    <a:xfrm>
                      <a:off x="0" y="0"/>
                      <a:ext cx="9148" cy="6096"/>
                    </a:xfrm>
                    <a:prstGeom prst="rect">
                      <a:avLst/>
                    </a:prstGeom>
                  </pic:spPr>
                </pic:pic>
              </a:graphicData>
            </a:graphic>
          </wp:anchor>
        </w:drawing>
      </w:r>
      <w:r>
        <w:rPr>
          <w:rFonts w:ascii="Times New Roman" w:hAnsi="Times New Roman"/>
          <w:noProof/>
          <w:sz w:val="24"/>
        </w:rPr>
        <w:drawing>
          <wp:anchor distT="0" distB="0" distL="114300" distR="114300" simplePos="0" relativeHeight="251896832" behindDoc="0" locked="0" layoutInCell="1" allowOverlap="1">
            <wp:simplePos x="0" y="0"/>
            <wp:positionH relativeFrom="page">
              <wp:posOffset>304922</wp:posOffset>
            </wp:positionH>
            <wp:positionV relativeFrom="page">
              <wp:posOffset>2478024</wp:posOffset>
            </wp:positionV>
            <wp:extent cx="6098" cy="6096"/>
            <wp:effectExtent l="0" t="0" r="0" b="0"/>
            <wp:wrapSquare wrapText="bothSides" distT="0" distB="0" distL="114300" distR="114300"/>
            <wp:docPr id="1127" name="Picture 1127"/>
            <wp:cNvGraphicFramePr/>
            <a:graphic xmlns:a="http://schemas.openxmlformats.org/drawingml/2006/main">
              <a:graphicData uri="http://schemas.openxmlformats.org/drawingml/2006/picture">
                <pic:pic xmlns:pic="http://schemas.openxmlformats.org/drawingml/2006/picture">
                  <pic:nvPicPr>
                    <pic:cNvPr id="1128" name="Picture 1128"/>
                    <pic:cNvPicPr/>
                  </pic:nvPicPr>
                  <pic:blipFill>
                    <a:blip r:embed="rId489"/>
                    <a:stretch/>
                  </pic:blipFill>
                  <pic:spPr>
                    <a:xfrm>
                      <a:off x="0" y="0"/>
                      <a:ext cx="6098" cy="6096"/>
                    </a:xfrm>
                    <a:prstGeom prst="rect">
                      <a:avLst/>
                    </a:prstGeom>
                  </pic:spPr>
                </pic:pic>
              </a:graphicData>
            </a:graphic>
          </wp:anchor>
        </w:drawing>
      </w:r>
      <w:r>
        <w:rPr>
          <w:rFonts w:ascii="Times New Roman" w:hAnsi="Times New Roman"/>
          <w:noProof/>
          <w:sz w:val="24"/>
        </w:rPr>
        <w:drawing>
          <wp:anchor distT="0" distB="0" distL="114300" distR="114300" simplePos="0" relativeHeight="251897856" behindDoc="0" locked="0" layoutInCell="1" allowOverlap="1">
            <wp:simplePos x="0" y="0"/>
            <wp:positionH relativeFrom="page">
              <wp:posOffset>536663</wp:posOffset>
            </wp:positionH>
            <wp:positionV relativeFrom="page">
              <wp:posOffset>2490216</wp:posOffset>
            </wp:positionV>
            <wp:extent cx="6098" cy="3048"/>
            <wp:effectExtent l="0" t="0" r="0" b="0"/>
            <wp:wrapSquare wrapText="bothSides" distT="0" distB="0" distL="114300" distR="114300"/>
            <wp:docPr id="1129" name="Picture 1129"/>
            <wp:cNvGraphicFramePr/>
            <a:graphic xmlns:a="http://schemas.openxmlformats.org/drawingml/2006/main">
              <a:graphicData uri="http://schemas.openxmlformats.org/drawingml/2006/picture">
                <pic:pic xmlns:pic="http://schemas.openxmlformats.org/drawingml/2006/picture">
                  <pic:nvPicPr>
                    <pic:cNvPr id="1130" name="Picture 1130"/>
                    <pic:cNvPicPr/>
                  </pic:nvPicPr>
                  <pic:blipFill>
                    <a:blip r:embed="rId490"/>
                    <a:stretch/>
                  </pic:blipFill>
                  <pic:spPr>
                    <a:xfrm>
                      <a:off x="0" y="0"/>
                      <a:ext cx="6098" cy="3048"/>
                    </a:xfrm>
                    <a:prstGeom prst="rect">
                      <a:avLst/>
                    </a:prstGeom>
                  </pic:spPr>
                </pic:pic>
              </a:graphicData>
            </a:graphic>
          </wp:anchor>
        </w:drawing>
      </w:r>
      <w:r>
        <w:rPr>
          <w:rFonts w:ascii="Times New Roman" w:hAnsi="Times New Roman"/>
          <w:noProof/>
          <w:sz w:val="24"/>
        </w:rPr>
        <w:drawing>
          <wp:anchor distT="0" distB="0" distL="114300" distR="114300" simplePos="0" relativeHeight="251898880" behindDoc="0" locked="0" layoutInCell="1" allowOverlap="1">
            <wp:simplePos x="0" y="0"/>
            <wp:positionH relativeFrom="page">
              <wp:posOffset>551909</wp:posOffset>
            </wp:positionH>
            <wp:positionV relativeFrom="page">
              <wp:posOffset>2496312</wp:posOffset>
            </wp:positionV>
            <wp:extent cx="6098" cy="3048"/>
            <wp:effectExtent l="0" t="0" r="0" b="0"/>
            <wp:wrapSquare wrapText="bothSides" distT="0" distB="0" distL="114300" distR="114300"/>
            <wp:docPr id="1131" name="Picture 1131"/>
            <wp:cNvGraphicFramePr/>
            <a:graphic xmlns:a="http://schemas.openxmlformats.org/drawingml/2006/main">
              <a:graphicData uri="http://schemas.openxmlformats.org/drawingml/2006/picture">
                <pic:pic xmlns:pic="http://schemas.openxmlformats.org/drawingml/2006/picture">
                  <pic:nvPicPr>
                    <pic:cNvPr id="1132" name="Picture 1132"/>
                    <pic:cNvPicPr/>
                  </pic:nvPicPr>
                  <pic:blipFill>
                    <a:blip r:embed="rId491"/>
                    <a:stretch/>
                  </pic:blipFill>
                  <pic:spPr>
                    <a:xfrm>
                      <a:off x="0" y="0"/>
                      <a:ext cx="6098" cy="3048"/>
                    </a:xfrm>
                    <a:prstGeom prst="rect">
                      <a:avLst/>
                    </a:prstGeom>
                  </pic:spPr>
                </pic:pic>
              </a:graphicData>
            </a:graphic>
          </wp:anchor>
        </w:drawing>
      </w:r>
      <w:r>
        <w:rPr>
          <w:rFonts w:ascii="Times New Roman" w:hAnsi="Times New Roman"/>
          <w:noProof/>
          <w:sz w:val="24"/>
        </w:rPr>
        <w:drawing>
          <wp:anchor distT="0" distB="0" distL="114300" distR="114300" simplePos="0" relativeHeight="251899904" behindDoc="0" locked="0" layoutInCell="1" allowOverlap="1">
            <wp:simplePos x="0" y="0"/>
            <wp:positionH relativeFrom="page">
              <wp:posOffset>503121</wp:posOffset>
            </wp:positionH>
            <wp:positionV relativeFrom="page">
              <wp:posOffset>7833360</wp:posOffset>
            </wp:positionV>
            <wp:extent cx="9148" cy="6097"/>
            <wp:effectExtent l="0" t="0" r="0" b="0"/>
            <wp:wrapSquare wrapText="bothSides" distT="0" distB="0" distL="114300" distR="114300"/>
            <wp:docPr id="1133" name="Picture 1133"/>
            <wp:cNvGraphicFramePr/>
            <a:graphic xmlns:a="http://schemas.openxmlformats.org/drawingml/2006/main">
              <a:graphicData uri="http://schemas.openxmlformats.org/drawingml/2006/picture">
                <pic:pic xmlns:pic="http://schemas.openxmlformats.org/drawingml/2006/picture">
                  <pic:nvPicPr>
                    <pic:cNvPr id="1134" name="Picture 1134"/>
                    <pic:cNvPicPr/>
                  </pic:nvPicPr>
                  <pic:blipFill>
                    <a:blip r:embed="rId492"/>
                    <a:stretch/>
                  </pic:blipFill>
                  <pic:spPr>
                    <a:xfrm>
                      <a:off x="0" y="0"/>
                      <a:ext cx="9148" cy="6097"/>
                    </a:xfrm>
                    <a:prstGeom prst="rect">
                      <a:avLst/>
                    </a:prstGeom>
                  </pic:spPr>
                </pic:pic>
              </a:graphicData>
            </a:graphic>
          </wp:anchor>
        </w:drawing>
      </w:r>
      <w:r>
        <w:rPr>
          <w:rFonts w:ascii="Times New Roman" w:hAnsi="Times New Roman"/>
          <w:noProof/>
          <w:sz w:val="24"/>
        </w:rPr>
        <w:drawing>
          <wp:anchor distT="0" distB="0" distL="114300" distR="114300" simplePos="0" relativeHeight="251900928" behindDoc="0" locked="0" layoutInCell="1" allowOverlap="1">
            <wp:simplePos x="0" y="0"/>
            <wp:positionH relativeFrom="page">
              <wp:posOffset>521416</wp:posOffset>
            </wp:positionH>
            <wp:positionV relativeFrom="page">
              <wp:posOffset>7842504</wp:posOffset>
            </wp:positionV>
            <wp:extent cx="6098" cy="3048"/>
            <wp:effectExtent l="0" t="0" r="0" b="0"/>
            <wp:wrapSquare wrapText="bothSides" distT="0" distB="0" distL="114300" distR="114300"/>
            <wp:docPr id="1135" name="Picture 1135"/>
            <wp:cNvGraphicFramePr/>
            <a:graphic xmlns:a="http://schemas.openxmlformats.org/drawingml/2006/main">
              <a:graphicData uri="http://schemas.openxmlformats.org/drawingml/2006/picture">
                <pic:pic xmlns:pic="http://schemas.openxmlformats.org/drawingml/2006/picture">
                  <pic:nvPicPr>
                    <pic:cNvPr id="1136" name="Picture 1136"/>
                    <pic:cNvPicPr/>
                  </pic:nvPicPr>
                  <pic:blipFill>
                    <a:blip r:embed="rId493"/>
                    <a:stretch/>
                  </pic:blipFill>
                  <pic:spPr>
                    <a:xfrm>
                      <a:off x="0" y="0"/>
                      <a:ext cx="6098" cy="3048"/>
                    </a:xfrm>
                    <a:prstGeom prst="rect">
                      <a:avLst/>
                    </a:prstGeom>
                  </pic:spPr>
                </pic:pic>
              </a:graphicData>
            </a:graphic>
          </wp:anchor>
        </w:drawing>
      </w:r>
      <w:r>
        <w:rPr>
          <w:rFonts w:ascii="Times New Roman" w:hAnsi="Times New Roman"/>
          <w:noProof/>
          <w:sz w:val="24"/>
        </w:rPr>
        <w:drawing>
          <wp:anchor distT="0" distB="0" distL="114300" distR="114300" simplePos="0" relativeHeight="251901952" behindDoc="0" locked="0" layoutInCell="1" allowOverlap="1">
            <wp:simplePos x="0" y="0"/>
            <wp:positionH relativeFrom="page">
              <wp:posOffset>628139</wp:posOffset>
            </wp:positionH>
            <wp:positionV relativeFrom="page">
              <wp:posOffset>9037320</wp:posOffset>
            </wp:positionV>
            <wp:extent cx="6098" cy="9144"/>
            <wp:effectExtent l="0" t="0" r="0" b="0"/>
            <wp:wrapSquare wrapText="bothSides" distT="0" distB="0" distL="114300" distR="114300"/>
            <wp:docPr id="1137" name="Picture 1137"/>
            <wp:cNvGraphicFramePr/>
            <a:graphic xmlns:a="http://schemas.openxmlformats.org/drawingml/2006/main">
              <a:graphicData uri="http://schemas.openxmlformats.org/drawingml/2006/picture">
                <pic:pic xmlns:pic="http://schemas.openxmlformats.org/drawingml/2006/picture">
                  <pic:nvPicPr>
                    <pic:cNvPr id="1138" name="Picture 1138"/>
                    <pic:cNvPicPr/>
                  </pic:nvPicPr>
                  <pic:blipFill>
                    <a:blip r:embed="rId494"/>
                    <a:stretch/>
                  </pic:blipFill>
                  <pic:spPr>
                    <a:xfrm>
                      <a:off x="0" y="0"/>
                      <a:ext cx="6098" cy="9144"/>
                    </a:xfrm>
                    <a:prstGeom prst="rect">
                      <a:avLst/>
                    </a:prstGeom>
                  </pic:spPr>
                </pic:pic>
              </a:graphicData>
            </a:graphic>
          </wp:anchor>
        </w:drawing>
      </w:r>
      <w:r>
        <w:rPr>
          <w:rFonts w:ascii="Times New Roman" w:hAnsi="Times New Roman"/>
          <w:noProof/>
          <w:sz w:val="24"/>
        </w:rPr>
        <w:drawing>
          <wp:anchor distT="0" distB="0" distL="114300" distR="114300" simplePos="0" relativeHeight="251902976" behindDoc="0" locked="0" layoutInCell="1" allowOverlap="1">
            <wp:simplePos x="0" y="0"/>
            <wp:positionH relativeFrom="page">
              <wp:posOffset>646434</wp:posOffset>
            </wp:positionH>
            <wp:positionV relativeFrom="page">
              <wp:posOffset>9046464</wp:posOffset>
            </wp:positionV>
            <wp:extent cx="6098" cy="6096"/>
            <wp:effectExtent l="0" t="0" r="0" b="0"/>
            <wp:wrapSquare wrapText="bothSides" distT="0" distB="0" distL="114300" distR="114300"/>
            <wp:docPr id="1139" name="Picture 1139"/>
            <wp:cNvGraphicFramePr/>
            <a:graphic xmlns:a="http://schemas.openxmlformats.org/drawingml/2006/main">
              <a:graphicData uri="http://schemas.openxmlformats.org/drawingml/2006/picture">
                <pic:pic xmlns:pic="http://schemas.openxmlformats.org/drawingml/2006/picture">
                  <pic:nvPicPr>
                    <pic:cNvPr id="1140" name="Picture 1140"/>
                    <pic:cNvPicPr/>
                  </pic:nvPicPr>
                  <pic:blipFill>
                    <a:blip r:embed="rId495"/>
                    <a:stretch/>
                  </pic:blipFill>
                  <pic:spPr>
                    <a:xfrm>
                      <a:off x="0" y="0"/>
                      <a:ext cx="6098" cy="6096"/>
                    </a:xfrm>
                    <a:prstGeom prst="rect">
                      <a:avLst/>
                    </a:prstGeom>
                  </pic:spPr>
                </pic:pic>
              </a:graphicData>
            </a:graphic>
          </wp:anchor>
        </w:drawing>
      </w:r>
      <w:r>
        <w:rPr>
          <w:rFonts w:ascii="Times New Roman" w:hAnsi="Times New Roman"/>
          <w:noProof/>
          <w:sz w:val="24"/>
        </w:rPr>
        <w:drawing>
          <wp:anchor distT="0" distB="0" distL="114300" distR="114300" simplePos="0" relativeHeight="251904000" behindDoc="0" locked="0" layoutInCell="1" allowOverlap="1">
            <wp:simplePos x="0" y="0"/>
            <wp:positionH relativeFrom="page">
              <wp:posOffset>509219</wp:posOffset>
            </wp:positionH>
            <wp:positionV relativeFrom="page">
              <wp:posOffset>9061704</wp:posOffset>
            </wp:positionV>
            <wp:extent cx="9148" cy="3048"/>
            <wp:effectExtent l="0" t="0" r="0" b="0"/>
            <wp:wrapSquare wrapText="bothSides" distT="0" distB="0" distL="114300" distR="114300"/>
            <wp:docPr id="1141" name="Picture 1141"/>
            <wp:cNvGraphicFramePr/>
            <a:graphic xmlns:a="http://schemas.openxmlformats.org/drawingml/2006/main">
              <a:graphicData uri="http://schemas.openxmlformats.org/drawingml/2006/picture">
                <pic:pic xmlns:pic="http://schemas.openxmlformats.org/drawingml/2006/picture">
                  <pic:nvPicPr>
                    <pic:cNvPr id="1142" name="Picture 1142"/>
                    <pic:cNvPicPr/>
                  </pic:nvPicPr>
                  <pic:blipFill>
                    <a:blip r:embed="rId496"/>
                    <a:stretch/>
                  </pic:blipFill>
                  <pic:spPr>
                    <a:xfrm>
                      <a:off x="0" y="0"/>
                      <a:ext cx="9148" cy="3048"/>
                    </a:xfrm>
                    <a:prstGeom prst="rect">
                      <a:avLst/>
                    </a:prstGeom>
                  </pic:spPr>
                </pic:pic>
              </a:graphicData>
            </a:graphic>
          </wp:anchor>
        </w:drawing>
      </w:r>
      <w:r w:rsidR="009D7E41" w:rsidRPr="009D7E41">
        <w:rPr>
          <w:rFonts w:ascii="Times New Roman" w:hAnsi="Times New Roman"/>
          <w:sz w:val="24"/>
        </w:rPr>
        <w:t xml:space="preserve"> </w:t>
      </w:r>
      <w:r w:rsidRPr="009D7E41">
        <w:rPr>
          <w:rFonts w:ascii="Times New Roman" w:hAnsi="Times New Roman"/>
          <w:sz w:val="24"/>
        </w:rPr>
        <w:t xml:space="preserve">Э. Геккеля, Ф. Мюллера); </w:t>
      </w:r>
      <w:r w:rsidRPr="009D7E41">
        <w:rPr>
          <w:rFonts w:ascii="Times New Roman" w:hAnsi="Times New Roman"/>
          <w:sz w:val="24"/>
        </w:rPr>
        <w:lastRenderedPageBreak/>
        <w:t xml:space="preserve">принципы (чистоты гамет, </w:t>
      </w:r>
      <w:proofErr w:type="spellStart"/>
      <w:r w:rsidRPr="009D7E41">
        <w:rPr>
          <w:rFonts w:ascii="Times New Roman" w:hAnsi="Times New Roman"/>
          <w:sz w:val="24"/>
        </w:rPr>
        <w:t>комплементарности</w:t>
      </w:r>
      <w:proofErr w:type="spellEnd"/>
      <w:r w:rsidRPr="009D7E41">
        <w:rPr>
          <w:rFonts w:ascii="Times New Roman" w:hAnsi="Times New Roman"/>
          <w:sz w:val="24"/>
        </w:rPr>
        <w:t>); правила (минимума Ю. Либиха, экологической пирамиды чисел, биомассы и энергии); гипотезы (</w:t>
      </w:r>
      <w:proofErr w:type="spellStart"/>
      <w:r w:rsidRPr="009D7E41">
        <w:rPr>
          <w:rFonts w:ascii="Times New Roman" w:hAnsi="Times New Roman"/>
          <w:sz w:val="24"/>
        </w:rPr>
        <w:t>коацерватной</w:t>
      </w:r>
      <w:proofErr w:type="spellEnd"/>
      <w:r w:rsidRPr="009D7E41">
        <w:rPr>
          <w:rFonts w:ascii="Times New Roman" w:hAnsi="Times New Roman"/>
          <w:sz w:val="24"/>
        </w:rPr>
        <w:t xml:space="preserve"> А.И. Опарина, первичного бульона </w:t>
      </w:r>
      <w:proofErr w:type="gramStart"/>
      <w:r w:rsidRPr="009D7E41">
        <w:rPr>
          <w:rFonts w:ascii="Times New Roman" w:hAnsi="Times New Roman"/>
          <w:sz w:val="24"/>
        </w:rPr>
        <w:t>Дж</w:t>
      </w:r>
      <w:proofErr w:type="gramEnd"/>
      <w:r w:rsidRPr="009D7E41">
        <w:rPr>
          <w:rFonts w:ascii="Times New Roman" w:hAnsi="Times New Roman"/>
          <w:sz w:val="24"/>
        </w:rPr>
        <w:t xml:space="preserve">. </w:t>
      </w:r>
      <w:proofErr w:type="spellStart"/>
      <w:r w:rsidRPr="009D7E41">
        <w:rPr>
          <w:rFonts w:ascii="Times New Roman" w:hAnsi="Times New Roman"/>
          <w:sz w:val="24"/>
        </w:rPr>
        <w:t>Холдейна</w:t>
      </w:r>
      <w:proofErr w:type="spellEnd"/>
      <w:r w:rsidRPr="009D7E41">
        <w:rPr>
          <w:rFonts w:ascii="Times New Roman" w:hAnsi="Times New Roman"/>
          <w:sz w:val="24"/>
        </w:rPr>
        <w:t xml:space="preserve">, микросфер С. Фокса, </w:t>
      </w:r>
      <w:proofErr w:type="spellStart"/>
      <w:r w:rsidRPr="009D7E41">
        <w:rPr>
          <w:rFonts w:ascii="Times New Roman" w:hAnsi="Times New Roman"/>
          <w:sz w:val="24"/>
        </w:rPr>
        <w:t>рибозима</w:t>
      </w:r>
      <w:proofErr w:type="spellEnd"/>
      <w:r w:rsidRPr="009D7E41">
        <w:rPr>
          <w:rFonts w:ascii="Times New Roman" w:hAnsi="Times New Roman"/>
          <w:sz w:val="24"/>
        </w:rPr>
        <w:t xml:space="preserve"> Т. Чек);</w:t>
      </w:r>
    </w:p>
    <w:p w:rsidR="00FD1A36" w:rsidRDefault="00A816C5" w:rsidP="00F70397">
      <w:pPr>
        <w:numPr>
          <w:ilvl w:val="0"/>
          <w:numId w:val="53"/>
        </w:numPr>
        <w:spacing w:after="0" w:line="276" w:lineRule="auto"/>
        <w:ind w:left="0" w:firstLine="709"/>
        <w:jc w:val="both"/>
        <w:rPr>
          <w:rFonts w:ascii="Times New Roman" w:hAnsi="Times New Roman"/>
          <w:sz w:val="24"/>
        </w:rPr>
      </w:pPr>
      <w:r>
        <w:rPr>
          <w:rFonts w:ascii="Times New Roman" w:hAnsi="Times New Roman"/>
          <w:sz w:val="24"/>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rsidR="00FD1A36" w:rsidRDefault="00A816C5" w:rsidP="00F70397">
      <w:pPr>
        <w:numPr>
          <w:ilvl w:val="0"/>
          <w:numId w:val="53"/>
        </w:numPr>
        <w:spacing w:after="0" w:line="276" w:lineRule="auto"/>
        <w:ind w:left="0" w:firstLine="709"/>
        <w:jc w:val="both"/>
        <w:rPr>
          <w:rFonts w:ascii="Times New Roman" w:hAnsi="Times New Roman"/>
          <w:sz w:val="24"/>
        </w:rPr>
      </w:pPr>
      <w:r>
        <w:rPr>
          <w:rFonts w:ascii="Times New Roman" w:hAnsi="Times New Roman"/>
          <w:sz w:val="24"/>
        </w:rPr>
        <w:t>умение выделять существенные признаки:</w:t>
      </w:r>
    </w:p>
    <w:p w:rsidR="00FD1A36" w:rsidRDefault="00A816C5" w:rsidP="00F70397">
      <w:pPr>
        <w:spacing w:after="0" w:line="276" w:lineRule="auto"/>
        <w:ind w:firstLine="709"/>
        <w:jc w:val="both"/>
        <w:rPr>
          <w:rFonts w:ascii="Times New Roman" w:hAnsi="Times New Roman"/>
          <w:sz w:val="24"/>
        </w:rPr>
      </w:pPr>
      <w:r>
        <w:rPr>
          <w:rFonts w:ascii="Times New Roman" w:hAnsi="Times New Roman"/>
          <w:sz w:val="24"/>
        </w:rPr>
        <w:t xml:space="preserve">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w:t>
      </w:r>
      <w:proofErr w:type="gramStart"/>
      <w:r>
        <w:rPr>
          <w:rFonts w:ascii="Times New Roman" w:hAnsi="Times New Roman"/>
          <w:sz w:val="24"/>
        </w:rPr>
        <w:t xml:space="preserve">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w:t>
      </w:r>
      <w:proofErr w:type="spellStart"/>
      <w:r>
        <w:rPr>
          <w:rFonts w:ascii="Times New Roman" w:hAnsi="Times New Roman"/>
          <w:sz w:val="24"/>
        </w:rPr>
        <w:t>аллопатрического</w:t>
      </w:r>
      <w:proofErr w:type="spellEnd"/>
      <w:r>
        <w:rPr>
          <w:rFonts w:ascii="Times New Roman" w:hAnsi="Times New Roman"/>
          <w:sz w:val="24"/>
        </w:rPr>
        <w:t xml:space="preserve"> и </w:t>
      </w:r>
      <w:proofErr w:type="spellStart"/>
      <w:r>
        <w:rPr>
          <w:rFonts w:ascii="Times New Roman" w:hAnsi="Times New Roman"/>
          <w:sz w:val="24"/>
        </w:rPr>
        <w:t>симпатрического</w:t>
      </w:r>
      <w:proofErr w:type="spellEnd"/>
      <w:r>
        <w:rPr>
          <w:rFonts w:ascii="Times New Roman" w:hAnsi="Times New Roman"/>
          <w:sz w:val="24"/>
        </w:rPr>
        <w:t xml:space="preserve"> видообразования; влияния движущих сил эволюции на генофонд популяции;</w:t>
      </w:r>
      <w:proofErr w:type="gramEnd"/>
      <w:r>
        <w:rPr>
          <w:rFonts w:ascii="Times New Roman" w:hAnsi="Times New Roman"/>
          <w:sz w:val="24"/>
        </w:rPr>
        <w:t xml:space="preserve"> приспособленности организмов к среде обитания, чередования направлений эволюции; круговорота веществ и потока энергии в экосистемах;</w:t>
      </w:r>
    </w:p>
    <w:p w:rsidR="00FD1A36" w:rsidRDefault="00A816C5" w:rsidP="00F70397">
      <w:pPr>
        <w:numPr>
          <w:ilvl w:val="0"/>
          <w:numId w:val="53"/>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905024" behindDoc="0" locked="0" layoutInCell="1" allowOverlap="1">
            <wp:simplePos x="0" y="0"/>
            <wp:positionH relativeFrom="page">
              <wp:posOffset>271272</wp:posOffset>
            </wp:positionH>
            <wp:positionV relativeFrom="page">
              <wp:posOffset>7176996</wp:posOffset>
            </wp:positionV>
            <wp:extent cx="6096" cy="9146"/>
            <wp:effectExtent l="0" t="0" r="0" b="0"/>
            <wp:wrapSquare wrapText="bothSides" distT="0" distB="0" distL="114300" distR="114300"/>
            <wp:docPr id="1143" name="Picture 1143"/>
            <wp:cNvGraphicFramePr/>
            <a:graphic xmlns:a="http://schemas.openxmlformats.org/drawingml/2006/main">
              <a:graphicData uri="http://schemas.openxmlformats.org/drawingml/2006/picture">
                <pic:pic xmlns:pic="http://schemas.openxmlformats.org/drawingml/2006/picture">
                  <pic:nvPicPr>
                    <pic:cNvPr id="1144" name="Picture 1144"/>
                    <pic:cNvPicPr/>
                  </pic:nvPicPr>
                  <pic:blipFill>
                    <a:blip r:embed="rId497"/>
                    <a:stretch/>
                  </pic:blipFill>
                  <pic:spPr>
                    <a:xfrm>
                      <a:off x="0" y="0"/>
                      <a:ext cx="6096" cy="9146"/>
                    </a:xfrm>
                    <a:prstGeom prst="rect">
                      <a:avLst/>
                    </a:prstGeom>
                  </pic:spPr>
                </pic:pic>
              </a:graphicData>
            </a:graphic>
          </wp:anchor>
        </w:drawing>
      </w:r>
      <w:r>
        <w:rPr>
          <w:rFonts w:ascii="Times New Roman" w:hAnsi="Times New Roman"/>
          <w:noProof/>
          <w:sz w:val="24"/>
        </w:rPr>
        <w:drawing>
          <wp:anchor distT="0" distB="0" distL="114300" distR="114300" simplePos="0" relativeHeight="251906048" behindDoc="0" locked="0" layoutInCell="1" allowOverlap="1">
            <wp:simplePos x="0" y="0"/>
            <wp:positionH relativeFrom="page">
              <wp:posOffset>292608</wp:posOffset>
            </wp:positionH>
            <wp:positionV relativeFrom="page">
              <wp:posOffset>7186142</wp:posOffset>
            </wp:positionV>
            <wp:extent cx="9144" cy="6098"/>
            <wp:effectExtent l="0" t="0" r="0" b="0"/>
            <wp:wrapSquare wrapText="bothSides" distT="0" distB="0" distL="114300" distR="114300"/>
            <wp:docPr id="1145" name="Picture 1145"/>
            <wp:cNvGraphicFramePr/>
            <a:graphic xmlns:a="http://schemas.openxmlformats.org/drawingml/2006/main">
              <a:graphicData uri="http://schemas.openxmlformats.org/drawingml/2006/picture">
                <pic:pic xmlns:pic="http://schemas.openxmlformats.org/drawingml/2006/picture">
                  <pic:nvPicPr>
                    <pic:cNvPr id="1146" name="Picture 1146"/>
                    <pic:cNvPicPr/>
                  </pic:nvPicPr>
                  <pic:blipFill>
                    <a:blip r:embed="rId498"/>
                    <a:stretch/>
                  </pic:blipFill>
                  <pic:spPr>
                    <a:xfrm>
                      <a:off x="0" y="0"/>
                      <a:ext cx="9144" cy="6098"/>
                    </a:xfrm>
                    <a:prstGeom prst="rect">
                      <a:avLst/>
                    </a:prstGeom>
                  </pic:spPr>
                </pic:pic>
              </a:graphicData>
            </a:graphic>
          </wp:anchor>
        </w:drawing>
      </w:r>
      <w:r>
        <w:rPr>
          <w:rFonts w:ascii="Times New Roman" w:hAnsi="Times New Roman"/>
          <w:noProof/>
          <w:sz w:val="24"/>
        </w:rPr>
        <w:drawing>
          <wp:anchor distT="0" distB="0" distL="114300" distR="114300" simplePos="0" relativeHeight="251907072" behindDoc="0" locked="0" layoutInCell="1" allowOverlap="1">
            <wp:simplePos x="0" y="0"/>
            <wp:positionH relativeFrom="page">
              <wp:posOffset>347472</wp:posOffset>
            </wp:positionH>
            <wp:positionV relativeFrom="page">
              <wp:posOffset>7189190</wp:posOffset>
            </wp:positionV>
            <wp:extent cx="6096" cy="3049"/>
            <wp:effectExtent l="0" t="0" r="0" b="0"/>
            <wp:wrapSquare wrapText="bothSides" distT="0" distB="0" distL="114300" distR="114300"/>
            <wp:docPr id="1147" name="Picture 1147"/>
            <wp:cNvGraphicFramePr/>
            <a:graphic xmlns:a="http://schemas.openxmlformats.org/drawingml/2006/main">
              <a:graphicData uri="http://schemas.openxmlformats.org/drawingml/2006/picture">
                <pic:pic xmlns:pic="http://schemas.openxmlformats.org/drawingml/2006/picture">
                  <pic:nvPicPr>
                    <pic:cNvPr id="1148" name="Picture 1148"/>
                    <pic:cNvPicPr/>
                  </pic:nvPicPr>
                  <pic:blipFill>
                    <a:blip r:embed="rId499"/>
                    <a:stretch/>
                  </pic:blipFill>
                  <pic:spPr>
                    <a:xfrm>
                      <a:off x="0" y="0"/>
                      <a:ext cx="6096" cy="3049"/>
                    </a:xfrm>
                    <a:prstGeom prst="rect">
                      <a:avLst/>
                    </a:prstGeom>
                  </pic:spPr>
                </pic:pic>
              </a:graphicData>
            </a:graphic>
          </wp:anchor>
        </w:drawing>
      </w:r>
      <w:r>
        <w:rPr>
          <w:rFonts w:ascii="Times New Roman" w:hAnsi="Times New Roman"/>
          <w:noProof/>
          <w:sz w:val="24"/>
        </w:rPr>
        <w:drawing>
          <wp:anchor distT="0" distB="0" distL="114300" distR="114300" simplePos="0" relativeHeight="251908096" behindDoc="0" locked="0" layoutInCell="1" allowOverlap="1">
            <wp:simplePos x="0" y="0"/>
            <wp:positionH relativeFrom="page">
              <wp:posOffset>396240</wp:posOffset>
            </wp:positionH>
            <wp:positionV relativeFrom="page">
              <wp:posOffset>7198338</wp:posOffset>
            </wp:positionV>
            <wp:extent cx="6096" cy="6098"/>
            <wp:effectExtent l="0" t="0" r="0" b="0"/>
            <wp:wrapSquare wrapText="bothSides" distT="0" distB="0" distL="114300" distR="114300"/>
            <wp:docPr id="1149" name="Picture 1149"/>
            <wp:cNvGraphicFramePr/>
            <a:graphic xmlns:a="http://schemas.openxmlformats.org/drawingml/2006/main">
              <a:graphicData uri="http://schemas.openxmlformats.org/drawingml/2006/picture">
                <pic:pic xmlns:pic="http://schemas.openxmlformats.org/drawingml/2006/picture">
                  <pic:nvPicPr>
                    <pic:cNvPr id="1150" name="Picture 1150"/>
                    <pic:cNvPicPr/>
                  </pic:nvPicPr>
                  <pic:blipFill>
                    <a:blip r:embed="rId500"/>
                    <a:stretch/>
                  </pic:blipFill>
                  <pic:spPr>
                    <a:xfrm>
                      <a:off x="0" y="0"/>
                      <a:ext cx="6096" cy="6098"/>
                    </a:xfrm>
                    <a:prstGeom prst="rect">
                      <a:avLst/>
                    </a:prstGeom>
                  </pic:spPr>
                </pic:pic>
              </a:graphicData>
            </a:graphic>
          </wp:anchor>
        </w:drawing>
      </w:r>
      <w:r>
        <w:rPr>
          <w:rFonts w:ascii="Times New Roman" w:hAnsi="Times New Roman"/>
          <w:noProof/>
          <w:sz w:val="24"/>
        </w:rPr>
        <w:drawing>
          <wp:anchor distT="0" distB="0" distL="114300" distR="114300" simplePos="0" relativeHeight="251909120" behindDoc="0" locked="0" layoutInCell="1" allowOverlap="1">
            <wp:simplePos x="0" y="0"/>
            <wp:positionH relativeFrom="page">
              <wp:posOffset>368808</wp:posOffset>
            </wp:positionH>
            <wp:positionV relativeFrom="page">
              <wp:posOffset>7219680</wp:posOffset>
            </wp:positionV>
            <wp:extent cx="6096" cy="3049"/>
            <wp:effectExtent l="0" t="0" r="0" b="0"/>
            <wp:wrapSquare wrapText="bothSides" distT="0" distB="0" distL="114300" distR="114300"/>
            <wp:docPr id="1151" name="Picture 1151"/>
            <wp:cNvGraphicFramePr/>
            <a:graphic xmlns:a="http://schemas.openxmlformats.org/drawingml/2006/main">
              <a:graphicData uri="http://schemas.openxmlformats.org/drawingml/2006/picture">
                <pic:pic xmlns:pic="http://schemas.openxmlformats.org/drawingml/2006/picture">
                  <pic:nvPicPr>
                    <pic:cNvPr id="1152" name="Picture 1152"/>
                    <pic:cNvPicPr/>
                  </pic:nvPicPr>
                  <pic:blipFill>
                    <a:blip r:embed="rId501"/>
                    <a:stretch/>
                  </pic:blipFill>
                  <pic:spPr>
                    <a:xfrm>
                      <a:off x="0" y="0"/>
                      <a:ext cx="6096" cy="3049"/>
                    </a:xfrm>
                    <a:prstGeom prst="rect">
                      <a:avLst/>
                    </a:prstGeom>
                  </pic:spPr>
                </pic:pic>
              </a:graphicData>
            </a:graphic>
          </wp:anchor>
        </w:drawing>
      </w:r>
      <w:proofErr w:type="gramStart"/>
      <w:r>
        <w:rPr>
          <w:rFonts w:ascii="Times New Roman" w:hAnsi="Times New Roman"/>
          <w:sz w:val="24"/>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roofErr w:type="gramEnd"/>
    </w:p>
    <w:p w:rsidR="00FD1A36" w:rsidRDefault="00A816C5" w:rsidP="00F70397">
      <w:pPr>
        <w:numPr>
          <w:ilvl w:val="0"/>
          <w:numId w:val="53"/>
        </w:numPr>
        <w:spacing w:after="0" w:line="276" w:lineRule="auto"/>
        <w:ind w:left="0" w:firstLine="709"/>
        <w:jc w:val="both"/>
        <w:rPr>
          <w:rFonts w:ascii="Times New Roman" w:hAnsi="Times New Roman"/>
          <w:sz w:val="24"/>
        </w:rPr>
      </w:pPr>
      <w:r>
        <w:rPr>
          <w:rFonts w:ascii="Times New Roman" w:hAnsi="Times New Roman"/>
          <w:sz w:val="24"/>
        </w:rPr>
        <w:t>умение выявлять отличительные признаки живых систем, в том числе грибов, растений, животных и человека;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D1A36" w:rsidRDefault="00A816C5" w:rsidP="00F70397">
      <w:pPr>
        <w:numPr>
          <w:ilvl w:val="0"/>
          <w:numId w:val="53"/>
        </w:numPr>
        <w:spacing w:after="0" w:line="276" w:lineRule="auto"/>
        <w:ind w:left="0" w:firstLine="709"/>
        <w:jc w:val="both"/>
        <w:rPr>
          <w:rFonts w:ascii="Times New Roman" w:hAnsi="Times New Roman"/>
          <w:sz w:val="24"/>
        </w:rPr>
      </w:pPr>
      <w:r>
        <w:rPr>
          <w:rFonts w:ascii="Times New Roman" w:hAnsi="Times New Roman"/>
          <w:sz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p w:rsidR="00FD1A36" w:rsidRDefault="00A816C5" w:rsidP="00F70397">
      <w:pPr>
        <w:numPr>
          <w:ilvl w:val="0"/>
          <w:numId w:val="53"/>
        </w:numPr>
        <w:spacing w:after="0" w:line="276" w:lineRule="auto"/>
        <w:ind w:left="0" w:firstLine="709"/>
        <w:jc w:val="both"/>
        <w:rPr>
          <w:rFonts w:ascii="Times New Roman" w:hAnsi="Times New Roman"/>
          <w:sz w:val="24"/>
        </w:rPr>
      </w:pPr>
      <w:r>
        <w:rPr>
          <w:rFonts w:ascii="Times New Roman" w:hAnsi="Times New Roman"/>
          <w:sz w:val="24"/>
        </w:rPr>
        <w:t>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rsidR="00FD1A36" w:rsidRDefault="00A816C5" w:rsidP="00F70397">
      <w:pPr>
        <w:spacing w:after="0" w:line="276" w:lineRule="auto"/>
        <w:ind w:firstLine="709"/>
        <w:jc w:val="both"/>
        <w:rPr>
          <w:rFonts w:ascii="Times New Roman" w:hAnsi="Times New Roman"/>
          <w:sz w:val="24"/>
        </w:rPr>
      </w:pPr>
      <w:r>
        <w:rPr>
          <w:rFonts w:ascii="Times New Roman" w:hAnsi="Times New Roman"/>
          <w:sz w:val="24"/>
        </w:rPr>
        <w:t>9)</w:t>
      </w:r>
      <w:r w:rsidR="00F70397">
        <w:rPr>
          <w:rFonts w:ascii="Times New Roman" w:hAnsi="Times New Roman"/>
          <w:sz w:val="24"/>
        </w:rPr>
        <w:t xml:space="preserve"> </w:t>
      </w:r>
      <w:r>
        <w:rPr>
          <w:rFonts w:ascii="Times New Roman" w:hAnsi="Times New Roman"/>
          <w:sz w:val="24"/>
        </w:rPr>
        <w:t xml:space="preserve">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D1A36" w:rsidRDefault="00A816C5" w:rsidP="00F70397">
      <w:pPr>
        <w:numPr>
          <w:ilvl w:val="0"/>
          <w:numId w:val="54"/>
        </w:numPr>
        <w:spacing w:after="0" w:line="276" w:lineRule="auto"/>
        <w:ind w:left="0" w:firstLine="709"/>
        <w:jc w:val="both"/>
        <w:rPr>
          <w:rFonts w:ascii="Times New Roman" w:hAnsi="Times New Roman"/>
          <w:sz w:val="24"/>
        </w:rPr>
      </w:pPr>
      <w:r>
        <w:rPr>
          <w:rFonts w:ascii="Times New Roman" w:hAnsi="Times New Roman"/>
          <w:sz w:val="24"/>
        </w:rPr>
        <w:t>принимать участие в научно-исследовательской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разного уровня;</w:t>
      </w:r>
    </w:p>
    <w:p w:rsidR="00FD1A36" w:rsidRDefault="00A816C5" w:rsidP="00F70397">
      <w:pPr>
        <w:numPr>
          <w:ilvl w:val="0"/>
          <w:numId w:val="54"/>
        </w:numPr>
        <w:spacing w:after="0" w:line="276" w:lineRule="auto"/>
        <w:ind w:left="0" w:firstLine="709"/>
        <w:jc w:val="both"/>
        <w:rPr>
          <w:rFonts w:ascii="Times New Roman" w:hAnsi="Times New Roman"/>
          <w:sz w:val="24"/>
        </w:rPr>
      </w:pPr>
      <w:r>
        <w:rPr>
          <w:rFonts w:ascii="Times New Roman" w:hAnsi="Times New Roman"/>
          <w:sz w:val="24"/>
        </w:rPr>
        <w:t xml:space="preserve">умение оценивать этические аспекты современных исследований в области биотехнологии и генетических технологий (клонирование, искусственное оплодотворение, направленное изменение генома и создание </w:t>
      </w:r>
      <w:proofErr w:type="spellStart"/>
      <w:r>
        <w:rPr>
          <w:rFonts w:ascii="Times New Roman" w:hAnsi="Times New Roman"/>
          <w:sz w:val="24"/>
        </w:rPr>
        <w:t>трансгенных</w:t>
      </w:r>
      <w:proofErr w:type="spellEnd"/>
      <w:r>
        <w:rPr>
          <w:rFonts w:ascii="Times New Roman" w:hAnsi="Times New Roman"/>
          <w:sz w:val="24"/>
        </w:rPr>
        <w:t xml:space="preserve"> организмов);</w:t>
      </w:r>
    </w:p>
    <w:p w:rsidR="00FD1A36" w:rsidRDefault="00A816C5" w:rsidP="00F70397">
      <w:pPr>
        <w:numPr>
          <w:ilvl w:val="0"/>
          <w:numId w:val="54"/>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910144" behindDoc="0" locked="0" layoutInCell="1" allowOverlap="1">
            <wp:simplePos x="0" y="0"/>
            <wp:positionH relativeFrom="page">
              <wp:posOffset>591550</wp:posOffset>
            </wp:positionH>
            <wp:positionV relativeFrom="page">
              <wp:posOffset>5362934</wp:posOffset>
            </wp:positionV>
            <wp:extent cx="9148" cy="6098"/>
            <wp:effectExtent l="0" t="0" r="0" b="0"/>
            <wp:wrapTopAndBottom distT="0" distB="0"/>
            <wp:docPr id="1153" name="Picture 1153"/>
            <wp:cNvGraphicFramePr/>
            <a:graphic xmlns:a="http://schemas.openxmlformats.org/drawingml/2006/main">
              <a:graphicData uri="http://schemas.openxmlformats.org/drawingml/2006/picture">
                <pic:pic xmlns:pic="http://schemas.openxmlformats.org/drawingml/2006/picture">
                  <pic:nvPicPr>
                    <pic:cNvPr id="1154" name="Picture 1154"/>
                    <pic:cNvPicPr/>
                  </pic:nvPicPr>
                  <pic:blipFill>
                    <a:blip r:embed="rId502"/>
                    <a:stretch/>
                  </pic:blipFill>
                  <pic:spPr>
                    <a:xfrm>
                      <a:off x="0" y="0"/>
                      <a:ext cx="9148" cy="6098"/>
                    </a:xfrm>
                    <a:prstGeom prst="rect">
                      <a:avLst/>
                    </a:prstGeom>
                  </pic:spPr>
                </pic:pic>
              </a:graphicData>
            </a:graphic>
          </wp:anchor>
        </w:drawing>
      </w:r>
      <w:proofErr w:type="gramStart"/>
      <w:r>
        <w:rPr>
          <w:rFonts w:ascii="Times New Roman" w:hAnsi="Times New Roman"/>
          <w:sz w:val="24"/>
        </w:rPr>
        <w:t xml:space="preserve">умение мотивировать свой выбор будущей профессиональной деятельности в области биологии, медицины, биотехнологии, психологии, экологии, ветеринарии, сельского хозяйства, пищевой промышленности; углублять познавательный интерес, направленный на </w:t>
      </w:r>
      <w:r>
        <w:rPr>
          <w:rFonts w:ascii="Times New Roman" w:hAnsi="Times New Roman"/>
          <w:sz w:val="24"/>
        </w:rPr>
        <w:lastRenderedPageBreak/>
        <w:t>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roofErr w:type="gramEnd"/>
    </w:p>
    <w:p w:rsidR="00FD1A36" w:rsidRDefault="00A816C5">
      <w:pPr>
        <w:spacing w:after="0" w:line="360" w:lineRule="auto"/>
        <w:ind w:firstLine="709"/>
        <w:jc w:val="both"/>
        <w:rPr>
          <w:rFonts w:ascii="Times New Roman" w:hAnsi="Times New Roman"/>
          <w:sz w:val="24"/>
        </w:rPr>
      </w:pPr>
      <w:r>
        <w:rPr>
          <w:rFonts w:ascii="Times New Roman" w:hAnsi="Times New Roman"/>
          <w:b/>
          <w:sz w:val="24"/>
        </w:rPr>
        <w:t>По учебному предмету «Физическая культура» (базовый уровень)</w:t>
      </w:r>
      <w:r>
        <w:rPr>
          <w:rFonts w:ascii="Times New Roman" w:hAnsi="Times New Roman"/>
          <w:sz w:val="24"/>
        </w:rPr>
        <w:t xml:space="preserve"> </w:t>
      </w:r>
    </w:p>
    <w:p w:rsidR="00FD1A36" w:rsidRDefault="00A816C5" w:rsidP="00F70397">
      <w:pPr>
        <w:spacing w:after="0" w:line="276" w:lineRule="auto"/>
        <w:ind w:firstLine="709"/>
        <w:jc w:val="both"/>
        <w:rPr>
          <w:rFonts w:ascii="Times New Roman" w:hAnsi="Times New Roman"/>
          <w:sz w:val="24"/>
        </w:rPr>
      </w:pPr>
      <w:r>
        <w:rPr>
          <w:rFonts w:ascii="Times New Roman" w:hAnsi="Times New Roman"/>
          <w:sz w:val="24"/>
        </w:rPr>
        <w:t>Требования к предметным результатам освоения базового курса физической культуры должны отражать:</w:t>
      </w:r>
    </w:p>
    <w:p w:rsidR="00FD1A36" w:rsidRDefault="00A816C5" w:rsidP="00F70397">
      <w:pPr>
        <w:numPr>
          <w:ilvl w:val="0"/>
          <w:numId w:val="55"/>
        </w:numPr>
        <w:spacing w:after="0" w:line="276" w:lineRule="auto"/>
        <w:ind w:left="0" w:firstLine="709"/>
        <w:jc w:val="both"/>
        <w:rPr>
          <w:rFonts w:ascii="Times New Roman" w:hAnsi="Times New Roman"/>
          <w:sz w:val="24"/>
        </w:rPr>
      </w:pPr>
      <w:r>
        <w:rPr>
          <w:rFonts w:ascii="Times New Roman" w:hAnsi="Times New Roman"/>
          <w:sz w:val="24"/>
        </w:rPr>
        <w:t xml:space="preserve">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r>
        <w:rPr>
          <w:rFonts w:ascii="Times New Roman" w:hAnsi="Times New Roman"/>
          <w:noProof/>
          <w:sz w:val="24"/>
        </w:rPr>
        <w:drawing>
          <wp:inline distT="0" distB="0" distL="0" distR="0">
            <wp:extent cx="6098" cy="3049"/>
            <wp:effectExtent l="0" t="0" r="0" b="0"/>
            <wp:docPr id="1155" name="Picture 1155"/>
            <wp:cNvGraphicFramePr/>
            <a:graphic xmlns:a="http://schemas.openxmlformats.org/drawingml/2006/main">
              <a:graphicData uri="http://schemas.openxmlformats.org/drawingml/2006/picture">
                <pic:pic xmlns:pic="http://schemas.openxmlformats.org/drawingml/2006/picture">
                  <pic:nvPicPr>
                    <pic:cNvPr id="1156" name="Picture 1156"/>
                    <pic:cNvPicPr/>
                  </pic:nvPicPr>
                  <pic:blipFill>
                    <a:blip r:embed="rId503"/>
                    <a:stretch/>
                  </pic:blipFill>
                  <pic:spPr>
                    <a:xfrm>
                      <a:off x="0" y="0"/>
                      <a:ext cx="6098" cy="3049"/>
                    </a:xfrm>
                    <a:prstGeom prst="rect">
                      <a:avLst/>
                    </a:prstGeom>
                  </pic:spPr>
                </pic:pic>
              </a:graphicData>
            </a:graphic>
          </wp:inline>
        </w:drawing>
      </w:r>
    </w:p>
    <w:p w:rsidR="00FD1A36" w:rsidRDefault="00A816C5" w:rsidP="00F70397">
      <w:pPr>
        <w:numPr>
          <w:ilvl w:val="0"/>
          <w:numId w:val="55"/>
        </w:numPr>
        <w:spacing w:after="0" w:line="276" w:lineRule="auto"/>
        <w:ind w:left="0" w:firstLine="709"/>
        <w:jc w:val="both"/>
        <w:rPr>
          <w:rFonts w:ascii="Times New Roman" w:hAnsi="Times New Roman"/>
          <w:sz w:val="24"/>
        </w:rPr>
      </w:pPr>
      <w:r>
        <w:rPr>
          <w:rFonts w:ascii="Times New Roman" w:hAnsi="Times New Roman"/>
          <w:sz w:val="24"/>
        </w:rPr>
        <w:t xml:space="preserve">владение современными технологиями укрепления и сохранения здоровья, поддержания работоспособности, профилактики заболеваний, связанных с учебной </w:t>
      </w:r>
      <w:r>
        <w:rPr>
          <w:rFonts w:ascii="Times New Roman" w:hAnsi="Times New Roman"/>
          <w:noProof/>
          <w:sz w:val="24"/>
        </w:rPr>
        <w:drawing>
          <wp:inline distT="0" distB="0" distL="0" distR="0">
            <wp:extent cx="3049" cy="3049"/>
            <wp:effectExtent l="0" t="0" r="0" b="0"/>
            <wp:docPr id="1157" name="Picture 1157"/>
            <wp:cNvGraphicFramePr/>
            <a:graphic xmlns:a="http://schemas.openxmlformats.org/drawingml/2006/main">
              <a:graphicData uri="http://schemas.openxmlformats.org/drawingml/2006/picture">
                <pic:pic xmlns:pic="http://schemas.openxmlformats.org/drawingml/2006/picture">
                  <pic:nvPicPr>
                    <pic:cNvPr id="1158" name="Picture 1158"/>
                    <pic:cNvPicPr/>
                  </pic:nvPicPr>
                  <pic:blipFill>
                    <a:blip r:embed="rId504"/>
                    <a:stretch/>
                  </pic:blipFill>
                  <pic:spPr>
                    <a:xfrm>
                      <a:off x="0" y="0"/>
                      <a:ext cx="3049" cy="3049"/>
                    </a:xfrm>
                    <a:prstGeom prst="rect">
                      <a:avLst/>
                    </a:prstGeom>
                  </pic:spPr>
                </pic:pic>
              </a:graphicData>
            </a:graphic>
          </wp:inline>
        </w:drawing>
      </w:r>
      <w:r>
        <w:rPr>
          <w:rFonts w:ascii="Times New Roman" w:hAnsi="Times New Roman"/>
          <w:sz w:val="24"/>
        </w:rPr>
        <w:t>и производственной деятельностью;</w:t>
      </w:r>
    </w:p>
    <w:p w:rsidR="00FD1A36" w:rsidRDefault="00A816C5" w:rsidP="00F70397">
      <w:pPr>
        <w:spacing w:after="0" w:line="276" w:lineRule="auto"/>
        <w:ind w:firstLine="709"/>
        <w:jc w:val="both"/>
        <w:rPr>
          <w:rFonts w:ascii="Times New Roman" w:hAnsi="Times New Roman"/>
          <w:sz w:val="24"/>
        </w:rPr>
      </w:pPr>
      <w:r>
        <w:rPr>
          <w:rFonts w:ascii="Times New Roman" w:hAnsi="Times New Roman"/>
          <w:sz w:val="24"/>
        </w:rPr>
        <w:t>З)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r w:rsidR="00F70397">
        <w:rPr>
          <w:rFonts w:ascii="Times New Roman" w:hAnsi="Times New Roman"/>
          <w:sz w:val="24"/>
        </w:rPr>
        <w:t xml:space="preserve"> </w:t>
      </w:r>
      <w:r>
        <w:rPr>
          <w:rFonts w:ascii="Times New Roman" w:hAnsi="Times New Roman"/>
          <w:sz w:val="24"/>
        </w:rPr>
        <w:t>овладение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FD1A36" w:rsidRDefault="00A816C5" w:rsidP="00F70397">
      <w:pPr>
        <w:numPr>
          <w:ilvl w:val="0"/>
          <w:numId w:val="56"/>
        </w:numPr>
        <w:spacing w:after="0" w:line="276" w:lineRule="auto"/>
        <w:ind w:left="0" w:firstLine="709"/>
        <w:jc w:val="both"/>
        <w:rPr>
          <w:rFonts w:ascii="Times New Roman" w:hAnsi="Times New Roman"/>
          <w:sz w:val="24"/>
        </w:rPr>
      </w:pPr>
      <w:r>
        <w:rPr>
          <w:rFonts w:ascii="Times New Roman" w:hAnsi="Times New Roman"/>
          <w:sz w:val="24"/>
        </w:rPr>
        <w:t>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FD1A36" w:rsidRDefault="00A816C5" w:rsidP="00F70397">
      <w:pPr>
        <w:numPr>
          <w:ilvl w:val="0"/>
          <w:numId w:val="56"/>
        </w:numPr>
        <w:spacing w:after="0" w:line="276" w:lineRule="auto"/>
        <w:ind w:left="0" w:firstLine="709"/>
        <w:jc w:val="both"/>
        <w:rPr>
          <w:rFonts w:ascii="Times New Roman" w:hAnsi="Times New Roman"/>
          <w:sz w:val="24"/>
        </w:rPr>
      </w:pPr>
      <w:r>
        <w:rPr>
          <w:rFonts w:ascii="Times New Roman" w:hAnsi="Times New Roman"/>
          <w:sz w:val="24"/>
        </w:rPr>
        <w:t>положительную динамику в развитии основных физических качеств (силы, быстроты, выносливости, гибкости и ловкости).</w:t>
      </w:r>
    </w:p>
    <w:p w:rsidR="00FD1A36" w:rsidRDefault="00A816C5" w:rsidP="00F70397">
      <w:pPr>
        <w:spacing w:after="0" w:line="276" w:lineRule="auto"/>
        <w:ind w:firstLine="709"/>
        <w:jc w:val="both"/>
        <w:rPr>
          <w:rFonts w:ascii="Times New Roman" w:hAnsi="Times New Roman"/>
          <w:sz w:val="24"/>
        </w:rPr>
      </w:pPr>
      <w:proofErr w:type="gramStart"/>
      <w:r>
        <w:rPr>
          <w:rFonts w:ascii="Times New Roman" w:hAnsi="Times New Roman"/>
          <w:sz w:val="24"/>
        </w:rPr>
        <w:t>Требования к предметным результатам освоения обучающимися с ограниченными возможностями здоровья базового курса «Адаптированная физическая культура» определяются с учетом особенностей их психофизического развития, состояния здоровья, особых образовательных потребностей.</w:t>
      </w:r>
      <w:proofErr w:type="gramEnd"/>
    </w:p>
    <w:p w:rsidR="00FD1A36" w:rsidRDefault="00A816C5">
      <w:pPr>
        <w:spacing w:after="0" w:line="360" w:lineRule="auto"/>
        <w:ind w:firstLine="709"/>
        <w:jc w:val="both"/>
        <w:rPr>
          <w:rFonts w:ascii="Times New Roman" w:hAnsi="Times New Roman"/>
          <w:sz w:val="24"/>
        </w:rPr>
      </w:pPr>
      <w:r>
        <w:rPr>
          <w:rFonts w:ascii="Times New Roman" w:hAnsi="Times New Roman"/>
          <w:sz w:val="24"/>
        </w:rPr>
        <w:t xml:space="preserve"> </w:t>
      </w:r>
      <w:r>
        <w:rPr>
          <w:rFonts w:ascii="Times New Roman" w:hAnsi="Times New Roman"/>
          <w:b/>
          <w:sz w:val="24"/>
        </w:rPr>
        <w:t>По учебному предмету «Основы безопасности жизнедеятельности» (базовый уровень)</w:t>
      </w:r>
      <w:r>
        <w:rPr>
          <w:rFonts w:ascii="Times New Roman" w:hAnsi="Times New Roman"/>
          <w:sz w:val="24"/>
        </w:rPr>
        <w:t xml:space="preserve"> </w:t>
      </w:r>
    </w:p>
    <w:p w:rsidR="00FD1A36" w:rsidRDefault="00A816C5" w:rsidP="00F70397">
      <w:pPr>
        <w:spacing w:after="0" w:line="276" w:lineRule="auto"/>
        <w:ind w:firstLine="709"/>
        <w:jc w:val="both"/>
        <w:rPr>
          <w:rFonts w:ascii="Times New Roman" w:hAnsi="Times New Roman"/>
          <w:sz w:val="24"/>
        </w:rPr>
      </w:pPr>
      <w:r>
        <w:rPr>
          <w:rFonts w:ascii="Times New Roman" w:hAnsi="Times New Roman"/>
          <w:sz w:val="24"/>
        </w:rPr>
        <w:t>Требования к предметным результатам освоения базового курса по основам безопасности жизнедеятельности должны отражать:</w:t>
      </w:r>
      <w:r>
        <w:rPr>
          <w:rFonts w:ascii="Times New Roman" w:hAnsi="Times New Roman"/>
          <w:noProof/>
          <w:sz w:val="24"/>
        </w:rPr>
        <w:drawing>
          <wp:inline distT="0" distB="0" distL="0" distR="0">
            <wp:extent cx="515112" cy="42684"/>
            <wp:effectExtent l="0" t="0" r="0" b="0"/>
            <wp:docPr id="1159" name="Picture 1159"/>
            <wp:cNvGraphicFramePr/>
            <a:graphic xmlns:a="http://schemas.openxmlformats.org/drawingml/2006/main">
              <a:graphicData uri="http://schemas.openxmlformats.org/drawingml/2006/picture">
                <pic:pic xmlns:pic="http://schemas.openxmlformats.org/drawingml/2006/picture">
                  <pic:nvPicPr>
                    <pic:cNvPr id="1160" name="Picture 1160"/>
                    <pic:cNvPicPr/>
                  </pic:nvPicPr>
                  <pic:blipFill>
                    <a:blip r:embed="rId505" cstate="print"/>
                    <a:stretch/>
                  </pic:blipFill>
                  <pic:spPr>
                    <a:xfrm>
                      <a:off x="0" y="0"/>
                      <a:ext cx="515112" cy="42684"/>
                    </a:xfrm>
                    <a:prstGeom prst="rect">
                      <a:avLst/>
                    </a:prstGeom>
                  </pic:spPr>
                </pic:pic>
              </a:graphicData>
            </a:graphic>
          </wp:inline>
        </w:drawing>
      </w:r>
    </w:p>
    <w:p w:rsidR="00FD1A36" w:rsidRDefault="00A816C5" w:rsidP="00F70397">
      <w:pPr>
        <w:numPr>
          <w:ilvl w:val="0"/>
          <w:numId w:val="57"/>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FD1A36" w:rsidRDefault="00A816C5" w:rsidP="00F70397">
      <w:pPr>
        <w:numPr>
          <w:ilvl w:val="0"/>
          <w:numId w:val="57"/>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w:t>
      </w:r>
      <w:proofErr w:type="gramStart"/>
      <w:r>
        <w:rPr>
          <w:rFonts w:ascii="Times New Roman" w:hAnsi="Times New Roman"/>
          <w:sz w:val="24"/>
        </w:rPr>
        <w:t>и-</w:t>
      </w:r>
      <w:proofErr w:type="gramEnd"/>
      <w:r>
        <w:rPr>
          <w:rFonts w:ascii="Times New Roman" w:hAnsi="Times New Roman"/>
          <w:sz w:val="24"/>
        </w:rPr>
        <w:t xml:space="preserve"> чрезвычайных ситуациях;</w:t>
      </w:r>
    </w:p>
    <w:p w:rsidR="00FD1A36" w:rsidRDefault="00A816C5" w:rsidP="00F70397">
      <w:pPr>
        <w:numPr>
          <w:ilvl w:val="0"/>
          <w:numId w:val="57"/>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на практике, знание о порядке действий в опасных, экстремальных и чрезвычайных ситуациях на транспорте;</w:t>
      </w:r>
    </w:p>
    <w:p w:rsidR="00FD1A36" w:rsidRDefault="00A816C5" w:rsidP="00F70397">
      <w:pPr>
        <w:numPr>
          <w:ilvl w:val="0"/>
          <w:numId w:val="57"/>
        </w:numPr>
        <w:spacing w:after="0" w:line="276" w:lineRule="auto"/>
        <w:ind w:left="0" w:firstLine="709"/>
        <w:jc w:val="both"/>
        <w:rPr>
          <w:rFonts w:ascii="Times New Roman" w:hAnsi="Times New Roman"/>
          <w:sz w:val="24"/>
        </w:rPr>
      </w:pPr>
      <w:r>
        <w:rPr>
          <w:rFonts w:ascii="Times New Roman" w:hAnsi="Times New Roman"/>
          <w:sz w:val="24"/>
        </w:rPr>
        <w:t xml:space="preserve">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w:t>
      </w:r>
      <w:proofErr w:type="spellStart"/>
      <w:r>
        <w:rPr>
          <w:rFonts w:ascii="Times New Roman" w:hAnsi="Times New Roman"/>
          <w:sz w:val="24"/>
        </w:rPr>
        <w:t>сформированность</w:t>
      </w:r>
      <w:proofErr w:type="spellEnd"/>
      <w:r>
        <w:rPr>
          <w:rFonts w:ascii="Times New Roman" w:hAnsi="Times New Roman"/>
          <w:sz w:val="24"/>
        </w:rPr>
        <w:t xml:space="preserve"> представлений об экологической безопасности, ценности бережного отношения к природе, разумного природопользования;</w:t>
      </w:r>
    </w:p>
    <w:p w:rsidR="00FD1A36" w:rsidRDefault="00A816C5" w:rsidP="00F70397">
      <w:pPr>
        <w:numPr>
          <w:ilvl w:val="0"/>
          <w:numId w:val="57"/>
        </w:numPr>
        <w:spacing w:after="0" w:line="276" w:lineRule="auto"/>
        <w:ind w:left="0" w:firstLine="709"/>
        <w:jc w:val="both"/>
        <w:rPr>
          <w:rFonts w:ascii="Times New Roman" w:hAnsi="Times New Roman"/>
          <w:sz w:val="24"/>
        </w:rPr>
      </w:pPr>
      <w:proofErr w:type="gramStart"/>
      <w:r>
        <w:rPr>
          <w:rFonts w:ascii="Times New Roman" w:hAnsi="Times New Roman"/>
          <w:sz w:val="24"/>
        </w:rPr>
        <w:t xml:space="preserve">владение основами медицинских знаний: владение приемами оказания первой помощи при неотложных состояниях; знание мер профилактики инфекционных и </w:t>
      </w:r>
      <w:r>
        <w:rPr>
          <w:rFonts w:ascii="Times New Roman" w:hAnsi="Times New Roman"/>
          <w:sz w:val="24"/>
        </w:rPr>
        <w:lastRenderedPageBreak/>
        <w:t xml:space="preserve">неинфекционных заболеваний, сохранения психического здоровья; </w:t>
      </w:r>
      <w:proofErr w:type="spellStart"/>
      <w:r>
        <w:rPr>
          <w:rFonts w:ascii="Times New Roman" w:hAnsi="Times New Roman"/>
          <w:sz w:val="24"/>
        </w:rPr>
        <w:t>сформированность</w:t>
      </w:r>
      <w:proofErr w:type="spellEnd"/>
      <w:r>
        <w:rPr>
          <w:rFonts w:ascii="Times New Roman" w:hAnsi="Times New Roman"/>
          <w:sz w:val="24"/>
        </w:rPr>
        <w:t xml:space="preserve">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roofErr w:type="gramEnd"/>
    </w:p>
    <w:p w:rsidR="00FD1A36" w:rsidRDefault="00A816C5" w:rsidP="00F70397">
      <w:pPr>
        <w:numPr>
          <w:ilvl w:val="0"/>
          <w:numId w:val="57"/>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911168" behindDoc="0" locked="0" layoutInCell="1" allowOverlap="1">
            <wp:simplePos x="0" y="0"/>
            <wp:positionH relativeFrom="page">
              <wp:posOffset>548640</wp:posOffset>
            </wp:positionH>
            <wp:positionV relativeFrom="page">
              <wp:posOffset>1231392</wp:posOffset>
            </wp:positionV>
            <wp:extent cx="3048" cy="3048"/>
            <wp:effectExtent l="0" t="0" r="0" b="0"/>
            <wp:wrapSquare wrapText="bothSides" distT="0" distB="0" distL="114300" distR="114300"/>
            <wp:docPr id="1161" name="Picture 1161"/>
            <wp:cNvGraphicFramePr/>
            <a:graphic xmlns:a="http://schemas.openxmlformats.org/drawingml/2006/main">
              <a:graphicData uri="http://schemas.openxmlformats.org/drawingml/2006/picture">
                <pic:pic xmlns:pic="http://schemas.openxmlformats.org/drawingml/2006/picture">
                  <pic:nvPicPr>
                    <pic:cNvPr id="1162" name="Picture 1162"/>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912192" behindDoc="0" locked="0" layoutInCell="1" allowOverlap="1">
            <wp:simplePos x="0" y="0"/>
            <wp:positionH relativeFrom="page">
              <wp:posOffset>679704</wp:posOffset>
            </wp:positionH>
            <wp:positionV relativeFrom="page">
              <wp:posOffset>1459992</wp:posOffset>
            </wp:positionV>
            <wp:extent cx="3048" cy="3048"/>
            <wp:effectExtent l="0" t="0" r="0" b="0"/>
            <wp:wrapSquare wrapText="bothSides" distT="0" distB="0" distL="114300" distR="114300"/>
            <wp:docPr id="1163" name="Picture 1163"/>
            <wp:cNvGraphicFramePr/>
            <a:graphic xmlns:a="http://schemas.openxmlformats.org/drawingml/2006/main">
              <a:graphicData uri="http://schemas.openxmlformats.org/drawingml/2006/picture">
                <pic:pic xmlns:pic="http://schemas.openxmlformats.org/drawingml/2006/picture">
                  <pic:nvPicPr>
                    <pic:cNvPr id="1164" name="Picture 1164"/>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913216" behindDoc="0" locked="0" layoutInCell="1" allowOverlap="1">
            <wp:simplePos x="0" y="0"/>
            <wp:positionH relativeFrom="page">
              <wp:posOffset>454151</wp:posOffset>
            </wp:positionH>
            <wp:positionV relativeFrom="page">
              <wp:posOffset>9336024</wp:posOffset>
            </wp:positionV>
            <wp:extent cx="3048" cy="6096"/>
            <wp:effectExtent l="0" t="0" r="0" b="0"/>
            <wp:wrapSquare wrapText="bothSides" distT="0" distB="0" distL="114300" distR="114300"/>
            <wp:docPr id="1165" name="Picture 1165"/>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23"/>
                    <a:stretch/>
                  </pic:blipFill>
                  <pic:spPr>
                    <a:xfrm>
                      <a:off x="0" y="0"/>
                      <a:ext cx="3048" cy="6096"/>
                    </a:xfrm>
                    <a:prstGeom prst="rect">
                      <a:avLst/>
                    </a:prstGeom>
                  </pic:spPr>
                </pic:pic>
              </a:graphicData>
            </a:graphic>
          </wp:anchor>
        </w:drawing>
      </w:r>
      <w:r>
        <w:rPr>
          <w:rFonts w:ascii="Times New Roman" w:hAnsi="Times New Roman"/>
          <w:noProof/>
          <w:sz w:val="24"/>
        </w:rPr>
        <w:drawing>
          <wp:anchor distT="0" distB="0" distL="114300" distR="114300" simplePos="0" relativeHeight="251914240" behindDoc="0" locked="0" layoutInCell="1" allowOverlap="1">
            <wp:simplePos x="0" y="0"/>
            <wp:positionH relativeFrom="page">
              <wp:posOffset>749808</wp:posOffset>
            </wp:positionH>
            <wp:positionV relativeFrom="page">
              <wp:posOffset>9576816</wp:posOffset>
            </wp:positionV>
            <wp:extent cx="6096" cy="6097"/>
            <wp:effectExtent l="0" t="0" r="0" b="0"/>
            <wp:wrapSquare wrapText="bothSides" distT="0" distB="0" distL="114300" distR="114300"/>
            <wp:docPr id="1167" name="Picture 1167"/>
            <wp:cNvGraphicFramePr/>
            <a:graphic xmlns:a="http://schemas.openxmlformats.org/drawingml/2006/main">
              <a:graphicData uri="http://schemas.openxmlformats.org/drawingml/2006/picture">
                <pic:pic xmlns:pic="http://schemas.openxmlformats.org/drawingml/2006/picture">
                  <pic:nvPicPr>
                    <pic:cNvPr id="1168" name="Picture 1168"/>
                    <pic:cNvPicPr/>
                  </pic:nvPicPr>
                  <pic:blipFill>
                    <a:blip r:embed="rId129"/>
                    <a:stretch/>
                  </pic:blipFill>
                  <pic:spPr>
                    <a:xfrm>
                      <a:off x="0" y="0"/>
                      <a:ext cx="6096" cy="6097"/>
                    </a:xfrm>
                    <a:prstGeom prst="rect">
                      <a:avLst/>
                    </a:prstGeom>
                  </pic:spPr>
                </pic:pic>
              </a:graphicData>
            </a:graphic>
          </wp:anchor>
        </w:drawing>
      </w:r>
      <w:r>
        <w:rPr>
          <w:rFonts w:ascii="Times New Roman" w:hAnsi="Times New Roman"/>
          <w:noProof/>
          <w:sz w:val="24"/>
        </w:rPr>
        <w:drawing>
          <wp:anchor distT="0" distB="0" distL="114300" distR="114300" simplePos="0" relativeHeight="251915264" behindDoc="0" locked="0" layoutInCell="1" allowOverlap="1">
            <wp:simplePos x="0" y="0"/>
            <wp:positionH relativeFrom="page">
              <wp:posOffset>795528</wp:posOffset>
            </wp:positionH>
            <wp:positionV relativeFrom="page">
              <wp:posOffset>6126481</wp:posOffset>
            </wp:positionV>
            <wp:extent cx="3048" cy="3048"/>
            <wp:effectExtent l="0" t="0" r="0" b="0"/>
            <wp:wrapSquare wrapText="bothSides" distT="0" distB="0" distL="114300" distR="114300"/>
            <wp:docPr id="1169" name="Picture 1169"/>
            <wp:cNvGraphicFramePr/>
            <a:graphic xmlns:a="http://schemas.openxmlformats.org/drawingml/2006/main">
              <a:graphicData uri="http://schemas.openxmlformats.org/drawingml/2006/picture">
                <pic:pic xmlns:pic="http://schemas.openxmlformats.org/drawingml/2006/picture">
                  <pic:nvPicPr>
                    <pic:cNvPr id="1170" name="Picture 1170"/>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916288" behindDoc="0" locked="0" layoutInCell="1" allowOverlap="1">
            <wp:simplePos x="0" y="0"/>
            <wp:positionH relativeFrom="page">
              <wp:posOffset>249936</wp:posOffset>
            </wp:positionH>
            <wp:positionV relativeFrom="page">
              <wp:posOffset>10466832</wp:posOffset>
            </wp:positionV>
            <wp:extent cx="6096" cy="3048"/>
            <wp:effectExtent l="0" t="0" r="0" b="0"/>
            <wp:wrapTopAndBottom distT="0" distB="0"/>
            <wp:docPr id="1171" name="Picture 1171"/>
            <wp:cNvGraphicFramePr/>
            <a:graphic xmlns:a="http://schemas.openxmlformats.org/drawingml/2006/main">
              <a:graphicData uri="http://schemas.openxmlformats.org/drawingml/2006/picture">
                <pic:pic xmlns:pic="http://schemas.openxmlformats.org/drawingml/2006/picture">
                  <pic:nvPicPr>
                    <pic:cNvPr id="1172" name="Picture 1172"/>
                    <pic:cNvPicPr/>
                  </pic:nvPicPr>
                  <pic:blipFill>
                    <a:blip r:embed="rId23"/>
                    <a:stretch/>
                  </pic:blipFill>
                  <pic:spPr>
                    <a:xfrm>
                      <a:off x="0" y="0"/>
                      <a:ext cx="6096" cy="3048"/>
                    </a:xfrm>
                    <a:prstGeom prst="rect">
                      <a:avLst/>
                    </a:prstGeom>
                  </pic:spPr>
                </pic:pic>
              </a:graphicData>
            </a:graphic>
          </wp:anchor>
        </w:drawing>
      </w:r>
      <w:r>
        <w:rPr>
          <w:rFonts w:ascii="Times New Roman" w:hAnsi="Times New Roman"/>
          <w:noProof/>
          <w:sz w:val="24"/>
        </w:rPr>
        <w:drawing>
          <wp:anchor distT="0" distB="0" distL="114300" distR="114300" simplePos="0" relativeHeight="251917312" behindDoc="0" locked="0" layoutInCell="1" allowOverlap="1">
            <wp:simplePos x="0" y="0"/>
            <wp:positionH relativeFrom="page">
              <wp:posOffset>731520</wp:posOffset>
            </wp:positionH>
            <wp:positionV relativeFrom="page">
              <wp:posOffset>2807208</wp:posOffset>
            </wp:positionV>
            <wp:extent cx="3048" cy="3048"/>
            <wp:effectExtent l="0" t="0" r="0" b="0"/>
            <wp:wrapSquare wrapText="bothSides" distT="0" distB="0" distL="114300" distR="114300"/>
            <wp:docPr id="1173" name="Picture 1173"/>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918336" behindDoc="0" locked="0" layoutInCell="1" allowOverlap="1">
            <wp:simplePos x="0" y="0"/>
            <wp:positionH relativeFrom="page">
              <wp:posOffset>765048</wp:posOffset>
            </wp:positionH>
            <wp:positionV relativeFrom="page">
              <wp:posOffset>2831592</wp:posOffset>
            </wp:positionV>
            <wp:extent cx="6096" cy="6096"/>
            <wp:effectExtent l="0" t="0" r="0" b="0"/>
            <wp:wrapSquare wrapText="bothSides" distT="0" distB="0" distL="114300" distR="114300"/>
            <wp:docPr id="1175" name="Picture 1175"/>
            <wp:cNvGraphicFramePr/>
            <a:graphic xmlns:a="http://schemas.openxmlformats.org/drawingml/2006/main">
              <a:graphicData uri="http://schemas.openxmlformats.org/drawingml/2006/picture">
                <pic:pic xmlns:pic="http://schemas.openxmlformats.org/drawingml/2006/picture">
                  <pic:nvPicPr>
                    <pic:cNvPr id="1176" name="Picture 1176"/>
                    <pic:cNvPicPr/>
                  </pic:nvPicPr>
                  <pic:blipFill>
                    <a:blip r:embed="rId129"/>
                    <a:stretch/>
                  </pic:blipFill>
                  <pic:spPr>
                    <a:xfrm>
                      <a:off x="0" y="0"/>
                      <a:ext cx="6096" cy="6096"/>
                    </a:xfrm>
                    <a:prstGeom prst="rect">
                      <a:avLst/>
                    </a:prstGeom>
                  </pic:spPr>
                </pic:pic>
              </a:graphicData>
            </a:graphic>
          </wp:anchor>
        </w:drawing>
      </w:r>
      <w:r>
        <w:rPr>
          <w:rFonts w:ascii="Times New Roman" w:hAnsi="Times New Roman"/>
          <w:noProof/>
          <w:sz w:val="24"/>
        </w:rPr>
        <w:drawing>
          <wp:anchor distT="0" distB="0" distL="114300" distR="114300" simplePos="0" relativeHeight="251919360" behindDoc="0" locked="0" layoutInCell="1" allowOverlap="1">
            <wp:simplePos x="0" y="0"/>
            <wp:positionH relativeFrom="page">
              <wp:posOffset>481583</wp:posOffset>
            </wp:positionH>
            <wp:positionV relativeFrom="page">
              <wp:posOffset>3029712</wp:posOffset>
            </wp:positionV>
            <wp:extent cx="3048" cy="3048"/>
            <wp:effectExtent l="0" t="0" r="0" b="0"/>
            <wp:wrapSquare wrapText="bothSides" distT="0" distB="0" distL="114300" distR="114300"/>
            <wp:docPr id="1177" name="Picture 1177"/>
            <wp:cNvGraphicFramePr/>
            <a:graphic xmlns:a="http://schemas.openxmlformats.org/drawingml/2006/main">
              <a:graphicData uri="http://schemas.openxmlformats.org/drawingml/2006/picture">
                <pic:pic xmlns:pic="http://schemas.openxmlformats.org/drawingml/2006/picture">
                  <pic:nvPicPr>
                    <pic:cNvPr id="1178" name="Picture 1178"/>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920384" behindDoc="0" locked="0" layoutInCell="1" allowOverlap="1">
            <wp:simplePos x="0" y="0"/>
            <wp:positionH relativeFrom="page">
              <wp:posOffset>472440</wp:posOffset>
            </wp:positionH>
            <wp:positionV relativeFrom="page">
              <wp:posOffset>3035808</wp:posOffset>
            </wp:positionV>
            <wp:extent cx="3048" cy="3048"/>
            <wp:effectExtent l="0" t="0" r="0" b="0"/>
            <wp:wrapSquare wrapText="bothSides" distT="0" distB="0" distL="114300" distR="114300"/>
            <wp:docPr id="1179" name="Picture 1179"/>
            <wp:cNvGraphicFramePr/>
            <a:graphic xmlns:a="http://schemas.openxmlformats.org/drawingml/2006/main">
              <a:graphicData uri="http://schemas.openxmlformats.org/drawingml/2006/picture">
                <pic:pic xmlns:pic="http://schemas.openxmlformats.org/drawingml/2006/picture">
                  <pic:nvPicPr>
                    <pic:cNvPr id="1180" name="Picture 1180"/>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921408" behindDoc="0" locked="0" layoutInCell="1" allowOverlap="1">
            <wp:simplePos x="0" y="0"/>
            <wp:positionH relativeFrom="page">
              <wp:posOffset>576072</wp:posOffset>
            </wp:positionH>
            <wp:positionV relativeFrom="page">
              <wp:posOffset>8025385</wp:posOffset>
            </wp:positionV>
            <wp:extent cx="3048" cy="3048"/>
            <wp:effectExtent l="0" t="0" r="0" b="0"/>
            <wp:wrapSquare wrapText="bothSides" distT="0" distB="0" distL="114300" distR="114300"/>
            <wp:docPr id="1181" name="Picture 1181"/>
            <wp:cNvGraphicFramePr/>
            <a:graphic xmlns:a="http://schemas.openxmlformats.org/drawingml/2006/main">
              <a:graphicData uri="http://schemas.openxmlformats.org/drawingml/2006/picture">
                <pic:pic xmlns:pic="http://schemas.openxmlformats.org/drawingml/2006/picture">
                  <pic:nvPicPr>
                    <pic:cNvPr id="1182" name="Picture 1182"/>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922432" behindDoc="0" locked="0" layoutInCell="1" allowOverlap="1">
            <wp:simplePos x="0" y="0"/>
            <wp:positionH relativeFrom="page">
              <wp:posOffset>679704</wp:posOffset>
            </wp:positionH>
            <wp:positionV relativeFrom="page">
              <wp:posOffset>8025385</wp:posOffset>
            </wp:positionV>
            <wp:extent cx="6096" cy="6096"/>
            <wp:effectExtent l="0" t="0" r="0" b="0"/>
            <wp:wrapSquare wrapText="bothSides" distT="0" distB="0" distL="114300" distR="114300"/>
            <wp:docPr id="1183" name="Picture 1183"/>
            <wp:cNvGraphicFramePr/>
            <a:graphic xmlns:a="http://schemas.openxmlformats.org/drawingml/2006/main">
              <a:graphicData uri="http://schemas.openxmlformats.org/drawingml/2006/picture">
                <pic:pic xmlns:pic="http://schemas.openxmlformats.org/drawingml/2006/picture">
                  <pic:nvPicPr>
                    <pic:cNvPr id="1184" name="Picture 1184"/>
                    <pic:cNvPicPr/>
                  </pic:nvPicPr>
                  <pic:blipFill>
                    <a:blip r:embed="rId130"/>
                    <a:stretch/>
                  </pic:blipFill>
                  <pic:spPr>
                    <a:xfrm>
                      <a:off x="0" y="0"/>
                      <a:ext cx="6096" cy="6096"/>
                    </a:xfrm>
                    <a:prstGeom prst="rect">
                      <a:avLst/>
                    </a:prstGeom>
                  </pic:spPr>
                </pic:pic>
              </a:graphicData>
            </a:graphic>
          </wp:anchor>
        </w:drawing>
      </w:r>
      <w:r>
        <w:rPr>
          <w:rFonts w:ascii="Times New Roman" w:hAnsi="Times New Roman"/>
          <w:noProof/>
          <w:sz w:val="24"/>
        </w:rPr>
        <w:drawing>
          <wp:anchor distT="0" distB="0" distL="114300" distR="114300" simplePos="0" relativeHeight="251923456" behindDoc="0" locked="0" layoutInCell="1" allowOverlap="1">
            <wp:simplePos x="0" y="0"/>
            <wp:positionH relativeFrom="page">
              <wp:posOffset>478536</wp:posOffset>
            </wp:positionH>
            <wp:positionV relativeFrom="page">
              <wp:posOffset>8028433</wp:posOffset>
            </wp:positionV>
            <wp:extent cx="3048" cy="3048"/>
            <wp:effectExtent l="0" t="0" r="0" b="0"/>
            <wp:wrapSquare wrapText="bothSides" distT="0" distB="0" distL="114300" distR="114300"/>
            <wp:docPr id="1185" name="Picture 1185"/>
            <wp:cNvGraphicFramePr/>
            <a:graphic xmlns:a="http://schemas.openxmlformats.org/drawingml/2006/main">
              <a:graphicData uri="http://schemas.openxmlformats.org/drawingml/2006/picture">
                <pic:pic xmlns:pic="http://schemas.openxmlformats.org/drawingml/2006/picture">
                  <pic:nvPicPr>
                    <pic:cNvPr id="1186" name="Picture 1186"/>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924480" behindDoc="0" locked="0" layoutInCell="1" allowOverlap="1">
            <wp:simplePos x="0" y="0"/>
            <wp:positionH relativeFrom="page">
              <wp:posOffset>502919</wp:posOffset>
            </wp:positionH>
            <wp:positionV relativeFrom="page">
              <wp:posOffset>8040624</wp:posOffset>
            </wp:positionV>
            <wp:extent cx="3048" cy="3048"/>
            <wp:effectExtent l="0" t="0" r="0" b="0"/>
            <wp:wrapSquare wrapText="bothSides" distT="0" distB="0" distL="114300" distR="114300"/>
            <wp:docPr id="1187" name="Picture 1187"/>
            <wp:cNvGraphicFramePr/>
            <a:graphic xmlns:a="http://schemas.openxmlformats.org/drawingml/2006/main">
              <a:graphicData uri="http://schemas.openxmlformats.org/drawingml/2006/picture">
                <pic:pic xmlns:pic="http://schemas.openxmlformats.org/drawingml/2006/picture">
                  <pic:nvPicPr>
                    <pic:cNvPr id="1188" name="Picture 1188"/>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925504" behindDoc="0" locked="0" layoutInCell="1" allowOverlap="1">
            <wp:simplePos x="0" y="0"/>
            <wp:positionH relativeFrom="page">
              <wp:posOffset>725424</wp:posOffset>
            </wp:positionH>
            <wp:positionV relativeFrom="page">
              <wp:posOffset>8043672</wp:posOffset>
            </wp:positionV>
            <wp:extent cx="3048" cy="3048"/>
            <wp:effectExtent l="0" t="0" r="0" b="0"/>
            <wp:wrapSquare wrapText="bothSides" distT="0" distB="0" distL="114300" distR="114300"/>
            <wp:docPr id="1189" name="Picture 1189"/>
            <wp:cNvGraphicFramePr/>
            <a:graphic xmlns:a="http://schemas.openxmlformats.org/drawingml/2006/main">
              <a:graphicData uri="http://schemas.openxmlformats.org/drawingml/2006/picture">
                <pic:pic xmlns:pic="http://schemas.openxmlformats.org/drawingml/2006/picture">
                  <pic:nvPicPr>
                    <pic:cNvPr id="1190" name="Picture 1190"/>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926528" behindDoc="0" locked="0" layoutInCell="1" allowOverlap="1">
            <wp:simplePos x="0" y="0"/>
            <wp:positionH relativeFrom="page">
              <wp:posOffset>582168</wp:posOffset>
            </wp:positionH>
            <wp:positionV relativeFrom="page">
              <wp:posOffset>8061960</wp:posOffset>
            </wp:positionV>
            <wp:extent cx="6096" cy="6096"/>
            <wp:effectExtent l="0" t="0" r="0" b="0"/>
            <wp:wrapSquare wrapText="bothSides" distT="0" distB="0" distL="114300" distR="114300"/>
            <wp:docPr id="1191" name="Picture 1191"/>
            <wp:cNvGraphicFramePr/>
            <a:graphic xmlns:a="http://schemas.openxmlformats.org/drawingml/2006/main">
              <a:graphicData uri="http://schemas.openxmlformats.org/drawingml/2006/picture">
                <pic:pic xmlns:pic="http://schemas.openxmlformats.org/drawingml/2006/picture">
                  <pic:nvPicPr>
                    <pic:cNvPr id="1192" name="Picture 1192"/>
                    <pic:cNvPicPr/>
                  </pic:nvPicPr>
                  <pic:blipFill>
                    <a:blip r:embed="rId130"/>
                    <a:stretch/>
                  </pic:blipFill>
                  <pic:spPr>
                    <a:xfrm>
                      <a:off x="0" y="0"/>
                      <a:ext cx="6096" cy="6096"/>
                    </a:xfrm>
                    <a:prstGeom prst="rect">
                      <a:avLst/>
                    </a:prstGeom>
                  </pic:spPr>
                </pic:pic>
              </a:graphicData>
            </a:graphic>
          </wp:anchor>
        </w:drawing>
      </w:r>
      <w:r>
        <w:rPr>
          <w:rFonts w:ascii="Times New Roman" w:hAnsi="Times New Roman"/>
          <w:noProof/>
          <w:sz w:val="24"/>
        </w:rPr>
        <w:drawing>
          <wp:anchor distT="0" distB="0" distL="114300" distR="114300" simplePos="0" relativeHeight="251927552" behindDoc="0" locked="0" layoutInCell="1" allowOverlap="1">
            <wp:simplePos x="0" y="0"/>
            <wp:positionH relativeFrom="page">
              <wp:posOffset>786384</wp:posOffset>
            </wp:positionH>
            <wp:positionV relativeFrom="page">
              <wp:posOffset>8086343</wp:posOffset>
            </wp:positionV>
            <wp:extent cx="6096" cy="3049"/>
            <wp:effectExtent l="0" t="0" r="0" b="0"/>
            <wp:wrapSquare wrapText="bothSides" distT="0" distB="0" distL="114300" distR="114300"/>
            <wp:docPr id="1193" name="Picture 1193"/>
            <wp:cNvGraphicFramePr/>
            <a:graphic xmlns:a="http://schemas.openxmlformats.org/drawingml/2006/main">
              <a:graphicData uri="http://schemas.openxmlformats.org/drawingml/2006/picture">
                <pic:pic xmlns:pic="http://schemas.openxmlformats.org/drawingml/2006/picture">
                  <pic:nvPicPr>
                    <pic:cNvPr id="1194" name="Picture 1194"/>
                    <pic:cNvPicPr/>
                  </pic:nvPicPr>
                  <pic:blipFill>
                    <a:blip r:embed="rId23"/>
                    <a:stretch/>
                  </pic:blipFill>
                  <pic:spPr>
                    <a:xfrm>
                      <a:off x="0" y="0"/>
                      <a:ext cx="6096" cy="3049"/>
                    </a:xfrm>
                    <a:prstGeom prst="rect">
                      <a:avLst/>
                    </a:prstGeom>
                  </pic:spPr>
                </pic:pic>
              </a:graphicData>
            </a:graphic>
          </wp:anchor>
        </w:drawing>
      </w:r>
      <w:r>
        <w:rPr>
          <w:rFonts w:ascii="Times New Roman" w:hAnsi="Times New Roman"/>
          <w:noProof/>
          <w:sz w:val="24"/>
        </w:rPr>
        <w:drawing>
          <wp:anchor distT="0" distB="0" distL="114300" distR="114300" simplePos="0" relativeHeight="251928576" behindDoc="0" locked="0" layoutInCell="1" allowOverlap="1">
            <wp:simplePos x="0" y="0"/>
            <wp:positionH relativeFrom="page">
              <wp:posOffset>551688</wp:posOffset>
            </wp:positionH>
            <wp:positionV relativeFrom="page">
              <wp:posOffset>8110728</wp:posOffset>
            </wp:positionV>
            <wp:extent cx="6096" cy="3048"/>
            <wp:effectExtent l="0" t="0" r="0" b="0"/>
            <wp:wrapSquare wrapText="bothSides" distT="0" distB="0" distL="114300" distR="114300"/>
            <wp:docPr id="1195" name="Picture 1195"/>
            <wp:cNvGraphicFramePr/>
            <a:graphic xmlns:a="http://schemas.openxmlformats.org/drawingml/2006/main">
              <a:graphicData uri="http://schemas.openxmlformats.org/drawingml/2006/picture">
                <pic:pic xmlns:pic="http://schemas.openxmlformats.org/drawingml/2006/picture">
                  <pic:nvPicPr>
                    <pic:cNvPr id="1196" name="Picture 1196"/>
                    <pic:cNvPicPr/>
                  </pic:nvPicPr>
                  <pic:blipFill>
                    <a:blip r:embed="rId23"/>
                    <a:stretch/>
                  </pic:blipFill>
                  <pic:spPr>
                    <a:xfrm>
                      <a:off x="0" y="0"/>
                      <a:ext cx="6096" cy="3048"/>
                    </a:xfrm>
                    <a:prstGeom prst="rect">
                      <a:avLst/>
                    </a:prstGeom>
                  </pic:spPr>
                </pic:pic>
              </a:graphicData>
            </a:graphic>
          </wp:anchor>
        </w:drawing>
      </w:r>
      <w:r>
        <w:rPr>
          <w:rFonts w:ascii="Times New Roman" w:hAnsi="Times New Roman"/>
          <w:noProof/>
          <w:sz w:val="24"/>
        </w:rPr>
        <w:drawing>
          <wp:anchor distT="0" distB="0" distL="114300" distR="114300" simplePos="0" relativeHeight="251929600" behindDoc="0" locked="0" layoutInCell="1" allowOverlap="1">
            <wp:simplePos x="0" y="0"/>
            <wp:positionH relativeFrom="page">
              <wp:posOffset>509016</wp:posOffset>
            </wp:positionH>
            <wp:positionV relativeFrom="page">
              <wp:posOffset>4017264</wp:posOffset>
            </wp:positionV>
            <wp:extent cx="3048" cy="6096"/>
            <wp:effectExtent l="0" t="0" r="0" b="0"/>
            <wp:wrapSquare wrapText="bothSides" distT="0" distB="0" distL="114300" distR="114300"/>
            <wp:docPr id="1197" name="Picture 1197"/>
            <wp:cNvGraphicFramePr/>
            <a:graphic xmlns:a="http://schemas.openxmlformats.org/drawingml/2006/main">
              <a:graphicData uri="http://schemas.openxmlformats.org/drawingml/2006/picture">
                <pic:pic xmlns:pic="http://schemas.openxmlformats.org/drawingml/2006/picture">
                  <pic:nvPicPr>
                    <pic:cNvPr id="1198" name="Picture 1198"/>
                    <pic:cNvPicPr/>
                  </pic:nvPicPr>
                  <pic:blipFill>
                    <a:blip r:embed="rId23"/>
                    <a:stretch/>
                  </pic:blipFill>
                  <pic:spPr>
                    <a:xfrm>
                      <a:off x="0" y="0"/>
                      <a:ext cx="3048" cy="6096"/>
                    </a:xfrm>
                    <a:prstGeom prst="rect">
                      <a:avLst/>
                    </a:prstGeom>
                  </pic:spPr>
                </pic:pic>
              </a:graphicData>
            </a:graphic>
          </wp:anchor>
        </w:drawing>
      </w:r>
      <w:r>
        <w:rPr>
          <w:rFonts w:ascii="Times New Roman" w:hAnsi="Times New Roman"/>
          <w:noProof/>
          <w:sz w:val="24"/>
        </w:rPr>
        <w:drawing>
          <wp:anchor distT="0" distB="0" distL="114300" distR="114300" simplePos="0" relativeHeight="251930624" behindDoc="0" locked="0" layoutInCell="1" allowOverlap="1">
            <wp:simplePos x="0" y="0"/>
            <wp:positionH relativeFrom="page">
              <wp:posOffset>493776</wp:posOffset>
            </wp:positionH>
            <wp:positionV relativeFrom="page">
              <wp:posOffset>4029456</wp:posOffset>
            </wp:positionV>
            <wp:extent cx="6096" cy="6096"/>
            <wp:effectExtent l="0" t="0" r="0" b="0"/>
            <wp:wrapSquare wrapText="bothSides" distT="0" distB="0" distL="114300" distR="114300"/>
            <wp:docPr id="1199" name="Picture 1199"/>
            <wp:cNvGraphicFramePr/>
            <a:graphic xmlns:a="http://schemas.openxmlformats.org/drawingml/2006/main">
              <a:graphicData uri="http://schemas.openxmlformats.org/drawingml/2006/picture">
                <pic:pic xmlns:pic="http://schemas.openxmlformats.org/drawingml/2006/picture">
                  <pic:nvPicPr>
                    <pic:cNvPr id="1200" name="Picture 1200"/>
                    <pic:cNvPicPr/>
                  </pic:nvPicPr>
                  <pic:blipFill>
                    <a:blip r:embed="rId25"/>
                    <a:stretch/>
                  </pic:blipFill>
                  <pic:spPr>
                    <a:xfrm>
                      <a:off x="0" y="0"/>
                      <a:ext cx="6096" cy="6096"/>
                    </a:xfrm>
                    <a:prstGeom prst="rect">
                      <a:avLst/>
                    </a:prstGeom>
                  </pic:spPr>
                </pic:pic>
              </a:graphicData>
            </a:graphic>
          </wp:anchor>
        </w:drawing>
      </w:r>
      <w:r>
        <w:rPr>
          <w:rFonts w:ascii="Times New Roman" w:hAnsi="Times New Roman"/>
          <w:noProof/>
          <w:sz w:val="24"/>
        </w:rPr>
        <w:drawing>
          <wp:anchor distT="0" distB="0" distL="114300" distR="114300" simplePos="0" relativeHeight="251931648" behindDoc="0" locked="0" layoutInCell="1" allowOverlap="1">
            <wp:simplePos x="0" y="0"/>
            <wp:positionH relativeFrom="page">
              <wp:posOffset>381000</wp:posOffset>
            </wp:positionH>
            <wp:positionV relativeFrom="page">
              <wp:posOffset>5291328</wp:posOffset>
            </wp:positionV>
            <wp:extent cx="6096" cy="3048"/>
            <wp:effectExtent l="0" t="0" r="0" b="0"/>
            <wp:wrapSquare wrapText="bothSides" distT="0" distB="0" distL="114300" distR="114300"/>
            <wp:docPr id="1201" name="Picture 1201"/>
            <wp:cNvGraphicFramePr/>
            <a:graphic xmlns:a="http://schemas.openxmlformats.org/drawingml/2006/main">
              <a:graphicData uri="http://schemas.openxmlformats.org/drawingml/2006/picture">
                <pic:pic xmlns:pic="http://schemas.openxmlformats.org/drawingml/2006/picture">
                  <pic:nvPicPr>
                    <pic:cNvPr id="1202" name="Picture 1202"/>
                    <pic:cNvPicPr/>
                  </pic:nvPicPr>
                  <pic:blipFill>
                    <a:blip r:embed="rId23"/>
                    <a:stretch/>
                  </pic:blipFill>
                  <pic:spPr>
                    <a:xfrm>
                      <a:off x="0" y="0"/>
                      <a:ext cx="6096" cy="3048"/>
                    </a:xfrm>
                    <a:prstGeom prst="rect">
                      <a:avLst/>
                    </a:prstGeom>
                  </pic:spPr>
                </pic:pic>
              </a:graphicData>
            </a:graphic>
          </wp:anchor>
        </w:drawing>
      </w:r>
      <w:r>
        <w:rPr>
          <w:rFonts w:ascii="Times New Roman" w:hAnsi="Times New Roman"/>
          <w:noProof/>
          <w:sz w:val="24"/>
        </w:rPr>
        <w:drawing>
          <wp:anchor distT="0" distB="0" distL="114300" distR="114300" simplePos="0" relativeHeight="251932672" behindDoc="0" locked="0" layoutInCell="1" allowOverlap="1">
            <wp:simplePos x="0" y="0"/>
            <wp:positionH relativeFrom="page">
              <wp:posOffset>533400</wp:posOffset>
            </wp:positionH>
            <wp:positionV relativeFrom="page">
              <wp:posOffset>5327904</wp:posOffset>
            </wp:positionV>
            <wp:extent cx="3048" cy="6096"/>
            <wp:effectExtent l="0" t="0" r="0" b="0"/>
            <wp:wrapSquare wrapText="bothSides" distT="0" distB="0" distL="114300" distR="114300"/>
            <wp:docPr id="1203" name="Picture 1203"/>
            <wp:cNvGraphicFramePr/>
            <a:graphic xmlns:a="http://schemas.openxmlformats.org/drawingml/2006/main">
              <a:graphicData uri="http://schemas.openxmlformats.org/drawingml/2006/picture">
                <pic:pic xmlns:pic="http://schemas.openxmlformats.org/drawingml/2006/picture">
                  <pic:nvPicPr>
                    <pic:cNvPr id="1204" name="Picture 1204"/>
                    <pic:cNvPicPr/>
                  </pic:nvPicPr>
                  <pic:blipFill>
                    <a:blip r:embed="rId23"/>
                    <a:stretch/>
                  </pic:blipFill>
                  <pic:spPr>
                    <a:xfrm>
                      <a:off x="0" y="0"/>
                      <a:ext cx="3048" cy="6096"/>
                    </a:xfrm>
                    <a:prstGeom prst="rect">
                      <a:avLst/>
                    </a:prstGeom>
                  </pic:spPr>
                </pic:pic>
              </a:graphicData>
            </a:graphic>
          </wp:anchor>
        </w:drawing>
      </w:r>
      <w:r>
        <w:rPr>
          <w:rFonts w:ascii="Times New Roman" w:hAnsi="Times New Roman"/>
          <w:noProof/>
          <w:sz w:val="24"/>
        </w:rPr>
        <w:drawing>
          <wp:anchor distT="0" distB="0" distL="114300" distR="114300" simplePos="0" relativeHeight="251933696" behindDoc="0" locked="0" layoutInCell="1" allowOverlap="1">
            <wp:simplePos x="0" y="0"/>
            <wp:positionH relativeFrom="page">
              <wp:posOffset>527304</wp:posOffset>
            </wp:positionH>
            <wp:positionV relativeFrom="page">
              <wp:posOffset>6775704</wp:posOffset>
            </wp:positionV>
            <wp:extent cx="3048" cy="3048"/>
            <wp:effectExtent l="0" t="0" r="0" b="0"/>
            <wp:wrapSquare wrapText="bothSides" distT="0" distB="0" distL="114300" distR="114300"/>
            <wp:docPr id="1205" name="Picture 1205"/>
            <wp:cNvGraphicFramePr/>
            <a:graphic xmlns:a="http://schemas.openxmlformats.org/drawingml/2006/main">
              <a:graphicData uri="http://schemas.openxmlformats.org/drawingml/2006/picture">
                <pic:pic xmlns:pic="http://schemas.openxmlformats.org/drawingml/2006/picture">
                  <pic:nvPicPr>
                    <pic:cNvPr id="1206" name="Picture 1206"/>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934720" behindDoc="0" locked="0" layoutInCell="1" allowOverlap="1">
            <wp:simplePos x="0" y="0"/>
            <wp:positionH relativeFrom="page">
              <wp:posOffset>661416</wp:posOffset>
            </wp:positionH>
            <wp:positionV relativeFrom="page">
              <wp:posOffset>6775704</wp:posOffset>
            </wp:positionV>
            <wp:extent cx="3048" cy="3048"/>
            <wp:effectExtent l="0" t="0" r="0" b="0"/>
            <wp:wrapSquare wrapText="bothSides" distT="0" distB="0" distL="114300" distR="114300"/>
            <wp:docPr id="1207" name="Picture 1207"/>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a:blip r:embed="rId22"/>
                    <a:stretch/>
                  </pic:blipFill>
                  <pic:spPr>
                    <a:xfrm>
                      <a:off x="0" y="0"/>
                      <a:ext cx="3048" cy="3048"/>
                    </a:xfrm>
                    <a:prstGeom prst="rect">
                      <a:avLst/>
                    </a:prstGeom>
                  </pic:spPr>
                </pic:pic>
              </a:graphicData>
            </a:graphic>
          </wp:anchor>
        </w:drawing>
      </w:r>
      <w:r>
        <w:rPr>
          <w:rFonts w:ascii="Times New Roman" w:hAnsi="Times New Roman"/>
          <w:noProof/>
          <w:sz w:val="24"/>
        </w:rPr>
        <w:drawing>
          <wp:anchor distT="0" distB="0" distL="114300" distR="114300" simplePos="0" relativeHeight="251935744" behindDoc="0" locked="0" layoutInCell="1" allowOverlap="1">
            <wp:simplePos x="0" y="0"/>
            <wp:positionH relativeFrom="page">
              <wp:posOffset>509016</wp:posOffset>
            </wp:positionH>
            <wp:positionV relativeFrom="page">
              <wp:posOffset>6824473</wp:posOffset>
            </wp:positionV>
            <wp:extent cx="6096" cy="3048"/>
            <wp:effectExtent l="0" t="0" r="0" b="0"/>
            <wp:wrapSquare wrapText="bothSides" distT="0" distB="0" distL="114300" distR="114300"/>
            <wp:docPr id="1209" name="Picture 1209"/>
            <wp:cNvGraphicFramePr/>
            <a:graphic xmlns:a="http://schemas.openxmlformats.org/drawingml/2006/main">
              <a:graphicData uri="http://schemas.openxmlformats.org/drawingml/2006/picture">
                <pic:pic xmlns:pic="http://schemas.openxmlformats.org/drawingml/2006/picture">
                  <pic:nvPicPr>
                    <pic:cNvPr id="1210" name="Picture 1210"/>
                    <pic:cNvPicPr/>
                  </pic:nvPicPr>
                  <pic:blipFill>
                    <a:blip r:embed="rId23"/>
                    <a:stretch/>
                  </pic:blipFill>
                  <pic:spPr>
                    <a:xfrm>
                      <a:off x="0" y="0"/>
                      <a:ext cx="6096" cy="3048"/>
                    </a:xfrm>
                    <a:prstGeom prst="rect">
                      <a:avLst/>
                    </a:prstGeom>
                  </pic:spPr>
                </pic:pic>
              </a:graphicData>
            </a:graphic>
          </wp:anchor>
        </w:drawing>
      </w:r>
      <w:r>
        <w:rPr>
          <w:rFonts w:ascii="Times New Roman" w:hAnsi="Times New Roman"/>
          <w:sz w:val="24"/>
        </w:rPr>
        <w:t>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FD1A36" w:rsidRDefault="00A816C5" w:rsidP="00F70397">
      <w:pPr>
        <w:numPr>
          <w:ilvl w:val="0"/>
          <w:numId w:val="57"/>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FD1A36" w:rsidRDefault="00A816C5" w:rsidP="00F70397">
      <w:pPr>
        <w:numPr>
          <w:ilvl w:val="0"/>
          <w:numId w:val="57"/>
        </w:numPr>
        <w:spacing w:after="0" w:line="276" w:lineRule="auto"/>
        <w:ind w:left="0" w:firstLine="709"/>
        <w:jc w:val="both"/>
        <w:rPr>
          <w:rFonts w:ascii="Times New Roman" w:hAnsi="Times New Roman"/>
          <w:sz w:val="24"/>
        </w:rPr>
      </w:pPr>
      <w:r>
        <w:rPr>
          <w:rFonts w:ascii="Times New Roman" w:hAnsi="Times New Roman"/>
          <w:sz w:val="24"/>
        </w:rPr>
        <w:t xml:space="preserve">знание основ пожарной безопасности; умение применять их на практике для предупреждения пожаров; знать порядок действий при угрозе пожара и пожаре </w:t>
      </w:r>
      <w:r>
        <w:rPr>
          <w:rFonts w:ascii="Times New Roman" w:hAnsi="Times New Roman"/>
          <w:noProof/>
          <w:sz w:val="24"/>
        </w:rPr>
        <w:drawing>
          <wp:inline distT="0" distB="0" distL="0" distR="0">
            <wp:extent cx="3048" cy="6096"/>
            <wp:effectExtent l="0" t="0" r="0" b="0"/>
            <wp:docPr id="1211" name="Picture 1211"/>
            <wp:cNvGraphicFramePr/>
            <a:graphic xmlns:a="http://schemas.openxmlformats.org/drawingml/2006/main">
              <a:graphicData uri="http://schemas.openxmlformats.org/drawingml/2006/picture">
                <pic:pic xmlns:pic="http://schemas.openxmlformats.org/drawingml/2006/picture">
                  <pic:nvPicPr>
                    <pic:cNvPr id="1212" name="Picture 1212"/>
                    <pic:cNvPicPr/>
                  </pic:nvPicPr>
                  <pic:blipFill>
                    <a:blip r:embed="rId23"/>
                    <a:stretch/>
                  </pic:blipFill>
                  <pic:spPr>
                    <a:xfrm>
                      <a:off x="0" y="0"/>
                      <a:ext cx="3048" cy="6096"/>
                    </a:xfrm>
                    <a:prstGeom prst="rect">
                      <a:avLst/>
                    </a:prstGeom>
                  </pic:spPr>
                </pic:pic>
              </a:graphicData>
            </a:graphic>
          </wp:inline>
        </w:drawing>
      </w:r>
      <w:r>
        <w:rPr>
          <w:rFonts w:ascii="Times New Roman" w:hAnsi="Times New Roman"/>
          <w:sz w:val="24"/>
        </w:rPr>
        <w:t>в быту, общественных местах, на транспорте, в природной среде; знать права и обязанности граждан в области пожарной безопасности;</w:t>
      </w:r>
    </w:p>
    <w:p w:rsidR="00FD1A36" w:rsidRDefault="00A816C5" w:rsidP="00F70397">
      <w:pPr>
        <w:numPr>
          <w:ilvl w:val="0"/>
          <w:numId w:val="57"/>
        </w:numPr>
        <w:spacing w:after="0" w:line="276" w:lineRule="auto"/>
        <w:ind w:left="0" w:firstLine="709"/>
        <w:jc w:val="both"/>
        <w:rPr>
          <w:rFonts w:ascii="Times New Roman" w:hAnsi="Times New Roman"/>
          <w:sz w:val="24"/>
        </w:rPr>
      </w:pPr>
      <w:proofErr w:type="spellStart"/>
      <w:proofErr w:type="gramStart"/>
      <w:r>
        <w:rPr>
          <w:rFonts w:ascii="Times New Roman" w:hAnsi="Times New Roman"/>
          <w:sz w:val="24"/>
        </w:rPr>
        <w:t>сформированность</w:t>
      </w:r>
      <w:proofErr w:type="spellEnd"/>
      <w:r>
        <w:rPr>
          <w:rFonts w:ascii="Times New Roman" w:hAnsi="Times New Roman"/>
          <w:sz w:val="24"/>
        </w:rPr>
        <w:t xml:space="preserve">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w:t>
      </w:r>
      <w:proofErr w:type="gramEnd"/>
      <w:r>
        <w:rPr>
          <w:rFonts w:ascii="Times New Roman" w:hAnsi="Times New Roman"/>
          <w:sz w:val="24"/>
        </w:rPr>
        <w:t xml:space="preserve"> </w:t>
      </w:r>
      <w:proofErr w:type="gramStart"/>
      <w:r>
        <w:rPr>
          <w:rFonts w:ascii="Times New Roman" w:hAnsi="Times New Roman"/>
          <w:sz w:val="24"/>
        </w:rPr>
        <w:t>проведении</w:t>
      </w:r>
      <w:proofErr w:type="gramEnd"/>
      <w:r>
        <w:rPr>
          <w:rFonts w:ascii="Times New Roman" w:hAnsi="Times New Roman"/>
          <w:sz w:val="24"/>
        </w:rPr>
        <w:t xml:space="preserve"> </w:t>
      </w:r>
      <w:proofErr w:type="spellStart"/>
      <w:r>
        <w:rPr>
          <w:rFonts w:ascii="Times New Roman" w:hAnsi="Times New Roman"/>
          <w:sz w:val="24"/>
        </w:rPr>
        <w:t>контртеррористической</w:t>
      </w:r>
      <w:proofErr w:type="spellEnd"/>
      <w:r>
        <w:rPr>
          <w:rFonts w:ascii="Times New Roman" w:hAnsi="Times New Roman"/>
          <w:sz w:val="24"/>
        </w:rPr>
        <w:t xml:space="preserve"> операции;</w:t>
      </w:r>
    </w:p>
    <w:p w:rsidR="00FD1A36" w:rsidRDefault="00A816C5" w:rsidP="00F70397">
      <w:pPr>
        <w:numPr>
          <w:ilvl w:val="0"/>
          <w:numId w:val="57"/>
        </w:numPr>
        <w:spacing w:after="0" w:line="276" w:lineRule="auto"/>
        <w:ind w:left="0" w:firstLine="709"/>
        <w:jc w:val="both"/>
        <w:rPr>
          <w:rFonts w:ascii="Times New Roman" w:hAnsi="Times New Roman"/>
          <w:sz w:val="24"/>
        </w:rPr>
      </w:pPr>
      <w:proofErr w:type="spellStart"/>
      <w:r>
        <w:rPr>
          <w:rFonts w:ascii="Times New Roman" w:hAnsi="Times New Roman"/>
          <w:sz w:val="24"/>
        </w:rPr>
        <w:t>сформированность</w:t>
      </w:r>
      <w:proofErr w:type="spellEnd"/>
      <w:r>
        <w:rPr>
          <w:rFonts w:ascii="Times New Roman" w:hAnsi="Times New Roman"/>
          <w:sz w:val="24"/>
        </w:rPr>
        <w:t xml:space="preserve">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rsidR="00FD1A36" w:rsidRDefault="00A816C5" w:rsidP="00F70397">
      <w:pPr>
        <w:numPr>
          <w:ilvl w:val="0"/>
          <w:numId w:val="57"/>
        </w:numPr>
        <w:spacing w:after="0" w:line="276" w:lineRule="auto"/>
        <w:ind w:left="0" w:firstLine="709"/>
        <w:jc w:val="both"/>
        <w:rPr>
          <w:rFonts w:ascii="Times New Roman" w:hAnsi="Times New Roman"/>
          <w:sz w:val="24"/>
        </w:rPr>
      </w:pPr>
      <w:r>
        <w:rPr>
          <w:rFonts w:ascii="Times New Roman" w:hAnsi="Times New Roman"/>
          <w:sz w:val="24"/>
        </w:rPr>
        <w:t xml:space="preserve">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w:t>
      </w:r>
      <w:r>
        <w:rPr>
          <w:rFonts w:ascii="Times New Roman" w:hAnsi="Times New Roman"/>
          <w:noProof/>
          <w:sz w:val="24"/>
        </w:rPr>
        <w:drawing>
          <wp:inline distT="0" distB="0" distL="0" distR="0">
            <wp:extent cx="6096" cy="12192"/>
            <wp:effectExtent l="0" t="0" r="0" b="0"/>
            <wp:docPr id="1213" name="Picture 1213"/>
            <wp:cNvGraphicFramePr/>
            <a:graphic xmlns:a="http://schemas.openxmlformats.org/drawingml/2006/main">
              <a:graphicData uri="http://schemas.openxmlformats.org/drawingml/2006/picture">
                <pic:pic xmlns:pic="http://schemas.openxmlformats.org/drawingml/2006/picture">
                  <pic:nvPicPr>
                    <pic:cNvPr id="1214" name="Picture 1214"/>
                    <pic:cNvPicPr/>
                  </pic:nvPicPr>
                  <pic:blipFill>
                    <a:blip r:embed="rId506"/>
                    <a:stretch/>
                  </pic:blipFill>
                  <pic:spPr>
                    <a:xfrm>
                      <a:off x="0" y="0"/>
                      <a:ext cx="6096" cy="12192"/>
                    </a:xfrm>
                    <a:prstGeom prst="rect">
                      <a:avLst/>
                    </a:prstGeom>
                  </pic:spPr>
                </pic:pic>
              </a:graphicData>
            </a:graphic>
          </wp:inline>
        </w:drawing>
      </w:r>
    </w:p>
    <w:p w:rsidR="00FD1A36" w:rsidRDefault="00A816C5" w:rsidP="00F70397">
      <w:pPr>
        <w:numPr>
          <w:ilvl w:val="0"/>
          <w:numId w:val="57"/>
        </w:numPr>
        <w:spacing w:after="0" w:line="276" w:lineRule="auto"/>
        <w:ind w:left="0" w:firstLine="709"/>
        <w:jc w:val="both"/>
        <w:rPr>
          <w:rFonts w:ascii="Times New Roman" w:hAnsi="Times New Roman"/>
          <w:sz w:val="24"/>
        </w:rPr>
      </w:pPr>
      <w:r>
        <w:rPr>
          <w:rFonts w:ascii="Times New Roman" w:hAnsi="Times New Roman"/>
          <w:noProof/>
          <w:sz w:val="24"/>
        </w:rPr>
        <w:drawing>
          <wp:anchor distT="0" distB="0" distL="114300" distR="114300" simplePos="0" relativeHeight="251936768" behindDoc="0" locked="0" layoutInCell="1" allowOverlap="1">
            <wp:simplePos x="0" y="0"/>
            <wp:positionH relativeFrom="page">
              <wp:posOffset>301752</wp:posOffset>
            </wp:positionH>
            <wp:positionV relativeFrom="page">
              <wp:posOffset>7446264</wp:posOffset>
            </wp:positionV>
            <wp:extent cx="9144" cy="9144"/>
            <wp:effectExtent l="0" t="0" r="0" b="0"/>
            <wp:wrapSquare wrapText="bothSides" distT="0" distB="0" distL="114300" distR="114300"/>
            <wp:docPr id="1215" name="Picture 1215"/>
            <wp:cNvGraphicFramePr/>
            <a:graphic xmlns:a="http://schemas.openxmlformats.org/drawingml/2006/main">
              <a:graphicData uri="http://schemas.openxmlformats.org/drawingml/2006/picture">
                <pic:pic xmlns:pic="http://schemas.openxmlformats.org/drawingml/2006/picture">
                  <pic:nvPicPr>
                    <pic:cNvPr id="1216" name="Picture 1216"/>
                    <pic:cNvPicPr/>
                  </pic:nvPicPr>
                  <pic:blipFill>
                    <a:blip r:embed="rId507" cstate="print"/>
                    <a:stretch/>
                  </pic:blipFill>
                  <pic:spPr>
                    <a:xfrm>
                      <a:off x="0" y="0"/>
                      <a:ext cx="9144" cy="9144"/>
                    </a:xfrm>
                    <a:prstGeom prst="rect">
                      <a:avLst/>
                    </a:prstGeom>
                  </pic:spPr>
                </pic:pic>
              </a:graphicData>
            </a:graphic>
          </wp:anchor>
        </w:drawing>
      </w:r>
      <w:r>
        <w:rPr>
          <w:rFonts w:ascii="Times New Roman" w:hAnsi="Times New Roman"/>
          <w:noProof/>
          <w:sz w:val="24"/>
        </w:rPr>
        <w:drawing>
          <wp:anchor distT="0" distB="0" distL="114300" distR="114300" simplePos="0" relativeHeight="251937792" behindDoc="0" locked="0" layoutInCell="1" allowOverlap="1">
            <wp:simplePos x="0" y="0"/>
            <wp:positionH relativeFrom="page">
              <wp:posOffset>237743</wp:posOffset>
            </wp:positionH>
            <wp:positionV relativeFrom="page">
              <wp:posOffset>7720585</wp:posOffset>
            </wp:positionV>
            <wp:extent cx="9144" cy="6096"/>
            <wp:effectExtent l="0" t="0" r="0" b="0"/>
            <wp:wrapSquare wrapText="bothSides" distT="0" distB="0" distL="114300" distR="114300"/>
            <wp:docPr id="1217" name="Picture 1217"/>
            <wp:cNvGraphicFramePr/>
            <a:graphic xmlns:a="http://schemas.openxmlformats.org/drawingml/2006/main">
              <a:graphicData uri="http://schemas.openxmlformats.org/drawingml/2006/picture">
                <pic:pic xmlns:pic="http://schemas.openxmlformats.org/drawingml/2006/picture">
                  <pic:nvPicPr>
                    <pic:cNvPr id="1218" name="Picture 1218"/>
                    <pic:cNvPicPr/>
                  </pic:nvPicPr>
                  <pic:blipFill>
                    <a:blip r:embed="rId508"/>
                    <a:stretch/>
                  </pic:blipFill>
                  <pic:spPr>
                    <a:xfrm>
                      <a:off x="0" y="0"/>
                      <a:ext cx="9144" cy="6096"/>
                    </a:xfrm>
                    <a:prstGeom prst="rect">
                      <a:avLst/>
                    </a:prstGeom>
                  </pic:spPr>
                </pic:pic>
              </a:graphicData>
            </a:graphic>
          </wp:anchor>
        </w:drawing>
      </w:r>
      <w:r>
        <w:rPr>
          <w:rFonts w:ascii="Times New Roman" w:hAnsi="Times New Roman"/>
          <w:noProof/>
          <w:sz w:val="24"/>
        </w:rPr>
        <w:drawing>
          <wp:anchor distT="0" distB="0" distL="114300" distR="114300" simplePos="0" relativeHeight="251938816" behindDoc="0" locked="0" layoutInCell="1" allowOverlap="1">
            <wp:simplePos x="0" y="0"/>
            <wp:positionH relativeFrom="page">
              <wp:posOffset>432816</wp:posOffset>
            </wp:positionH>
            <wp:positionV relativeFrom="page">
              <wp:posOffset>835152</wp:posOffset>
            </wp:positionV>
            <wp:extent cx="6096" cy="6096"/>
            <wp:effectExtent l="0" t="0" r="0" b="0"/>
            <wp:wrapSquare wrapText="bothSides" distT="0" distB="0" distL="114300" distR="114300"/>
            <wp:docPr id="1219" name="Picture 1219"/>
            <wp:cNvGraphicFramePr/>
            <a:graphic xmlns:a="http://schemas.openxmlformats.org/drawingml/2006/main">
              <a:graphicData uri="http://schemas.openxmlformats.org/drawingml/2006/picture">
                <pic:pic xmlns:pic="http://schemas.openxmlformats.org/drawingml/2006/picture">
                  <pic:nvPicPr>
                    <pic:cNvPr id="1220" name="Picture 1220"/>
                    <pic:cNvPicPr/>
                  </pic:nvPicPr>
                  <pic:blipFill>
                    <a:blip r:embed="rId509"/>
                    <a:stretch/>
                  </pic:blipFill>
                  <pic:spPr>
                    <a:xfrm>
                      <a:off x="0" y="0"/>
                      <a:ext cx="6096" cy="6096"/>
                    </a:xfrm>
                    <a:prstGeom prst="rect">
                      <a:avLst/>
                    </a:prstGeom>
                  </pic:spPr>
                </pic:pic>
              </a:graphicData>
            </a:graphic>
          </wp:anchor>
        </w:drawing>
      </w:r>
      <w:r>
        <w:rPr>
          <w:rFonts w:ascii="Times New Roman" w:hAnsi="Times New Roman"/>
          <w:noProof/>
          <w:sz w:val="24"/>
        </w:rPr>
        <w:drawing>
          <wp:anchor distT="0" distB="0" distL="114300" distR="114300" simplePos="0" relativeHeight="251939840" behindDoc="0" locked="0" layoutInCell="1" allowOverlap="1">
            <wp:simplePos x="0" y="0"/>
            <wp:positionH relativeFrom="page">
              <wp:posOffset>484632</wp:posOffset>
            </wp:positionH>
            <wp:positionV relativeFrom="page">
              <wp:posOffset>3419856</wp:posOffset>
            </wp:positionV>
            <wp:extent cx="6096" cy="6096"/>
            <wp:effectExtent l="0" t="0" r="0" b="0"/>
            <wp:wrapSquare wrapText="bothSides" distT="0" distB="0" distL="114300" distR="114300"/>
            <wp:docPr id="1221" name="Picture 1221"/>
            <wp:cNvGraphicFramePr/>
            <a:graphic xmlns:a="http://schemas.openxmlformats.org/drawingml/2006/main">
              <a:graphicData uri="http://schemas.openxmlformats.org/drawingml/2006/picture">
                <pic:pic xmlns:pic="http://schemas.openxmlformats.org/drawingml/2006/picture">
                  <pic:nvPicPr>
                    <pic:cNvPr id="1222" name="Picture 1222"/>
                    <pic:cNvPicPr/>
                  </pic:nvPicPr>
                  <pic:blipFill>
                    <a:blip r:embed="rId510"/>
                    <a:stretch/>
                  </pic:blipFill>
                  <pic:spPr>
                    <a:xfrm>
                      <a:off x="0" y="0"/>
                      <a:ext cx="6096" cy="6096"/>
                    </a:xfrm>
                    <a:prstGeom prst="rect">
                      <a:avLst/>
                    </a:prstGeom>
                  </pic:spPr>
                </pic:pic>
              </a:graphicData>
            </a:graphic>
          </wp:anchor>
        </w:drawing>
      </w:r>
      <w:r>
        <w:rPr>
          <w:rFonts w:ascii="Times New Roman" w:hAnsi="Times New Roman"/>
          <w:noProof/>
          <w:sz w:val="24"/>
        </w:rPr>
        <w:drawing>
          <wp:anchor distT="0" distB="0" distL="114300" distR="114300" simplePos="0" relativeHeight="251940864" behindDoc="0" locked="0" layoutInCell="1" allowOverlap="1">
            <wp:simplePos x="0" y="0"/>
            <wp:positionH relativeFrom="page">
              <wp:posOffset>758952</wp:posOffset>
            </wp:positionH>
            <wp:positionV relativeFrom="page">
              <wp:posOffset>5955793</wp:posOffset>
            </wp:positionV>
            <wp:extent cx="6096" cy="3048"/>
            <wp:effectExtent l="0" t="0" r="0" b="0"/>
            <wp:wrapSquare wrapText="bothSides" distT="0" distB="0" distL="114300" distR="114300"/>
            <wp:docPr id="1223" name="Picture 1223"/>
            <wp:cNvGraphicFramePr/>
            <a:graphic xmlns:a="http://schemas.openxmlformats.org/drawingml/2006/main">
              <a:graphicData uri="http://schemas.openxmlformats.org/drawingml/2006/picture">
                <pic:pic xmlns:pic="http://schemas.openxmlformats.org/drawingml/2006/picture">
                  <pic:nvPicPr>
                    <pic:cNvPr id="1224" name="Picture 1224"/>
                    <pic:cNvPicPr/>
                  </pic:nvPicPr>
                  <pic:blipFill>
                    <a:blip r:embed="rId511"/>
                    <a:stretch/>
                  </pic:blipFill>
                  <pic:spPr>
                    <a:xfrm>
                      <a:off x="0" y="0"/>
                      <a:ext cx="6096" cy="3048"/>
                    </a:xfrm>
                    <a:prstGeom prst="rect">
                      <a:avLst/>
                    </a:prstGeom>
                  </pic:spPr>
                </pic:pic>
              </a:graphicData>
            </a:graphic>
          </wp:anchor>
        </w:drawing>
      </w:r>
      <w:r>
        <w:rPr>
          <w:rFonts w:ascii="Times New Roman" w:hAnsi="Times New Roman"/>
          <w:noProof/>
          <w:sz w:val="24"/>
        </w:rPr>
        <w:drawing>
          <wp:anchor distT="0" distB="0" distL="114300" distR="114300" simplePos="0" relativeHeight="251941888" behindDoc="0" locked="0" layoutInCell="1" allowOverlap="1">
            <wp:simplePos x="0" y="0"/>
            <wp:positionH relativeFrom="page">
              <wp:posOffset>673608</wp:posOffset>
            </wp:positionH>
            <wp:positionV relativeFrom="page">
              <wp:posOffset>8955024</wp:posOffset>
            </wp:positionV>
            <wp:extent cx="6096" cy="9144"/>
            <wp:effectExtent l="0" t="0" r="0" b="0"/>
            <wp:wrapSquare wrapText="bothSides" distT="0" distB="0" distL="114300" distR="114300"/>
            <wp:docPr id="1225" name="Picture 1225"/>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512"/>
                    <a:stretch/>
                  </pic:blipFill>
                  <pic:spPr>
                    <a:xfrm>
                      <a:off x="0" y="0"/>
                      <a:ext cx="6096" cy="9144"/>
                    </a:xfrm>
                    <a:prstGeom prst="rect">
                      <a:avLst/>
                    </a:prstGeom>
                  </pic:spPr>
                </pic:pic>
              </a:graphicData>
            </a:graphic>
          </wp:anchor>
        </w:drawing>
      </w:r>
      <w:r>
        <w:rPr>
          <w:rFonts w:ascii="Times New Roman" w:hAnsi="Times New Roman"/>
          <w:noProof/>
          <w:sz w:val="24"/>
        </w:rPr>
        <w:drawing>
          <wp:anchor distT="0" distB="0" distL="114300" distR="114300" simplePos="0" relativeHeight="251942912" behindDoc="0" locked="0" layoutInCell="1" allowOverlap="1">
            <wp:simplePos x="0" y="0"/>
            <wp:positionH relativeFrom="page">
              <wp:posOffset>789432</wp:posOffset>
            </wp:positionH>
            <wp:positionV relativeFrom="page">
              <wp:posOffset>9613392</wp:posOffset>
            </wp:positionV>
            <wp:extent cx="6096" cy="6096"/>
            <wp:effectExtent l="0" t="0" r="0" b="0"/>
            <wp:wrapSquare wrapText="bothSides" distT="0" distB="0" distL="114300" distR="114300"/>
            <wp:docPr id="1227" name="Picture 1227"/>
            <wp:cNvGraphicFramePr/>
            <a:graphic xmlns:a="http://schemas.openxmlformats.org/drawingml/2006/main">
              <a:graphicData uri="http://schemas.openxmlformats.org/drawingml/2006/picture">
                <pic:pic xmlns:pic="http://schemas.openxmlformats.org/drawingml/2006/picture">
                  <pic:nvPicPr>
                    <pic:cNvPr id="1228" name="Picture 1228"/>
                    <pic:cNvPicPr/>
                  </pic:nvPicPr>
                  <pic:blipFill>
                    <a:blip r:embed="rId513"/>
                    <a:stretch/>
                  </pic:blipFill>
                  <pic:spPr>
                    <a:xfrm>
                      <a:off x="0" y="0"/>
                      <a:ext cx="6096" cy="6096"/>
                    </a:xfrm>
                    <a:prstGeom prst="rect">
                      <a:avLst/>
                    </a:prstGeom>
                  </pic:spPr>
                </pic:pic>
              </a:graphicData>
            </a:graphic>
          </wp:anchor>
        </w:drawing>
      </w:r>
      <w:r>
        <w:rPr>
          <w:rFonts w:ascii="Times New Roman" w:hAnsi="Times New Roman"/>
          <w:sz w:val="24"/>
        </w:rPr>
        <w:t xml:space="preserve">знание основ государственной системы, российского законодательства, направленных на защиту населения от внешних и внутренних угроз; </w:t>
      </w:r>
      <w:proofErr w:type="spellStart"/>
      <w:r>
        <w:rPr>
          <w:rFonts w:ascii="Times New Roman" w:hAnsi="Times New Roman"/>
          <w:sz w:val="24"/>
        </w:rPr>
        <w:t>сформированность</w:t>
      </w:r>
      <w:proofErr w:type="spellEnd"/>
      <w:r>
        <w:rPr>
          <w:rFonts w:ascii="Times New Roman" w:hAnsi="Times New Roman"/>
          <w:sz w:val="24"/>
        </w:rPr>
        <w:t xml:space="preserve"> представлений о роли государства, общества и личности в обеспечении безопасности. </w:t>
      </w:r>
      <w:r>
        <w:rPr>
          <w:rFonts w:ascii="Times New Roman" w:hAnsi="Times New Roman"/>
          <w:noProof/>
          <w:sz w:val="24"/>
        </w:rPr>
        <w:drawing>
          <wp:inline distT="0" distB="0" distL="0" distR="0">
            <wp:extent cx="6096" cy="9144"/>
            <wp:effectExtent l="0" t="0" r="0" b="0"/>
            <wp:docPr id="1229" name="Picture 1229"/>
            <wp:cNvGraphicFramePr/>
            <a:graphic xmlns:a="http://schemas.openxmlformats.org/drawingml/2006/main">
              <a:graphicData uri="http://schemas.openxmlformats.org/drawingml/2006/picture">
                <pic:pic xmlns:pic="http://schemas.openxmlformats.org/drawingml/2006/picture">
                  <pic:nvPicPr>
                    <pic:cNvPr id="1230" name="Picture 1230"/>
                    <pic:cNvPicPr/>
                  </pic:nvPicPr>
                  <pic:blipFill>
                    <a:blip r:embed="rId514"/>
                    <a:stretch/>
                  </pic:blipFill>
                  <pic:spPr>
                    <a:xfrm>
                      <a:off x="0" y="0"/>
                      <a:ext cx="6096" cy="9144"/>
                    </a:xfrm>
                    <a:prstGeom prst="rect">
                      <a:avLst/>
                    </a:prstGeom>
                  </pic:spPr>
                </pic:pic>
              </a:graphicData>
            </a:graphic>
          </wp:inline>
        </w:drawing>
      </w:r>
    </w:p>
    <w:p w:rsidR="00FD1A36" w:rsidRPr="00432584" w:rsidRDefault="00A816C5" w:rsidP="00432584">
      <w:pPr>
        <w:pStyle w:val="a7"/>
        <w:jc w:val="both"/>
        <w:rPr>
          <w:rFonts w:ascii="Times New Roman" w:hAnsi="Times New Roman"/>
          <w:sz w:val="24"/>
          <w:szCs w:val="24"/>
        </w:rPr>
      </w:pPr>
      <w:proofErr w:type="gramStart"/>
      <w:r w:rsidRPr="00432584">
        <w:rPr>
          <w:rFonts w:ascii="Times New Roman" w:hAnsi="Times New Roman"/>
          <w:sz w:val="24"/>
          <w:szCs w:val="24"/>
        </w:rPr>
        <w:t>Требования к предметным результатам освоения обучающимися с ограниченными возможностями здоровья базового курса «Основы безопасности жизнедеятельности» определяются с учетом особенностей их психофизического развития, состояния здоровья, особых образовательных потребностей.</w:t>
      </w:r>
      <w:proofErr w:type="gramEnd"/>
    </w:p>
    <w:p w:rsidR="00FD1A36" w:rsidRPr="00F70397" w:rsidRDefault="00A816C5" w:rsidP="007174E7">
      <w:pPr>
        <w:pStyle w:val="10"/>
        <w:spacing w:after="0" w:line="360" w:lineRule="auto"/>
        <w:jc w:val="center"/>
        <w:rPr>
          <w:sz w:val="24"/>
        </w:rPr>
      </w:pPr>
      <w:r w:rsidRPr="00F70397">
        <w:rPr>
          <w:sz w:val="24"/>
        </w:rPr>
        <w:t>II.5.4. Система оценки достижения планируемых результатов освоения ООП СОО</w:t>
      </w:r>
    </w:p>
    <w:p w:rsidR="00FD1A36" w:rsidRDefault="00A816C5" w:rsidP="00F70397">
      <w:pPr>
        <w:pStyle w:val="a7"/>
        <w:spacing w:line="276" w:lineRule="auto"/>
        <w:ind w:firstLine="709"/>
        <w:jc w:val="both"/>
        <w:rPr>
          <w:rFonts w:ascii="Times New Roman" w:hAnsi="Times New Roman"/>
          <w:sz w:val="24"/>
        </w:rPr>
      </w:pPr>
      <w:r>
        <w:rPr>
          <w:rFonts w:ascii="Times New Roman" w:hAnsi="Times New Roman"/>
          <w:sz w:val="24"/>
        </w:rPr>
        <w:t>Основные требования к образовательным результатам и средствам оценки их достижения определены во ФГОС СОО. 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w:t>
      </w:r>
      <w:r>
        <w:rPr>
          <w:rFonts w:ascii="Times New Roman" w:hAnsi="Times New Roman"/>
          <w:sz w:val="24"/>
        </w:rPr>
        <w:tab/>
        <w:t>локального</w:t>
      </w:r>
      <w:r>
        <w:rPr>
          <w:rFonts w:ascii="Times New Roman" w:hAnsi="Times New Roman"/>
          <w:sz w:val="24"/>
        </w:rPr>
        <w:tab/>
        <w:t>акт</w:t>
      </w:r>
      <w:proofErr w:type="gramStart"/>
      <w:r>
        <w:rPr>
          <w:rFonts w:ascii="Times New Roman" w:hAnsi="Times New Roman"/>
          <w:sz w:val="24"/>
        </w:rPr>
        <w:t>а-</w:t>
      </w:r>
      <w:proofErr w:type="gramEnd"/>
      <w:r>
        <w:rPr>
          <w:rFonts w:ascii="Times New Roman" w:hAnsi="Times New Roman"/>
          <w:sz w:val="24"/>
        </w:rPr>
        <w:t xml:space="preserve"> Положение об оценке образовательных достижений обучающихся МБОУ СОШ №10</w:t>
      </w:r>
    </w:p>
    <w:p w:rsidR="00FD1A36" w:rsidRDefault="00A816C5" w:rsidP="00F70397">
      <w:pPr>
        <w:pStyle w:val="ConsPlusNormal"/>
        <w:spacing w:line="276" w:lineRule="auto"/>
        <w:ind w:firstLine="709"/>
        <w:jc w:val="both"/>
      </w:pPr>
      <w:r>
        <w:t xml:space="preserve"> Система оценки призвана способствовать поддержанию единства всей системы </w:t>
      </w:r>
      <w:r>
        <w:lastRenderedPageBreak/>
        <w:t xml:space="preserve">образования, обеспечению преемственности в системе непрерывного образования. Ее основными функциями являются: </w:t>
      </w:r>
    </w:p>
    <w:p w:rsidR="00FD1A36" w:rsidRDefault="00A816C5" w:rsidP="00F70397">
      <w:pPr>
        <w:pStyle w:val="ConsPlusNormal"/>
        <w:spacing w:line="276" w:lineRule="auto"/>
        <w:ind w:firstLine="709"/>
        <w:jc w:val="both"/>
      </w:pPr>
      <w:r>
        <w:t>-ориентация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FD1A36" w:rsidRDefault="00A816C5" w:rsidP="00F70397">
      <w:pPr>
        <w:pStyle w:val="ConsPlusNormal"/>
        <w:spacing w:line="276" w:lineRule="auto"/>
        <w:ind w:firstLine="709"/>
        <w:jc w:val="both"/>
      </w:pPr>
      <w:r>
        <w:t xml:space="preserve"> Основными направлениями и целями оценочной деятельности в МБОУ СОШ №10 являются:</w:t>
      </w:r>
    </w:p>
    <w:p w:rsidR="00FD1A36" w:rsidRDefault="00A816C5" w:rsidP="00F70397">
      <w:pPr>
        <w:pStyle w:val="ConsPlusNormal"/>
        <w:spacing w:line="276" w:lineRule="auto"/>
        <w:ind w:firstLine="709"/>
        <w:jc w:val="both"/>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FD1A36" w:rsidRDefault="00A816C5" w:rsidP="00F70397">
      <w:pPr>
        <w:pStyle w:val="ConsPlusNormal"/>
        <w:spacing w:line="276" w:lineRule="auto"/>
        <w:ind w:firstLine="709"/>
        <w:jc w:val="both"/>
      </w:pPr>
      <w:r>
        <w:t>-оценка результатов деятельности педагогических работников как основа аттестационных процедур;</w:t>
      </w:r>
    </w:p>
    <w:p w:rsidR="00FD1A36" w:rsidRDefault="00A816C5" w:rsidP="00F70397">
      <w:pPr>
        <w:pStyle w:val="ConsPlusNormal"/>
        <w:spacing w:line="276" w:lineRule="auto"/>
        <w:ind w:firstLine="709"/>
        <w:jc w:val="both"/>
      </w:pPr>
      <w:r>
        <w:t xml:space="preserve">-оценка результатов деятельности образовательной организации как основа </w:t>
      </w:r>
      <w:proofErr w:type="spellStart"/>
      <w:r>
        <w:t>аккредитационных</w:t>
      </w:r>
      <w:proofErr w:type="spellEnd"/>
      <w:r>
        <w:t xml:space="preserve"> процедур.</w:t>
      </w:r>
    </w:p>
    <w:p w:rsidR="00FD1A36" w:rsidRDefault="00A816C5" w:rsidP="00F70397">
      <w:pPr>
        <w:pStyle w:val="ConsPlusNormal"/>
        <w:spacing w:line="276" w:lineRule="auto"/>
        <w:ind w:firstLine="709"/>
        <w:jc w:val="both"/>
      </w:pPr>
      <w:r>
        <w:t xml:space="preserve"> Основным объектом системы оценки, ее содержательной и </w:t>
      </w:r>
      <w:proofErr w:type="spellStart"/>
      <w:r>
        <w:t>критериальной</w:t>
      </w:r>
      <w:proofErr w:type="spellEnd"/>
      <w:r>
        <w:t xml:space="preserve"> базой выступают требования </w:t>
      </w:r>
      <w:hyperlink r:id="rId515" w:history="1">
        <w:r>
          <w:t>ФГОС СОО</w:t>
        </w:r>
      </w:hyperlink>
      <w:r>
        <w:t xml:space="preserve">, которые конкретизируются в планируемых результатах освоения </w:t>
      </w:r>
      <w:proofErr w:type="gramStart"/>
      <w:r>
        <w:t>обучающимися</w:t>
      </w:r>
      <w:proofErr w:type="gramEnd"/>
      <w:r>
        <w:t xml:space="preserve"> ООП СОО. Система оценки включает процедуры внутренней и внешней оценки.</w:t>
      </w:r>
    </w:p>
    <w:p w:rsidR="00FD1A36" w:rsidRDefault="00A816C5" w:rsidP="00F70397">
      <w:pPr>
        <w:pStyle w:val="ConsPlusNormal"/>
        <w:spacing w:line="276" w:lineRule="auto"/>
        <w:ind w:firstLine="709"/>
        <w:jc w:val="both"/>
      </w:pPr>
      <w:r>
        <w:t xml:space="preserve"> Внутренняя оценка включает:</w:t>
      </w:r>
    </w:p>
    <w:p w:rsidR="00FD1A36" w:rsidRDefault="00A816C5" w:rsidP="00F70397">
      <w:pPr>
        <w:pStyle w:val="ConsPlusNormal"/>
        <w:numPr>
          <w:ilvl w:val="0"/>
          <w:numId w:val="58"/>
        </w:numPr>
        <w:spacing w:line="276" w:lineRule="auto"/>
        <w:ind w:left="0" w:firstLine="709"/>
        <w:jc w:val="both"/>
      </w:pPr>
      <w:r>
        <w:t>стартовую диагностику;</w:t>
      </w:r>
    </w:p>
    <w:p w:rsidR="00FD1A36" w:rsidRDefault="00A816C5" w:rsidP="00F70397">
      <w:pPr>
        <w:pStyle w:val="ConsPlusNormal"/>
        <w:numPr>
          <w:ilvl w:val="0"/>
          <w:numId w:val="58"/>
        </w:numPr>
        <w:spacing w:line="276" w:lineRule="auto"/>
        <w:ind w:left="0" w:firstLine="709"/>
        <w:jc w:val="both"/>
      </w:pPr>
      <w:r>
        <w:t>текущую и тематическую оценку;</w:t>
      </w:r>
    </w:p>
    <w:p w:rsidR="00FD1A36" w:rsidRDefault="00A816C5" w:rsidP="00F70397">
      <w:pPr>
        <w:pStyle w:val="ConsPlusNormal"/>
        <w:numPr>
          <w:ilvl w:val="0"/>
          <w:numId w:val="58"/>
        </w:numPr>
        <w:spacing w:line="276" w:lineRule="auto"/>
        <w:ind w:left="0" w:firstLine="709"/>
        <w:jc w:val="both"/>
      </w:pPr>
      <w:r>
        <w:t>психолого-педагогическое наблюдение;</w:t>
      </w:r>
    </w:p>
    <w:p w:rsidR="00FD1A36" w:rsidRDefault="00A816C5" w:rsidP="00F70397">
      <w:pPr>
        <w:pStyle w:val="ConsPlusNormal"/>
        <w:numPr>
          <w:ilvl w:val="0"/>
          <w:numId w:val="58"/>
        </w:numPr>
        <w:spacing w:line="276" w:lineRule="auto"/>
        <w:ind w:left="0" w:firstLine="709"/>
        <w:jc w:val="both"/>
      </w:pPr>
      <w:r>
        <w:t>внутренний мониторинг образовательных достижений обучающихся.</w:t>
      </w:r>
    </w:p>
    <w:p w:rsidR="00FD1A36" w:rsidRDefault="00A816C5" w:rsidP="00F70397">
      <w:pPr>
        <w:pStyle w:val="ConsPlusNormal"/>
        <w:spacing w:line="276" w:lineRule="auto"/>
        <w:ind w:firstLine="709"/>
        <w:jc w:val="both"/>
      </w:pPr>
      <w:r>
        <w:t>Внешняя оценка включает:</w:t>
      </w:r>
    </w:p>
    <w:p w:rsidR="00FD1A36" w:rsidRDefault="00A816C5" w:rsidP="00F70397">
      <w:pPr>
        <w:pStyle w:val="ConsPlusNormal"/>
        <w:spacing w:line="276" w:lineRule="auto"/>
        <w:ind w:firstLine="709"/>
        <w:jc w:val="both"/>
      </w:pPr>
      <w:r>
        <w:t>независимую оценку качества образования мониторинговые исследования муниципального, регионального и федерального уровней.</w:t>
      </w:r>
    </w:p>
    <w:p w:rsidR="00FD1A36" w:rsidRDefault="00A816C5" w:rsidP="00F70397">
      <w:pPr>
        <w:pStyle w:val="ConsPlusNormal"/>
        <w:spacing w:line="276" w:lineRule="auto"/>
        <w:ind w:firstLine="709"/>
        <w:jc w:val="both"/>
      </w:pPr>
      <w:r>
        <w:t xml:space="preserve"> В соответствии с </w:t>
      </w:r>
      <w:hyperlink r:id="rId516" w:history="1">
        <w:r>
          <w:t>ФГОС СОО</w:t>
        </w:r>
      </w:hyperlink>
      <w:r>
        <w:t xml:space="preserve"> система оценки в МБОУ СОШ №10 реализует </w:t>
      </w:r>
      <w:proofErr w:type="spellStart"/>
      <w:r>
        <w:t>системно-деятельностный</w:t>
      </w:r>
      <w:proofErr w:type="spellEnd"/>
      <w:r>
        <w:t>, уровневый и комплексный подходы к оценке образовательных достижений.</w:t>
      </w:r>
    </w:p>
    <w:p w:rsidR="00FD1A36" w:rsidRDefault="00A816C5" w:rsidP="00F70397">
      <w:pPr>
        <w:pStyle w:val="ConsPlusNormal"/>
        <w:spacing w:line="276" w:lineRule="auto"/>
        <w:ind w:firstLine="709"/>
        <w:jc w:val="both"/>
      </w:pPr>
      <w:r>
        <w:t xml:space="preserve"> </w:t>
      </w:r>
      <w:proofErr w:type="spellStart"/>
      <w:r>
        <w:t>Системно-деятельностный</w:t>
      </w:r>
      <w:proofErr w:type="spellEnd"/>
      <w:r>
        <w:t xml:space="preserve">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t>деятельностной</w:t>
      </w:r>
      <w:proofErr w:type="spellEnd"/>
      <w:r>
        <w:t xml:space="preserve"> форме.</w:t>
      </w:r>
    </w:p>
    <w:p w:rsidR="00FD1A36" w:rsidRDefault="00A816C5" w:rsidP="00F70397">
      <w:pPr>
        <w:pStyle w:val="ConsPlusNormal"/>
        <w:spacing w:line="276" w:lineRule="auto"/>
        <w:ind w:firstLine="709"/>
        <w:jc w:val="both"/>
      </w:pPr>
      <w:r>
        <w:t xml:space="preserve"> Уровневый подход служит важнейшей основой для организации индивидуальной работы с </w:t>
      </w:r>
      <w:proofErr w:type="gramStart"/>
      <w:r>
        <w:t>обучающимися</w:t>
      </w:r>
      <w:proofErr w:type="gramEnd"/>
      <w:r>
        <w:t>. Он реализуется как по отношению к содержанию оценки, так и к представлению и интерпретации результатов измерений.</w:t>
      </w:r>
    </w:p>
    <w:p w:rsidR="00FD1A36" w:rsidRDefault="00A816C5" w:rsidP="00F70397">
      <w:pPr>
        <w:pStyle w:val="ConsPlusNormal"/>
        <w:spacing w:line="276" w:lineRule="auto"/>
        <w:ind w:firstLine="709"/>
        <w:jc w:val="both"/>
      </w:pPr>
      <w:r>
        <w:t xml:space="preserve"> Уровневый подход реализуется за счет фиксации различных уровней достижения </w:t>
      </w:r>
      <w:proofErr w:type="gramStart"/>
      <w:r>
        <w:t>обучающимися</w:t>
      </w:r>
      <w:proofErr w:type="gramEnd"/>
      <w: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t>обучающихся</w:t>
      </w:r>
      <w:proofErr w:type="gramEnd"/>
      <w:r>
        <w:t xml:space="preserve">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FD1A36" w:rsidRDefault="00A816C5" w:rsidP="00F70397">
      <w:pPr>
        <w:pStyle w:val="ConsPlusNormal"/>
        <w:spacing w:line="276" w:lineRule="auto"/>
        <w:ind w:firstLine="709"/>
        <w:jc w:val="both"/>
      </w:pPr>
      <w:r>
        <w:t xml:space="preserve"> Комплексный подход к оценке образовательных достижений реализуется </w:t>
      </w:r>
      <w:proofErr w:type="gramStart"/>
      <w:r>
        <w:t>через</w:t>
      </w:r>
      <w:proofErr w:type="gramEnd"/>
      <w:r>
        <w:t>:</w:t>
      </w:r>
    </w:p>
    <w:p w:rsidR="00FD1A36" w:rsidRDefault="00A816C5" w:rsidP="00F70397">
      <w:pPr>
        <w:pStyle w:val="ConsPlusNormal"/>
        <w:numPr>
          <w:ilvl w:val="0"/>
          <w:numId w:val="59"/>
        </w:numPr>
        <w:spacing w:line="276" w:lineRule="auto"/>
        <w:ind w:left="0" w:firstLine="709"/>
        <w:jc w:val="both"/>
      </w:pPr>
      <w:r>
        <w:t xml:space="preserve">оценку предметных и </w:t>
      </w:r>
      <w:proofErr w:type="spellStart"/>
      <w:r>
        <w:t>метапредметных</w:t>
      </w:r>
      <w:proofErr w:type="spellEnd"/>
      <w:r>
        <w:t xml:space="preserve"> результатов;</w:t>
      </w:r>
    </w:p>
    <w:p w:rsidR="00FD1A36" w:rsidRDefault="00A816C5" w:rsidP="00F70397">
      <w:pPr>
        <w:pStyle w:val="ConsPlusNormal"/>
        <w:numPr>
          <w:ilvl w:val="0"/>
          <w:numId w:val="59"/>
        </w:numPr>
        <w:spacing w:line="276" w:lineRule="auto"/>
        <w:ind w:left="0" w:firstLine="709"/>
        <w:jc w:val="both"/>
      </w:pPr>
      <w:r>
        <w:lastRenderedPageBreak/>
        <w:t xml:space="preserve">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w:t>
      </w:r>
    </w:p>
    <w:p w:rsidR="00FD1A36" w:rsidRDefault="00A816C5" w:rsidP="00F70397">
      <w:pPr>
        <w:pStyle w:val="ConsPlusNormal"/>
        <w:numPr>
          <w:ilvl w:val="0"/>
          <w:numId w:val="59"/>
        </w:numPr>
        <w:spacing w:line="276" w:lineRule="auto"/>
        <w:ind w:left="0" w:firstLine="709"/>
        <w:jc w:val="both"/>
      </w:pPr>
      <w:r>
        <w:t xml:space="preserve">использования контекстной информации (об особенностях обучающихся, условиях и процессе обучения и </w:t>
      </w:r>
      <w:proofErr w:type="gramStart"/>
      <w:r>
        <w:t>другое</w:t>
      </w:r>
      <w:proofErr w:type="gramEnd"/>
      <w:r>
        <w:t>) для интерпретации полученных результатов в целях управления качеством образования;</w:t>
      </w:r>
    </w:p>
    <w:p w:rsidR="00FD1A36" w:rsidRDefault="00A816C5" w:rsidP="00F70397">
      <w:pPr>
        <w:pStyle w:val="ConsPlusNormal"/>
        <w:numPr>
          <w:ilvl w:val="0"/>
          <w:numId w:val="59"/>
        </w:numPr>
        <w:spacing w:line="276" w:lineRule="auto"/>
        <w:ind w:left="0" w:firstLine="709"/>
        <w:jc w:val="both"/>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FD1A36" w:rsidRDefault="00A816C5" w:rsidP="00F70397">
      <w:pPr>
        <w:pStyle w:val="ConsPlusNormal"/>
        <w:numPr>
          <w:ilvl w:val="0"/>
          <w:numId w:val="59"/>
        </w:numPr>
        <w:spacing w:line="276" w:lineRule="auto"/>
        <w:ind w:left="0" w:firstLine="709"/>
        <w:jc w:val="both"/>
      </w:pPr>
      <w: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rsidR="00FD1A36" w:rsidRDefault="00A816C5" w:rsidP="00F70397">
      <w:pPr>
        <w:pStyle w:val="ConsPlusNormal"/>
        <w:numPr>
          <w:ilvl w:val="0"/>
          <w:numId w:val="59"/>
        </w:numPr>
        <w:spacing w:line="276" w:lineRule="auto"/>
        <w:ind w:left="0" w:firstLine="709"/>
        <w:jc w:val="both"/>
      </w:pPr>
      <w:r>
        <w:t>использования мониторинга динамических показателей освоения умений и знаний, в том числе формируемых с использованием</w:t>
      </w:r>
      <w:r w:rsidR="00F70397">
        <w:t xml:space="preserve"> </w:t>
      </w:r>
      <w:r>
        <w:t>информационно-коммуникационных (цифровых) технологий.</w:t>
      </w:r>
    </w:p>
    <w:p w:rsidR="00FD1A36" w:rsidRDefault="00A816C5" w:rsidP="00F70397">
      <w:pPr>
        <w:pStyle w:val="ConsPlusNormal"/>
        <w:spacing w:line="276" w:lineRule="auto"/>
        <w:ind w:firstLine="709"/>
        <w:jc w:val="both"/>
      </w:pPr>
      <w:r>
        <w:t xml:space="preserve">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517" w:history="1">
        <w:r>
          <w:t>ФГОС СОО</w:t>
        </w:r>
      </w:hyperlink>
      <w:r>
        <w:t>.</w:t>
      </w:r>
    </w:p>
    <w:p w:rsidR="00FD1A36" w:rsidRDefault="00A816C5" w:rsidP="00F70397">
      <w:pPr>
        <w:pStyle w:val="ConsPlusNormal"/>
        <w:spacing w:line="276" w:lineRule="auto"/>
        <w:ind w:firstLine="709"/>
        <w:jc w:val="both"/>
      </w:pPr>
      <w: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D1A36" w:rsidRDefault="00A816C5" w:rsidP="00F70397">
      <w:pPr>
        <w:pStyle w:val="ConsPlusNormal"/>
        <w:spacing w:line="276" w:lineRule="auto"/>
        <w:ind w:firstLine="709"/>
        <w:jc w:val="both"/>
      </w:pPr>
      <w: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w:t>
      </w:r>
      <w:proofErr w:type="spellStart"/>
      <w:r>
        <w:t>неперсонифицированных</w:t>
      </w:r>
      <w:proofErr w:type="spellEnd"/>
      <w:r>
        <w:t xml:space="preserve">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FD1A36" w:rsidRDefault="00A816C5" w:rsidP="00F70397">
      <w:pPr>
        <w:pStyle w:val="ConsPlusNormal"/>
        <w:spacing w:line="276" w:lineRule="auto"/>
        <w:ind w:firstLine="709"/>
        <w:jc w:val="both"/>
      </w:pPr>
      <w:r>
        <w:t xml:space="preserve"> Во внутреннем мониторинге возможна оценка </w:t>
      </w:r>
      <w:proofErr w:type="spellStart"/>
      <w:r>
        <w:t>сформированности</w:t>
      </w:r>
      <w:proofErr w:type="spellEnd"/>
      <w:r>
        <w:t xml:space="preserve"> отдельных личностных результатов, проявляющихся: </w:t>
      </w:r>
    </w:p>
    <w:p w:rsidR="00FD1A36" w:rsidRDefault="00A816C5" w:rsidP="00F70397">
      <w:pPr>
        <w:pStyle w:val="ConsPlusNormal"/>
        <w:numPr>
          <w:ilvl w:val="0"/>
          <w:numId w:val="60"/>
        </w:numPr>
        <w:spacing w:line="276" w:lineRule="auto"/>
        <w:ind w:left="0" w:firstLine="709"/>
        <w:jc w:val="both"/>
      </w:pPr>
      <w:r>
        <w:t xml:space="preserve">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w:t>
      </w:r>
    </w:p>
    <w:p w:rsidR="00FD1A36" w:rsidRDefault="00A816C5" w:rsidP="00F70397">
      <w:pPr>
        <w:pStyle w:val="ConsPlusNormal"/>
        <w:numPr>
          <w:ilvl w:val="0"/>
          <w:numId w:val="60"/>
        </w:numPr>
        <w:spacing w:line="276" w:lineRule="auto"/>
        <w:ind w:left="0" w:firstLine="709"/>
        <w:jc w:val="both"/>
      </w:pPr>
      <w:r>
        <w:t xml:space="preserve">ответственности за результаты обучения; </w:t>
      </w:r>
    </w:p>
    <w:p w:rsidR="00FD1A36" w:rsidRDefault="00A816C5" w:rsidP="00F70397">
      <w:pPr>
        <w:pStyle w:val="ConsPlusNormal"/>
        <w:numPr>
          <w:ilvl w:val="0"/>
          <w:numId w:val="60"/>
        </w:numPr>
        <w:spacing w:line="276" w:lineRule="auto"/>
        <w:ind w:left="0" w:firstLine="709"/>
        <w:jc w:val="both"/>
      </w:pPr>
      <w:r>
        <w:t xml:space="preserve">способности делать осознанный выбор своей образовательной траектории, в том числе выбор профессии; </w:t>
      </w:r>
    </w:p>
    <w:p w:rsidR="00FD1A36" w:rsidRDefault="00A816C5" w:rsidP="00F70397">
      <w:pPr>
        <w:pStyle w:val="ConsPlusNormal"/>
        <w:numPr>
          <w:ilvl w:val="0"/>
          <w:numId w:val="60"/>
        </w:numPr>
        <w:spacing w:line="276" w:lineRule="auto"/>
        <w:ind w:left="0" w:firstLine="709"/>
        <w:jc w:val="both"/>
      </w:pPr>
      <w:r>
        <w:t xml:space="preserve">ценностно-смысловых </w:t>
      </w:r>
      <w:proofErr w:type="gramStart"/>
      <w:r>
        <w:t>установках</w:t>
      </w:r>
      <w:proofErr w:type="gramEnd"/>
      <w:r>
        <w:t xml:space="preserve"> обучающихся, формируемых средствами учебных предметов.</w:t>
      </w:r>
    </w:p>
    <w:p w:rsidR="00FD1A36" w:rsidRDefault="00A816C5" w:rsidP="00F70397">
      <w:pPr>
        <w:pStyle w:val="ConsPlusNormal"/>
        <w:spacing w:line="276" w:lineRule="auto"/>
        <w:ind w:firstLine="709"/>
        <w:jc w:val="both"/>
      </w:pPr>
      <w:r>
        <w:t xml:space="preserve">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D1A36" w:rsidRDefault="00A816C5" w:rsidP="00F70397">
      <w:pPr>
        <w:pStyle w:val="ConsPlusNormal"/>
        <w:spacing w:line="276" w:lineRule="auto"/>
        <w:ind w:firstLine="709"/>
        <w:jc w:val="both"/>
      </w:pPr>
      <w:r>
        <w:t xml:space="preserve"> Оценка </w:t>
      </w:r>
      <w:proofErr w:type="spellStart"/>
      <w:r>
        <w:t>метапредметных</w:t>
      </w:r>
      <w:proofErr w:type="spellEnd"/>
      <w:r>
        <w:t xml:space="preserve">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w:t>
      </w:r>
      <w:proofErr w:type="spellStart"/>
      <w:r>
        <w:t>межпредметных</w:t>
      </w:r>
      <w:proofErr w:type="spellEnd"/>
      <w:r>
        <w:t>) понятий.</w:t>
      </w:r>
    </w:p>
    <w:p w:rsidR="00FD1A36" w:rsidRDefault="00A816C5" w:rsidP="00F70397">
      <w:pPr>
        <w:pStyle w:val="ConsPlusNormal"/>
        <w:spacing w:line="276" w:lineRule="auto"/>
        <w:ind w:firstLine="709"/>
        <w:jc w:val="both"/>
      </w:pPr>
      <w:r>
        <w:t xml:space="preserve"> Формирование </w:t>
      </w:r>
      <w:proofErr w:type="spellStart"/>
      <w:r>
        <w:t>метапредметных</w:t>
      </w:r>
      <w:proofErr w:type="spellEnd"/>
      <w:r>
        <w:t xml:space="preserve"> результатов обеспечивается комплексом освоения программ учебных предметов и внеурочной деятельности.</w:t>
      </w:r>
    </w:p>
    <w:p w:rsidR="00FD1A36" w:rsidRDefault="00A816C5" w:rsidP="00F70397">
      <w:pPr>
        <w:pStyle w:val="ConsPlusNormal"/>
        <w:spacing w:line="276" w:lineRule="auto"/>
        <w:ind w:firstLine="709"/>
        <w:jc w:val="both"/>
      </w:pPr>
      <w:r>
        <w:t xml:space="preserve"> Основным объектом оценки </w:t>
      </w:r>
      <w:proofErr w:type="spellStart"/>
      <w:r>
        <w:t>метапредметных</w:t>
      </w:r>
      <w:proofErr w:type="spellEnd"/>
      <w:r>
        <w:t xml:space="preserve"> результатов:</w:t>
      </w:r>
    </w:p>
    <w:p w:rsidR="00FD1A36" w:rsidRDefault="00A816C5" w:rsidP="00F70397">
      <w:pPr>
        <w:pStyle w:val="ConsPlusNormal"/>
        <w:numPr>
          <w:ilvl w:val="0"/>
          <w:numId w:val="61"/>
        </w:numPr>
        <w:spacing w:line="276" w:lineRule="auto"/>
        <w:ind w:left="0" w:firstLine="709"/>
        <w:jc w:val="both"/>
      </w:pPr>
      <w:r>
        <w:lastRenderedPageBreak/>
        <w:t xml:space="preserve">освоение </w:t>
      </w:r>
      <w:proofErr w:type="gramStart"/>
      <w:r>
        <w:t>обучающимися</w:t>
      </w:r>
      <w:proofErr w:type="gramEnd"/>
      <w:r>
        <w:t xml:space="preserve"> </w:t>
      </w:r>
      <w:proofErr w:type="spellStart"/>
      <w:r>
        <w:t>межпредметных</w:t>
      </w:r>
      <w:proofErr w:type="spellEnd"/>
      <w:r>
        <w:t xml:space="preserve"> понятий и универсальных учебных действий (регулятивных, познавательных, коммуникативных);</w:t>
      </w:r>
    </w:p>
    <w:p w:rsidR="00FD1A36" w:rsidRDefault="00A816C5" w:rsidP="00F70397">
      <w:pPr>
        <w:pStyle w:val="ConsPlusNormal"/>
        <w:numPr>
          <w:ilvl w:val="0"/>
          <w:numId w:val="61"/>
        </w:numPr>
        <w:spacing w:line="276" w:lineRule="auto"/>
        <w:ind w:left="0" w:firstLine="709"/>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D1A36" w:rsidRDefault="00A816C5" w:rsidP="00F70397">
      <w:pPr>
        <w:pStyle w:val="ConsPlusNormal"/>
        <w:numPr>
          <w:ilvl w:val="0"/>
          <w:numId w:val="61"/>
        </w:numPr>
        <w:spacing w:line="276" w:lineRule="auto"/>
        <w:ind w:left="0" w:firstLine="709"/>
        <w:jc w:val="both"/>
      </w:pPr>
      <w:r>
        <w:t>овладение навыками учебно-исследовательской, проектной и социальной деятельности.</w:t>
      </w:r>
    </w:p>
    <w:p w:rsidR="00FD1A36" w:rsidRDefault="00A816C5" w:rsidP="00F70397">
      <w:pPr>
        <w:pStyle w:val="ConsPlusNormal"/>
        <w:spacing w:line="276" w:lineRule="auto"/>
        <w:ind w:firstLine="709"/>
        <w:jc w:val="both"/>
      </w:pPr>
      <w:r>
        <w:t xml:space="preserve"> Оценка достижения </w:t>
      </w:r>
      <w:proofErr w:type="spellStart"/>
      <w:r>
        <w:t>метапредметных</w:t>
      </w:r>
      <w:proofErr w:type="spellEnd"/>
      <w:r>
        <w:t xml:space="preserve">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w:t>
      </w:r>
      <w:proofErr w:type="spellStart"/>
      <w:r>
        <w:t>межпредметной</w:t>
      </w:r>
      <w:proofErr w:type="spellEnd"/>
      <w:r>
        <w:t xml:space="preserve"> основе и может включать диагностические материалы по оценке читательской и цифровой грамотности, </w:t>
      </w:r>
      <w:proofErr w:type="spellStart"/>
      <w:r>
        <w:t>сформированности</w:t>
      </w:r>
      <w:proofErr w:type="spellEnd"/>
      <w:r>
        <w:t xml:space="preserve"> регулятивных, коммуникативных и познавательных универсальных учебных действий.</w:t>
      </w:r>
    </w:p>
    <w:p w:rsidR="00FD1A36" w:rsidRDefault="00A816C5" w:rsidP="00F70397">
      <w:pPr>
        <w:pStyle w:val="ConsPlusNormal"/>
        <w:spacing w:line="276" w:lineRule="auto"/>
        <w:ind w:firstLine="709"/>
        <w:jc w:val="both"/>
      </w:pPr>
      <w:r>
        <w:t>Формы оценки:</w:t>
      </w:r>
    </w:p>
    <w:p w:rsidR="00FD1A36" w:rsidRDefault="00A816C5" w:rsidP="00F70397">
      <w:pPr>
        <w:pStyle w:val="ConsPlusNormal"/>
        <w:numPr>
          <w:ilvl w:val="0"/>
          <w:numId w:val="62"/>
        </w:numPr>
        <w:spacing w:line="276" w:lineRule="auto"/>
        <w:ind w:left="0" w:firstLine="709"/>
        <w:jc w:val="both"/>
      </w:pPr>
      <w:r>
        <w:t xml:space="preserve">для проверки читательской грамотности - письменная работа на </w:t>
      </w:r>
      <w:proofErr w:type="spellStart"/>
      <w:r>
        <w:t>межпредметной</w:t>
      </w:r>
      <w:proofErr w:type="spellEnd"/>
      <w:r>
        <w:t xml:space="preserve"> основе;</w:t>
      </w:r>
    </w:p>
    <w:p w:rsidR="00FD1A36" w:rsidRDefault="00A816C5" w:rsidP="00F70397">
      <w:pPr>
        <w:pStyle w:val="ConsPlusNormal"/>
        <w:numPr>
          <w:ilvl w:val="0"/>
          <w:numId w:val="62"/>
        </w:numPr>
        <w:spacing w:line="276" w:lineRule="auto"/>
        <w:ind w:left="0" w:firstLine="709"/>
        <w:jc w:val="both"/>
      </w:pPr>
      <w:r>
        <w:t xml:space="preserve">для проверки цифровой грамотности - практическая работа в сочетании </w:t>
      </w:r>
      <w:r w:rsidR="00F70397">
        <w:br/>
      </w:r>
      <w:r>
        <w:t>с письменной (компьютеризованной) частью;</w:t>
      </w:r>
    </w:p>
    <w:p w:rsidR="00FD1A36" w:rsidRDefault="00A816C5" w:rsidP="00F70397">
      <w:pPr>
        <w:pStyle w:val="ConsPlusNormal"/>
        <w:numPr>
          <w:ilvl w:val="0"/>
          <w:numId w:val="62"/>
        </w:numPr>
        <w:spacing w:line="276" w:lineRule="auto"/>
        <w:ind w:left="0" w:firstLine="709"/>
        <w:jc w:val="both"/>
      </w:pPr>
      <w:r>
        <w:t xml:space="preserve">для проверки </w:t>
      </w:r>
      <w:proofErr w:type="spellStart"/>
      <w:r>
        <w:t>сформированности</w:t>
      </w:r>
      <w:proofErr w:type="spellEnd"/>
      <w:r>
        <w:t xml:space="preserve"> регулятивных, коммуникативных </w:t>
      </w:r>
      <w:r w:rsidR="00F70397">
        <w:br/>
      </w: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D1A36" w:rsidRDefault="00A816C5" w:rsidP="00F70397">
      <w:pPr>
        <w:pStyle w:val="ConsPlusNormal"/>
        <w:spacing w:line="276" w:lineRule="auto"/>
        <w:ind w:firstLine="709"/>
        <w:jc w:val="both"/>
      </w:pPr>
      <w:r>
        <w:t>Каждый из перечисленных видов диагностики проводится с периодичностью не менее чем один раз в два года.</w:t>
      </w:r>
    </w:p>
    <w:p w:rsidR="00FD1A36" w:rsidRDefault="00A816C5" w:rsidP="00F70397">
      <w:pPr>
        <w:pStyle w:val="ConsPlusNormal"/>
        <w:spacing w:line="276" w:lineRule="auto"/>
        <w:ind w:firstLine="709"/>
        <w:jc w:val="both"/>
      </w:pPr>
      <w:r>
        <w:t xml:space="preserve"> </w:t>
      </w:r>
      <w:proofErr w:type="gramStart"/>
      <w: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w:t>
      </w:r>
      <w:proofErr w:type="spellStart"/>
      <w:r>
        <w:t>межпредметной</w:t>
      </w:r>
      <w:proofErr w:type="spellEnd"/>
      <w:r>
        <w:t xml:space="preserve">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roofErr w:type="gramEnd"/>
    </w:p>
    <w:p w:rsidR="00FD1A36" w:rsidRDefault="00A816C5" w:rsidP="00F70397">
      <w:pPr>
        <w:pStyle w:val="ConsPlusNormal"/>
        <w:spacing w:line="276" w:lineRule="auto"/>
        <w:ind w:firstLine="709"/>
        <w:jc w:val="both"/>
      </w:pPr>
      <w:r>
        <w:t xml:space="preserve"> Выбор темы проекта осуществляется </w:t>
      </w:r>
      <w:proofErr w:type="gramStart"/>
      <w:r>
        <w:t>обучающимися</w:t>
      </w:r>
      <w:proofErr w:type="gramEnd"/>
      <w:r>
        <w:t>.</w:t>
      </w:r>
    </w:p>
    <w:p w:rsidR="00FD1A36" w:rsidRDefault="00A816C5" w:rsidP="00F70397">
      <w:pPr>
        <w:pStyle w:val="ConsPlusNormal"/>
        <w:spacing w:line="276" w:lineRule="auto"/>
        <w:ind w:firstLine="709"/>
        <w:jc w:val="both"/>
      </w:pPr>
      <w:r>
        <w:t>Результатом проекта является одна из следующих работ:</w:t>
      </w:r>
    </w:p>
    <w:p w:rsidR="00FD1A36" w:rsidRDefault="00A816C5" w:rsidP="00F70397">
      <w:pPr>
        <w:pStyle w:val="ConsPlusNormal"/>
        <w:spacing w:line="276" w:lineRule="auto"/>
        <w:ind w:firstLine="709"/>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FD1A36" w:rsidRDefault="00A816C5" w:rsidP="00F70397">
      <w:pPr>
        <w:pStyle w:val="ConsPlusNormal"/>
        <w:numPr>
          <w:ilvl w:val="0"/>
          <w:numId w:val="63"/>
        </w:numPr>
        <w:spacing w:line="276" w:lineRule="auto"/>
        <w:ind w:left="0" w:firstLine="709"/>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FD1A36" w:rsidRDefault="00A816C5" w:rsidP="00F70397">
      <w:pPr>
        <w:pStyle w:val="ConsPlusNormal"/>
        <w:numPr>
          <w:ilvl w:val="0"/>
          <w:numId w:val="63"/>
        </w:numPr>
        <w:spacing w:line="276" w:lineRule="auto"/>
        <w:ind w:left="0" w:firstLine="709"/>
        <w:jc w:val="both"/>
      </w:pPr>
      <w:r>
        <w:t>материальный объект, макет, иное конструкторское изделие;</w:t>
      </w:r>
    </w:p>
    <w:p w:rsidR="00FD1A36" w:rsidRDefault="00A816C5" w:rsidP="00F70397">
      <w:pPr>
        <w:pStyle w:val="ConsPlusNormal"/>
        <w:numPr>
          <w:ilvl w:val="0"/>
          <w:numId w:val="63"/>
        </w:numPr>
        <w:spacing w:line="276" w:lineRule="auto"/>
        <w:ind w:left="0" w:firstLine="709"/>
        <w:jc w:val="both"/>
      </w:pPr>
      <w:r>
        <w:t>отчетные материалы по социальному проекту.</w:t>
      </w:r>
    </w:p>
    <w:p w:rsidR="00FD1A36" w:rsidRDefault="00A816C5" w:rsidP="00F70397">
      <w:pPr>
        <w:pStyle w:val="ConsPlusNormal"/>
        <w:spacing w:line="276" w:lineRule="auto"/>
        <w:ind w:firstLine="709"/>
        <w:jc w:val="both"/>
      </w:pPr>
      <w:r>
        <w:t xml:space="preserve"> Требования к организации проектной деятельности, к содержанию и направленности проекта разрабатываются образовательной организацией.</w:t>
      </w:r>
    </w:p>
    <w:p w:rsidR="00FD1A36" w:rsidRDefault="00A816C5" w:rsidP="00F70397">
      <w:pPr>
        <w:pStyle w:val="ConsPlusNormal"/>
        <w:spacing w:line="276" w:lineRule="auto"/>
        <w:ind w:firstLine="709"/>
        <w:jc w:val="both"/>
      </w:pPr>
      <w:r>
        <w:t>Проект оценивается по следующим критериям:</w:t>
      </w:r>
    </w:p>
    <w:p w:rsidR="00FD1A36" w:rsidRDefault="00A816C5" w:rsidP="00F70397">
      <w:pPr>
        <w:pStyle w:val="ConsPlusNormal"/>
        <w:numPr>
          <w:ilvl w:val="0"/>
          <w:numId w:val="64"/>
        </w:numPr>
        <w:spacing w:line="276" w:lineRule="auto"/>
        <w:ind w:left="0" w:firstLine="709"/>
        <w:jc w:val="both"/>
      </w:pPr>
      <w:proofErr w:type="spellStart"/>
      <w:r>
        <w:t>сформированность</w:t>
      </w:r>
      <w:proofErr w:type="spellEnd"/>
      <w:r>
        <w:t xml:space="preserve"> познавательных универсальных учебных действий: способность к самостоятельному приобретению знаний и решению проблем, проявляющаяся в умении </w:t>
      </w:r>
      <w:proofErr w:type="gramStart"/>
      <w:r>
        <w:t>поставить проблему</w:t>
      </w:r>
      <w:proofErr w:type="gramEnd"/>
      <w:r>
        <w:t xml:space="preserve"> и выбрать адекватные способы ее решения, включая поиск и обработку </w:t>
      </w:r>
      <w:r>
        <w:lastRenderedPageBreak/>
        <w:t>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D1A36" w:rsidRDefault="00A816C5" w:rsidP="00F70397">
      <w:pPr>
        <w:pStyle w:val="ConsPlusNormal"/>
        <w:numPr>
          <w:ilvl w:val="0"/>
          <w:numId w:val="64"/>
        </w:numPr>
        <w:spacing w:line="276" w:lineRule="auto"/>
        <w:ind w:left="0" w:firstLine="709"/>
        <w:jc w:val="both"/>
      </w:pPr>
      <w:proofErr w:type="spellStart"/>
      <w:r>
        <w:t>сформированность</w:t>
      </w:r>
      <w:proofErr w:type="spellEnd"/>
      <w:r>
        <w:t xml:space="preserve">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D1A36" w:rsidRDefault="00A816C5" w:rsidP="00F70397">
      <w:pPr>
        <w:pStyle w:val="ConsPlusNormal"/>
        <w:numPr>
          <w:ilvl w:val="0"/>
          <w:numId w:val="64"/>
        </w:numPr>
        <w:spacing w:line="276" w:lineRule="auto"/>
        <w:ind w:left="0" w:firstLine="709"/>
        <w:jc w:val="both"/>
      </w:pPr>
      <w:proofErr w:type="spellStart"/>
      <w:r>
        <w:t>сформированность</w:t>
      </w:r>
      <w:proofErr w:type="spellEnd"/>
      <w:r>
        <w:t xml:space="preserve">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D1A36" w:rsidRDefault="00A816C5" w:rsidP="00F70397">
      <w:pPr>
        <w:pStyle w:val="ConsPlusNormal"/>
        <w:numPr>
          <w:ilvl w:val="0"/>
          <w:numId w:val="64"/>
        </w:numPr>
        <w:spacing w:line="276" w:lineRule="auto"/>
        <w:ind w:left="0" w:firstLine="709"/>
        <w:jc w:val="both"/>
      </w:pPr>
      <w:proofErr w:type="spellStart"/>
      <w:r>
        <w:t>сформированность</w:t>
      </w:r>
      <w:proofErr w:type="spellEnd"/>
      <w:r w:rsidR="00F70397">
        <w:t> </w:t>
      </w:r>
      <w:r>
        <w:t xml:space="preserve">коммуникативных универсальных учебных действий: умение ясно изложить и оформить выполненную работу, представить ее результаты, </w:t>
      </w:r>
      <w:proofErr w:type="spellStart"/>
      <w:r>
        <w:t>аргументированно</w:t>
      </w:r>
      <w:proofErr w:type="spellEnd"/>
      <w:r>
        <w:t xml:space="preserve"> ответить на вопросы.</w:t>
      </w:r>
    </w:p>
    <w:p w:rsidR="00FD1A36" w:rsidRDefault="00A816C5" w:rsidP="00F70397">
      <w:pPr>
        <w:pStyle w:val="ConsPlusNormal"/>
        <w:spacing w:line="276" w:lineRule="auto"/>
        <w:ind w:firstLine="709"/>
        <w:jc w:val="both"/>
      </w:pPr>
      <w:r>
        <w:t xml:space="preserve"> Предметные результаты 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t>обучающимися</w:t>
      </w:r>
      <w:proofErr w:type="gramEnd"/>
      <w:r>
        <w:t xml:space="preserve"> в учебных ситуациях и реальных жизненных условиях, а также на успешное обучение.</w:t>
      </w:r>
    </w:p>
    <w:p w:rsidR="00FD1A36" w:rsidRDefault="00A816C5" w:rsidP="00F70397">
      <w:pPr>
        <w:pStyle w:val="ConsPlusNormal"/>
        <w:spacing w:line="276" w:lineRule="auto"/>
        <w:ind w:firstLine="709"/>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FD1A36" w:rsidRDefault="00A816C5" w:rsidP="00F70397">
      <w:pPr>
        <w:pStyle w:val="ConsPlusNormal"/>
        <w:spacing w:line="276" w:lineRule="auto"/>
        <w:ind w:firstLine="709"/>
        <w:jc w:val="both"/>
      </w:pPr>
      <w: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t>метапредметных</w:t>
      </w:r>
      <w:proofErr w:type="spellEnd"/>
      <w:r>
        <w:t xml:space="preserve">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FD1A36" w:rsidRDefault="00A816C5" w:rsidP="00F70397">
      <w:pPr>
        <w:pStyle w:val="ConsPlusNormal"/>
        <w:spacing w:line="276" w:lineRule="auto"/>
        <w:ind w:firstLine="709"/>
        <w:jc w:val="both"/>
      </w:pPr>
      <w:r>
        <w:t xml:space="preserve"> Для оценки предметных результатов используются критерии: знание и понимание, применение, функциональность.</w:t>
      </w:r>
    </w:p>
    <w:p w:rsidR="00FD1A36" w:rsidRDefault="00A816C5" w:rsidP="00F70397">
      <w:pPr>
        <w:pStyle w:val="ConsPlusNormal"/>
        <w:spacing w:line="276" w:lineRule="auto"/>
        <w:ind w:firstLine="709"/>
        <w:jc w:val="both"/>
      </w:pPr>
      <w: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FD1A36" w:rsidRDefault="00A816C5" w:rsidP="00F70397">
      <w:pPr>
        <w:pStyle w:val="ConsPlusNormal"/>
        <w:spacing w:line="276" w:lineRule="auto"/>
        <w:ind w:firstLine="709"/>
        <w:jc w:val="both"/>
      </w:pPr>
      <w:r>
        <w:t>Обобщенный критерий "применение" включает:</w:t>
      </w:r>
    </w:p>
    <w:p w:rsidR="00FD1A36" w:rsidRDefault="00A816C5" w:rsidP="00F70397">
      <w:pPr>
        <w:pStyle w:val="ConsPlusNormal"/>
        <w:numPr>
          <w:ilvl w:val="0"/>
          <w:numId w:val="65"/>
        </w:numPr>
        <w:spacing w:line="276" w:lineRule="auto"/>
        <w:ind w:left="0" w:firstLine="709"/>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FD1A36" w:rsidRDefault="00A816C5" w:rsidP="00F70397">
      <w:pPr>
        <w:pStyle w:val="ConsPlusNormal"/>
        <w:numPr>
          <w:ilvl w:val="0"/>
          <w:numId w:val="65"/>
        </w:numPr>
        <w:spacing w:line="276" w:lineRule="auto"/>
        <w:ind w:left="0" w:firstLine="709"/>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FD1A36" w:rsidRDefault="00A816C5" w:rsidP="00F70397">
      <w:pPr>
        <w:pStyle w:val="ConsPlusNormal"/>
        <w:spacing w:line="276" w:lineRule="auto"/>
        <w:ind w:firstLine="709"/>
        <w:jc w:val="both"/>
      </w:pPr>
      <w:r>
        <w:t xml:space="preserve">Обобщенный критерий "функциональность" включает осознанное использование приобретенных знаний и способов действий при решении </w:t>
      </w:r>
      <w:proofErr w:type="spellStart"/>
      <w:r>
        <w:t>внеучебных</w:t>
      </w:r>
      <w:proofErr w:type="spellEnd"/>
      <w:r>
        <w:t xml:space="preserve"> проблем, различающихся сложностью предметного содержания, читательских умений, контекста, а также сочетанием когнитивных операций.</w:t>
      </w:r>
    </w:p>
    <w:p w:rsidR="00FD1A36" w:rsidRDefault="00A816C5" w:rsidP="00F70397">
      <w:pPr>
        <w:pStyle w:val="ConsPlusNormal"/>
        <w:spacing w:line="276" w:lineRule="auto"/>
        <w:ind w:firstLine="709"/>
        <w:jc w:val="both"/>
      </w:pPr>
      <w:r>
        <w:t xml:space="preserve">Оценка функциональной грамотности направлена на выявление способности </w:t>
      </w:r>
      <w:proofErr w:type="gramStart"/>
      <w:r>
        <w:t>обучающихся</w:t>
      </w:r>
      <w:proofErr w:type="gramEnd"/>
      <w:r>
        <w:t xml:space="preserve"> применять предметные знания и умения во </w:t>
      </w:r>
      <w:proofErr w:type="spellStart"/>
      <w:r>
        <w:t>внеучебной</w:t>
      </w:r>
      <w:proofErr w:type="spellEnd"/>
      <w:r>
        <w:t xml:space="preserve"> ситуации, в реальной жизни.</w:t>
      </w:r>
    </w:p>
    <w:p w:rsidR="00FD1A36" w:rsidRDefault="00A816C5" w:rsidP="00F70397">
      <w:pPr>
        <w:pStyle w:val="ConsPlusNormal"/>
        <w:spacing w:line="276" w:lineRule="auto"/>
        <w:ind w:firstLine="709"/>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D1A36" w:rsidRDefault="00A816C5" w:rsidP="00F70397">
      <w:pPr>
        <w:pStyle w:val="ConsPlusNormal"/>
        <w:spacing w:line="276" w:lineRule="auto"/>
        <w:ind w:firstLine="709"/>
        <w:jc w:val="both"/>
      </w:pPr>
      <w:r>
        <w:t>Особенности оценки по отдельному учебному предмету фиксируются в приложении к ООП СОО.</w:t>
      </w:r>
    </w:p>
    <w:p w:rsidR="00FD1A36" w:rsidRDefault="00A816C5" w:rsidP="00F70397">
      <w:pPr>
        <w:pStyle w:val="ConsPlusNormal"/>
        <w:spacing w:line="276" w:lineRule="auto"/>
        <w:ind w:firstLine="709"/>
        <w:jc w:val="both"/>
      </w:pPr>
      <w:r>
        <w:lastRenderedPageBreak/>
        <w:t xml:space="preserve">Оценка предметных результатов осуществляется педагогическим работником МБОУ СОШ №10 в ходе процедур текущего, тематического, промежуточного и итогового контроля  и регламентируется «Положением о формах, периодичности и порядке текущего контроля успеваемости и промежуточной </w:t>
      </w:r>
      <w:proofErr w:type="gramStart"/>
      <w:r>
        <w:t>аттестации</w:t>
      </w:r>
      <w:proofErr w:type="gramEnd"/>
      <w:r>
        <w:t xml:space="preserve"> обучающихся МБОУ СОШ №10 по основным общеобразовательным программам», которое рассматривается на педагогическом советом образовательной организации и доводится до сведения обучающихся и их родителей (законных представителей). Требования к выставлению отметок за промежуточную аттестацию указаны в положении «О единых требованиях к оценке обучающихся МБОУ «СОШ № 10».</w:t>
      </w:r>
    </w:p>
    <w:p w:rsidR="00FD1A36" w:rsidRDefault="00A816C5" w:rsidP="00F70397">
      <w:pPr>
        <w:pStyle w:val="ConsPlusNormal"/>
        <w:spacing w:line="276" w:lineRule="auto"/>
        <w:ind w:firstLine="709"/>
        <w:jc w:val="both"/>
      </w:pPr>
      <w:r>
        <w:t>Описание оценки предметных результатов по отдельному учебному предмету включает:</w:t>
      </w:r>
    </w:p>
    <w:p w:rsidR="00FD1A36" w:rsidRDefault="00A816C5" w:rsidP="00F70397">
      <w:pPr>
        <w:pStyle w:val="ConsPlusNormal"/>
        <w:numPr>
          <w:ilvl w:val="0"/>
          <w:numId w:val="66"/>
        </w:numPr>
        <w:spacing w:line="276" w:lineRule="auto"/>
        <w:ind w:left="0" w:firstLine="709"/>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D1A36" w:rsidRDefault="00A816C5" w:rsidP="00F70397">
      <w:pPr>
        <w:pStyle w:val="ConsPlusNormal"/>
        <w:numPr>
          <w:ilvl w:val="0"/>
          <w:numId w:val="66"/>
        </w:numPr>
        <w:spacing w:line="276" w:lineRule="auto"/>
        <w:ind w:left="0" w:firstLine="709"/>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D1A36" w:rsidRDefault="00A816C5" w:rsidP="00F70397">
      <w:pPr>
        <w:pStyle w:val="ConsPlusNormal"/>
        <w:numPr>
          <w:ilvl w:val="0"/>
          <w:numId w:val="66"/>
        </w:numPr>
        <w:spacing w:line="276" w:lineRule="auto"/>
        <w:ind w:left="0" w:firstLine="709"/>
        <w:jc w:val="both"/>
      </w:pPr>
      <w:r>
        <w:t>график контрольных мероприятий.</w:t>
      </w:r>
    </w:p>
    <w:p w:rsidR="00FD1A36" w:rsidRDefault="00A816C5" w:rsidP="00F70397">
      <w:pPr>
        <w:pStyle w:val="ConsPlusNormal"/>
        <w:spacing w:line="276" w:lineRule="auto"/>
        <w:ind w:firstLine="709"/>
        <w:jc w:val="both"/>
      </w:pPr>
      <w:r>
        <w:rPr>
          <w:b/>
        </w:rPr>
        <w:t>Стартовая диагностика</w:t>
      </w:r>
      <w:r>
        <w:t xml:space="preserve"> проводится администрацией образовательной организации</w:t>
      </w:r>
      <w:r w:rsidR="00F70397">
        <w:br/>
      </w:r>
      <w:r>
        <w:t xml:space="preserve"> с целью оценки готовности к обучению на уровне среднего общего образования.</w:t>
      </w:r>
    </w:p>
    <w:p w:rsidR="00FD1A36" w:rsidRDefault="00A816C5" w:rsidP="00F70397">
      <w:pPr>
        <w:pStyle w:val="ConsPlusNormal"/>
        <w:spacing w:line="276" w:lineRule="auto"/>
        <w:ind w:firstLine="709"/>
        <w:jc w:val="both"/>
      </w:pPr>
      <w:r>
        <w:t xml:space="preserve"> 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FD1A36" w:rsidRDefault="00A816C5" w:rsidP="00F70397">
      <w:pPr>
        <w:pStyle w:val="ConsPlusNormal"/>
        <w:spacing w:line="276" w:lineRule="auto"/>
        <w:ind w:firstLine="709"/>
        <w:jc w:val="both"/>
      </w:pPr>
      <w:r>
        <w:t xml:space="preserve"> Объектом оценки являются: структура мотивации, </w:t>
      </w:r>
      <w:proofErr w:type="spellStart"/>
      <w:r>
        <w:t>сформированность</w:t>
      </w:r>
      <w:proofErr w:type="spellEnd"/>
      <w:r>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D1A36" w:rsidRDefault="00A816C5" w:rsidP="00F70397">
      <w:pPr>
        <w:pStyle w:val="ConsPlusNormal"/>
        <w:spacing w:line="276" w:lineRule="auto"/>
        <w:ind w:firstLine="709"/>
        <w:jc w:val="both"/>
      </w:pPr>
      <w:r>
        <w:t xml:space="preserve">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D1A36" w:rsidRDefault="00A816C5" w:rsidP="00F70397">
      <w:pPr>
        <w:pStyle w:val="ConsPlusNormal"/>
        <w:spacing w:line="276" w:lineRule="auto"/>
        <w:ind w:firstLine="709"/>
        <w:jc w:val="both"/>
      </w:pPr>
      <w:r>
        <w:t xml:space="preserve"> Текущая оценка представляет собой процедуру оценки индивидуального продвижения обучающегося в освоении программы учебного предмета.</w:t>
      </w:r>
    </w:p>
    <w:p w:rsidR="00FD1A36" w:rsidRDefault="00A816C5" w:rsidP="00F70397">
      <w:pPr>
        <w:pStyle w:val="ConsPlusNormal"/>
        <w:spacing w:line="276" w:lineRule="auto"/>
        <w:ind w:firstLine="709"/>
        <w:jc w:val="both"/>
      </w:pPr>
      <w:r>
        <w:rPr>
          <w:b/>
        </w:rPr>
        <w:t xml:space="preserve"> Текущая оценка</w:t>
      </w:r>
      <w:r>
        <w:t xml:space="preserve">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D1A36" w:rsidRDefault="00A816C5" w:rsidP="00F70397">
      <w:pPr>
        <w:pStyle w:val="ConsPlusNormal"/>
        <w:spacing w:line="276" w:lineRule="auto"/>
        <w:ind w:firstLine="709"/>
        <w:jc w:val="both"/>
      </w:pPr>
      <w:r>
        <w:t xml:space="preserve"> Объектом текущей оценки являются тематические планируемые результаты, </w:t>
      </w:r>
      <w:proofErr w:type="gramStart"/>
      <w:r>
        <w:t>этапы</w:t>
      </w:r>
      <w:proofErr w:type="gramEnd"/>
      <w:r>
        <w:t xml:space="preserve"> освоения которых зафиксированы в тематическом планировании по учебному предмету.</w:t>
      </w:r>
    </w:p>
    <w:p w:rsidR="00FD1A36" w:rsidRDefault="00A816C5" w:rsidP="00F70397">
      <w:pPr>
        <w:pStyle w:val="ConsPlusNormal"/>
        <w:spacing w:line="276" w:lineRule="auto"/>
        <w:ind w:firstLine="709"/>
        <w:jc w:val="both"/>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t>о-</w:t>
      </w:r>
      <w:proofErr w:type="gramEnd"/>
      <w:r>
        <w:t xml:space="preserve"> и </w:t>
      </w:r>
      <w:proofErr w:type="spellStart"/>
      <w:r>
        <w:t>взаимооценка</w:t>
      </w:r>
      <w:proofErr w:type="spellEnd"/>
      <w:r>
        <w:t>, рефлексия, листы продвижения и другие) с учетом особенностей учебного предмета.</w:t>
      </w:r>
    </w:p>
    <w:p w:rsidR="00FD1A36" w:rsidRDefault="00A816C5" w:rsidP="00F70397">
      <w:pPr>
        <w:pStyle w:val="ConsPlusNormal"/>
        <w:spacing w:line="276" w:lineRule="auto"/>
        <w:ind w:firstLine="709"/>
        <w:jc w:val="both"/>
      </w:pPr>
      <w:r>
        <w:t xml:space="preserve"> Результаты текущей оценки являются основой для индивидуализации учебного процесса.</w:t>
      </w:r>
    </w:p>
    <w:p w:rsidR="00FD1A36" w:rsidRDefault="00A816C5" w:rsidP="00F70397">
      <w:pPr>
        <w:pStyle w:val="ConsPlusNormal"/>
        <w:spacing w:line="276" w:lineRule="auto"/>
        <w:ind w:firstLine="709"/>
        <w:jc w:val="both"/>
      </w:pPr>
      <w:r>
        <w:rPr>
          <w:b/>
        </w:rPr>
        <w:t>Тематическая оценка</w:t>
      </w:r>
      <w:r>
        <w:t xml:space="preserve"> представляет собой процедуру оценки уровня достижения тематических планируемых результатов по учебному предмету.</w:t>
      </w:r>
    </w:p>
    <w:p w:rsidR="00FD1A36" w:rsidRDefault="00A816C5" w:rsidP="00F70397">
      <w:pPr>
        <w:pStyle w:val="ConsPlusNormal"/>
        <w:spacing w:line="276" w:lineRule="auto"/>
        <w:ind w:firstLine="709"/>
        <w:jc w:val="both"/>
      </w:pPr>
      <w:r>
        <w:rPr>
          <w:b/>
        </w:rPr>
        <w:t>Внутренний мониторинг</w:t>
      </w:r>
      <w:r>
        <w:t xml:space="preserve"> представляет собой следующие процедуры:</w:t>
      </w:r>
    </w:p>
    <w:p w:rsidR="00FD1A36" w:rsidRDefault="00A816C5" w:rsidP="00F70397">
      <w:pPr>
        <w:pStyle w:val="ConsPlusNormal"/>
        <w:numPr>
          <w:ilvl w:val="0"/>
          <w:numId w:val="67"/>
        </w:numPr>
        <w:spacing w:line="276" w:lineRule="auto"/>
        <w:ind w:left="0" w:firstLine="709"/>
        <w:jc w:val="both"/>
      </w:pPr>
      <w:r>
        <w:t>стартовая диагностика;</w:t>
      </w:r>
    </w:p>
    <w:p w:rsidR="00FD1A36" w:rsidRDefault="00A816C5" w:rsidP="00F70397">
      <w:pPr>
        <w:pStyle w:val="ConsPlusNormal"/>
        <w:numPr>
          <w:ilvl w:val="0"/>
          <w:numId w:val="67"/>
        </w:numPr>
        <w:spacing w:line="276" w:lineRule="auto"/>
        <w:ind w:left="0" w:firstLine="709"/>
        <w:jc w:val="both"/>
      </w:pPr>
      <w:r>
        <w:t xml:space="preserve">оценка уровня достижения предметных и </w:t>
      </w:r>
      <w:proofErr w:type="spellStart"/>
      <w:r>
        <w:t>метапредметных</w:t>
      </w:r>
      <w:proofErr w:type="spellEnd"/>
      <w:r>
        <w:t xml:space="preserve"> результатов;</w:t>
      </w:r>
    </w:p>
    <w:p w:rsidR="00FD1A36" w:rsidRDefault="00A816C5" w:rsidP="00F70397">
      <w:pPr>
        <w:pStyle w:val="ConsPlusNormal"/>
        <w:numPr>
          <w:ilvl w:val="0"/>
          <w:numId w:val="67"/>
        </w:numPr>
        <w:spacing w:line="276" w:lineRule="auto"/>
        <w:ind w:left="0" w:firstLine="709"/>
        <w:jc w:val="both"/>
      </w:pPr>
      <w:r>
        <w:t>оценка уровня функциональной грамотности;</w:t>
      </w:r>
    </w:p>
    <w:p w:rsidR="00FD1A36" w:rsidRDefault="00A816C5" w:rsidP="00F70397">
      <w:pPr>
        <w:pStyle w:val="ConsPlusNormal"/>
        <w:numPr>
          <w:ilvl w:val="0"/>
          <w:numId w:val="67"/>
        </w:numPr>
        <w:spacing w:line="276" w:lineRule="auto"/>
        <w:ind w:left="0" w:firstLine="709"/>
        <w:jc w:val="both"/>
      </w:pPr>
      <w:r>
        <w:t xml:space="preserve">оценка уровня профессионального мастерства педагогического работника, осуществляемого на основе выполнения </w:t>
      </w:r>
      <w:proofErr w:type="gramStart"/>
      <w:r>
        <w:t>обучающимися</w:t>
      </w:r>
      <w:proofErr w:type="gramEnd"/>
      <w:r>
        <w:t xml:space="preserve"> проверочных работ, анализа посещенных </w:t>
      </w:r>
      <w:r>
        <w:lastRenderedPageBreak/>
        <w:t>уроков, анализа качества учебных заданий, предлагаемых педагогическим работником обучающимся.</w:t>
      </w:r>
    </w:p>
    <w:p w:rsidR="00FD1A36" w:rsidRDefault="00A816C5" w:rsidP="00F70397">
      <w:pPr>
        <w:pStyle w:val="a7"/>
        <w:spacing w:line="276" w:lineRule="auto"/>
        <w:ind w:firstLine="709"/>
        <w:jc w:val="both"/>
        <w:rPr>
          <w:rFonts w:ascii="Times New Roman" w:hAnsi="Times New Roman"/>
          <w:sz w:val="24"/>
        </w:rPr>
      </w:pPr>
      <w:r>
        <w:rPr>
          <w:rFonts w:ascii="Times New Roman" w:hAnsi="Times New Roman"/>
          <w:sz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r w:rsidR="00400661">
        <w:rPr>
          <w:rFonts w:ascii="Times New Roman" w:hAnsi="Times New Roman"/>
          <w:sz w:val="24"/>
        </w:rPr>
        <w:t>.</w:t>
      </w:r>
    </w:p>
    <w:p w:rsidR="00400661" w:rsidRDefault="00400661" w:rsidP="00F70397">
      <w:pPr>
        <w:pStyle w:val="a7"/>
        <w:spacing w:line="276" w:lineRule="auto"/>
        <w:ind w:firstLine="709"/>
        <w:jc w:val="both"/>
        <w:rPr>
          <w:rFonts w:ascii="Times New Roman" w:hAnsi="Times New Roman"/>
          <w:sz w:val="24"/>
        </w:rPr>
      </w:pPr>
    </w:p>
    <w:p w:rsidR="00FD1A36" w:rsidRPr="00400661" w:rsidRDefault="00F70397" w:rsidP="007174E7">
      <w:pPr>
        <w:jc w:val="center"/>
        <w:rPr>
          <w:rFonts w:ascii="Times New Roman" w:hAnsi="Times New Roman"/>
          <w:b/>
          <w:sz w:val="24"/>
          <w:szCs w:val="24"/>
        </w:rPr>
      </w:pPr>
      <w:r w:rsidRPr="00400661">
        <w:rPr>
          <w:rFonts w:ascii="Times New Roman" w:hAnsi="Times New Roman"/>
          <w:b/>
          <w:sz w:val="24"/>
          <w:szCs w:val="24"/>
        </w:rPr>
        <w:t xml:space="preserve">III. </w:t>
      </w:r>
      <w:r w:rsidR="00400661">
        <w:rPr>
          <w:rFonts w:ascii="Times New Roman" w:hAnsi="Times New Roman"/>
          <w:b/>
          <w:sz w:val="24"/>
          <w:szCs w:val="24"/>
        </w:rPr>
        <w:t>Содержательный раздел основной образовательной программы</w:t>
      </w:r>
      <w:r w:rsidR="00A816C5" w:rsidRPr="00400661">
        <w:rPr>
          <w:rFonts w:ascii="Times New Roman" w:hAnsi="Times New Roman"/>
          <w:b/>
          <w:sz w:val="24"/>
          <w:szCs w:val="24"/>
        </w:rPr>
        <w:t xml:space="preserve"> среднего общего образования</w:t>
      </w:r>
    </w:p>
    <w:p w:rsidR="00FD1A36" w:rsidRDefault="00A816C5">
      <w:pPr>
        <w:pStyle w:val="ConsPlusNormal"/>
        <w:spacing w:line="360" w:lineRule="auto"/>
        <w:ind w:firstLine="709"/>
        <w:jc w:val="both"/>
      </w:pPr>
      <w:r>
        <w:t xml:space="preserve">Содержательный раздел ООП СОО МБОУ СОШ №10 включает следующие программы, ориентированные на достижение предметных, </w:t>
      </w:r>
      <w:proofErr w:type="spellStart"/>
      <w:r>
        <w:t>метапредметных</w:t>
      </w:r>
      <w:proofErr w:type="spellEnd"/>
      <w:r>
        <w:t xml:space="preserve"> и личностных результатов:</w:t>
      </w:r>
    </w:p>
    <w:p w:rsidR="00FD1A36" w:rsidRPr="00400661" w:rsidRDefault="00A816C5" w:rsidP="007174E7">
      <w:pPr>
        <w:pStyle w:val="ConsPlusNormal"/>
        <w:spacing w:line="360" w:lineRule="auto"/>
        <w:jc w:val="center"/>
        <w:rPr>
          <w:sz w:val="22"/>
        </w:rPr>
      </w:pPr>
      <w:r w:rsidRPr="00400661">
        <w:rPr>
          <w:rStyle w:val="11"/>
          <w:sz w:val="24"/>
        </w:rPr>
        <w:t>III.1. рабочие программы учебных предметов (10-11 класс)</w:t>
      </w:r>
      <w:r w:rsidRPr="00400661">
        <w:rPr>
          <w:sz w:val="22"/>
        </w:rPr>
        <w:t>:</w:t>
      </w:r>
    </w:p>
    <w:p w:rsidR="00FD1A36" w:rsidRDefault="00A816C5" w:rsidP="00400661">
      <w:pPr>
        <w:pStyle w:val="ConsPlusNormal"/>
        <w:spacing w:line="276" w:lineRule="auto"/>
        <w:ind w:firstLine="709"/>
        <w:jc w:val="both"/>
      </w:pPr>
      <w:r>
        <w:t>русский язык (базовый уровень), литература (базовый уровень), математика: алгебра и начала анализа, геометрия, статистика и теория вероятностей (базовый и углубленный уровни), иностранный язык (английский) – базовый уровень, история (базовый уровень), обществознание (базовый и углубленный уровень), география (базовый уровень), биологи</w:t>
      </w:r>
      <w:proofErr w:type="gramStart"/>
      <w:r>
        <w:t>я(</w:t>
      </w:r>
      <w:proofErr w:type="gramEnd"/>
      <w:r>
        <w:t>базовый и углубленный), химия (базовый и углубленный), физика(базовый и углубленный), информатика (базовый и углубленный), физическая культура (базовый уровень), Основы безопасности жизнедеятельности (базовый уровень).</w:t>
      </w:r>
    </w:p>
    <w:p w:rsidR="00FD1A36" w:rsidRDefault="00A816C5" w:rsidP="00400661">
      <w:pPr>
        <w:pStyle w:val="ConsPlusNormal"/>
        <w:spacing w:line="276" w:lineRule="auto"/>
        <w:ind w:firstLine="709"/>
        <w:jc w:val="both"/>
      </w:pPr>
      <w:r>
        <w:t xml:space="preserve"> Рабочие программы представлены в отдельном приложении к ООП СОО МБОУ СОШ №10</w:t>
      </w:r>
    </w:p>
    <w:p w:rsidR="00FD1A36" w:rsidRDefault="00A816C5">
      <w:pPr>
        <w:pStyle w:val="ConsPlusNormal"/>
        <w:spacing w:line="360" w:lineRule="auto"/>
        <w:ind w:firstLine="709"/>
        <w:jc w:val="both"/>
      </w:pPr>
      <w:r>
        <w:t>III.2. программу формирования универсальных учебных действий у обучающихся 10-11 классов</w:t>
      </w:r>
    </w:p>
    <w:p w:rsidR="00FD1A36" w:rsidRPr="007174E7" w:rsidRDefault="00A816C5" w:rsidP="007174E7">
      <w:pPr>
        <w:pStyle w:val="a7"/>
        <w:jc w:val="center"/>
        <w:rPr>
          <w:rFonts w:ascii="Times New Roman" w:hAnsi="Times New Roman"/>
          <w:b/>
          <w:sz w:val="24"/>
          <w:szCs w:val="24"/>
        </w:rPr>
      </w:pPr>
      <w:r w:rsidRPr="007174E7">
        <w:rPr>
          <w:rFonts w:ascii="Times New Roman" w:hAnsi="Times New Roman"/>
          <w:b/>
          <w:sz w:val="24"/>
          <w:szCs w:val="24"/>
        </w:rPr>
        <w:t>III.2. Программа формирования универсальных учебных действий</w:t>
      </w:r>
    </w:p>
    <w:p w:rsidR="00FD1A36" w:rsidRPr="007174E7" w:rsidRDefault="00400661" w:rsidP="007174E7">
      <w:pPr>
        <w:pStyle w:val="a7"/>
        <w:jc w:val="center"/>
        <w:rPr>
          <w:rFonts w:ascii="Times New Roman" w:hAnsi="Times New Roman"/>
          <w:b/>
          <w:sz w:val="24"/>
          <w:szCs w:val="24"/>
        </w:rPr>
      </w:pPr>
      <w:r w:rsidRPr="007174E7">
        <w:rPr>
          <w:rFonts w:ascii="Times New Roman" w:hAnsi="Times New Roman"/>
          <w:b/>
          <w:sz w:val="24"/>
          <w:szCs w:val="24"/>
        </w:rPr>
        <w:t>III.2.1. Целевой раздел</w:t>
      </w:r>
    </w:p>
    <w:p w:rsidR="00FD1A36" w:rsidRDefault="00A816C5" w:rsidP="007174E7">
      <w:pPr>
        <w:pStyle w:val="ConsPlusNormal"/>
        <w:spacing w:line="276" w:lineRule="auto"/>
        <w:ind w:firstLine="709"/>
        <w:jc w:val="both"/>
      </w:pPr>
      <w: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r:id="rId518" w:history="1">
        <w:r>
          <w:t>ФГОС СОО</w:t>
        </w:r>
      </w:hyperlink>
      <w:r>
        <w:t>.</w:t>
      </w:r>
    </w:p>
    <w:p w:rsidR="00FD1A36" w:rsidRDefault="00A816C5" w:rsidP="007174E7">
      <w:pPr>
        <w:pStyle w:val="ConsPlusNormal"/>
        <w:spacing w:line="276" w:lineRule="auto"/>
        <w:ind w:firstLine="709"/>
        <w:jc w:val="both"/>
      </w:pPr>
      <w:r>
        <w:t xml:space="preserve">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w:t>
      </w:r>
      <w:proofErr w:type="spellStart"/>
      <w:r>
        <w:t>рефлексивности</w:t>
      </w:r>
      <w:proofErr w:type="spellEnd"/>
      <w: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w:t>
      </w:r>
      <w:proofErr w:type="gramStart"/>
      <w:r>
        <w:t>сформированных</w:t>
      </w:r>
      <w:proofErr w:type="gramEnd"/>
      <w:r>
        <w:t xml:space="preserve"> УУД на </w:t>
      </w:r>
      <w:proofErr w:type="spellStart"/>
      <w:r>
        <w:t>внеучебные</w:t>
      </w:r>
      <w:proofErr w:type="spellEnd"/>
      <w:r>
        <w:t xml:space="preserve"> ситуации. </w:t>
      </w:r>
      <w:proofErr w:type="gramStart"/>
      <w:r>
        <w:t xml:space="preserve">Выработанные на базе предметного обучения и </w:t>
      </w:r>
      <w:proofErr w:type="spellStart"/>
      <w:r>
        <w:t>отрефлексированные</w:t>
      </w:r>
      <w:proofErr w:type="spellEnd"/>
      <w:r>
        <w:t>, УУД начинают использоваться как универсальные в различных жизненных контекстах.</w:t>
      </w:r>
      <w:proofErr w:type="gramEnd"/>
    </w:p>
    <w:p w:rsidR="00FD1A36" w:rsidRDefault="00A816C5" w:rsidP="007174E7">
      <w:pPr>
        <w:pStyle w:val="ConsPlusNormal"/>
        <w:spacing w:line="276" w:lineRule="auto"/>
        <w:ind w:firstLine="709"/>
        <w:jc w:val="both"/>
      </w:pPr>
      <w: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w:t>
      </w:r>
      <w:proofErr w:type="gramStart"/>
      <w:r>
        <w:t>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w:t>
      </w:r>
      <w:proofErr w:type="gramEnd"/>
      <w:r>
        <w:t xml:space="preserve"> Старший школьный возраст является ключевым для развития </w:t>
      </w:r>
      <w:proofErr w:type="gramStart"/>
      <w:r>
        <w:lastRenderedPageBreak/>
        <w:t>познавательных</w:t>
      </w:r>
      <w:proofErr w:type="gramEnd"/>
      <w:r>
        <w:t xml:space="preserve">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w:t>
      </w:r>
      <w:proofErr w:type="gramStart"/>
      <w:r>
        <w:t>обучающийся</w:t>
      </w:r>
      <w:proofErr w:type="gramEnd"/>
      <w:r>
        <w:t xml:space="preserve"> оказывается в ситуации выбора уровня изучения предметов, профиля и подготовки к выбору будущей профессии.</w:t>
      </w:r>
    </w:p>
    <w:p w:rsidR="00FD1A36" w:rsidRDefault="00A816C5" w:rsidP="007174E7">
      <w:pPr>
        <w:pStyle w:val="ConsPlusNormal"/>
        <w:spacing w:line="276" w:lineRule="auto"/>
        <w:ind w:firstLine="709"/>
        <w:jc w:val="both"/>
      </w:pPr>
      <w:r>
        <w:t xml:space="preserve"> Программа развития УУД направлена на повышение эффективности освоения </w:t>
      </w:r>
      <w:proofErr w:type="gramStart"/>
      <w:r>
        <w:t>обучающимися</w:t>
      </w:r>
      <w:proofErr w:type="gramEnd"/>
      <w:r>
        <w:t xml:space="preserve">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w:t>
      </w:r>
      <w:proofErr w:type="spellStart"/>
      <w:r>
        <w:t>практикоориентированных</w:t>
      </w:r>
      <w:proofErr w:type="spellEnd"/>
      <w:r>
        <w:t xml:space="preserve"> результатов образования.</w:t>
      </w:r>
    </w:p>
    <w:p w:rsidR="00FD1A36" w:rsidRDefault="00A816C5" w:rsidP="007174E7">
      <w:pPr>
        <w:pStyle w:val="ConsPlusNormal"/>
        <w:spacing w:line="276" w:lineRule="auto"/>
        <w:ind w:firstLine="709"/>
        <w:jc w:val="both"/>
      </w:pPr>
      <w:r>
        <w:t xml:space="preserve"> Программа формирования УУД призвана обеспечить:</w:t>
      </w:r>
    </w:p>
    <w:p w:rsidR="00FD1A36" w:rsidRDefault="00A816C5" w:rsidP="007174E7">
      <w:pPr>
        <w:pStyle w:val="ConsPlusNormal"/>
        <w:numPr>
          <w:ilvl w:val="0"/>
          <w:numId w:val="68"/>
        </w:numPr>
        <w:spacing w:line="276" w:lineRule="auto"/>
        <w:ind w:left="0" w:firstLine="709"/>
        <w:jc w:val="both"/>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FD1A36" w:rsidRDefault="00A816C5" w:rsidP="007174E7">
      <w:pPr>
        <w:pStyle w:val="ConsPlusNormal"/>
        <w:numPr>
          <w:ilvl w:val="0"/>
          <w:numId w:val="68"/>
        </w:numPr>
        <w:spacing w:line="276" w:lineRule="auto"/>
        <w:ind w:left="0" w:firstLine="709"/>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FD1A36" w:rsidRDefault="00A816C5" w:rsidP="007174E7">
      <w:pPr>
        <w:pStyle w:val="ConsPlusNormal"/>
        <w:numPr>
          <w:ilvl w:val="0"/>
          <w:numId w:val="68"/>
        </w:numPr>
        <w:spacing w:line="276" w:lineRule="auto"/>
        <w:ind w:left="0" w:firstLine="709"/>
        <w:jc w:val="both"/>
      </w:pPr>
      <w:r>
        <w:t xml:space="preserve">повышение эффективности усвоения </w:t>
      </w:r>
      <w:proofErr w:type="gramStart"/>
      <w:r>
        <w:t>обучающимися</w:t>
      </w:r>
      <w:proofErr w:type="gramEnd"/>
      <w: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FD1A36" w:rsidRDefault="00A816C5" w:rsidP="007174E7">
      <w:pPr>
        <w:pStyle w:val="ConsPlusNormal"/>
        <w:numPr>
          <w:ilvl w:val="0"/>
          <w:numId w:val="68"/>
        </w:numPr>
        <w:spacing w:line="276" w:lineRule="auto"/>
        <w:ind w:left="0" w:firstLine="709"/>
        <w:jc w:val="both"/>
      </w:pPr>
      <w:r>
        <w:t xml:space="preserve">создание условий для интеграции урочных и внеурочных форм </w:t>
      </w:r>
      <w:proofErr w:type="spellStart"/>
      <w:r>
        <w:t>учебноисследовательской</w:t>
      </w:r>
      <w:proofErr w:type="spellEnd"/>
      <w:r>
        <w:t xml:space="preserve"> и проектной деятельности обучающихся;</w:t>
      </w:r>
    </w:p>
    <w:p w:rsidR="00FD1A36" w:rsidRDefault="00A816C5" w:rsidP="007174E7">
      <w:pPr>
        <w:pStyle w:val="ConsPlusNormal"/>
        <w:numPr>
          <w:ilvl w:val="0"/>
          <w:numId w:val="68"/>
        </w:numPr>
        <w:spacing w:line="276" w:lineRule="auto"/>
        <w:ind w:left="0" w:firstLine="709"/>
        <w:jc w:val="both"/>
      </w:pPr>
      <w:r>
        <w:t xml:space="preserve">формирование навыков участия в различных формах организации </w:t>
      </w:r>
      <w:proofErr w:type="spellStart"/>
      <w:r>
        <w:t>учебноисследовательской</w:t>
      </w:r>
      <w:proofErr w:type="spellEnd"/>
      <w:r>
        <w:t xml:space="preserve">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FD1A36" w:rsidRDefault="00A816C5" w:rsidP="007174E7">
      <w:pPr>
        <w:pStyle w:val="ConsPlusNormal"/>
        <w:numPr>
          <w:ilvl w:val="0"/>
          <w:numId w:val="68"/>
        </w:numPr>
        <w:spacing w:line="276" w:lineRule="auto"/>
        <w:ind w:left="0" w:firstLine="709"/>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FD1A36" w:rsidRDefault="00A816C5" w:rsidP="007174E7">
      <w:pPr>
        <w:pStyle w:val="ConsPlusNormal"/>
        <w:numPr>
          <w:ilvl w:val="0"/>
          <w:numId w:val="68"/>
        </w:numPr>
        <w:spacing w:line="276" w:lineRule="auto"/>
        <w:ind w:left="0" w:firstLine="709"/>
        <w:jc w:val="both"/>
      </w:pPr>
      <w:r>
        <w:t>работ, основами информационной безопасности, умением безопасного использования ИКТ;</w:t>
      </w:r>
    </w:p>
    <w:p w:rsidR="00FD1A36" w:rsidRDefault="00A816C5" w:rsidP="007174E7">
      <w:pPr>
        <w:pStyle w:val="ConsPlusNormal"/>
        <w:numPr>
          <w:ilvl w:val="0"/>
          <w:numId w:val="68"/>
        </w:numPr>
        <w:spacing w:line="276" w:lineRule="auto"/>
        <w:ind w:left="0" w:firstLine="709"/>
        <w:jc w:val="both"/>
      </w:pPr>
      <w:r>
        <w:t>формирование знаний и навыков в области финансовой грамотности и устойчивого развития общества.</w:t>
      </w:r>
    </w:p>
    <w:p w:rsidR="00FD1A36" w:rsidRDefault="00A816C5" w:rsidP="007174E7">
      <w:pPr>
        <w:pStyle w:val="ConsPlusNormal"/>
        <w:numPr>
          <w:ilvl w:val="0"/>
          <w:numId w:val="68"/>
        </w:numPr>
        <w:spacing w:line="276" w:lineRule="auto"/>
        <w:ind w:left="0" w:firstLine="709"/>
        <w:jc w:val="both"/>
      </w:pPr>
      <w:r>
        <w:t xml:space="preserve">возможность практического использования приобретенных </w:t>
      </w:r>
      <w:proofErr w:type="gramStart"/>
      <w:r>
        <w:t>обучающимися</w:t>
      </w:r>
      <w:proofErr w:type="gramEnd"/>
      <w:r>
        <w:t xml:space="preserve"> коммуникативных навыков, навыков </w:t>
      </w:r>
      <w:proofErr w:type="spellStart"/>
      <w:r>
        <w:t>целеполагания</w:t>
      </w:r>
      <w:proofErr w:type="spellEnd"/>
      <w:r>
        <w:t>, планирования и самоконтроля;</w:t>
      </w:r>
    </w:p>
    <w:p w:rsidR="00FD1A36" w:rsidRDefault="00A816C5" w:rsidP="007174E7">
      <w:pPr>
        <w:pStyle w:val="ConsPlusNormal"/>
        <w:numPr>
          <w:ilvl w:val="0"/>
          <w:numId w:val="68"/>
        </w:numPr>
        <w:spacing w:line="276" w:lineRule="auto"/>
        <w:ind w:left="0" w:firstLine="709"/>
        <w:jc w:val="both"/>
      </w:pPr>
      <w:r>
        <w:t>подготовку к осознанному выбору дальнейшего образования и профессиональной деятельности.</w:t>
      </w:r>
    </w:p>
    <w:p w:rsidR="00FD1A36" w:rsidRDefault="00A816C5" w:rsidP="007174E7">
      <w:pPr>
        <w:pStyle w:val="ConsPlusNormal"/>
        <w:spacing w:line="276" w:lineRule="auto"/>
        <w:ind w:firstLine="709"/>
        <w:jc w:val="both"/>
      </w:pPr>
      <w:r>
        <w:t xml:space="preserve">Программа формирования УУД у </w:t>
      </w:r>
      <w:proofErr w:type="gramStart"/>
      <w:r>
        <w:t>обучающихся</w:t>
      </w:r>
      <w:proofErr w:type="gramEnd"/>
      <w:r>
        <w:t xml:space="preserve"> содержит:</w:t>
      </w:r>
    </w:p>
    <w:p w:rsidR="00FD1A36" w:rsidRDefault="00A816C5" w:rsidP="007174E7">
      <w:pPr>
        <w:pStyle w:val="ConsPlusNormal"/>
        <w:numPr>
          <w:ilvl w:val="0"/>
          <w:numId w:val="69"/>
        </w:numPr>
        <w:spacing w:line="276" w:lineRule="auto"/>
        <w:ind w:left="0" w:firstLine="709"/>
        <w:jc w:val="both"/>
      </w:pPr>
      <w:r>
        <w:t>описание взаимосвязи УУД с содержанием учебных предметов;</w:t>
      </w:r>
    </w:p>
    <w:p w:rsidR="00FD1A36" w:rsidRDefault="00A816C5" w:rsidP="007174E7">
      <w:pPr>
        <w:pStyle w:val="ConsPlusNormal"/>
        <w:numPr>
          <w:ilvl w:val="0"/>
          <w:numId w:val="69"/>
        </w:numPr>
        <w:spacing w:line="276" w:lineRule="auto"/>
        <w:ind w:left="0" w:firstLine="709"/>
        <w:jc w:val="both"/>
      </w:pPr>
      <w:r>
        <w:t>описание особенностей реализации основных направлений и форм учебно-исследовательской и проектной деятельности.</w:t>
      </w:r>
    </w:p>
    <w:p w:rsidR="00FD1A36" w:rsidRDefault="00A816C5" w:rsidP="007174E7">
      <w:pPr>
        <w:pStyle w:val="ConsPlusNormal"/>
        <w:numPr>
          <w:ilvl w:val="0"/>
          <w:numId w:val="69"/>
        </w:numPr>
        <w:spacing w:line="276" w:lineRule="auto"/>
        <w:ind w:left="0" w:firstLine="709"/>
        <w:jc w:val="both"/>
      </w:pPr>
      <w:r>
        <w:t>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FD1A36" w:rsidRDefault="00A816C5" w:rsidP="007174E7">
      <w:pPr>
        <w:pStyle w:val="ConsPlusNormal"/>
        <w:spacing w:line="276" w:lineRule="auto"/>
        <w:ind w:firstLine="709"/>
        <w:jc w:val="both"/>
      </w:pPr>
      <w:r>
        <w:t xml:space="preserve">Разработанные по всем учебным предметам федеральные рабочие программы (далее - ФРП) отражают определенные во </w:t>
      </w:r>
      <w:hyperlink r:id="rId519" w:history="1">
        <w:r>
          <w:t>ФГОС СОО</w:t>
        </w:r>
      </w:hyperlink>
      <w:r>
        <w:t xml:space="preserve"> УУД в трех своих компонентах:</w:t>
      </w:r>
    </w:p>
    <w:p w:rsidR="00FD1A36" w:rsidRDefault="00A816C5" w:rsidP="007174E7">
      <w:pPr>
        <w:pStyle w:val="ConsPlusNormal"/>
        <w:spacing w:line="276" w:lineRule="auto"/>
        <w:ind w:firstLine="709"/>
        <w:jc w:val="both"/>
      </w:pPr>
      <w:r>
        <w:t xml:space="preserve">как часть </w:t>
      </w:r>
      <w:proofErr w:type="spellStart"/>
      <w:r>
        <w:t>метапредметных</w:t>
      </w:r>
      <w:proofErr w:type="spellEnd"/>
      <w:r>
        <w:t xml:space="preserve"> результатов обучения в разделе "Планируемые результаты </w:t>
      </w:r>
      <w:r>
        <w:lastRenderedPageBreak/>
        <w:t>освоения учебного предмета на уровне основного общего образования";</w:t>
      </w:r>
    </w:p>
    <w:p w:rsidR="00FD1A36" w:rsidRDefault="00A816C5" w:rsidP="007174E7">
      <w:pPr>
        <w:pStyle w:val="ConsPlusNormal"/>
        <w:spacing w:line="276" w:lineRule="auto"/>
        <w:ind w:firstLine="709"/>
        <w:jc w:val="both"/>
      </w:pPr>
      <w:r>
        <w:t>в соотнесении с предметными результатами по основным разделам и темам учебного содержания;</w:t>
      </w:r>
    </w:p>
    <w:p w:rsidR="00FD1A36" w:rsidRDefault="00A816C5" w:rsidP="007174E7">
      <w:pPr>
        <w:pStyle w:val="ConsPlusNormal"/>
        <w:spacing w:line="276" w:lineRule="auto"/>
        <w:ind w:firstLine="709"/>
        <w:jc w:val="both"/>
      </w:pPr>
      <w:r>
        <w:t>в разделе "Основные виды деятельности" тематического планирования.</w:t>
      </w:r>
    </w:p>
    <w:p w:rsidR="00FD1A36" w:rsidRDefault="00FD1A36" w:rsidP="007174E7">
      <w:pPr>
        <w:pStyle w:val="ConsPlusNormal"/>
        <w:spacing w:line="276" w:lineRule="auto"/>
        <w:ind w:firstLine="709"/>
        <w:jc w:val="center"/>
        <w:rPr>
          <w:rStyle w:val="11"/>
          <w:sz w:val="28"/>
        </w:rPr>
      </w:pPr>
    </w:p>
    <w:p w:rsidR="00FD1A36" w:rsidRPr="00400661" w:rsidRDefault="00A816C5" w:rsidP="007174E7">
      <w:pPr>
        <w:pStyle w:val="ConsPlusNormal"/>
        <w:spacing w:line="276" w:lineRule="auto"/>
        <w:jc w:val="center"/>
        <w:rPr>
          <w:b/>
          <w:sz w:val="22"/>
        </w:rPr>
      </w:pPr>
      <w:r w:rsidRPr="00400661">
        <w:rPr>
          <w:rStyle w:val="11"/>
          <w:sz w:val="24"/>
        </w:rPr>
        <w:t>III.2.2. Описание реализации требований формирования УУД в предметных результатах и тематическом планировании по отдельным предметным областям</w:t>
      </w:r>
    </w:p>
    <w:p w:rsidR="00FD1A36" w:rsidRDefault="00400661" w:rsidP="007174E7">
      <w:pPr>
        <w:pStyle w:val="ConsPlusNormal"/>
        <w:spacing w:line="276" w:lineRule="auto"/>
        <w:ind w:firstLine="709"/>
        <w:jc w:val="center"/>
        <w:rPr>
          <w:b/>
        </w:rPr>
      </w:pPr>
      <w:r>
        <w:rPr>
          <w:b/>
        </w:rPr>
        <w:t>Русский язык и литература</w:t>
      </w:r>
    </w:p>
    <w:p w:rsidR="00FD1A36" w:rsidRDefault="00A816C5" w:rsidP="00400661">
      <w:pPr>
        <w:pStyle w:val="ConsPlusNormal"/>
        <w:spacing w:line="276" w:lineRule="auto"/>
        <w:ind w:firstLine="709"/>
        <w:jc w:val="both"/>
        <w:rPr>
          <w:b/>
        </w:rPr>
      </w:pPr>
      <w:r>
        <w:t xml:space="preserve"> Формирование универсальных учебных познавательных действий включает </w:t>
      </w:r>
      <w:r>
        <w:rPr>
          <w:b/>
        </w:rPr>
        <w:t>базовые логические действия:</w:t>
      </w:r>
    </w:p>
    <w:p w:rsidR="00FD1A36" w:rsidRDefault="00A816C5" w:rsidP="00400661">
      <w:pPr>
        <w:pStyle w:val="ConsPlusNormal"/>
        <w:numPr>
          <w:ilvl w:val="0"/>
          <w:numId w:val="70"/>
        </w:numPr>
        <w:spacing w:line="276" w:lineRule="auto"/>
        <w:ind w:left="357" w:hanging="357"/>
        <w:jc w:val="both"/>
      </w:pPr>
      <w:proofErr w:type="gramStart"/>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roofErr w:type="gramEnd"/>
    </w:p>
    <w:p w:rsidR="00FD1A36" w:rsidRDefault="00A816C5" w:rsidP="00400661">
      <w:pPr>
        <w:pStyle w:val="ConsPlusNormal"/>
        <w:numPr>
          <w:ilvl w:val="0"/>
          <w:numId w:val="70"/>
        </w:numPr>
        <w:spacing w:line="276" w:lineRule="auto"/>
        <w:ind w:left="357" w:hanging="357"/>
        <w:jc w:val="both"/>
      </w:pPr>
      <w: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w:t>
      </w:r>
      <w:proofErr w:type="gramStart"/>
      <w:r>
        <w:t xml:space="preserve">толковать лексическое значение слова путем установления родовых и видовых смысловых компонентов, отражающих основные </w:t>
      </w:r>
      <w:proofErr w:type="spellStart"/>
      <w:r>
        <w:t>родо-видовые</w:t>
      </w:r>
      <w:proofErr w:type="spellEnd"/>
      <w:r>
        <w:t xml:space="preserve"> признаки реалии;</w:t>
      </w:r>
      <w:proofErr w:type="gramEnd"/>
    </w:p>
    <w:p w:rsidR="00FD1A36" w:rsidRDefault="00A816C5" w:rsidP="00400661">
      <w:pPr>
        <w:pStyle w:val="ConsPlusNormal"/>
        <w:numPr>
          <w:ilvl w:val="0"/>
          <w:numId w:val="70"/>
        </w:numPr>
        <w:spacing w:line="276" w:lineRule="auto"/>
        <w:ind w:left="357" w:hanging="357"/>
        <w:jc w:val="both"/>
      </w:pPr>
      <w: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w:t>
      </w:r>
      <w:proofErr w:type="gramStart"/>
      <w:r>
        <w:t>корне слова</w:t>
      </w:r>
      <w:proofErr w:type="gramEnd"/>
      <w:r>
        <w:t>, правописании "</w:t>
      </w:r>
      <w:proofErr w:type="spellStart"/>
      <w:r>
        <w:t>н</w:t>
      </w:r>
      <w:proofErr w:type="spellEnd"/>
      <w:r>
        <w:t>" и "</w:t>
      </w:r>
      <w:proofErr w:type="spellStart"/>
      <w:r>
        <w:t>нн</w:t>
      </w:r>
      <w:proofErr w:type="spellEnd"/>
      <w:r>
        <w:t>" в словах различных частей речи) и другие;</w:t>
      </w:r>
    </w:p>
    <w:p w:rsidR="00FD1A36" w:rsidRDefault="00A816C5" w:rsidP="00400661">
      <w:pPr>
        <w:pStyle w:val="ConsPlusNormal"/>
        <w:numPr>
          <w:ilvl w:val="0"/>
          <w:numId w:val="70"/>
        </w:numPr>
        <w:spacing w:line="276" w:lineRule="auto"/>
        <w:ind w:left="357" w:hanging="357"/>
        <w:jc w:val="both"/>
      </w:pPr>
      <w: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FD1A36" w:rsidRDefault="00A816C5" w:rsidP="00400661">
      <w:pPr>
        <w:pStyle w:val="ConsPlusNormal"/>
        <w:numPr>
          <w:ilvl w:val="0"/>
          <w:numId w:val="70"/>
        </w:numPr>
        <w:spacing w:line="276" w:lineRule="auto"/>
        <w:ind w:left="357" w:hanging="357"/>
        <w:jc w:val="both"/>
      </w:pPr>
      <w: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FD1A36" w:rsidRDefault="00A816C5" w:rsidP="00400661">
      <w:pPr>
        <w:pStyle w:val="ConsPlusNormal"/>
        <w:numPr>
          <w:ilvl w:val="0"/>
          <w:numId w:val="70"/>
        </w:numPr>
        <w:spacing w:line="276" w:lineRule="auto"/>
        <w:ind w:left="357" w:hanging="357"/>
        <w:jc w:val="both"/>
      </w:pPr>
      <w:r>
        <w:t>развивать критическое мышление при решении жизненных проблем с учетом собственного речевого и читательского опыта.</w:t>
      </w:r>
    </w:p>
    <w:p w:rsidR="00FD1A36" w:rsidRDefault="00A816C5" w:rsidP="00400661">
      <w:pPr>
        <w:pStyle w:val="ConsPlusNormal"/>
        <w:numPr>
          <w:ilvl w:val="0"/>
          <w:numId w:val="70"/>
        </w:numPr>
        <w:spacing w:line="276" w:lineRule="auto"/>
        <w:ind w:left="357" w:hanging="357"/>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FD1A36" w:rsidRDefault="00A816C5" w:rsidP="00400661">
      <w:pPr>
        <w:pStyle w:val="ConsPlusNormal"/>
        <w:numPr>
          <w:ilvl w:val="0"/>
          <w:numId w:val="70"/>
        </w:numPr>
        <w:spacing w:line="276" w:lineRule="auto"/>
        <w:ind w:left="357" w:hanging="357"/>
        <w:jc w:val="both"/>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w:t>
      </w:r>
      <w:proofErr w:type="gramStart"/>
      <w:r>
        <w:t>кст с др</w:t>
      </w:r>
      <w:proofErr w:type="gramEnd"/>
      <w:r>
        <w:t>угими произведениями русской и зарубежной литературы, интерпретациями в различных видах искусств;</w:t>
      </w:r>
    </w:p>
    <w:p w:rsidR="00FD1A36" w:rsidRDefault="00A816C5" w:rsidP="00400661">
      <w:pPr>
        <w:pStyle w:val="ConsPlusNormal"/>
        <w:numPr>
          <w:ilvl w:val="0"/>
          <w:numId w:val="70"/>
        </w:numPr>
        <w:spacing w:line="276" w:lineRule="auto"/>
        <w:ind w:left="357" w:hanging="357"/>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FD1A36" w:rsidRDefault="00A816C5" w:rsidP="00400661">
      <w:pPr>
        <w:pStyle w:val="ConsPlusNormal"/>
        <w:spacing w:line="276" w:lineRule="auto"/>
        <w:ind w:firstLine="709"/>
        <w:jc w:val="both"/>
      </w:pPr>
      <w:r>
        <w:t xml:space="preserve"> Формирование универсальных учебных познавательных действий включает </w:t>
      </w:r>
      <w:r>
        <w:rPr>
          <w:b/>
        </w:rPr>
        <w:t>базовые исследовательские действия:</w:t>
      </w:r>
    </w:p>
    <w:p w:rsidR="00FD1A36" w:rsidRDefault="00A816C5" w:rsidP="00400661">
      <w:pPr>
        <w:pStyle w:val="ConsPlusNormal"/>
        <w:numPr>
          <w:ilvl w:val="0"/>
          <w:numId w:val="71"/>
        </w:numPr>
        <w:spacing w:line="276" w:lineRule="auto"/>
        <w:ind w:left="0" w:firstLine="0"/>
        <w:jc w:val="both"/>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FD1A36" w:rsidRDefault="00A816C5" w:rsidP="00400661">
      <w:pPr>
        <w:pStyle w:val="ConsPlusNormal"/>
        <w:numPr>
          <w:ilvl w:val="0"/>
          <w:numId w:val="71"/>
        </w:numPr>
        <w:spacing w:line="276" w:lineRule="auto"/>
        <w:ind w:left="0" w:firstLine="0"/>
        <w:jc w:val="both"/>
      </w:pPr>
      <w:r>
        <w:lastRenderedPageBreak/>
        <w:t xml:space="preserve">выдвигать гипотезы (например, о целях использования </w:t>
      </w:r>
      <w:proofErr w:type="spellStart"/>
      <w:r>
        <w:t>изобразительновыразительных</w:t>
      </w:r>
      <w:proofErr w:type="spellEnd"/>
      <w:r>
        <w:t xml:space="preserve">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FD1A36" w:rsidRDefault="00A816C5" w:rsidP="00400661">
      <w:pPr>
        <w:pStyle w:val="ConsPlusNormal"/>
        <w:numPr>
          <w:ilvl w:val="0"/>
          <w:numId w:val="71"/>
        </w:numPr>
        <w:spacing w:line="276" w:lineRule="auto"/>
        <w:ind w:left="0" w:firstLine="0"/>
        <w:jc w:val="both"/>
      </w:pPr>
      <w:r>
        <w:t>анализировать результаты, полученные в ходе решения языковой и речевой задачи, критически оценивать их достоверность;</w:t>
      </w:r>
    </w:p>
    <w:p w:rsidR="00FD1A36" w:rsidRDefault="00A816C5" w:rsidP="00400661">
      <w:pPr>
        <w:pStyle w:val="ConsPlusNormal"/>
        <w:numPr>
          <w:ilvl w:val="0"/>
          <w:numId w:val="71"/>
        </w:numPr>
        <w:spacing w:line="276" w:lineRule="auto"/>
        <w:ind w:left="0" w:firstLine="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FD1A36" w:rsidRDefault="00A816C5" w:rsidP="00400661">
      <w:pPr>
        <w:pStyle w:val="ConsPlusNormal"/>
        <w:numPr>
          <w:ilvl w:val="0"/>
          <w:numId w:val="71"/>
        </w:numPr>
        <w:spacing w:line="276" w:lineRule="auto"/>
        <w:ind w:left="0" w:firstLine="0"/>
        <w:jc w:val="both"/>
      </w:pPr>
      <w:proofErr w:type="gramStart"/>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roofErr w:type="gramEnd"/>
    </w:p>
    <w:p w:rsidR="00FD1A36" w:rsidRDefault="00A816C5" w:rsidP="00400661">
      <w:pPr>
        <w:pStyle w:val="ConsPlusNormal"/>
        <w:numPr>
          <w:ilvl w:val="0"/>
          <w:numId w:val="71"/>
        </w:numPr>
        <w:spacing w:line="276" w:lineRule="auto"/>
        <w:ind w:left="0" w:firstLine="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FD1A36" w:rsidRDefault="00A816C5" w:rsidP="00400661">
      <w:pPr>
        <w:pStyle w:val="ConsPlusNormal"/>
        <w:numPr>
          <w:ilvl w:val="0"/>
          <w:numId w:val="71"/>
        </w:numPr>
        <w:spacing w:line="276" w:lineRule="auto"/>
        <w:ind w:left="0" w:firstLine="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w:t>
      </w:r>
      <w:proofErr w:type="gramStart"/>
      <w:r>
        <w:t>кст тв</w:t>
      </w:r>
      <w:proofErr w:type="gramEnd"/>
      <w:r>
        <w:t>орчества писателя в процессе анализа художественных произведений.</w:t>
      </w:r>
    </w:p>
    <w:p w:rsidR="00FD1A36" w:rsidRDefault="00A816C5" w:rsidP="00400661">
      <w:pPr>
        <w:pStyle w:val="ConsPlusNormal"/>
        <w:spacing w:line="276" w:lineRule="auto"/>
        <w:ind w:firstLine="709"/>
        <w:jc w:val="both"/>
        <w:rPr>
          <w:b/>
        </w:rPr>
      </w:pPr>
      <w:r>
        <w:t xml:space="preserve"> Формирование универсальных учебных познавательных действий включает </w:t>
      </w:r>
      <w:r>
        <w:rPr>
          <w:b/>
        </w:rPr>
        <w:t>работу с информацией:</w:t>
      </w:r>
    </w:p>
    <w:p w:rsidR="00FD1A36" w:rsidRDefault="00A816C5" w:rsidP="00400661">
      <w:pPr>
        <w:pStyle w:val="ConsPlusNormal"/>
        <w:spacing w:line="276" w:lineRule="auto"/>
        <w:ind w:firstLine="709"/>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FD1A36" w:rsidRDefault="00A816C5" w:rsidP="00400661">
      <w:pPr>
        <w:pStyle w:val="ConsPlusNormal"/>
        <w:spacing w:line="276" w:lineRule="auto"/>
        <w:ind w:firstLine="709"/>
        <w:jc w:val="both"/>
      </w:pPr>
      <w:r>
        <w:t>создавать тексты в различных форматах с учетом назначения информац</w:t>
      </w:r>
      <w:proofErr w:type="gramStart"/>
      <w:r>
        <w:t>ии и ее</w:t>
      </w:r>
      <w:proofErr w:type="gramEnd"/>
      <w:r>
        <w:t xml:space="preserve"> целевой аудитории, выбирать оптимальную форму ее представления и визуализации (презентация, таблица, схема и другие);</w:t>
      </w:r>
    </w:p>
    <w:p w:rsidR="00FD1A36" w:rsidRDefault="00A816C5" w:rsidP="00400661">
      <w:pPr>
        <w:pStyle w:val="ConsPlusNormal"/>
        <w:spacing w:line="276" w:lineRule="auto"/>
        <w:ind w:firstLine="709"/>
        <w:jc w:val="both"/>
      </w:pPr>
      <w:r>
        <w:t>владеть навыками защиты личной информации, соблюдать требования информационной безопасности.</w:t>
      </w:r>
    </w:p>
    <w:p w:rsidR="00FD1A36" w:rsidRDefault="00A816C5" w:rsidP="00400661">
      <w:pPr>
        <w:pStyle w:val="ConsPlusNormal"/>
        <w:spacing w:line="276" w:lineRule="auto"/>
        <w:ind w:firstLine="709"/>
        <w:jc w:val="both"/>
      </w:pPr>
      <w:r>
        <w:t xml:space="preserve">Формирование универсальных учебных коммуникативных действий </w:t>
      </w:r>
      <w:r>
        <w:rPr>
          <w:b/>
        </w:rPr>
        <w:t>включает умения:</w:t>
      </w:r>
    </w:p>
    <w:p w:rsidR="00FD1A36" w:rsidRDefault="00A816C5" w:rsidP="00400661">
      <w:pPr>
        <w:pStyle w:val="ConsPlusNormal"/>
        <w:spacing w:line="276" w:lineRule="auto"/>
        <w:ind w:firstLine="709"/>
        <w:jc w:val="both"/>
      </w:pPr>
      <w: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w:t>
      </w:r>
      <w:proofErr w:type="spellStart"/>
      <w:r>
        <w:t>аргументированно</w:t>
      </w:r>
      <w:proofErr w:type="spellEnd"/>
      <w:r>
        <w:t xml:space="preserve"> излагать свою точку зрения по поставленной проблеме;</w:t>
      </w:r>
    </w:p>
    <w:p w:rsidR="00FD1A36" w:rsidRDefault="00A816C5" w:rsidP="00400661">
      <w:pPr>
        <w:pStyle w:val="ConsPlusNormal"/>
        <w:spacing w:line="276" w:lineRule="auto"/>
        <w:ind w:firstLine="709"/>
        <w:jc w:val="both"/>
      </w:pPr>
      <w:r>
        <w:t>пользоваться невербальными средствами общения, понимать значение социальных знаков;</w:t>
      </w:r>
    </w:p>
    <w:p w:rsidR="00FD1A36" w:rsidRDefault="00A816C5" w:rsidP="00400661">
      <w:pPr>
        <w:pStyle w:val="ConsPlusNormal"/>
        <w:spacing w:line="276" w:lineRule="auto"/>
        <w:ind w:firstLine="709"/>
        <w:jc w:val="both"/>
      </w:pPr>
      <w:proofErr w:type="spellStart"/>
      <w:r>
        <w:t>аргументированно</w:t>
      </w:r>
      <w:proofErr w:type="spellEnd"/>
      <w:r>
        <w:t xml:space="preserve">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FD1A36" w:rsidRDefault="00A816C5" w:rsidP="00400661">
      <w:pPr>
        <w:pStyle w:val="ConsPlusNormal"/>
        <w:spacing w:line="276" w:lineRule="auto"/>
        <w:ind w:firstLine="709"/>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FD1A36" w:rsidRDefault="00A816C5" w:rsidP="00400661">
      <w:pPr>
        <w:pStyle w:val="ConsPlusNormal"/>
        <w:spacing w:line="276" w:lineRule="auto"/>
        <w:ind w:firstLine="709"/>
        <w:jc w:val="both"/>
      </w:pPr>
      <w: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w:t>
      </w:r>
      <w:r>
        <w:lastRenderedPageBreak/>
        <w:t>взаимопонимания между людьми разных культур;</w:t>
      </w:r>
    </w:p>
    <w:p w:rsidR="00FD1A36" w:rsidRDefault="00A816C5" w:rsidP="00400661">
      <w:pPr>
        <w:pStyle w:val="ConsPlusNormal"/>
        <w:spacing w:line="276" w:lineRule="auto"/>
        <w:ind w:firstLine="709"/>
        <w:jc w:val="both"/>
      </w:pPr>
      <w:r>
        <w:t>принимать цели совместной деятельности, организовывать, координировать действия по их достижению;</w:t>
      </w:r>
    </w:p>
    <w:p w:rsidR="00FD1A36" w:rsidRDefault="00A816C5" w:rsidP="00400661">
      <w:pPr>
        <w:pStyle w:val="ConsPlusNormal"/>
        <w:spacing w:line="276" w:lineRule="auto"/>
        <w:ind w:firstLine="709"/>
        <w:jc w:val="both"/>
      </w:pPr>
      <w:r>
        <w:t>оценивать качество своего вклада и вклада каждого участника команды в общий результат;</w:t>
      </w:r>
    </w:p>
    <w:p w:rsidR="00FD1A36" w:rsidRDefault="00A816C5" w:rsidP="00400661">
      <w:pPr>
        <w:pStyle w:val="ConsPlusNormal"/>
        <w:spacing w:line="276" w:lineRule="auto"/>
        <w:ind w:firstLine="709"/>
        <w:jc w:val="both"/>
      </w:pPr>
      <w:r>
        <w:t xml:space="preserve">уметь обобщать мнения </w:t>
      </w:r>
      <w:proofErr w:type="gramStart"/>
      <w:r>
        <w:t>нескольких</w:t>
      </w:r>
      <w:proofErr w:type="gramEnd"/>
      <w:r>
        <w:t xml:space="preserve"> людей и выражать это обобщение в устной и письменной форме;</w:t>
      </w:r>
    </w:p>
    <w:p w:rsidR="00FD1A36" w:rsidRDefault="00A816C5" w:rsidP="00400661">
      <w:pPr>
        <w:pStyle w:val="ConsPlusNormal"/>
        <w:spacing w:line="276" w:lineRule="auto"/>
        <w:ind w:firstLine="709"/>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FD1A36" w:rsidRDefault="00A816C5" w:rsidP="00400661">
      <w:pPr>
        <w:pStyle w:val="ConsPlusNormal"/>
        <w:spacing w:line="276" w:lineRule="auto"/>
        <w:ind w:firstLine="709"/>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FD1A36" w:rsidRDefault="00A816C5" w:rsidP="00400661">
      <w:pPr>
        <w:pStyle w:val="ConsPlusNormal"/>
        <w:spacing w:line="276" w:lineRule="auto"/>
        <w:ind w:firstLine="709"/>
        <w:jc w:val="both"/>
      </w:pPr>
      <w:r>
        <w:t xml:space="preserve"> Формирование универсальных учебных регулятивных действий включает умения:</w:t>
      </w:r>
    </w:p>
    <w:p w:rsidR="00FD1A36" w:rsidRDefault="00A816C5" w:rsidP="00400661">
      <w:pPr>
        <w:pStyle w:val="ConsPlusNormal"/>
        <w:spacing w:line="276" w:lineRule="auto"/>
        <w:ind w:firstLine="709"/>
        <w:jc w:val="both"/>
      </w:pPr>
      <w:r>
        <w:t>самостоятельно составлять план действий при анализе и создании текста, вносить необходимые коррективы;</w:t>
      </w:r>
    </w:p>
    <w:p w:rsidR="00FD1A36" w:rsidRDefault="00A816C5" w:rsidP="00400661">
      <w:pPr>
        <w:pStyle w:val="ConsPlusNormal"/>
        <w:spacing w:line="276" w:lineRule="auto"/>
        <w:ind w:firstLine="709"/>
        <w:jc w:val="both"/>
      </w:pPr>
      <w: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FD1A36" w:rsidRDefault="00A816C5" w:rsidP="00400661">
      <w:pPr>
        <w:pStyle w:val="ConsPlusNormal"/>
        <w:spacing w:line="276" w:lineRule="auto"/>
        <w:ind w:firstLine="709"/>
        <w:jc w:val="both"/>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FD1A36" w:rsidRDefault="00A816C5" w:rsidP="00400661">
      <w:pPr>
        <w:pStyle w:val="ConsPlusNormal"/>
        <w:spacing w:line="276" w:lineRule="auto"/>
        <w:ind w:firstLine="709"/>
        <w:jc w:val="both"/>
      </w:pPr>
      <w: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FD1A36" w:rsidRDefault="00A816C5" w:rsidP="00400661">
      <w:pPr>
        <w:pStyle w:val="ConsPlusNormal"/>
        <w:spacing w:line="276" w:lineRule="auto"/>
        <w:ind w:firstLine="709"/>
        <w:jc w:val="both"/>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FD1A36" w:rsidRDefault="00A816C5" w:rsidP="00400661">
      <w:pPr>
        <w:pStyle w:val="ConsPlusNormal"/>
        <w:spacing w:line="276" w:lineRule="auto"/>
        <w:ind w:firstLine="709"/>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D1A36" w:rsidRPr="00400661" w:rsidRDefault="00400661" w:rsidP="00037988">
      <w:pPr>
        <w:pStyle w:val="10"/>
        <w:spacing w:after="0" w:line="276" w:lineRule="auto"/>
        <w:jc w:val="center"/>
        <w:rPr>
          <w:sz w:val="24"/>
        </w:rPr>
      </w:pPr>
      <w:r w:rsidRPr="00400661">
        <w:rPr>
          <w:sz w:val="24"/>
        </w:rPr>
        <w:t>III.2.3. Иностранный язык</w:t>
      </w:r>
    </w:p>
    <w:p w:rsidR="00FD1A36" w:rsidRDefault="00A816C5" w:rsidP="00400661">
      <w:pPr>
        <w:pStyle w:val="ConsPlusNormal"/>
        <w:spacing w:line="276" w:lineRule="auto"/>
        <w:ind w:firstLine="709"/>
        <w:jc w:val="both"/>
        <w:rPr>
          <w:b/>
        </w:rPr>
      </w:pPr>
      <w:r>
        <w:t xml:space="preserve">Формирование универсальных учебных познавательных действий включает </w:t>
      </w:r>
      <w:r>
        <w:rPr>
          <w:b/>
        </w:rPr>
        <w:t>базовые логические и исследовательские действия:</w:t>
      </w:r>
    </w:p>
    <w:p w:rsidR="00FD1A36" w:rsidRDefault="00A816C5" w:rsidP="00400661">
      <w:pPr>
        <w:pStyle w:val="ConsPlusNormal"/>
        <w:spacing w:line="276" w:lineRule="auto"/>
        <w:ind w:firstLine="709"/>
        <w:jc w:val="both"/>
      </w:pPr>
      <w:r>
        <w:t>анализировать, устанавливать аналогии между способами выражения мысли средствами иностранного и родного языков;</w:t>
      </w:r>
    </w:p>
    <w:p w:rsidR="00FD1A36" w:rsidRDefault="00A816C5" w:rsidP="00400661">
      <w:pPr>
        <w:pStyle w:val="ConsPlusNormal"/>
        <w:spacing w:line="276" w:lineRule="auto"/>
        <w:ind w:firstLine="709"/>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FD1A36" w:rsidRDefault="00A816C5" w:rsidP="00400661">
      <w:pPr>
        <w:pStyle w:val="ConsPlusNormal"/>
        <w:spacing w:line="276" w:lineRule="auto"/>
        <w:ind w:firstLine="709"/>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FD1A36" w:rsidRDefault="00A816C5" w:rsidP="00400661">
      <w:pPr>
        <w:pStyle w:val="ConsPlusNormal"/>
        <w:spacing w:line="276" w:lineRule="auto"/>
        <w:ind w:firstLine="709"/>
        <w:jc w:val="both"/>
      </w:pPr>
      <w:r>
        <w:t>сравнивать разные типы и жанры устных и письменных высказываний на иностранном языке;</w:t>
      </w:r>
    </w:p>
    <w:p w:rsidR="00FD1A36" w:rsidRDefault="00A816C5" w:rsidP="00400661">
      <w:pPr>
        <w:pStyle w:val="ConsPlusNormal"/>
        <w:spacing w:line="276" w:lineRule="auto"/>
        <w:ind w:firstLine="709"/>
        <w:jc w:val="both"/>
      </w:pPr>
      <w:r>
        <w:t>различать в иноязычном устном и письменном тексте - факт и мнение;</w:t>
      </w:r>
    </w:p>
    <w:p w:rsidR="00FD1A36" w:rsidRDefault="00A816C5" w:rsidP="00400661">
      <w:pPr>
        <w:pStyle w:val="ConsPlusNormal"/>
        <w:spacing w:line="276" w:lineRule="auto"/>
        <w:ind w:firstLine="709"/>
        <w:jc w:val="both"/>
      </w:pPr>
      <w:proofErr w:type="gramStart"/>
      <w: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roofErr w:type="gramEnd"/>
    </w:p>
    <w:p w:rsidR="00FD1A36" w:rsidRDefault="00A816C5" w:rsidP="00400661">
      <w:pPr>
        <w:pStyle w:val="ConsPlusNormal"/>
        <w:spacing w:line="276" w:lineRule="auto"/>
        <w:ind w:firstLine="709"/>
        <w:jc w:val="both"/>
      </w:pPr>
      <w:r>
        <w:t xml:space="preserve">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w:t>
      </w:r>
      <w:proofErr w:type="spellStart"/>
      <w:r>
        <w:t>социокультурных</w:t>
      </w:r>
      <w:proofErr w:type="spellEnd"/>
      <w:r>
        <w:t xml:space="preserve"> явлений;</w:t>
      </w:r>
    </w:p>
    <w:p w:rsidR="00FD1A36" w:rsidRDefault="00A816C5" w:rsidP="00400661">
      <w:pPr>
        <w:pStyle w:val="ConsPlusNormal"/>
        <w:spacing w:line="276" w:lineRule="auto"/>
        <w:ind w:firstLine="709"/>
        <w:jc w:val="both"/>
      </w:pPr>
      <w:r>
        <w:lastRenderedPageBreak/>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FD1A36" w:rsidRDefault="00A816C5" w:rsidP="00400661">
      <w:pPr>
        <w:pStyle w:val="ConsPlusNormal"/>
        <w:spacing w:line="276" w:lineRule="auto"/>
        <w:ind w:firstLine="709"/>
        <w:jc w:val="both"/>
      </w:pPr>
      <w:r>
        <w:t>самостоятельно формулировать обобщения и выводы по результатам проведенного наблюдения за языковыми явлениями;</w:t>
      </w:r>
    </w:p>
    <w:p w:rsidR="00FD1A36" w:rsidRDefault="00A816C5" w:rsidP="00400661">
      <w:pPr>
        <w:pStyle w:val="ConsPlusNormal"/>
        <w:spacing w:line="276" w:lineRule="auto"/>
        <w:ind w:firstLine="709"/>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FD1A36" w:rsidRDefault="00A816C5" w:rsidP="00400661">
      <w:pPr>
        <w:pStyle w:val="ConsPlusNormal"/>
        <w:spacing w:line="276" w:lineRule="auto"/>
        <w:ind w:firstLine="709"/>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FD1A36" w:rsidRDefault="00A816C5" w:rsidP="00400661">
      <w:pPr>
        <w:pStyle w:val="ConsPlusNormal"/>
        <w:spacing w:line="276" w:lineRule="auto"/>
        <w:ind w:firstLine="709"/>
        <w:jc w:val="both"/>
        <w:rPr>
          <w:b/>
        </w:rPr>
      </w:pPr>
      <w:r>
        <w:t xml:space="preserve"> Формирование универсальных учебных познавательных действий включает </w:t>
      </w:r>
      <w:r>
        <w:rPr>
          <w:b/>
        </w:rPr>
        <w:t>работу с информацией:</w:t>
      </w:r>
    </w:p>
    <w:p w:rsidR="00FD1A36" w:rsidRDefault="00A816C5" w:rsidP="00400661">
      <w:pPr>
        <w:pStyle w:val="ConsPlusNormal"/>
        <w:spacing w:line="276" w:lineRule="auto"/>
        <w:ind w:firstLine="709"/>
        <w:jc w:val="both"/>
      </w:pPr>
      <w:r>
        <w:t xml:space="preserve">использовать в соответствии с коммуникативной задачей различные стратегии чтения и </w:t>
      </w:r>
      <w:proofErr w:type="spellStart"/>
      <w:r>
        <w:t>аудирования</w:t>
      </w:r>
      <w:proofErr w:type="spellEnd"/>
      <w:r>
        <w:t xml:space="preserve"> для получения информации (с пониманием основного содержания, с пониманием запрашиваемой информации, с полным пониманием);</w:t>
      </w:r>
    </w:p>
    <w:p w:rsidR="00FD1A36" w:rsidRDefault="00A816C5" w:rsidP="00400661">
      <w:pPr>
        <w:pStyle w:val="ConsPlusNormal"/>
        <w:spacing w:line="276" w:lineRule="auto"/>
        <w:ind w:firstLine="709"/>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FD1A36" w:rsidRDefault="00A816C5" w:rsidP="00400661">
      <w:pPr>
        <w:pStyle w:val="ConsPlusNormal"/>
        <w:spacing w:line="276" w:lineRule="auto"/>
        <w:ind w:firstLine="709"/>
        <w:jc w:val="both"/>
      </w:pPr>
      <w:r>
        <w:t>фиксировать информацию доступными средствами (в виде ключевых слов, плана, тезисов);</w:t>
      </w:r>
    </w:p>
    <w:p w:rsidR="00FD1A36" w:rsidRDefault="00A816C5" w:rsidP="00400661">
      <w:pPr>
        <w:pStyle w:val="ConsPlusNormal"/>
        <w:spacing w:line="276" w:lineRule="auto"/>
        <w:ind w:firstLine="709"/>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FD1A36" w:rsidRDefault="00A816C5" w:rsidP="00400661">
      <w:pPr>
        <w:pStyle w:val="ConsPlusNormal"/>
        <w:spacing w:line="276" w:lineRule="auto"/>
        <w:ind w:firstLine="709"/>
        <w:jc w:val="both"/>
      </w:pPr>
      <w:r>
        <w:t>соблюдать информационную безопасность при работе в сети Интернет.</w:t>
      </w:r>
    </w:p>
    <w:p w:rsidR="00FD1A36" w:rsidRDefault="00A816C5" w:rsidP="00400661">
      <w:pPr>
        <w:pStyle w:val="ConsPlusNormal"/>
        <w:spacing w:line="276" w:lineRule="auto"/>
        <w:ind w:firstLine="709"/>
        <w:jc w:val="both"/>
        <w:rPr>
          <w:b/>
        </w:rPr>
      </w:pPr>
      <w:r>
        <w:t xml:space="preserve"> Формирование универсальных учебных коммуникативных действий включает </w:t>
      </w:r>
      <w:r>
        <w:rPr>
          <w:b/>
        </w:rPr>
        <w:t>умения:</w:t>
      </w:r>
    </w:p>
    <w:p w:rsidR="00FD1A36" w:rsidRDefault="00A816C5" w:rsidP="00400661">
      <w:pPr>
        <w:pStyle w:val="ConsPlusNormal"/>
        <w:spacing w:line="276" w:lineRule="auto"/>
        <w:ind w:firstLine="709"/>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FD1A36" w:rsidRDefault="00A816C5" w:rsidP="00400661">
      <w:pPr>
        <w:pStyle w:val="ConsPlusNormal"/>
        <w:spacing w:line="276" w:lineRule="auto"/>
        <w:ind w:firstLine="709"/>
        <w:jc w:val="both"/>
      </w:pPr>
      <w:r>
        <w:t>развернуто, логично и точно излагать свою точку зрения с использованием адекватных языковых средств изучаемого иностранного языка;</w:t>
      </w:r>
    </w:p>
    <w:p w:rsidR="00FD1A36" w:rsidRDefault="00A816C5" w:rsidP="00400661">
      <w:pPr>
        <w:pStyle w:val="ConsPlusNormal"/>
        <w:spacing w:line="276" w:lineRule="auto"/>
        <w:ind w:firstLine="709"/>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FD1A36" w:rsidRDefault="00A816C5" w:rsidP="00400661">
      <w:pPr>
        <w:pStyle w:val="ConsPlusNormal"/>
        <w:spacing w:line="276" w:lineRule="auto"/>
        <w:ind w:firstLine="709"/>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D1A36" w:rsidRDefault="00A816C5" w:rsidP="00400661">
      <w:pPr>
        <w:pStyle w:val="ConsPlusNormal"/>
        <w:spacing w:line="276" w:lineRule="auto"/>
        <w:ind w:firstLine="709"/>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D1A36" w:rsidRDefault="00A816C5" w:rsidP="00400661">
      <w:pPr>
        <w:pStyle w:val="ConsPlusNormal"/>
        <w:spacing w:line="276" w:lineRule="auto"/>
        <w:ind w:firstLine="709"/>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FD1A36" w:rsidRDefault="00A816C5" w:rsidP="00400661">
      <w:pPr>
        <w:pStyle w:val="ConsPlusNormal"/>
        <w:spacing w:line="276" w:lineRule="auto"/>
        <w:ind w:firstLine="709"/>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FD1A36" w:rsidRDefault="00A816C5" w:rsidP="00400661">
      <w:pPr>
        <w:pStyle w:val="ConsPlusNormal"/>
        <w:spacing w:line="276" w:lineRule="auto"/>
        <w:ind w:firstLine="709"/>
        <w:jc w:val="both"/>
        <w:rPr>
          <w:b/>
        </w:rPr>
      </w:pPr>
      <w:r>
        <w:t xml:space="preserve"> Формирование универсальных учебных регулятивных действий включает </w:t>
      </w:r>
      <w:r>
        <w:rPr>
          <w:b/>
        </w:rPr>
        <w:t>умения:</w:t>
      </w:r>
    </w:p>
    <w:p w:rsidR="00FD1A36" w:rsidRDefault="00A816C5" w:rsidP="00400661">
      <w:pPr>
        <w:pStyle w:val="ConsPlusNormal"/>
        <w:spacing w:line="276" w:lineRule="auto"/>
        <w:ind w:firstLine="709"/>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FD1A36" w:rsidRDefault="00A816C5" w:rsidP="00400661">
      <w:pPr>
        <w:pStyle w:val="ConsPlusNormal"/>
        <w:spacing w:line="276" w:lineRule="auto"/>
        <w:ind w:firstLine="709"/>
        <w:jc w:val="both"/>
      </w:pPr>
      <w:r>
        <w:t>выполнять работу в условиях реального, виртуального и комбинированного взаимодействия;</w:t>
      </w:r>
    </w:p>
    <w:p w:rsidR="00FD1A36" w:rsidRDefault="00A816C5" w:rsidP="00400661">
      <w:pPr>
        <w:pStyle w:val="ConsPlusNormal"/>
        <w:spacing w:line="276" w:lineRule="auto"/>
        <w:ind w:firstLine="709"/>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FD1A36" w:rsidRDefault="00A816C5" w:rsidP="00400661">
      <w:pPr>
        <w:pStyle w:val="ConsPlusNormal"/>
        <w:spacing w:line="276" w:lineRule="auto"/>
        <w:ind w:firstLine="709"/>
        <w:jc w:val="both"/>
      </w:pPr>
      <w:r>
        <w:t>корректировать совместную деятельность с учетом возникших трудностей, новых данных или информации;</w:t>
      </w:r>
    </w:p>
    <w:p w:rsidR="00FD1A36" w:rsidRDefault="00A816C5" w:rsidP="00400661">
      <w:pPr>
        <w:pStyle w:val="ConsPlusNormal"/>
        <w:spacing w:line="276" w:lineRule="auto"/>
        <w:ind w:firstLine="709"/>
        <w:jc w:val="both"/>
      </w:pPr>
      <w:r>
        <w:t xml:space="preserve">осуществлять взаимодействие в ситуациях общения, соблюдая этикетные нормы </w:t>
      </w:r>
      <w:r>
        <w:lastRenderedPageBreak/>
        <w:t>межкультурного общения.</w:t>
      </w:r>
    </w:p>
    <w:p w:rsidR="00FD1A36" w:rsidRPr="00400661" w:rsidRDefault="00A816C5" w:rsidP="00037988">
      <w:pPr>
        <w:pStyle w:val="10"/>
        <w:spacing w:after="0" w:line="276" w:lineRule="auto"/>
        <w:jc w:val="center"/>
        <w:rPr>
          <w:sz w:val="24"/>
        </w:rPr>
      </w:pPr>
      <w:r w:rsidRPr="00400661">
        <w:rPr>
          <w:sz w:val="24"/>
        </w:rPr>
        <w:t>II</w:t>
      </w:r>
      <w:r w:rsidR="00400661" w:rsidRPr="00400661">
        <w:rPr>
          <w:sz w:val="24"/>
        </w:rPr>
        <w:t>I.2.4. Математика и информатика</w:t>
      </w:r>
    </w:p>
    <w:p w:rsidR="00FD1A36" w:rsidRDefault="00A816C5" w:rsidP="00400661">
      <w:pPr>
        <w:pStyle w:val="ConsPlusNormal"/>
        <w:spacing w:line="276" w:lineRule="auto"/>
        <w:ind w:firstLine="709"/>
        <w:jc w:val="both"/>
        <w:rPr>
          <w:b/>
        </w:rPr>
      </w:pPr>
      <w:r>
        <w:t xml:space="preserve">Формирование универсальных учебных познавательных действий включает </w:t>
      </w:r>
      <w:r>
        <w:rPr>
          <w:b/>
        </w:rPr>
        <w:t>базовые логические действия:</w:t>
      </w:r>
    </w:p>
    <w:p w:rsidR="00FD1A36" w:rsidRDefault="00A816C5" w:rsidP="00400661">
      <w:pPr>
        <w:pStyle w:val="ConsPlusNormal"/>
        <w:spacing w:line="276" w:lineRule="auto"/>
        <w:ind w:firstLine="709"/>
        <w:jc w:val="both"/>
      </w:pPr>
      <w:r>
        <w:t>выявлять качества, характеристики математических понятий и отношений между понятиями; формулировать определения понятий;</w:t>
      </w:r>
    </w:p>
    <w:p w:rsidR="00FD1A36" w:rsidRDefault="00A816C5" w:rsidP="00400661">
      <w:pPr>
        <w:pStyle w:val="ConsPlusNormal"/>
        <w:spacing w:line="276" w:lineRule="auto"/>
        <w:ind w:firstLine="709"/>
        <w:jc w:val="both"/>
      </w:pPr>
      <w:r>
        <w:t>устанавливать существенный признак классификации, основания для обобщения и сравнения, критерии проводимого анализа;</w:t>
      </w:r>
    </w:p>
    <w:p w:rsidR="00FD1A36" w:rsidRDefault="00A816C5" w:rsidP="00400661">
      <w:pPr>
        <w:pStyle w:val="ConsPlusNormal"/>
        <w:spacing w:line="276" w:lineRule="auto"/>
        <w:ind w:firstLine="709"/>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FD1A36" w:rsidRDefault="00A816C5" w:rsidP="00400661">
      <w:pPr>
        <w:pStyle w:val="ConsPlusNormal"/>
        <w:spacing w:line="276" w:lineRule="auto"/>
        <w:ind w:firstLine="709"/>
        <w:jc w:val="both"/>
      </w:pPr>
      <w:r>
        <w:t>воспринимать, формулировать и преобразовывать суждения: утвердительные и отрицательные, единичные, частные и общие; условные;</w:t>
      </w:r>
    </w:p>
    <w:p w:rsidR="00FD1A36" w:rsidRDefault="00A816C5" w:rsidP="00400661">
      <w:pPr>
        <w:pStyle w:val="ConsPlusNormal"/>
        <w:spacing w:line="276" w:lineRule="auto"/>
        <w:ind w:firstLine="709"/>
        <w:jc w:val="both"/>
      </w:pPr>
      <w:r>
        <w:t>делать выводы с использованием законов логики, дедуктивных и индуктивных умозаключений, умозаключений по аналогии;</w:t>
      </w:r>
    </w:p>
    <w:p w:rsidR="00FD1A36" w:rsidRDefault="00A816C5" w:rsidP="00400661">
      <w:pPr>
        <w:pStyle w:val="ConsPlusNormal"/>
        <w:spacing w:line="276" w:lineRule="auto"/>
        <w:ind w:firstLine="709"/>
        <w:jc w:val="both"/>
      </w:pPr>
      <w: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t>контрпримеры</w:t>
      </w:r>
      <w:proofErr w:type="spellEnd"/>
      <w:r>
        <w:t>; обосновывать собственные суждения и выводы;</w:t>
      </w:r>
    </w:p>
    <w:p w:rsidR="00FD1A36" w:rsidRDefault="00A816C5" w:rsidP="00400661">
      <w:pPr>
        <w:pStyle w:val="ConsPlusNormal"/>
        <w:spacing w:line="276" w:lineRule="auto"/>
        <w:ind w:firstLine="709"/>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D1A36" w:rsidRDefault="00A816C5" w:rsidP="00400661">
      <w:pPr>
        <w:pStyle w:val="ConsPlusNormal"/>
        <w:spacing w:line="276" w:lineRule="auto"/>
        <w:ind w:firstLine="709"/>
        <w:jc w:val="both"/>
        <w:rPr>
          <w:b/>
        </w:rPr>
      </w:pPr>
      <w:r>
        <w:t xml:space="preserve"> Формирование универсальных учебных познавательных действий включает </w:t>
      </w:r>
      <w:r>
        <w:rPr>
          <w:b/>
        </w:rPr>
        <w:t>базовые исследовательские действия:</w:t>
      </w:r>
    </w:p>
    <w:p w:rsidR="00FD1A36" w:rsidRDefault="00A816C5" w:rsidP="00400661">
      <w:pPr>
        <w:pStyle w:val="ConsPlusNormal"/>
        <w:spacing w:line="276" w:lineRule="auto"/>
        <w:ind w:firstLine="709"/>
        <w:jc w:val="both"/>
      </w:pPr>
      <w:r>
        <w:t>использовать вопросы как исследовательский инструмент познания;</w:t>
      </w:r>
    </w:p>
    <w:p w:rsidR="00FD1A36" w:rsidRDefault="00A816C5" w:rsidP="00400661">
      <w:pPr>
        <w:pStyle w:val="ConsPlusNormal"/>
        <w:spacing w:line="276" w:lineRule="auto"/>
        <w:ind w:firstLine="709"/>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D1A36" w:rsidRDefault="00A816C5" w:rsidP="00400661">
      <w:pPr>
        <w:pStyle w:val="ConsPlusNormal"/>
        <w:spacing w:line="276" w:lineRule="auto"/>
        <w:ind w:firstLine="709"/>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FD1A36" w:rsidRDefault="00A816C5" w:rsidP="00400661">
      <w:pPr>
        <w:pStyle w:val="ConsPlusNormal"/>
        <w:spacing w:line="276" w:lineRule="auto"/>
        <w:ind w:firstLine="709"/>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FD1A36" w:rsidRDefault="00A816C5" w:rsidP="00400661">
      <w:pPr>
        <w:pStyle w:val="ConsPlusNormal"/>
        <w:spacing w:line="276" w:lineRule="auto"/>
        <w:ind w:firstLine="709"/>
        <w:jc w:val="both"/>
        <w:rPr>
          <w:b/>
        </w:rPr>
      </w:pPr>
      <w:r>
        <w:t xml:space="preserve"> Формирование универсальных учебных познавательных действий включает </w:t>
      </w:r>
      <w:r>
        <w:rPr>
          <w:b/>
        </w:rPr>
        <w:t>работу с информацией:</w:t>
      </w:r>
    </w:p>
    <w:p w:rsidR="00FD1A36" w:rsidRDefault="00A816C5" w:rsidP="00400661">
      <w:pPr>
        <w:pStyle w:val="ConsPlusNormal"/>
        <w:spacing w:line="276" w:lineRule="auto"/>
        <w:ind w:firstLine="709"/>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FD1A36" w:rsidRDefault="00A816C5" w:rsidP="00400661">
      <w:pPr>
        <w:pStyle w:val="ConsPlusNormal"/>
        <w:spacing w:line="276" w:lineRule="auto"/>
        <w:ind w:firstLine="709"/>
        <w:jc w:val="both"/>
      </w:pPr>
      <w:r>
        <w:t>оценивать надежность информации по самостоятельно сформулированным критериям, воспринимать ее критически;</w:t>
      </w:r>
    </w:p>
    <w:p w:rsidR="00FD1A36" w:rsidRDefault="00A816C5" w:rsidP="00400661">
      <w:pPr>
        <w:pStyle w:val="ConsPlusNormal"/>
        <w:spacing w:line="276" w:lineRule="auto"/>
        <w:ind w:firstLine="709"/>
        <w:jc w:val="both"/>
      </w:pPr>
      <w:r>
        <w:t>выявлять дефициты информации, данных, необходимых для ответа на вопрос и для решения задачи;</w:t>
      </w:r>
    </w:p>
    <w:p w:rsidR="00FD1A36" w:rsidRDefault="00A816C5" w:rsidP="00400661">
      <w:pPr>
        <w:pStyle w:val="ConsPlusNormal"/>
        <w:spacing w:line="276" w:lineRule="auto"/>
        <w:ind w:firstLine="709"/>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FD1A36" w:rsidRDefault="00A816C5" w:rsidP="00400661">
      <w:pPr>
        <w:pStyle w:val="ConsPlusNormal"/>
        <w:spacing w:line="276" w:lineRule="auto"/>
        <w:ind w:firstLine="709"/>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FD1A36" w:rsidRDefault="00A816C5" w:rsidP="00400661">
      <w:pPr>
        <w:pStyle w:val="ConsPlusNormal"/>
        <w:spacing w:line="276" w:lineRule="auto"/>
        <w:ind w:firstLine="709"/>
        <w:jc w:val="both"/>
      </w:pPr>
      <w:r>
        <w:lastRenderedPageBreak/>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FD1A36" w:rsidRDefault="00A816C5" w:rsidP="00400661">
      <w:pPr>
        <w:pStyle w:val="ConsPlusNormal"/>
        <w:spacing w:line="276" w:lineRule="auto"/>
        <w:ind w:firstLine="709"/>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FD1A36" w:rsidRDefault="00A816C5" w:rsidP="00400661">
      <w:pPr>
        <w:pStyle w:val="ConsPlusNormal"/>
        <w:spacing w:line="276" w:lineRule="auto"/>
        <w:ind w:firstLine="709"/>
        <w:jc w:val="both"/>
      </w:pPr>
      <w:r>
        <w:t xml:space="preserve">использовать </w:t>
      </w:r>
      <w:proofErr w:type="spellStart"/>
      <w:r>
        <w:t>компьютерно-математические</w:t>
      </w:r>
      <w:proofErr w:type="spellEnd"/>
      <w:r>
        <w:t xml:space="preserve">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FD1A36" w:rsidRDefault="00A816C5" w:rsidP="00400661">
      <w:pPr>
        <w:pStyle w:val="ConsPlusNormal"/>
        <w:spacing w:line="276" w:lineRule="auto"/>
        <w:ind w:firstLine="709"/>
        <w:jc w:val="both"/>
        <w:rPr>
          <w:b/>
        </w:rPr>
      </w:pPr>
      <w:r>
        <w:t xml:space="preserve"> Формирование универсальных учебных </w:t>
      </w:r>
      <w:r>
        <w:rPr>
          <w:b/>
        </w:rPr>
        <w:t>коммуникативных</w:t>
      </w:r>
      <w:r>
        <w:t xml:space="preserve"> действий включает </w:t>
      </w:r>
      <w:r>
        <w:rPr>
          <w:b/>
        </w:rPr>
        <w:t>умения:</w:t>
      </w:r>
    </w:p>
    <w:p w:rsidR="00FD1A36" w:rsidRDefault="00A816C5" w:rsidP="00400661">
      <w:pPr>
        <w:pStyle w:val="ConsPlusNormal"/>
        <w:spacing w:line="276" w:lineRule="auto"/>
        <w:ind w:firstLine="709"/>
        <w:jc w:val="both"/>
      </w:pPr>
      <w:r>
        <w:t>воспринимать и формулировать суждения, ясно, точно, грамотно выражать свою точку зрения в устных и письменных текстах;</w:t>
      </w:r>
    </w:p>
    <w:p w:rsidR="00FD1A36" w:rsidRDefault="00A816C5" w:rsidP="00400661">
      <w:pPr>
        <w:pStyle w:val="ConsPlusNormal"/>
        <w:spacing w:line="276" w:lineRule="auto"/>
        <w:ind w:firstLine="709"/>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FD1A36" w:rsidRDefault="00A816C5" w:rsidP="00400661">
      <w:pPr>
        <w:pStyle w:val="ConsPlusNormal"/>
        <w:spacing w:line="276" w:lineRule="auto"/>
        <w:ind w:firstLine="709"/>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FD1A36" w:rsidRDefault="00A816C5" w:rsidP="00400661">
      <w:pPr>
        <w:pStyle w:val="ConsPlusNormal"/>
        <w:spacing w:line="276" w:lineRule="auto"/>
        <w:ind w:firstLine="709"/>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D1A36" w:rsidRDefault="00A816C5" w:rsidP="00400661">
      <w:pPr>
        <w:pStyle w:val="ConsPlusNormal"/>
        <w:spacing w:line="276" w:lineRule="auto"/>
        <w:ind w:firstLine="709"/>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D1A36" w:rsidRDefault="00A816C5" w:rsidP="00400661">
      <w:pPr>
        <w:pStyle w:val="ConsPlusNormal"/>
        <w:spacing w:line="276" w:lineRule="auto"/>
        <w:ind w:firstLine="709"/>
        <w:jc w:val="both"/>
        <w:rPr>
          <w:b/>
        </w:rPr>
      </w:pPr>
      <w:r>
        <w:t xml:space="preserve">Формирование универсальных учебных </w:t>
      </w:r>
      <w:r>
        <w:rPr>
          <w:b/>
        </w:rPr>
        <w:t>регулятивных</w:t>
      </w:r>
      <w:r>
        <w:t xml:space="preserve"> действий включает </w:t>
      </w:r>
      <w:r>
        <w:rPr>
          <w:b/>
        </w:rPr>
        <w:t>умения:</w:t>
      </w:r>
    </w:p>
    <w:p w:rsidR="00FD1A36" w:rsidRDefault="00A816C5" w:rsidP="00400661">
      <w:pPr>
        <w:pStyle w:val="ConsPlusNormal"/>
        <w:spacing w:line="276" w:lineRule="auto"/>
        <w:ind w:firstLine="709"/>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FD1A36" w:rsidRDefault="00A816C5" w:rsidP="00400661">
      <w:pPr>
        <w:pStyle w:val="ConsPlusNormal"/>
        <w:spacing w:line="276" w:lineRule="auto"/>
        <w:ind w:firstLine="709"/>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D1A36" w:rsidRDefault="00A816C5" w:rsidP="00400661">
      <w:pPr>
        <w:pStyle w:val="ConsPlusNormal"/>
        <w:spacing w:line="276" w:lineRule="auto"/>
        <w:ind w:firstLine="709"/>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FD1A36" w:rsidRDefault="00A816C5" w:rsidP="00400661">
      <w:pPr>
        <w:pStyle w:val="ConsPlusNormal"/>
        <w:spacing w:line="276" w:lineRule="auto"/>
        <w:ind w:firstLine="709"/>
        <w:jc w:val="both"/>
      </w:pPr>
      <w:r>
        <w:t xml:space="preserve">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w:t>
      </w:r>
      <w:proofErr w:type="spellStart"/>
      <w:r>
        <w:t>недостижения</w:t>
      </w:r>
      <w:proofErr w:type="spellEnd"/>
      <w:r>
        <w:t xml:space="preserve"> результатов деятельности.</w:t>
      </w:r>
    </w:p>
    <w:p w:rsidR="00FD1A36" w:rsidRPr="00400661" w:rsidRDefault="00A816C5" w:rsidP="00037988">
      <w:pPr>
        <w:pStyle w:val="10"/>
        <w:spacing w:after="0" w:line="276" w:lineRule="auto"/>
        <w:jc w:val="center"/>
        <w:rPr>
          <w:sz w:val="24"/>
        </w:rPr>
      </w:pPr>
      <w:r w:rsidRPr="00400661">
        <w:rPr>
          <w:sz w:val="24"/>
        </w:rPr>
        <w:t xml:space="preserve">III.2.5. </w:t>
      </w:r>
      <w:proofErr w:type="spellStart"/>
      <w:proofErr w:type="gramStart"/>
      <w:r w:rsidR="00400661" w:rsidRPr="00400661">
        <w:rPr>
          <w:sz w:val="24"/>
        </w:rPr>
        <w:t>Естественно-научные</w:t>
      </w:r>
      <w:proofErr w:type="spellEnd"/>
      <w:proofErr w:type="gramEnd"/>
      <w:r w:rsidR="00400661" w:rsidRPr="00400661">
        <w:rPr>
          <w:sz w:val="24"/>
        </w:rPr>
        <w:t xml:space="preserve"> предметы</w:t>
      </w:r>
    </w:p>
    <w:p w:rsidR="00FD1A36" w:rsidRDefault="00A816C5" w:rsidP="00400661">
      <w:pPr>
        <w:pStyle w:val="ConsPlusNormal"/>
        <w:spacing w:line="276" w:lineRule="auto"/>
        <w:ind w:firstLine="709"/>
        <w:jc w:val="both"/>
        <w:rPr>
          <w:b/>
        </w:rPr>
      </w:pPr>
      <w:r>
        <w:t xml:space="preserve"> Формирование универсальных учебных познавательных действий включает базовые </w:t>
      </w:r>
      <w:r>
        <w:rPr>
          <w:b/>
        </w:rPr>
        <w:t>логические действия:</w:t>
      </w:r>
    </w:p>
    <w:p w:rsidR="00FD1A36" w:rsidRDefault="00A816C5" w:rsidP="00400661">
      <w:pPr>
        <w:pStyle w:val="ConsPlusNormal"/>
        <w:spacing w:line="276" w:lineRule="auto"/>
        <w:ind w:firstLine="709"/>
        <w:jc w:val="both"/>
      </w:pPr>
      <w:proofErr w:type="gramStart"/>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w:t>
      </w:r>
      <w:r>
        <w:lastRenderedPageBreak/>
        <w:t>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roofErr w:type="gramEnd"/>
    </w:p>
    <w:p w:rsidR="00FD1A36" w:rsidRDefault="00A816C5" w:rsidP="00400661">
      <w:pPr>
        <w:pStyle w:val="ConsPlusNormal"/>
        <w:spacing w:line="276" w:lineRule="auto"/>
        <w:ind w:firstLine="709"/>
        <w:jc w:val="both"/>
      </w:pPr>
      <w: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FD1A36" w:rsidRDefault="00A816C5" w:rsidP="00400661">
      <w:pPr>
        <w:pStyle w:val="ConsPlusNormal"/>
        <w:spacing w:line="276" w:lineRule="auto"/>
        <w:ind w:firstLine="709"/>
        <w:jc w:val="both"/>
      </w:pPr>
      <w:r>
        <w:t>выбирать основания и критерии для классификации веществ и химических реакций;</w:t>
      </w:r>
    </w:p>
    <w:p w:rsidR="00FD1A36" w:rsidRDefault="00A816C5" w:rsidP="00400661">
      <w:pPr>
        <w:pStyle w:val="ConsPlusNormal"/>
        <w:spacing w:line="276" w:lineRule="auto"/>
        <w:ind w:firstLine="709"/>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FD1A36" w:rsidRDefault="00A816C5" w:rsidP="00400661">
      <w:pPr>
        <w:pStyle w:val="ConsPlusNormal"/>
        <w:spacing w:line="276" w:lineRule="auto"/>
        <w:ind w:firstLine="709"/>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FD1A36" w:rsidRDefault="00A816C5" w:rsidP="00400661">
      <w:pPr>
        <w:pStyle w:val="ConsPlusNormal"/>
        <w:spacing w:line="276" w:lineRule="auto"/>
        <w:ind w:firstLine="709"/>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FD1A36" w:rsidRDefault="00A816C5" w:rsidP="00400661">
      <w:pPr>
        <w:pStyle w:val="ConsPlusNormal"/>
        <w:spacing w:line="276" w:lineRule="auto"/>
        <w:ind w:firstLine="709"/>
        <w:jc w:val="both"/>
      </w:pPr>
      <w:r>
        <w:t xml:space="preserve">развивать </w:t>
      </w:r>
      <w:proofErr w:type="spellStart"/>
      <w:r>
        <w:t>креативное</w:t>
      </w:r>
      <w:proofErr w:type="spellEnd"/>
      <w:r>
        <w:t xml:space="preserve">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w:t>
      </w:r>
      <w:proofErr w:type="spellStart"/>
      <w:r>
        <w:t>СВЧ-печь</w:t>
      </w:r>
      <w:proofErr w:type="spellEnd"/>
      <w:r>
        <w:t>; и условий их безопасного применения в практической жизни.</w:t>
      </w:r>
    </w:p>
    <w:p w:rsidR="00FD1A36" w:rsidRDefault="00A816C5" w:rsidP="00400661">
      <w:pPr>
        <w:pStyle w:val="ConsPlusNormal"/>
        <w:spacing w:line="276" w:lineRule="auto"/>
        <w:ind w:firstLine="709"/>
        <w:jc w:val="both"/>
        <w:rPr>
          <w:b/>
        </w:rPr>
      </w:pPr>
      <w:r>
        <w:t xml:space="preserve"> Формирование универсальных учебных познавательных действий включает </w:t>
      </w:r>
      <w:r>
        <w:rPr>
          <w:b/>
        </w:rPr>
        <w:t>базовые исследовательские действия:</w:t>
      </w:r>
    </w:p>
    <w:p w:rsidR="00FD1A36" w:rsidRDefault="00A816C5" w:rsidP="00400661">
      <w:pPr>
        <w:pStyle w:val="ConsPlusNormal"/>
        <w:spacing w:line="276" w:lineRule="auto"/>
        <w:ind w:firstLine="709"/>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FD1A36" w:rsidRDefault="00A816C5" w:rsidP="00400661">
      <w:pPr>
        <w:pStyle w:val="ConsPlusNormal"/>
        <w:spacing w:line="276" w:lineRule="auto"/>
        <w:ind w:firstLine="709"/>
        <w:jc w:val="both"/>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FD1A36" w:rsidRDefault="00A816C5" w:rsidP="00400661">
      <w:pPr>
        <w:pStyle w:val="ConsPlusNormal"/>
        <w:spacing w:line="276" w:lineRule="auto"/>
        <w:ind w:firstLine="709"/>
        <w:jc w:val="both"/>
      </w:pPr>
      <w:r>
        <w:t xml:space="preserve">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w:t>
      </w:r>
      <w:proofErr w:type="spellStart"/>
      <w:r>
        <w:t>изопроцессов</w:t>
      </w:r>
      <w:proofErr w:type="spellEnd"/>
      <w:r>
        <w:t xml:space="preserve"> в газе (на углубленном уровне);</w:t>
      </w:r>
    </w:p>
    <w:p w:rsidR="00FD1A36" w:rsidRDefault="00A816C5" w:rsidP="00400661">
      <w:pPr>
        <w:pStyle w:val="ConsPlusNormal"/>
        <w:spacing w:line="276" w:lineRule="auto"/>
        <w:ind w:firstLine="709"/>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FD1A36" w:rsidRDefault="00A816C5" w:rsidP="00400661">
      <w:pPr>
        <w:pStyle w:val="ConsPlusNormal"/>
        <w:spacing w:line="276" w:lineRule="auto"/>
        <w:ind w:firstLine="709"/>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FD1A36" w:rsidRDefault="00A816C5" w:rsidP="00400661">
      <w:pPr>
        <w:pStyle w:val="ConsPlusNormal"/>
        <w:spacing w:line="276" w:lineRule="auto"/>
        <w:ind w:firstLine="709"/>
        <w:jc w:val="both"/>
      </w:pPr>
      <w:r>
        <w:t xml:space="preserve">уметь интегрировать знания из разных предметных областей, например, решать качественные задачи, в том числе интегрированного и </w:t>
      </w:r>
      <w:proofErr w:type="spellStart"/>
      <w:r>
        <w:t>межпредметного</w:t>
      </w:r>
      <w:proofErr w:type="spellEnd"/>
      <w:r>
        <w:t xml:space="preserve">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w:t>
      </w:r>
      <w:proofErr w:type="spellStart"/>
      <w:proofErr w:type="gramStart"/>
      <w:r>
        <w:lastRenderedPageBreak/>
        <w:t>естественно-научного</w:t>
      </w:r>
      <w:proofErr w:type="spellEnd"/>
      <w:proofErr w:type="gramEnd"/>
      <w:r>
        <w:t xml:space="preserve"> цикла;</w:t>
      </w:r>
    </w:p>
    <w:p w:rsidR="00FD1A36" w:rsidRDefault="00A816C5" w:rsidP="00400661">
      <w:pPr>
        <w:pStyle w:val="ConsPlusNormal"/>
        <w:spacing w:line="276" w:lineRule="auto"/>
        <w:ind w:firstLine="709"/>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FD1A36" w:rsidRDefault="00A816C5" w:rsidP="00400661">
      <w:pPr>
        <w:pStyle w:val="ConsPlusNormal"/>
        <w:spacing w:line="276" w:lineRule="auto"/>
        <w:ind w:firstLine="709"/>
        <w:jc w:val="both"/>
      </w:pPr>
      <w: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FD1A36" w:rsidRDefault="00A816C5" w:rsidP="00400661">
      <w:pPr>
        <w:pStyle w:val="ConsPlusNormal"/>
        <w:spacing w:line="276" w:lineRule="auto"/>
        <w:ind w:firstLine="709"/>
        <w:jc w:val="both"/>
        <w:rPr>
          <w:b/>
        </w:rPr>
      </w:pPr>
      <w:r>
        <w:t xml:space="preserve"> Формирование универсальных учебных познавательных действий включает </w:t>
      </w:r>
      <w:r>
        <w:rPr>
          <w:b/>
        </w:rPr>
        <w:t>работу с информацией:</w:t>
      </w:r>
    </w:p>
    <w:p w:rsidR="00FD1A36" w:rsidRDefault="00A816C5" w:rsidP="00400661">
      <w:pPr>
        <w:pStyle w:val="ConsPlusNormal"/>
        <w:spacing w:line="276" w:lineRule="auto"/>
        <w:ind w:firstLine="709"/>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FD1A36" w:rsidRDefault="00A816C5" w:rsidP="00400661">
      <w:pPr>
        <w:pStyle w:val="ConsPlusNormal"/>
        <w:spacing w:line="276" w:lineRule="auto"/>
        <w:ind w:firstLine="709"/>
        <w:jc w:val="both"/>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w:t>
      </w:r>
      <w:proofErr w:type="gramStart"/>
      <w:r>
        <w:t>.</w:t>
      </w:r>
      <w:proofErr w:type="gramEnd"/>
      <w:r>
        <w:t xml:space="preserve"> </w:t>
      </w:r>
      <w:proofErr w:type="gramStart"/>
      <w:r>
        <w:t>т</w:t>
      </w:r>
      <w:proofErr w:type="gramEnd"/>
      <w:r>
        <w:t>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FD1A36" w:rsidRDefault="00A816C5" w:rsidP="00400661">
      <w:pPr>
        <w:pStyle w:val="ConsPlusNormal"/>
        <w:spacing w:line="276" w:lineRule="auto"/>
        <w:ind w:firstLine="709"/>
        <w:jc w:val="both"/>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FD1A36" w:rsidRDefault="00A816C5" w:rsidP="00400661">
      <w:pPr>
        <w:pStyle w:val="ConsPlusNormal"/>
        <w:spacing w:line="276" w:lineRule="auto"/>
        <w:ind w:firstLine="709"/>
        <w:jc w:val="both"/>
        <w:rPr>
          <w:b/>
        </w:rPr>
      </w:pPr>
      <w:r>
        <w:t xml:space="preserve"> Формирование универсальных учебных </w:t>
      </w:r>
      <w:r>
        <w:rPr>
          <w:b/>
        </w:rPr>
        <w:t xml:space="preserve">коммуникативных </w:t>
      </w:r>
      <w:r>
        <w:t xml:space="preserve">действий включает </w:t>
      </w:r>
      <w:r>
        <w:rPr>
          <w:b/>
        </w:rPr>
        <w:t>умения:</w:t>
      </w:r>
    </w:p>
    <w:p w:rsidR="00FD1A36" w:rsidRDefault="00A816C5" w:rsidP="00400661">
      <w:pPr>
        <w:pStyle w:val="ConsPlusNormal"/>
        <w:spacing w:line="276" w:lineRule="auto"/>
        <w:ind w:firstLine="709"/>
        <w:jc w:val="both"/>
      </w:pPr>
      <w:proofErr w:type="spellStart"/>
      <w:r>
        <w:t>аргументированно</w:t>
      </w:r>
      <w:proofErr w:type="spellEnd"/>
      <w:r>
        <w:t xml:space="preserve"> вести диалог, развернуто и логично </w:t>
      </w:r>
      <w:proofErr w:type="gramStart"/>
      <w:r>
        <w:t>излагать</w:t>
      </w:r>
      <w:proofErr w:type="gramEnd"/>
      <w:r>
        <w:t xml:space="preserve"> свою точку зрения;</w:t>
      </w:r>
    </w:p>
    <w:p w:rsidR="00FD1A36" w:rsidRDefault="00A816C5" w:rsidP="00400661">
      <w:pPr>
        <w:pStyle w:val="ConsPlusNormal"/>
        <w:spacing w:line="276" w:lineRule="auto"/>
        <w:ind w:firstLine="709"/>
        <w:jc w:val="both"/>
      </w:pPr>
      <w:r>
        <w:t xml:space="preserve">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w:t>
      </w:r>
      <w:proofErr w:type="spellStart"/>
      <w:proofErr w:type="gramStart"/>
      <w:r>
        <w:t>естественно-научной</w:t>
      </w:r>
      <w:proofErr w:type="spellEnd"/>
      <w:proofErr w:type="gramEnd"/>
      <w:r>
        <w:t xml:space="preserve"> картине мира;</w:t>
      </w:r>
    </w:p>
    <w:p w:rsidR="00FD1A36" w:rsidRDefault="00A816C5" w:rsidP="00400661">
      <w:pPr>
        <w:pStyle w:val="ConsPlusNormal"/>
        <w:spacing w:line="276" w:lineRule="auto"/>
        <w:ind w:firstLine="709"/>
        <w:jc w:val="both"/>
      </w:pPr>
      <w: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w:t>
      </w:r>
      <w:proofErr w:type="spellStart"/>
      <w:r>
        <w:t>межпредметного</w:t>
      </w:r>
      <w:proofErr w:type="spellEnd"/>
      <w:r>
        <w:t xml:space="preserve"> характера (например, по темам "Движение в природе", "Теплообмен в живой природе", "Электромагнитные явления в природе", "Световые явления в природе").</w:t>
      </w:r>
    </w:p>
    <w:p w:rsidR="00FD1A36" w:rsidRDefault="00A816C5" w:rsidP="00400661">
      <w:pPr>
        <w:pStyle w:val="ConsPlusNormal"/>
        <w:spacing w:line="276" w:lineRule="auto"/>
        <w:ind w:firstLine="709"/>
        <w:jc w:val="both"/>
        <w:rPr>
          <w:b/>
        </w:rPr>
      </w:pPr>
      <w:r>
        <w:t xml:space="preserve"> Формирование универсальных учебных </w:t>
      </w:r>
      <w:r>
        <w:rPr>
          <w:b/>
        </w:rPr>
        <w:t>регулятивных</w:t>
      </w:r>
      <w:r>
        <w:t xml:space="preserve"> действий включает </w:t>
      </w:r>
      <w:r>
        <w:rPr>
          <w:b/>
        </w:rPr>
        <w:t>умения:</w:t>
      </w:r>
    </w:p>
    <w:p w:rsidR="00FD1A36" w:rsidRDefault="00A816C5" w:rsidP="00400661">
      <w:pPr>
        <w:pStyle w:val="ConsPlusNormal"/>
        <w:spacing w:line="276" w:lineRule="auto"/>
        <w:ind w:firstLine="709"/>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FD1A36" w:rsidRDefault="00A816C5" w:rsidP="00400661">
      <w:pPr>
        <w:pStyle w:val="ConsPlusNormal"/>
        <w:spacing w:line="276" w:lineRule="auto"/>
        <w:ind w:firstLine="709"/>
        <w:jc w:val="both"/>
      </w:pPr>
      <w: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FD1A36" w:rsidRDefault="00A816C5" w:rsidP="00400661">
      <w:pPr>
        <w:pStyle w:val="ConsPlusNormal"/>
        <w:spacing w:line="276" w:lineRule="auto"/>
        <w:ind w:firstLine="709"/>
        <w:jc w:val="both"/>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FD1A36" w:rsidRDefault="00A816C5" w:rsidP="00400661">
      <w:pPr>
        <w:pStyle w:val="ConsPlusNormal"/>
        <w:spacing w:line="276" w:lineRule="auto"/>
        <w:ind w:firstLine="709"/>
        <w:jc w:val="both"/>
      </w:pPr>
      <w:r>
        <w:t>использовать приемы рефлексии для оценки ситуации, выбора верного решения при решении качественных и расчетных задач;</w:t>
      </w:r>
    </w:p>
    <w:p w:rsidR="00FD1A36" w:rsidRDefault="00A816C5" w:rsidP="00400661">
      <w:pPr>
        <w:pStyle w:val="ConsPlusNormal"/>
        <w:spacing w:line="276" w:lineRule="auto"/>
        <w:ind w:firstLine="709"/>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FD1A36" w:rsidRPr="00924D97" w:rsidRDefault="00A816C5" w:rsidP="00037988">
      <w:pPr>
        <w:pStyle w:val="10"/>
        <w:spacing w:after="0" w:line="276" w:lineRule="auto"/>
        <w:jc w:val="center"/>
        <w:rPr>
          <w:sz w:val="24"/>
        </w:rPr>
      </w:pPr>
      <w:r w:rsidRPr="00924D97">
        <w:rPr>
          <w:sz w:val="24"/>
        </w:rPr>
        <w:t>III.2.</w:t>
      </w:r>
      <w:r w:rsidR="00400661" w:rsidRPr="00924D97">
        <w:rPr>
          <w:sz w:val="24"/>
        </w:rPr>
        <w:t>6. Общественно-научные предметы</w:t>
      </w:r>
    </w:p>
    <w:p w:rsidR="00FD1A36" w:rsidRDefault="00A816C5" w:rsidP="00924D97">
      <w:pPr>
        <w:pStyle w:val="ConsPlusNormal"/>
        <w:spacing w:line="276" w:lineRule="auto"/>
        <w:ind w:firstLine="709"/>
        <w:jc w:val="both"/>
        <w:rPr>
          <w:b/>
        </w:rPr>
      </w:pPr>
      <w:r>
        <w:t xml:space="preserve">Формирование универсальных учебных познавательных действий включает </w:t>
      </w:r>
      <w:r>
        <w:rPr>
          <w:b/>
        </w:rPr>
        <w:t>базовые логические действия:</w:t>
      </w:r>
    </w:p>
    <w:p w:rsidR="00FD1A36" w:rsidRDefault="00A816C5" w:rsidP="00924D97">
      <w:pPr>
        <w:pStyle w:val="ConsPlusNormal"/>
        <w:spacing w:line="276" w:lineRule="auto"/>
        <w:ind w:firstLine="709"/>
        <w:jc w:val="both"/>
      </w:pPr>
      <w:r>
        <w:lastRenderedPageBreak/>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FD1A36" w:rsidRDefault="00A816C5" w:rsidP="00924D97">
      <w:pPr>
        <w:pStyle w:val="ConsPlusNormal"/>
        <w:spacing w:line="276" w:lineRule="auto"/>
        <w:ind w:firstLine="709"/>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FD1A36" w:rsidRDefault="00A816C5" w:rsidP="00924D97">
      <w:pPr>
        <w:pStyle w:val="ConsPlusNormal"/>
        <w:spacing w:line="276" w:lineRule="auto"/>
        <w:ind w:firstLine="709"/>
        <w:jc w:val="both"/>
      </w:pPr>
      <w:r>
        <w:t xml:space="preserve">устанавливать существенные признак или основания для классификации и </w:t>
      </w:r>
      <w:proofErr w:type="spellStart"/>
      <w:r>
        <w:t>типологизации</w:t>
      </w:r>
      <w:proofErr w:type="spellEnd"/>
      <w:r>
        <w:t xml:space="preserve">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FD1A36" w:rsidRDefault="00A816C5" w:rsidP="00924D97">
      <w:pPr>
        <w:pStyle w:val="ConsPlusNormal"/>
        <w:spacing w:line="276" w:lineRule="auto"/>
        <w:ind w:firstLine="709"/>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FD1A36" w:rsidRDefault="00A816C5" w:rsidP="00924D97">
      <w:pPr>
        <w:pStyle w:val="ConsPlusNormal"/>
        <w:spacing w:line="276" w:lineRule="auto"/>
        <w:ind w:firstLine="709"/>
        <w:jc w:val="both"/>
      </w:pPr>
      <w:r>
        <w:t xml:space="preserve">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w:t>
      </w:r>
      <w:proofErr w:type="spellStart"/>
      <w:r>
        <w:t>импортозамещения</w:t>
      </w:r>
      <w:proofErr w:type="spellEnd"/>
      <w:r>
        <w:t xml:space="preserve"> для экономики нашей страны;</w:t>
      </w:r>
    </w:p>
    <w:p w:rsidR="00FD1A36" w:rsidRDefault="00A816C5" w:rsidP="00924D97">
      <w:pPr>
        <w:pStyle w:val="ConsPlusNormal"/>
        <w:spacing w:line="276" w:lineRule="auto"/>
        <w:ind w:firstLine="709"/>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FD1A36" w:rsidRDefault="00A816C5" w:rsidP="00924D97">
      <w:pPr>
        <w:pStyle w:val="ConsPlusNormal"/>
        <w:spacing w:line="276" w:lineRule="auto"/>
        <w:ind w:firstLine="709"/>
        <w:jc w:val="both"/>
        <w:rPr>
          <w:b/>
        </w:rPr>
      </w:pPr>
      <w:r>
        <w:t xml:space="preserve"> Формирование универсальных учебных познавательных действий включает </w:t>
      </w:r>
      <w:r>
        <w:rPr>
          <w:b/>
        </w:rPr>
        <w:t>базовые исследовательские действия:</w:t>
      </w:r>
    </w:p>
    <w:p w:rsidR="00FD1A36" w:rsidRDefault="00A816C5" w:rsidP="00924D97">
      <w:pPr>
        <w:pStyle w:val="ConsPlusNormal"/>
        <w:spacing w:line="276" w:lineRule="auto"/>
        <w:ind w:firstLine="709"/>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FD1A36" w:rsidRDefault="00A816C5" w:rsidP="00924D97">
      <w:pPr>
        <w:pStyle w:val="ConsPlusNormal"/>
        <w:spacing w:line="276" w:lineRule="auto"/>
        <w:ind w:firstLine="709"/>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FD1A36" w:rsidRDefault="00A816C5" w:rsidP="00924D97">
      <w:pPr>
        <w:pStyle w:val="ConsPlusNormal"/>
        <w:spacing w:line="276" w:lineRule="auto"/>
        <w:ind w:firstLine="709"/>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FD1A36" w:rsidRDefault="00A816C5" w:rsidP="00924D97">
      <w:pPr>
        <w:pStyle w:val="ConsPlusNormal"/>
        <w:spacing w:line="276" w:lineRule="auto"/>
        <w:ind w:firstLine="709"/>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FD1A36" w:rsidRDefault="00A816C5" w:rsidP="00924D97">
      <w:pPr>
        <w:pStyle w:val="ConsPlusNormal"/>
        <w:spacing w:line="276" w:lineRule="auto"/>
        <w:ind w:firstLine="709"/>
        <w:jc w:val="both"/>
      </w:pPr>
      <w:proofErr w:type="gramStart"/>
      <w: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w:t>
      </w:r>
      <w:r>
        <w:lastRenderedPageBreak/>
        <w:t>научной методологии социального познания.</w:t>
      </w:r>
      <w:proofErr w:type="gramEnd"/>
    </w:p>
    <w:p w:rsidR="00FD1A36" w:rsidRDefault="00A816C5" w:rsidP="00924D97">
      <w:pPr>
        <w:pStyle w:val="ConsPlusNormal"/>
        <w:spacing w:line="276" w:lineRule="auto"/>
        <w:ind w:firstLine="709"/>
        <w:jc w:val="both"/>
        <w:rPr>
          <w:b/>
        </w:rPr>
      </w:pPr>
      <w:r>
        <w:t xml:space="preserve"> Формирование универсальных учебных познавательных действий включает </w:t>
      </w:r>
      <w:r>
        <w:rPr>
          <w:b/>
        </w:rPr>
        <w:t>работу с информацией:</w:t>
      </w:r>
    </w:p>
    <w:p w:rsidR="00FD1A36" w:rsidRDefault="00A816C5" w:rsidP="00924D97">
      <w:pPr>
        <w:pStyle w:val="ConsPlusNormal"/>
        <w:spacing w:line="276" w:lineRule="auto"/>
        <w:ind w:firstLine="709"/>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FD1A36" w:rsidRDefault="00A816C5" w:rsidP="00924D97">
      <w:pPr>
        <w:pStyle w:val="ConsPlusNormal"/>
        <w:spacing w:line="276" w:lineRule="auto"/>
        <w:ind w:firstLine="709"/>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FD1A36" w:rsidRDefault="00A816C5" w:rsidP="00924D97">
      <w:pPr>
        <w:pStyle w:val="ConsPlusNormal"/>
        <w:spacing w:line="276" w:lineRule="auto"/>
        <w:ind w:firstLine="709"/>
        <w:jc w:val="both"/>
      </w:pPr>
      <w:proofErr w:type="gramStart"/>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roofErr w:type="gramEnd"/>
    </w:p>
    <w:p w:rsidR="00FD1A36" w:rsidRDefault="00A816C5" w:rsidP="00924D97">
      <w:pPr>
        <w:pStyle w:val="ConsPlusNormal"/>
        <w:spacing w:line="276" w:lineRule="auto"/>
        <w:ind w:firstLine="709"/>
        <w:jc w:val="both"/>
      </w:pPr>
      <w: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FD1A36" w:rsidRDefault="00A816C5" w:rsidP="00924D97">
      <w:pPr>
        <w:pStyle w:val="ConsPlusNormal"/>
        <w:spacing w:line="276" w:lineRule="auto"/>
        <w:ind w:firstLine="709"/>
        <w:jc w:val="both"/>
      </w:pPr>
      <w:r>
        <w:t xml:space="preserve"> Формирование универсальных учебных </w:t>
      </w:r>
      <w:r>
        <w:rPr>
          <w:b/>
        </w:rPr>
        <w:t xml:space="preserve">коммуникативных </w:t>
      </w:r>
      <w:r>
        <w:t xml:space="preserve">действий включает </w:t>
      </w:r>
      <w:r>
        <w:rPr>
          <w:b/>
        </w:rPr>
        <w:t>умения:</w:t>
      </w:r>
    </w:p>
    <w:p w:rsidR="00FD1A36" w:rsidRDefault="00A816C5" w:rsidP="00924D97">
      <w:pPr>
        <w:pStyle w:val="ConsPlusNormal"/>
        <w:spacing w:line="276" w:lineRule="auto"/>
        <w:ind w:firstLine="709"/>
        <w:jc w:val="both"/>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D1A36" w:rsidRDefault="00A816C5" w:rsidP="00924D97">
      <w:pPr>
        <w:pStyle w:val="ConsPlusNormal"/>
        <w:spacing w:line="276" w:lineRule="auto"/>
        <w:ind w:firstLine="709"/>
        <w:jc w:val="both"/>
      </w:pPr>
      <w:r>
        <w:t xml:space="preserve">выбирать тематику и методы совместных действий с учетом возможностей каждого члена коллектива при участии в диалогическом и </w:t>
      </w:r>
      <w:proofErr w:type="spellStart"/>
      <w:r>
        <w:t>полилогическом</w:t>
      </w:r>
      <w:proofErr w:type="spellEnd"/>
      <w:r>
        <w:t xml:space="preserve"> общении по вопросам развития общества в прошлом и сегодня;</w:t>
      </w:r>
    </w:p>
    <w:p w:rsidR="00FD1A36" w:rsidRDefault="00A816C5" w:rsidP="00924D97">
      <w:pPr>
        <w:pStyle w:val="ConsPlusNormal"/>
        <w:spacing w:line="276" w:lineRule="auto"/>
        <w:ind w:firstLine="709"/>
        <w:jc w:val="both"/>
      </w:pPr>
      <w:r>
        <w:t>ориентироваться в направлениях профессиональной деятельности, связанных с социально-гуманитарной подготовкой.</w:t>
      </w:r>
    </w:p>
    <w:p w:rsidR="00FD1A36" w:rsidRDefault="00A816C5" w:rsidP="00924D97">
      <w:pPr>
        <w:pStyle w:val="ConsPlusNormal"/>
        <w:spacing w:line="276" w:lineRule="auto"/>
        <w:ind w:firstLine="709"/>
        <w:jc w:val="both"/>
      </w:pPr>
      <w:r>
        <w:t xml:space="preserve"> Формирование универсальных учебных </w:t>
      </w:r>
      <w:r>
        <w:rPr>
          <w:b/>
        </w:rPr>
        <w:t>регулятивных</w:t>
      </w:r>
      <w:r>
        <w:t xml:space="preserve"> действий включает умения:</w:t>
      </w:r>
    </w:p>
    <w:p w:rsidR="00FD1A36" w:rsidRDefault="00A816C5" w:rsidP="00924D97">
      <w:pPr>
        <w:pStyle w:val="ConsPlusNormal"/>
        <w:spacing w:line="276" w:lineRule="auto"/>
        <w:ind w:firstLine="709"/>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D1A36" w:rsidRDefault="00A816C5" w:rsidP="00924D97">
      <w:pPr>
        <w:pStyle w:val="ConsPlusNormal"/>
        <w:spacing w:line="276" w:lineRule="auto"/>
        <w:ind w:firstLine="709"/>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FD1A36" w:rsidRDefault="00A816C5" w:rsidP="00037988">
      <w:pPr>
        <w:pStyle w:val="10"/>
        <w:spacing w:before="100" w:after="100" w:line="240" w:lineRule="atLeast"/>
        <w:jc w:val="center"/>
        <w:rPr>
          <w:sz w:val="28"/>
        </w:rPr>
      </w:pPr>
      <w:r w:rsidRPr="00924D97">
        <w:rPr>
          <w:sz w:val="24"/>
        </w:rPr>
        <w:t>III.2.7.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FD1A36" w:rsidRDefault="00A816C5" w:rsidP="00FE7295">
      <w:pPr>
        <w:pStyle w:val="ConsPlusNormal"/>
        <w:spacing w:line="276" w:lineRule="auto"/>
        <w:ind w:firstLine="709"/>
        <w:jc w:val="both"/>
      </w:pPr>
      <w:r>
        <w:t xml:space="preserve"> </w:t>
      </w:r>
      <w:hyperlink r:id="rId520" w:history="1">
        <w:r>
          <w:t>ФГОС СОО</w:t>
        </w:r>
      </w:hyperlink>
      <w:r>
        <w:t xml:space="preserve"> определяет индивидуальный проект как особую форму организации деятельности </w:t>
      </w:r>
      <w:proofErr w:type="gramStart"/>
      <w:r>
        <w:t>обучающихся</w:t>
      </w:r>
      <w:proofErr w:type="gramEnd"/>
      <w:r>
        <w:t xml:space="preserve"> (учебное исследование или учебный проект). </w:t>
      </w:r>
      <w:proofErr w:type="gramStart"/>
      <w:r>
        <w:t xml:space="preserve">Индивидуальный проект </w:t>
      </w:r>
      <w:r>
        <w:lastRenderedPageBreak/>
        <w:t>выполняется обучающимся самостоятельно под руководством учителя (</w:t>
      </w:r>
      <w:proofErr w:type="spellStart"/>
      <w:r>
        <w:t>тьютора</w:t>
      </w:r>
      <w:proofErr w:type="spellEnd"/>
      <w:r>
        <w:t>)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p>
    <w:p w:rsidR="00FD1A36" w:rsidRDefault="00A816C5" w:rsidP="00FE7295">
      <w:pPr>
        <w:pStyle w:val="ConsPlusNormal"/>
        <w:spacing w:line="276" w:lineRule="auto"/>
        <w:ind w:firstLine="709"/>
        <w:jc w:val="both"/>
      </w:pPr>
      <w:r>
        <w:t xml:space="preserve"> Результаты выполнения </w:t>
      </w:r>
      <w:proofErr w:type="gramStart"/>
      <w:r>
        <w:t>индивидуального проекта</w:t>
      </w:r>
      <w:proofErr w:type="gramEnd"/>
      <w:r>
        <w:t xml:space="preserve"> должны отражать:</w:t>
      </w:r>
    </w:p>
    <w:p w:rsidR="00FD1A36" w:rsidRDefault="00A816C5" w:rsidP="00FE7295">
      <w:pPr>
        <w:pStyle w:val="ConsPlusNormal"/>
        <w:spacing w:line="276" w:lineRule="auto"/>
        <w:ind w:firstLine="709"/>
        <w:jc w:val="both"/>
      </w:pPr>
      <w:proofErr w:type="spellStart"/>
      <w:r>
        <w:t>сформированность</w:t>
      </w:r>
      <w:proofErr w:type="spellEnd"/>
      <w:r>
        <w:t xml:space="preserve"> навыков коммуникативной, учебно-исследовательской деятельности, критического мышления;</w:t>
      </w:r>
    </w:p>
    <w:p w:rsidR="00FD1A36" w:rsidRDefault="00A816C5" w:rsidP="00FE7295">
      <w:pPr>
        <w:pStyle w:val="ConsPlusNormal"/>
        <w:spacing w:line="276" w:lineRule="auto"/>
        <w:ind w:firstLine="709"/>
        <w:jc w:val="both"/>
      </w:pPr>
      <w:r>
        <w:t>способность к инновационной, аналитической, творческой, интеллектуальной деятельности;</w:t>
      </w:r>
    </w:p>
    <w:p w:rsidR="00FD1A36" w:rsidRDefault="00A816C5" w:rsidP="00FE7295">
      <w:pPr>
        <w:pStyle w:val="ConsPlusNormal"/>
        <w:spacing w:line="276" w:lineRule="auto"/>
        <w:ind w:firstLine="709"/>
        <w:jc w:val="both"/>
      </w:pPr>
      <w:proofErr w:type="spellStart"/>
      <w:r>
        <w:t>сформированность</w:t>
      </w:r>
      <w:proofErr w:type="spellEnd"/>
      <w:r>
        <w:t xml:space="preserve">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FD1A36" w:rsidRDefault="00A816C5" w:rsidP="00FE7295">
      <w:pPr>
        <w:pStyle w:val="ConsPlusNormal"/>
        <w:spacing w:line="276" w:lineRule="auto"/>
        <w:ind w:firstLine="709"/>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D1A36" w:rsidRDefault="00A816C5" w:rsidP="00FE7295">
      <w:pPr>
        <w:pStyle w:val="ConsPlusNormal"/>
        <w:spacing w:line="276" w:lineRule="auto"/>
        <w:ind w:firstLine="709"/>
        <w:jc w:val="both"/>
      </w:pPr>
      <w:r>
        <w:t xml:space="preserve"> </w:t>
      </w:r>
      <w:proofErr w:type="gramStart"/>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roofErr w:type="gramEnd"/>
    </w:p>
    <w:p w:rsidR="00FD1A36" w:rsidRDefault="00A816C5" w:rsidP="00FE7295">
      <w:pPr>
        <w:pStyle w:val="ConsPlusNormal"/>
        <w:spacing w:line="276" w:lineRule="auto"/>
        <w:ind w:firstLine="709"/>
        <w:jc w:val="both"/>
      </w:pPr>
      <w:r>
        <w:t xml:space="preserve">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FD1A36" w:rsidRDefault="00A816C5" w:rsidP="00FE7295">
      <w:pPr>
        <w:pStyle w:val="ConsPlusNormal"/>
        <w:spacing w:line="276" w:lineRule="auto"/>
        <w:ind w:firstLine="709"/>
        <w:jc w:val="both"/>
      </w:pPr>
      <w:r>
        <w:t xml:space="preserve"> 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t>полидисциплинарного</w:t>
      </w:r>
      <w:proofErr w:type="spellEnd"/>
      <w:r>
        <w:t xml:space="preserve"> характера, необходимых для освоения социальной жизни и культуры. Более активной становится роль самих обучающихся, которые самостоятельно формулируют </w:t>
      </w:r>
      <w:proofErr w:type="spellStart"/>
      <w:r>
        <w:t>предпроектную</w:t>
      </w:r>
      <w:proofErr w:type="spellEnd"/>
      <w:r>
        <w:t xml:space="preserve"> идею, ставят цели, описывают необходимые ресурсы и </w:t>
      </w:r>
      <w:proofErr w:type="gramStart"/>
      <w:r>
        <w:t>другое</w:t>
      </w:r>
      <w:proofErr w:type="gramEnd"/>
      <w:r>
        <w:t xml:space="preserve">.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w:t>
      </w:r>
      <w:proofErr w:type="gramStart"/>
      <w:r>
        <w:t>индивидуального проекта</w:t>
      </w:r>
      <w:proofErr w:type="gramEnd"/>
      <w:r>
        <w:t xml:space="preserve"> были ориентированы на интеграцию знаний и использование методов двух и более учебных предметов одной или нескольких предметных областей.</w:t>
      </w:r>
    </w:p>
    <w:p w:rsidR="00FD1A36" w:rsidRDefault="00A816C5" w:rsidP="00FE7295">
      <w:pPr>
        <w:pStyle w:val="ConsPlusNormal"/>
        <w:spacing w:line="276" w:lineRule="auto"/>
        <w:ind w:firstLine="709"/>
        <w:jc w:val="both"/>
      </w:pPr>
      <w:r>
        <w:t xml:space="preserve">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FD1A36" w:rsidRDefault="00A816C5" w:rsidP="00FE7295">
      <w:pPr>
        <w:pStyle w:val="ConsPlusNormal"/>
        <w:spacing w:line="276" w:lineRule="auto"/>
        <w:ind w:firstLine="709"/>
        <w:jc w:val="both"/>
        <w:rPr>
          <w:b/>
        </w:rPr>
      </w:pPr>
      <w:r>
        <w:t xml:space="preserve"> На уровне среднего общего образования приоритетными </w:t>
      </w:r>
      <w:r>
        <w:rPr>
          <w:b/>
        </w:rPr>
        <w:t>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FD1A36" w:rsidRDefault="00A816C5" w:rsidP="00FE7295">
      <w:pPr>
        <w:pStyle w:val="ConsPlusNormal"/>
        <w:spacing w:line="276" w:lineRule="auto"/>
        <w:ind w:firstLine="709"/>
        <w:jc w:val="both"/>
      </w:pPr>
      <w:r>
        <w:t xml:space="preserve">Результатами </w:t>
      </w:r>
      <w:proofErr w:type="gramStart"/>
      <w:r>
        <w:t>учебного</w:t>
      </w:r>
      <w:proofErr w:type="gramEnd"/>
      <w:r>
        <w:t xml:space="preserve">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FD1A36" w:rsidRDefault="00A816C5" w:rsidP="00FE7295">
      <w:pPr>
        <w:pStyle w:val="ConsPlusNormal"/>
        <w:spacing w:line="276" w:lineRule="auto"/>
        <w:ind w:firstLine="709"/>
        <w:jc w:val="both"/>
      </w:pPr>
      <w:r>
        <w:t xml:space="preserve">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w:t>
      </w:r>
      <w:r>
        <w:lastRenderedPageBreak/>
        <w:t>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FD1A36" w:rsidRDefault="00A816C5" w:rsidP="00FE7295">
      <w:pPr>
        <w:pStyle w:val="ConsPlusNormal"/>
        <w:spacing w:line="276" w:lineRule="auto"/>
        <w:ind w:firstLine="709"/>
        <w:jc w:val="both"/>
      </w:pPr>
      <w:r>
        <w:t xml:space="preserve"> Организация педагогического сопровождения </w:t>
      </w:r>
      <w:proofErr w:type="gramStart"/>
      <w:r>
        <w:t>индивидуального проекта</w:t>
      </w:r>
      <w:proofErr w:type="gramEnd"/>
      <w:r>
        <w:t xml:space="preserve">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w:t>
      </w:r>
      <w:proofErr w:type="gramStart"/>
      <w:r>
        <w:t>индивидуального проекта</w:t>
      </w:r>
      <w:proofErr w:type="gramEnd"/>
      <w:r>
        <w:t>,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FD1A36" w:rsidRDefault="00A816C5" w:rsidP="00FE7295">
      <w:pPr>
        <w:pStyle w:val="ConsPlusNormal"/>
        <w:spacing w:line="276" w:lineRule="auto"/>
        <w:ind w:firstLine="709"/>
        <w:jc w:val="both"/>
      </w:pPr>
      <w:r>
        <w:t xml:space="preserve"> Процедура публичной защиты </w:t>
      </w:r>
      <w:proofErr w:type="gramStart"/>
      <w:r>
        <w:t>индивидуального проекта</w:t>
      </w:r>
      <w:proofErr w:type="gramEnd"/>
      <w:r>
        <w:t xml:space="preserve">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FD1A36" w:rsidRDefault="00A816C5" w:rsidP="00FE7295">
      <w:pPr>
        <w:pStyle w:val="ConsPlusNormal"/>
        <w:spacing w:line="276" w:lineRule="auto"/>
        <w:ind w:firstLine="709"/>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FD1A36" w:rsidRDefault="00A816C5" w:rsidP="00FE7295">
      <w:pPr>
        <w:pStyle w:val="ConsPlusNormal"/>
        <w:spacing w:line="276" w:lineRule="auto"/>
        <w:ind w:firstLine="709"/>
        <w:jc w:val="both"/>
      </w:pPr>
      <w:r>
        <w:t>публично обсудить результаты деятельности со школьниками, педагогами, родителями, специалистами-экспертами, организациями-партнерами;</w:t>
      </w:r>
    </w:p>
    <w:p w:rsidR="00FD1A36" w:rsidRDefault="00A816C5" w:rsidP="00FE7295">
      <w:pPr>
        <w:pStyle w:val="ConsPlusNormal"/>
        <w:spacing w:line="276" w:lineRule="auto"/>
        <w:ind w:firstLine="709"/>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FD1A36" w:rsidRDefault="00A816C5" w:rsidP="00FE7295">
      <w:pPr>
        <w:pStyle w:val="ConsPlusNormal"/>
        <w:spacing w:line="276" w:lineRule="auto"/>
        <w:ind w:firstLine="709"/>
        <w:jc w:val="both"/>
      </w:pPr>
      <w:proofErr w:type="gramStart"/>
      <w:r>
        <w:t>Регламент проведения защиты проекта, параметры и критерии оценки проектной деятельности должны быть известны обучающимся заранее.</w:t>
      </w:r>
      <w:proofErr w:type="gramEnd"/>
      <w:r>
        <w:t xml:space="preserve"> По возможности, параметры и критерии оценки проектной деятельности должны разрабатываться и обсуждаться с </w:t>
      </w:r>
      <w:proofErr w:type="gramStart"/>
      <w:r>
        <w:t>обучающимися</w:t>
      </w:r>
      <w:proofErr w:type="gramEnd"/>
      <w:r>
        <w:t>.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702C0" w:rsidRDefault="00B702C0" w:rsidP="00FE7295">
      <w:pPr>
        <w:pStyle w:val="ConsPlusNormal"/>
        <w:spacing w:line="276" w:lineRule="auto"/>
        <w:ind w:firstLine="709"/>
        <w:jc w:val="both"/>
      </w:pPr>
    </w:p>
    <w:p w:rsidR="00FD1A36" w:rsidRDefault="00A816C5" w:rsidP="003E7509">
      <w:pPr>
        <w:pStyle w:val="10"/>
        <w:spacing w:beforeAutospacing="0" w:after="0" w:afterAutospacing="0" w:line="240" w:lineRule="atLeast"/>
        <w:jc w:val="center"/>
        <w:rPr>
          <w:sz w:val="24"/>
        </w:rPr>
      </w:pPr>
      <w:r w:rsidRPr="00FE7295">
        <w:rPr>
          <w:sz w:val="24"/>
        </w:rPr>
        <w:t>III.2.8.  Организационный ра</w:t>
      </w:r>
      <w:r w:rsidR="00FE7295" w:rsidRPr="00FE7295">
        <w:rPr>
          <w:sz w:val="24"/>
        </w:rPr>
        <w:t>здел программы формирования УУД</w:t>
      </w:r>
    </w:p>
    <w:p w:rsidR="00B702C0" w:rsidRPr="00FE7295" w:rsidRDefault="00B702C0" w:rsidP="003E7509">
      <w:pPr>
        <w:pStyle w:val="10"/>
        <w:spacing w:beforeAutospacing="0" w:after="0" w:afterAutospacing="0" w:line="240" w:lineRule="atLeast"/>
        <w:jc w:val="center"/>
        <w:rPr>
          <w:sz w:val="24"/>
        </w:rPr>
      </w:pPr>
    </w:p>
    <w:p w:rsidR="00FD1A36" w:rsidRDefault="00A816C5" w:rsidP="00B702C0">
      <w:pPr>
        <w:pStyle w:val="ConsPlusNormal"/>
        <w:spacing w:line="240" w:lineRule="atLeast"/>
        <w:ind w:firstLine="709"/>
        <w:jc w:val="both"/>
      </w:pPr>
      <w:r>
        <w:t xml:space="preserve">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FD1A36" w:rsidRDefault="00A816C5" w:rsidP="00B702C0">
      <w:pPr>
        <w:pStyle w:val="ConsPlusNormal"/>
        <w:spacing w:line="276" w:lineRule="auto"/>
        <w:ind w:firstLine="709"/>
        <w:jc w:val="both"/>
      </w:pPr>
      <w:r>
        <w:t>Условия реализации программы формирования УУД включают:</w:t>
      </w:r>
    </w:p>
    <w:p w:rsidR="00FD1A36" w:rsidRDefault="00A816C5" w:rsidP="00B702C0">
      <w:pPr>
        <w:pStyle w:val="ConsPlusNormal"/>
        <w:spacing w:line="276" w:lineRule="auto"/>
        <w:ind w:firstLine="709"/>
        <w:jc w:val="both"/>
      </w:pPr>
      <w:r>
        <w:t>укомплектованность образовательной организации педагогическими, руководящими и иными работниками;</w:t>
      </w:r>
    </w:p>
    <w:p w:rsidR="00FD1A36" w:rsidRDefault="00A816C5" w:rsidP="00B702C0">
      <w:pPr>
        <w:pStyle w:val="ConsPlusNormal"/>
        <w:spacing w:line="276" w:lineRule="auto"/>
        <w:ind w:firstLine="709"/>
        <w:jc w:val="both"/>
      </w:pPr>
      <w:r>
        <w:t>уровень квалификации педагогических и иных работников образовательной организации;</w:t>
      </w:r>
    </w:p>
    <w:p w:rsidR="00FD1A36" w:rsidRDefault="00A816C5" w:rsidP="00B702C0">
      <w:pPr>
        <w:pStyle w:val="ConsPlusNormal"/>
        <w:spacing w:line="276" w:lineRule="auto"/>
        <w:ind w:firstLine="709"/>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FD1A36" w:rsidRDefault="00A816C5" w:rsidP="00B702C0">
      <w:pPr>
        <w:pStyle w:val="ConsPlusNormal"/>
        <w:spacing w:line="276" w:lineRule="auto"/>
        <w:ind w:firstLine="709"/>
        <w:jc w:val="both"/>
      </w:pPr>
      <w:r>
        <w:t xml:space="preserve"> Педагогические кадры должны иметь необходимый уровень подготовки для реализации программы формирования УУД, что может включать следующее:</w:t>
      </w:r>
    </w:p>
    <w:p w:rsidR="00FD1A36" w:rsidRDefault="00A816C5" w:rsidP="00B702C0">
      <w:pPr>
        <w:pStyle w:val="ConsPlusNormal"/>
        <w:spacing w:line="276" w:lineRule="auto"/>
        <w:ind w:firstLine="709"/>
        <w:jc w:val="both"/>
      </w:pPr>
      <w:r>
        <w:t>педагоги владеют представлениями о возрастных особенностях обучающихся начальной, основной и старшей школы;</w:t>
      </w:r>
    </w:p>
    <w:p w:rsidR="00FD1A36" w:rsidRDefault="00A816C5" w:rsidP="00B702C0">
      <w:pPr>
        <w:pStyle w:val="ConsPlusNormal"/>
        <w:spacing w:line="276" w:lineRule="auto"/>
        <w:ind w:firstLine="709"/>
        <w:jc w:val="both"/>
      </w:pPr>
      <w:r>
        <w:lastRenderedPageBreak/>
        <w:t xml:space="preserve">педагоги прошли курсы повышения квалификации, посвященные </w:t>
      </w:r>
      <w:hyperlink r:id="rId521" w:history="1">
        <w:r>
          <w:t>ФГОС СОО</w:t>
        </w:r>
      </w:hyperlink>
      <w:r>
        <w:t>;</w:t>
      </w:r>
    </w:p>
    <w:p w:rsidR="00FD1A36" w:rsidRDefault="00A816C5" w:rsidP="00B702C0">
      <w:pPr>
        <w:pStyle w:val="ConsPlusNormal"/>
        <w:spacing w:line="276" w:lineRule="auto"/>
        <w:ind w:firstLine="709"/>
        <w:jc w:val="both"/>
      </w:pPr>
      <w:r>
        <w:t xml:space="preserve">педагоги участвовали в разработке программы по формированию УУД или участвовали во </w:t>
      </w:r>
      <w:proofErr w:type="spellStart"/>
      <w:r>
        <w:t>внутришкольном</w:t>
      </w:r>
      <w:proofErr w:type="spellEnd"/>
      <w:r>
        <w:t xml:space="preserve"> семинаре, посвященном особенностям применения выбранной программы по УУД;</w:t>
      </w:r>
    </w:p>
    <w:p w:rsidR="00FD1A36" w:rsidRDefault="00A816C5" w:rsidP="00B702C0">
      <w:pPr>
        <w:pStyle w:val="ConsPlusNormal"/>
        <w:spacing w:line="276" w:lineRule="auto"/>
        <w:ind w:firstLine="709"/>
        <w:jc w:val="both"/>
      </w:pPr>
      <w:r>
        <w:t xml:space="preserve">педагоги могут строить образовательную деятельность в рамках учебного предмета </w:t>
      </w:r>
      <w:r w:rsidR="00B702C0">
        <w:br/>
      </w:r>
      <w:r>
        <w:t>в соответствии с особенностями формирования конкретных УУД;</w:t>
      </w:r>
    </w:p>
    <w:p w:rsidR="00FD1A36" w:rsidRDefault="00A816C5" w:rsidP="00B702C0">
      <w:pPr>
        <w:pStyle w:val="ConsPlusNormal"/>
        <w:spacing w:line="276" w:lineRule="auto"/>
        <w:ind w:firstLine="709"/>
        <w:jc w:val="both"/>
      </w:pPr>
      <w:r>
        <w:t>педагоги осуществляют формирование УУД в рамках проектной, исследовательской деятельности;</w:t>
      </w:r>
    </w:p>
    <w:p w:rsidR="00FD1A36" w:rsidRDefault="00A816C5" w:rsidP="00B702C0">
      <w:pPr>
        <w:pStyle w:val="ConsPlusNormal"/>
        <w:spacing w:line="276" w:lineRule="auto"/>
        <w:ind w:firstLine="709"/>
        <w:jc w:val="both"/>
      </w:pPr>
      <w:r>
        <w:t>педагоги владеют методиками формирующего оценивания;</w:t>
      </w:r>
    </w:p>
    <w:p w:rsidR="00FD1A36" w:rsidRDefault="00A816C5" w:rsidP="00B702C0">
      <w:pPr>
        <w:pStyle w:val="ConsPlusNormal"/>
        <w:spacing w:line="276" w:lineRule="auto"/>
        <w:ind w:firstLine="709"/>
        <w:jc w:val="both"/>
      </w:pPr>
      <w:r>
        <w:t xml:space="preserve">педагоги умеют применять инструментарий для оценки качества формирования УУД </w:t>
      </w:r>
      <w:r w:rsidR="00B702C0">
        <w:br/>
      </w:r>
      <w:r>
        <w:t>в рамках одного или нескольких предметов.</w:t>
      </w:r>
    </w:p>
    <w:p w:rsidR="00FD1A36" w:rsidRDefault="00A816C5" w:rsidP="00B702C0">
      <w:pPr>
        <w:pStyle w:val="ConsPlusNormal"/>
        <w:spacing w:line="276" w:lineRule="auto"/>
        <w:ind w:firstLine="709"/>
        <w:jc w:val="both"/>
      </w:pPr>
      <w:r>
        <w:t xml:space="preserve"> Наряду с </w:t>
      </w:r>
      <w:proofErr w:type="gramStart"/>
      <w:r>
        <w:t>общими</w:t>
      </w:r>
      <w:proofErr w:type="gramEnd"/>
      <w:r>
        <w:t xml:space="preserve">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FD1A36" w:rsidRDefault="00A816C5" w:rsidP="00B702C0">
      <w:pPr>
        <w:pStyle w:val="ConsPlusNormal"/>
        <w:spacing w:line="276" w:lineRule="auto"/>
        <w:ind w:firstLine="709"/>
        <w:jc w:val="both"/>
      </w:pPr>
      <w:r>
        <w:t xml:space="preserve">сетевое взаимодействие образовательной организации с другими организациями общего </w:t>
      </w:r>
      <w:r w:rsidR="00B702C0">
        <w:br/>
      </w:r>
      <w:r>
        <w:t>и дополнительного образования, с учреждениями культуры;</w:t>
      </w:r>
    </w:p>
    <w:p w:rsidR="00FD1A36" w:rsidRDefault="00A816C5" w:rsidP="00B702C0">
      <w:pPr>
        <w:pStyle w:val="ConsPlusNormal"/>
        <w:spacing w:line="276" w:lineRule="auto"/>
        <w:ind w:firstLine="709"/>
        <w:jc w:val="both"/>
      </w:pPr>
      <w: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w:t>
      </w:r>
      <w:proofErr w:type="gramStart"/>
      <w:r>
        <w:t>обучающимся</w:t>
      </w:r>
      <w:proofErr w:type="gramEnd"/>
      <w:r>
        <w:t xml:space="preserve"> формы получения образования, уровня освоения предметного материала, учителя, учебной группы);</w:t>
      </w:r>
    </w:p>
    <w:p w:rsidR="00FD1A36" w:rsidRDefault="00A816C5" w:rsidP="00B702C0">
      <w:pPr>
        <w:pStyle w:val="ConsPlusNormal"/>
        <w:spacing w:line="276" w:lineRule="auto"/>
        <w:ind w:firstLine="709"/>
        <w:jc w:val="both"/>
      </w:pPr>
      <w:r>
        <w:t>использование дистанционных форм получения образования как элемента индивидуальной образовательной траектории обучающихся;</w:t>
      </w:r>
    </w:p>
    <w:p w:rsidR="00FD1A36" w:rsidRDefault="00A816C5" w:rsidP="00B702C0">
      <w:pPr>
        <w:pStyle w:val="ConsPlusNormal"/>
        <w:spacing w:line="276" w:lineRule="auto"/>
        <w:ind w:firstLine="709"/>
        <w:jc w:val="both"/>
      </w:pPr>
      <w:r>
        <w:t xml:space="preserve">обеспечение возможности вовлечения </w:t>
      </w:r>
      <w:proofErr w:type="gramStart"/>
      <w:r>
        <w:t>обучающихся</w:t>
      </w:r>
      <w:proofErr w:type="gramEnd"/>
      <w:r>
        <w:t xml:space="preserve"> в проектную деятельность, в том числе в деятельность социального проектирования и социального предпринимательства;</w:t>
      </w:r>
    </w:p>
    <w:p w:rsidR="00FD1A36" w:rsidRDefault="00A816C5" w:rsidP="00B702C0">
      <w:pPr>
        <w:pStyle w:val="ConsPlusNormal"/>
        <w:spacing w:line="276" w:lineRule="auto"/>
        <w:ind w:firstLine="709"/>
        <w:jc w:val="both"/>
      </w:pPr>
      <w:r>
        <w:t xml:space="preserve">обеспечение возможности вовлечения </w:t>
      </w:r>
      <w:proofErr w:type="gramStart"/>
      <w:r>
        <w:t>обучающихся</w:t>
      </w:r>
      <w:proofErr w:type="gramEnd"/>
      <w:r>
        <w:t xml:space="preserve"> в разнообразную исследовательскую деятельность;</w:t>
      </w:r>
    </w:p>
    <w:p w:rsidR="00FD1A36" w:rsidRDefault="00A816C5" w:rsidP="00B702C0">
      <w:pPr>
        <w:pStyle w:val="ConsPlusNormal"/>
        <w:spacing w:line="276" w:lineRule="auto"/>
        <w:ind w:firstLine="709"/>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FD1A36" w:rsidRDefault="00A816C5" w:rsidP="00B702C0">
      <w:pPr>
        <w:pStyle w:val="ConsPlusNormal"/>
        <w:spacing w:line="276" w:lineRule="auto"/>
        <w:ind w:firstLine="709"/>
        <w:jc w:val="both"/>
      </w:pPr>
      <w:r>
        <w:t xml:space="preserve">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w:t>
      </w:r>
      <w:proofErr w:type="gramStart"/>
      <w:r>
        <w:t>вне</w:t>
      </w:r>
      <w:proofErr w:type="gramEnd"/>
      <w:r>
        <w:t xml:space="preserve"> </w:t>
      </w:r>
      <w:proofErr w:type="gramStart"/>
      <w:r>
        <w:t>их</w:t>
      </w:r>
      <w:proofErr w:type="gramEnd"/>
      <w:r>
        <w:t>.</w:t>
      </w:r>
    </w:p>
    <w:p w:rsidR="00FD1A36" w:rsidRPr="00B702C0" w:rsidRDefault="00A816C5" w:rsidP="00C70C2E">
      <w:pPr>
        <w:pStyle w:val="10"/>
        <w:spacing w:before="100" w:after="100" w:line="240" w:lineRule="atLeast"/>
        <w:jc w:val="center"/>
        <w:rPr>
          <w:sz w:val="24"/>
        </w:rPr>
      </w:pPr>
      <w:r w:rsidRPr="00B702C0">
        <w:rPr>
          <w:sz w:val="24"/>
        </w:rPr>
        <w:t>III. 3. Рабочая программа воспитания ООП СОО</w:t>
      </w:r>
    </w:p>
    <w:p w:rsidR="00FD1A36" w:rsidRPr="00B702C0" w:rsidRDefault="00A816C5" w:rsidP="00C70C2E">
      <w:pPr>
        <w:pStyle w:val="10"/>
        <w:spacing w:before="100" w:after="100" w:line="240" w:lineRule="atLeast"/>
        <w:jc w:val="center"/>
        <w:rPr>
          <w:sz w:val="24"/>
        </w:rPr>
      </w:pPr>
      <w:r w:rsidRPr="00B702C0">
        <w:rPr>
          <w:sz w:val="24"/>
        </w:rPr>
        <w:t>III.3.1. Пояснительная записка</w:t>
      </w:r>
    </w:p>
    <w:p w:rsidR="00FD1A36" w:rsidRDefault="00A816C5" w:rsidP="00B702C0">
      <w:pPr>
        <w:pStyle w:val="ConsPlusTitle"/>
        <w:spacing w:line="276" w:lineRule="auto"/>
        <w:ind w:firstLine="709"/>
        <w:jc w:val="both"/>
        <w:outlineLvl w:val="3"/>
        <w:rPr>
          <w:rFonts w:ascii="Times New Roman" w:hAnsi="Times New Roman"/>
          <w:b w:val="0"/>
        </w:rPr>
      </w:pPr>
      <w:r>
        <w:rPr>
          <w:rFonts w:ascii="Times New Roman" w:hAnsi="Times New Roman"/>
          <w:b w:val="0"/>
        </w:rPr>
        <w:t xml:space="preserve"> Рабочая программа воспитания МБОУ СОШ№10 (далее - Программа воспитания) разработана на основе Федеральной рабочей программы воспитания.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D1A36" w:rsidRDefault="00A816C5" w:rsidP="00B702C0">
      <w:pPr>
        <w:pStyle w:val="ConsPlusNormal"/>
        <w:spacing w:line="276" w:lineRule="auto"/>
        <w:ind w:firstLine="709"/>
        <w:jc w:val="both"/>
      </w:pPr>
      <w:r>
        <w:t xml:space="preserve"> Программа воспитания:</w:t>
      </w:r>
    </w:p>
    <w:p w:rsidR="00FD1A36" w:rsidRDefault="00A816C5" w:rsidP="00B702C0">
      <w:pPr>
        <w:pStyle w:val="ConsPlusNormal"/>
        <w:spacing w:line="276" w:lineRule="auto"/>
        <w:ind w:firstLine="709"/>
        <w:jc w:val="both"/>
      </w:pPr>
      <w:proofErr w:type="gramStart"/>
      <w:r>
        <w:t>предназначена</w:t>
      </w:r>
      <w:proofErr w:type="gramEnd"/>
      <w:r>
        <w:t xml:space="preserve"> для планирования и организации системной воспитательной деятельности в образовательной организации;</w:t>
      </w:r>
    </w:p>
    <w:p w:rsidR="00FD1A36" w:rsidRDefault="00A816C5" w:rsidP="00B702C0">
      <w:pPr>
        <w:pStyle w:val="ConsPlusNormal"/>
        <w:spacing w:line="276" w:lineRule="auto"/>
        <w:ind w:firstLine="709"/>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FD1A36" w:rsidRDefault="00A816C5" w:rsidP="00B702C0">
      <w:pPr>
        <w:pStyle w:val="ConsPlusNormal"/>
        <w:spacing w:line="276" w:lineRule="auto"/>
        <w:ind w:firstLine="709"/>
        <w:jc w:val="both"/>
      </w:pPr>
      <w:r>
        <w:t xml:space="preserve">реализуется в единстве урочной и внеурочной деятельности, осуществляемой совместно с </w:t>
      </w:r>
      <w:r>
        <w:lastRenderedPageBreak/>
        <w:t>семьей и другими участниками образовательных отношений, социальными институтами воспитания;</w:t>
      </w:r>
    </w:p>
    <w:p w:rsidR="00FD1A36" w:rsidRDefault="00A816C5" w:rsidP="00B702C0">
      <w:pPr>
        <w:pStyle w:val="ConsPlusNormal"/>
        <w:spacing w:line="276" w:lineRule="auto"/>
        <w:ind w:firstLine="709"/>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FD1A36" w:rsidRDefault="00A816C5" w:rsidP="00B702C0">
      <w:pPr>
        <w:pStyle w:val="ConsPlusNormal"/>
        <w:spacing w:line="276" w:lineRule="auto"/>
        <w:ind w:firstLine="709"/>
        <w:jc w:val="both"/>
      </w:pPr>
      <w:r>
        <w:t xml:space="preserve">предусматривает историческое просвещение, формирование российской культурной и гражданской идентичности </w:t>
      </w:r>
      <w:proofErr w:type="gramStart"/>
      <w:r>
        <w:t>обучающихся</w:t>
      </w:r>
      <w:proofErr w:type="gramEnd"/>
      <w:r>
        <w:t>.</w:t>
      </w:r>
    </w:p>
    <w:p w:rsidR="00FD1A36" w:rsidRDefault="00A816C5" w:rsidP="00B702C0">
      <w:pPr>
        <w:pStyle w:val="ConsPlusNormal"/>
        <w:spacing w:line="276" w:lineRule="auto"/>
        <w:ind w:firstLine="709"/>
        <w:jc w:val="both"/>
      </w:pPr>
      <w:r>
        <w:t xml:space="preserve">Программа воспитания включает три раздела: </w:t>
      </w:r>
      <w:hyperlink w:anchor="Par2452" w:tooltip="26.2. Целевой раздел." w:history="1">
        <w:r>
          <w:t>целевой</w:t>
        </w:r>
      </w:hyperlink>
      <w:r>
        <w:t xml:space="preserve">, </w:t>
      </w:r>
      <w:hyperlink w:anchor="Par2524" w:tooltip="26.3. Содержательный раздел." w:history="1">
        <w:r>
          <w:t>содержательный</w:t>
        </w:r>
      </w:hyperlink>
      <w:r>
        <w:t>, организационный.</w:t>
      </w:r>
    </w:p>
    <w:p w:rsidR="00B702C0" w:rsidRDefault="00B702C0" w:rsidP="00B702C0">
      <w:pPr>
        <w:pStyle w:val="ConsPlusNormal"/>
        <w:spacing w:line="276" w:lineRule="auto"/>
        <w:ind w:firstLine="709"/>
        <w:jc w:val="both"/>
      </w:pPr>
    </w:p>
    <w:p w:rsidR="00FD1A36" w:rsidRDefault="00A816C5" w:rsidP="003E7509">
      <w:pPr>
        <w:pStyle w:val="10"/>
        <w:spacing w:beforeAutospacing="0" w:after="0" w:afterAutospacing="0" w:line="240" w:lineRule="atLeast"/>
        <w:jc w:val="center"/>
        <w:rPr>
          <w:sz w:val="24"/>
        </w:rPr>
      </w:pPr>
      <w:bookmarkStart w:id="82" w:name="Par2452"/>
      <w:bookmarkEnd w:id="82"/>
      <w:r w:rsidRPr="00B702C0">
        <w:rPr>
          <w:sz w:val="24"/>
        </w:rPr>
        <w:t>III.3.2. Целевой раздел программы воспитания ООП СОО</w:t>
      </w:r>
    </w:p>
    <w:p w:rsidR="00B702C0" w:rsidRPr="00B702C0" w:rsidRDefault="00B702C0" w:rsidP="00B702C0">
      <w:pPr>
        <w:pStyle w:val="10"/>
        <w:spacing w:beforeAutospacing="0" w:after="0" w:afterAutospacing="0" w:line="240" w:lineRule="atLeast"/>
        <w:rPr>
          <w:sz w:val="24"/>
        </w:rPr>
      </w:pPr>
    </w:p>
    <w:p w:rsidR="00FD1A36" w:rsidRDefault="00A816C5" w:rsidP="00B702C0">
      <w:pPr>
        <w:pStyle w:val="ConsPlusNormal"/>
        <w:spacing w:line="240" w:lineRule="atLeast"/>
        <w:ind w:firstLine="709"/>
        <w:jc w:val="both"/>
      </w:pPr>
      <w: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522" w:history="1">
        <w:r>
          <w:t>Конституции</w:t>
        </w:r>
      </w:hyperlink>
      <w:r>
        <w:t xml:space="preserve"> Российской Федерации. Эти ценности и нормы определяют инвариантное содержание воспитания </w:t>
      </w:r>
      <w:proofErr w:type="gramStart"/>
      <w:r>
        <w:t>обучающихся</w:t>
      </w:r>
      <w:proofErr w:type="gramEnd"/>
      <w: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D1A36" w:rsidRDefault="00A816C5" w:rsidP="00B702C0">
      <w:pPr>
        <w:pStyle w:val="ConsPlusNormal"/>
        <w:spacing w:line="276" w:lineRule="auto"/>
        <w:ind w:firstLine="709"/>
        <w:jc w:val="both"/>
      </w:pPr>
      <w:r>
        <w:t xml:space="preserve">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D1A36" w:rsidRDefault="00A816C5" w:rsidP="00B702C0">
      <w:pPr>
        <w:pStyle w:val="ConsPlusNormal"/>
        <w:spacing w:line="276" w:lineRule="auto"/>
        <w:ind w:firstLine="709"/>
        <w:jc w:val="both"/>
        <w:rPr>
          <w:b/>
        </w:rPr>
      </w:pPr>
      <w:r>
        <w:rPr>
          <w:b/>
        </w:rPr>
        <w:t xml:space="preserve"> Цель и задачи воспитания </w:t>
      </w:r>
      <w:proofErr w:type="gramStart"/>
      <w:r>
        <w:rPr>
          <w:b/>
        </w:rPr>
        <w:t>обучающихся</w:t>
      </w:r>
      <w:proofErr w:type="gramEnd"/>
      <w:r>
        <w:rPr>
          <w:b/>
        </w:rPr>
        <w:t>.</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С</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ре</w:t>
      </w:r>
      <w:r>
        <w:rPr>
          <w:rFonts w:ascii="Times New Roman" w:hAnsi="Times New Roman"/>
          <w:spacing w:val="1"/>
          <w:sz w:val="24"/>
        </w:rPr>
        <w:t>м</w:t>
      </w:r>
      <w:r>
        <w:rPr>
          <w:rFonts w:ascii="Times New Roman" w:hAnsi="Times New Roman"/>
          <w:sz w:val="24"/>
        </w:rPr>
        <w:t>е</w:t>
      </w:r>
      <w:r>
        <w:rPr>
          <w:rFonts w:ascii="Times New Roman" w:hAnsi="Times New Roman"/>
          <w:spacing w:val="-3"/>
          <w:sz w:val="24"/>
        </w:rPr>
        <w:t>н</w:t>
      </w:r>
      <w:r>
        <w:rPr>
          <w:rFonts w:ascii="Times New Roman" w:hAnsi="Times New Roman"/>
          <w:sz w:val="24"/>
        </w:rPr>
        <w:t>н</w:t>
      </w:r>
      <w:r>
        <w:rPr>
          <w:rFonts w:ascii="Times New Roman" w:hAnsi="Times New Roman"/>
          <w:spacing w:val="2"/>
          <w:sz w:val="24"/>
        </w:rPr>
        <w:t>ы</w:t>
      </w:r>
      <w:r>
        <w:rPr>
          <w:rFonts w:ascii="Times New Roman" w:hAnsi="Times New Roman"/>
          <w:sz w:val="24"/>
        </w:rPr>
        <w:t>й</w:t>
      </w:r>
      <w:r>
        <w:rPr>
          <w:rFonts w:ascii="Times New Roman" w:hAnsi="Times New Roman"/>
          <w:spacing w:val="49"/>
          <w:sz w:val="24"/>
        </w:rPr>
        <w:t xml:space="preserve"> </w:t>
      </w:r>
      <w:r>
        <w:rPr>
          <w:rFonts w:ascii="Times New Roman" w:hAnsi="Times New Roman"/>
          <w:spacing w:val="-4"/>
          <w:sz w:val="24"/>
        </w:rPr>
        <w:t>р</w:t>
      </w:r>
      <w:r>
        <w:rPr>
          <w:rFonts w:ascii="Times New Roman" w:hAnsi="Times New Roman"/>
          <w:spacing w:val="3"/>
          <w:sz w:val="24"/>
        </w:rPr>
        <w:t>о</w:t>
      </w:r>
      <w:r>
        <w:rPr>
          <w:rFonts w:ascii="Times New Roman" w:hAnsi="Times New Roman"/>
          <w:sz w:val="24"/>
        </w:rPr>
        <w:t>сси</w:t>
      </w:r>
      <w:r>
        <w:rPr>
          <w:rFonts w:ascii="Times New Roman" w:hAnsi="Times New Roman"/>
          <w:spacing w:val="1"/>
          <w:sz w:val="24"/>
        </w:rPr>
        <w:t>й</w:t>
      </w:r>
      <w:r>
        <w:rPr>
          <w:rFonts w:ascii="Times New Roman" w:hAnsi="Times New Roman"/>
          <w:sz w:val="24"/>
        </w:rPr>
        <w:t>с</w:t>
      </w:r>
      <w:r>
        <w:rPr>
          <w:rFonts w:ascii="Times New Roman" w:hAnsi="Times New Roman"/>
          <w:spacing w:val="-1"/>
          <w:sz w:val="24"/>
        </w:rPr>
        <w:t>к</w:t>
      </w:r>
      <w:r>
        <w:rPr>
          <w:rFonts w:ascii="Times New Roman" w:hAnsi="Times New Roman"/>
          <w:sz w:val="24"/>
        </w:rPr>
        <w:t>ий</w:t>
      </w:r>
      <w:r>
        <w:rPr>
          <w:rFonts w:ascii="Times New Roman" w:hAnsi="Times New Roman"/>
          <w:spacing w:val="48"/>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1"/>
          <w:sz w:val="24"/>
        </w:rPr>
        <w:t>ц</w:t>
      </w:r>
      <w:r>
        <w:rPr>
          <w:rFonts w:ascii="Times New Roman" w:hAnsi="Times New Roman"/>
          <w:spacing w:val="-3"/>
          <w:sz w:val="24"/>
        </w:rPr>
        <w:t>и</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ал</w:t>
      </w:r>
      <w:r>
        <w:rPr>
          <w:rFonts w:ascii="Times New Roman" w:hAnsi="Times New Roman"/>
          <w:spacing w:val="-4"/>
          <w:sz w:val="24"/>
        </w:rPr>
        <w:t>ь</w:t>
      </w:r>
      <w:r>
        <w:rPr>
          <w:rFonts w:ascii="Times New Roman" w:hAnsi="Times New Roman"/>
          <w:sz w:val="24"/>
        </w:rPr>
        <w:t>н</w:t>
      </w:r>
      <w:r>
        <w:rPr>
          <w:rFonts w:ascii="Times New Roman" w:hAnsi="Times New Roman"/>
          <w:spacing w:val="2"/>
          <w:sz w:val="24"/>
        </w:rPr>
        <w:t>ы</w:t>
      </w:r>
      <w:r>
        <w:rPr>
          <w:rFonts w:ascii="Times New Roman" w:hAnsi="Times New Roman"/>
          <w:sz w:val="24"/>
        </w:rPr>
        <w:t>й</w:t>
      </w:r>
      <w:r>
        <w:rPr>
          <w:rFonts w:ascii="Times New Roman" w:hAnsi="Times New Roman"/>
          <w:spacing w:val="49"/>
          <w:sz w:val="24"/>
        </w:rPr>
        <w:t xml:space="preserve"> </w:t>
      </w:r>
      <w:r>
        <w:rPr>
          <w:rFonts w:ascii="Times New Roman" w:hAnsi="Times New Roman"/>
          <w:spacing w:val="-1"/>
          <w:sz w:val="24"/>
        </w:rPr>
        <w:t>в</w:t>
      </w:r>
      <w:r>
        <w:rPr>
          <w:rFonts w:ascii="Times New Roman" w:hAnsi="Times New Roman"/>
          <w:spacing w:val="2"/>
          <w:sz w:val="24"/>
        </w:rPr>
        <w:t>о</w:t>
      </w:r>
      <w:r>
        <w:rPr>
          <w:rFonts w:ascii="Times New Roman" w:hAnsi="Times New Roman"/>
          <w:sz w:val="24"/>
        </w:rPr>
        <w:t>с</w:t>
      </w:r>
      <w:r>
        <w:rPr>
          <w:rFonts w:ascii="Times New Roman" w:hAnsi="Times New Roman"/>
          <w:spacing w:val="-2"/>
          <w:sz w:val="24"/>
        </w:rPr>
        <w:t>п</w:t>
      </w:r>
      <w:r>
        <w:rPr>
          <w:rFonts w:ascii="Times New Roman" w:hAnsi="Times New Roman"/>
          <w:sz w:val="24"/>
        </w:rPr>
        <w:t>итательн</w:t>
      </w:r>
      <w:r>
        <w:rPr>
          <w:rFonts w:ascii="Times New Roman" w:hAnsi="Times New Roman"/>
          <w:spacing w:val="2"/>
          <w:sz w:val="24"/>
        </w:rPr>
        <w:t>ы</w:t>
      </w:r>
      <w:r>
        <w:rPr>
          <w:rFonts w:ascii="Times New Roman" w:hAnsi="Times New Roman"/>
          <w:sz w:val="24"/>
        </w:rPr>
        <w:t>й</w:t>
      </w:r>
      <w:r>
        <w:rPr>
          <w:rFonts w:ascii="Times New Roman" w:hAnsi="Times New Roman"/>
          <w:spacing w:val="49"/>
          <w:sz w:val="24"/>
        </w:rPr>
        <w:t xml:space="preserve"> </w:t>
      </w:r>
      <w:r>
        <w:rPr>
          <w:rFonts w:ascii="Times New Roman" w:hAnsi="Times New Roman"/>
          <w:spacing w:val="1"/>
          <w:sz w:val="24"/>
        </w:rPr>
        <w:t>и</w:t>
      </w:r>
      <w:r>
        <w:rPr>
          <w:rFonts w:ascii="Times New Roman" w:hAnsi="Times New Roman"/>
          <w:spacing w:val="-1"/>
          <w:sz w:val="24"/>
        </w:rPr>
        <w:t>деа</w:t>
      </w:r>
      <w:r>
        <w:rPr>
          <w:rFonts w:ascii="Times New Roman" w:hAnsi="Times New Roman"/>
          <w:sz w:val="24"/>
        </w:rPr>
        <w:t>л</w:t>
      </w:r>
      <w:r>
        <w:rPr>
          <w:rFonts w:ascii="Times New Roman" w:hAnsi="Times New Roman"/>
          <w:spacing w:val="50"/>
          <w:sz w:val="24"/>
        </w:rPr>
        <w:t xml:space="preserve"> </w:t>
      </w:r>
      <w:r>
        <w:rPr>
          <w:rFonts w:ascii="Times New Roman" w:hAnsi="Times New Roman"/>
          <w:sz w:val="24"/>
        </w:rPr>
        <w:t>—</w:t>
      </w:r>
      <w:r>
        <w:rPr>
          <w:rFonts w:ascii="Times New Roman" w:hAnsi="Times New Roman"/>
          <w:spacing w:val="46"/>
          <w:sz w:val="24"/>
        </w:rPr>
        <w:t xml:space="preserve"> </w:t>
      </w:r>
      <w:r>
        <w:rPr>
          <w:rFonts w:ascii="Times New Roman" w:hAnsi="Times New Roman"/>
          <w:spacing w:val="-1"/>
          <w:sz w:val="24"/>
        </w:rPr>
        <w:t>в</w:t>
      </w:r>
      <w:r>
        <w:rPr>
          <w:rFonts w:ascii="Times New Roman" w:hAnsi="Times New Roman"/>
          <w:sz w:val="24"/>
        </w:rPr>
        <w:t>ыс</w:t>
      </w:r>
      <w:r>
        <w:rPr>
          <w:rFonts w:ascii="Times New Roman" w:hAnsi="Times New Roman"/>
          <w:spacing w:val="4"/>
          <w:sz w:val="24"/>
        </w:rPr>
        <w:t>о</w:t>
      </w:r>
      <w:r>
        <w:rPr>
          <w:rFonts w:ascii="Times New Roman" w:hAnsi="Times New Roman"/>
          <w:spacing w:val="-4"/>
          <w:sz w:val="24"/>
        </w:rPr>
        <w:t>к</w:t>
      </w:r>
      <w:r>
        <w:rPr>
          <w:rFonts w:ascii="Times New Roman" w:hAnsi="Times New Roman"/>
          <w:spacing w:val="2"/>
          <w:sz w:val="24"/>
        </w:rPr>
        <w:t>о</w:t>
      </w:r>
      <w:r>
        <w:rPr>
          <w:rFonts w:ascii="Times New Roman" w:hAnsi="Times New Roman"/>
          <w:spacing w:val="1"/>
          <w:sz w:val="24"/>
        </w:rPr>
        <w:t>н</w:t>
      </w:r>
      <w:r>
        <w:rPr>
          <w:rFonts w:ascii="Times New Roman" w:hAnsi="Times New Roman"/>
          <w:sz w:val="24"/>
        </w:rPr>
        <w:t>р</w:t>
      </w:r>
      <w:r>
        <w:rPr>
          <w:rFonts w:ascii="Times New Roman" w:hAnsi="Times New Roman"/>
          <w:spacing w:val="-3"/>
          <w:sz w:val="24"/>
        </w:rPr>
        <w:t>а</w:t>
      </w:r>
      <w:r>
        <w:rPr>
          <w:rFonts w:ascii="Times New Roman" w:hAnsi="Times New Roman"/>
          <w:sz w:val="24"/>
        </w:rPr>
        <w:t>вст</w:t>
      </w:r>
      <w:r>
        <w:rPr>
          <w:rFonts w:ascii="Times New Roman" w:hAnsi="Times New Roman"/>
          <w:spacing w:val="1"/>
          <w:sz w:val="24"/>
        </w:rPr>
        <w:t>в</w:t>
      </w:r>
      <w:r>
        <w:rPr>
          <w:rFonts w:ascii="Times New Roman" w:hAnsi="Times New Roman"/>
          <w:sz w:val="24"/>
        </w:rPr>
        <w:t>ен</w:t>
      </w:r>
      <w:r>
        <w:rPr>
          <w:rFonts w:ascii="Times New Roman" w:hAnsi="Times New Roman"/>
          <w:spacing w:val="-1"/>
          <w:sz w:val="24"/>
        </w:rPr>
        <w:t>н</w:t>
      </w:r>
      <w:r>
        <w:rPr>
          <w:rFonts w:ascii="Times New Roman" w:hAnsi="Times New Roman"/>
          <w:sz w:val="24"/>
        </w:rPr>
        <w:t>ый</w:t>
      </w:r>
      <w:r>
        <w:rPr>
          <w:rFonts w:ascii="Times New Roman" w:hAnsi="Times New Roman"/>
          <w:spacing w:val="1"/>
          <w:sz w:val="24"/>
        </w:rPr>
        <w:t>,</w:t>
      </w:r>
      <w:r>
        <w:rPr>
          <w:rFonts w:ascii="Times New Roman" w:hAnsi="Times New Roman"/>
          <w:sz w:val="24"/>
        </w:rPr>
        <w:t xml:space="preserve"> т</w:t>
      </w:r>
      <w:r>
        <w:rPr>
          <w:rFonts w:ascii="Times New Roman" w:hAnsi="Times New Roman"/>
          <w:spacing w:val="-2"/>
          <w:sz w:val="24"/>
        </w:rPr>
        <w:t>в</w:t>
      </w:r>
      <w:r>
        <w:rPr>
          <w:rFonts w:ascii="Times New Roman" w:hAnsi="Times New Roman"/>
          <w:spacing w:val="4"/>
          <w:sz w:val="24"/>
        </w:rPr>
        <w:t>о</w:t>
      </w:r>
      <w:r>
        <w:rPr>
          <w:rFonts w:ascii="Times New Roman" w:hAnsi="Times New Roman"/>
          <w:sz w:val="24"/>
        </w:rPr>
        <w:t>рч</w:t>
      </w:r>
      <w:r>
        <w:rPr>
          <w:rFonts w:ascii="Times New Roman" w:hAnsi="Times New Roman"/>
          <w:spacing w:val="-1"/>
          <w:sz w:val="24"/>
        </w:rPr>
        <w:t>е</w:t>
      </w:r>
      <w:r>
        <w:rPr>
          <w:rFonts w:ascii="Times New Roman" w:hAnsi="Times New Roman"/>
          <w:sz w:val="24"/>
        </w:rPr>
        <w:t>с</w:t>
      </w:r>
      <w:r>
        <w:rPr>
          <w:rFonts w:ascii="Times New Roman" w:hAnsi="Times New Roman"/>
          <w:spacing w:val="-1"/>
          <w:sz w:val="24"/>
        </w:rPr>
        <w:t>к</w:t>
      </w:r>
      <w:r>
        <w:rPr>
          <w:rFonts w:ascii="Times New Roman" w:hAnsi="Times New Roman"/>
          <w:sz w:val="24"/>
        </w:rPr>
        <w:t>и</w:t>
      </w:r>
      <w:r>
        <w:rPr>
          <w:rFonts w:ascii="Times New Roman" w:hAnsi="Times New Roman"/>
          <w:spacing w:val="1"/>
          <w:sz w:val="24"/>
        </w:rPr>
        <w:t>й</w:t>
      </w:r>
      <w:r>
        <w:rPr>
          <w:rFonts w:ascii="Times New Roman" w:hAnsi="Times New Roman"/>
          <w:sz w:val="24"/>
        </w:rPr>
        <w:t>,</w:t>
      </w:r>
      <w:r>
        <w:rPr>
          <w:rFonts w:ascii="Times New Roman" w:hAnsi="Times New Roman"/>
          <w:spacing w:val="39"/>
          <w:sz w:val="24"/>
        </w:rPr>
        <w:t xml:space="preserve"> </w:t>
      </w:r>
      <w:r>
        <w:rPr>
          <w:rFonts w:ascii="Times New Roman" w:hAnsi="Times New Roman"/>
          <w:sz w:val="24"/>
        </w:rPr>
        <w:t>ко</w:t>
      </w:r>
      <w:r>
        <w:rPr>
          <w:rFonts w:ascii="Times New Roman" w:hAnsi="Times New Roman"/>
          <w:spacing w:val="1"/>
          <w:sz w:val="24"/>
        </w:rPr>
        <w:t>мп</w:t>
      </w:r>
      <w:r>
        <w:rPr>
          <w:rFonts w:ascii="Times New Roman" w:hAnsi="Times New Roman"/>
          <w:sz w:val="24"/>
        </w:rPr>
        <w:t>етент</w:t>
      </w:r>
      <w:r>
        <w:rPr>
          <w:rFonts w:ascii="Times New Roman" w:hAnsi="Times New Roman"/>
          <w:spacing w:val="-2"/>
          <w:sz w:val="24"/>
        </w:rPr>
        <w:t>н</w:t>
      </w:r>
      <w:r>
        <w:rPr>
          <w:rFonts w:ascii="Times New Roman" w:hAnsi="Times New Roman"/>
          <w:spacing w:val="1"/>
          <w:sz w:val="24"/>
        </w:rPr>
        <w:t>ы</w:t>
      </w:r>
      <w:r>
        <w:rPr>
          <w:rFonts w:ascii="Times New Roman" w:hAnsi="Times New Roman"/>
          <w:sz w:val="24"/>
        </w:rPr>
        <w:t>й</w:t>
      </w:r>
      <w:r>
        <w:rPr>
          <w:rFonts w:ascii="Times New Roman" w:hAnsi="Times New Roman"/>
          <w:spacing w:val="39"/>
          <w:sz w:val="24"/>
        </w:rPr>
        <w:t xml:space="preserve"> </w:t>
      </w:r>
      <w:r>
        <w:rPr>
          <w:rFonts w:ascii="Times New Roman" w:hAnsi="Times New Roman"/>
          <w:spacing w:val="2"/>
          <w:sz w:val="24"/>
        </w:rPr>
        <w:t>г</w:t>
      </w:r>
      <w:r>
        <w:rPr>
          <w:rFonts w:ascii="Times New Roman" w:hAnsi="Times New Roman"/>
          <w:sz w:val="24"/>
        </w:rPr>
        <w:t>р</w:t>
      </w:r>
      <w:r>
        <w:rPr>
          <w:rFonts w:ascii="Times New Roman" w:hAnsi="Times New Roman"/>
          <w:spacing w:val="-4"/>
          <w:sz w:val="24"/>
        </w:rPr>
        <w:t>а</w:t>
      </w:r>
      <w:r>
        <w:rPr>
          <w:rFonts w:ascii="Times New Roman" w:hAnsi="Times New Roman"/>
          <w:spacing w:val="1"/>
          <w:sz w:val="24"/>
        </w:rPr>
        <w:t>ж</w:t>
      </w:r>
      <w:r>
        <w:rPr>
          <w:rFonts w:ascii="Times New Roman" w:hAnsi="Times New Roman"/>
          <w:spacing w:val="-1"/>
          <w:sz w:val="24"/>
        </w:rPr>
        <w:t>да</w:t>
      </w:r>
      <w:r>
        <w:rPr>
          <w:rFonts w:ascii="Times New Roman" w:hAnsi="Times New Roman"/>
          <w:sz w:val="24"/>
        </w:rPr>
        <w:t>н</w:t>
      </w:r>
      <w:r>
        <w:rPr>
          <w:rFonts w:ascii="Times New Roman" w:hAnsi="Times New Roman"/>
          <w:spacing w:val="1"/>
          <w:sz w:val="24"/>
        </w:rPr>
        <w:t>и</w:t>
      </w:r>
      <w:r>
        <w:rPr>
          <w:rFonts w:ascii="Times New Roman" w:hAnsi="Times New Roman"/>
          <w:sz w:val="24"/>
        </w:rPr>
        <w:t>н</w:t>
      </w:r>
      <w:r>
        <w:rPr>
          <w:rFonts w:ascii="Times New Roman" w:hAnsi="Times New Roman"/>
          <w:spacing w:val="39"/>
          <w:sz w:val="24"/>
        </w:rPr>
        <w:t xml:space="preserve"> </w:t>
      </w:r>
      <w:r>
        <w:rPr>
          <w:rFonts w:ascii="Times New Roman" w:hAnsi="Times New Roman"/>
          <w:spacing w:val="-3"/>
          <w:sz w:val="24"/>
        </w:rPr>
        <w:t>Р</w:t>
      </w:r>
      <w:r>
        <w:rPr>
          <w:rFonts w:ascii="Times New Roman" w:hAnsi="Times New Roman"/>
          <w:spacing w:val="4"/>
          <w:sz w:val="24"/>
        </w:rPr>
        <w:t>о</w:t>
      </w:r>
      <w:r>
        <w:rPr>
          <w:rFonts w:ascii="Times New Roman" w:hAnsi="Times New Roman"/>
          <w:sz w:val="24"/>
        </w:rPr>
        <w:t>с</w:t>
      </w:r>
      <w:r>
        <w:rPr>
          <w:rFonts w:ascii="Times New Roman" w:hAnsi="Times New Roman"/>
          <w:spacing w:val="-1"/>
          <w:sz w:val="24"/>
        </w:rPr>
        <w:t>с</w:t>
      </w:r>
      <w:r>
        <w:rPr>
          <w:rFonts w:ascii="Times New Roman" w:hAnsi="Times New Roman"/>
          <w:sz w:val="24"/>
        </w:rPr>
        <w:t>и</w:t>
      </w:r>
      <w:r>
        <w:rPr>
          <w:rFonts w:ascii="Times New Roman" w:hAnsi="Times New Roman"/>
          <w:spacing w:val="-2"/>
          <w:sz w:val="24"/>
        </w:rPr>
        <w:t>и</w:t>
      </w:r>
      <w:r>
        <w:rPr>
          <w:rFonts w:ascii="Times New Roman" w:hAnsi="Times New Roman"/>
          <w:sz w:val="24"/>
        </w:rPr>
        <w:t>,</w:t>
      </w:r>
      <w:r>
        <w:rPr>
          <w:rFonts w:ascii="Times New Roman" w:hAnsi="Times New Roman"/>
          <w:spacing w:val="33"/>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иним</w:t>
      </w:r>
      <w:r>
        <w:rPr>
          <w:rFonts w:ascii="Times New Roman" w:hAnsi="Times New Roman"/>
          <w:sz w:val="24"/>
        </w:rPr>
        <w:t>а</w:t>
      </w:r>
      <w:r>
        <w:rPr>
          <w:rFonts w:ascii="Times New Roman" w:hAnsi="Times New Roman"/>
          <w:spacing w:val="-1"/>
          <w:sz w:val="24"/>
        </w:rPr>
        <w:t>ю</w:t>
      </w:r>
      <w:r>
        <w:rPr>
          <w:rFonts w:ascii="Times New Roman" w:hAnsi="Times New Roman"/>
          <w:sz w:val="24"/>
        </w:rPr>
        <w:t>щ</w:t>
      </w:r>
      <w:r>
        <w:rPr>
          <w:rFonts w:ascii="Times New Roman" w:hAnsi="Times New Roman"/>
          <w:spacing w:val="-1"/>
          <w:sz w:val="24"/>
        </w:rPr>
        <w:t>и</w:t>
      </w:r>
      <w:r>
        <w:rPr>
          <w:rFonts w:ascii="Times New Roman" w:hAnsi="Times New Roman"/>
          <w:sz w:val="24"/>
        </w:rPr>
        <w:t>й</w:t>
      </w:r>
      <w:r>
        <w:rPr>
          <w:rFonts w:ascii="Times New Roman" w:hAnsi="Times New Roman"/>
          <w:spacing w:val="38"/>
          <w:sz w:val="24"/>
        </w:rPr>
        <w:t xml:space="preserve"> </w:t>
      </w:r>
      <w:r>
        <w:rPr>
          <w:rFonts w:ascii="Times New Roman" w:hAnsi="Times New Roman"/>
          <w:spacing w:val="4"/>
          <w:sz w:val="24"/>
        </w:rPr>
        <w:t>с</w:t>
      </w:r>
      <w:r>
        <w:rPr>
          <w:rFonts w:ascii="Times New Roman" w:hAnsi="Times New Roman"/>
          <w:spacing w:val="-8"/>
          <w:sz w:val="24"/>
        </w:rPr>
        <w:t>у</w:t>
      </w:r>
      <w:r>
        <w:rPr>
          <w:rFonts w:ascii="Times New Roman" w:hAnsi="Times New Roman"/>
          <w:spacing w:val="-2"/>
          <w:sz w:val="24"/>
        </w:rPr>
        <w:t>д</w:t>
      </w:r>
      <w:r>
        <w:rPr>
          <w:rFonts w:ascii="Times New Roman" w:hAnsi="Times New Roman"/>
          <w:sz w:val="24"/>
        </w:rPr>
        <w:t>ь</w:t>
      </w:r>
      <w:r>
        <w:rPr>
          <w:rFonts w:ascii="Times New Roman" w:hAnsi="Times New Roman"/>
          <w:spacing w:val="1"/>
          <w:sz w:val="24"/>
        </w:rPr>
        <w:t>бу</w:t>
      </w:r>
      <w:r>
        <w:rPr>
          <w:rFonts w:ascii="Times New Roman" w:hAnsi="Times New Roman"/>
          <w:spacing w:val="32"/>
          <w:sz w:val="24"/>
        </w:rPr>
        <w:t xml:space="preserve"> </w:t>
      </w:r>
      <w:r>
        <w:rPr>
          <w:rFonts w:ascii="Times New Roman" w:hAnsi="Times New Roman"/>
          <w:sz w:val="24"/>
        </w:rPr>
        <w:t>От</w:t>
      </w:r>
      <w:r>
        <w:rPr>
          <w:rFonts w:ascii="Times New Roman" w:hAnsi="Times New Roman"/>
          <w:spacing w:val="4"/>
          <w:sz w:val="24"/>
        </w:rPr>
        <w:t>е</w:t>
      </w:r>
      <w:r>
        <w:rPr>
          <w:rFonts w:ascii="Times New Roman" w:hAnsi="Times New Roman"/>
          <w:sz w:val="24"/>
        </w:rPr>
        <w:t>чества</w:t>
      </w:r>
      <w:r>
        <w:rPr>
          <w:rFonts w:ascii="Times New Roman" w:hAnsi="Times New Roman"/>
          <w:spacing w:val="36"/>
          <w:sz w:val="24"/>
        </w:rPr>
        <w:t xml:space="preserve"> </w:t>
      </w:r>
      <w:r>
        <w:rPr>
          <w:rFonts w:ascii="Times New Roman" w:hAnsi="Times New Roman"/>
          <w:spacing w:val="-1"/>
          <w:sz w:val="24"/>
        </w:rPr>
        <w:t>к</w:t>
      </w:r>
      <w:r>
        <w:rPr>
          <w:rFonts w:ascii="Times New Roman" w:hAnsi="Times New Roman"/>
          <w:sz w:val="24"/>
        </w:rPr>
        <w:t>ак</w:t>
      </w:r>
      <w:r>
        <w:rPr>
          <w:rFonts w:ascii="Times New Roman" w:hAnsi="Times New Roman"/>
          <w:spacing w:val="39"/>
          <w:sz w:val="24"/>
        </w:rPr>
        <w:t xml:space="preserve"> </w:t>
      </w:r>
      <w:r>
        <w:rPr>
          <w:rFonts w:ascii="Times New Roman" w:hAnsi="Times New Roman"/>
          <w:sz w:val="24"/>
        </w:rPr>
        <w:t>св</w:t>
      </w:r>
      <w:r>
        <w:rPr>
          <w:rFonts w:ascii="Times New Roman" w:hAnsi="Times New Roman"/>
          <w:spacing w:val="5"/>
          <w:sz w:val="24"/>
        </w:rPr>
        <w:t>о</w:t>
      </w:r>
      <w:r>
        <w:rPr>
          <w:rFonts w:ascii="Times New Roman" w:hAnsi="Times New Roman"/>
          <w:sz w:val="24"/>
        </w:rPr>
        <w:t>ю л</w:t>
      </w:r>
      <w:r>
        <w:rPr>
          <w:rFonts w:ascii="Times New Roman" w:hAnsi="Times New Roman"/>
          <w:spacing w:val="1"/>
          <w:sz w:val="24"/>
        </w:rPr>
        <w:t>и</w:t>
      </w:r>
      <w:r>
        <w:rPr>
          <w:rFonts w:ascii="Times New Roman" w:hAnsi="Times New Roman"/>
          <w:sz w:val="24"/>
        </w:rPr>
        <w:t>ч</w:t>
      </w:r>
      <w:r>
        <w:rPr>
          <w:rFonts w:ascii="Times New Roman" w:hAnsi="Times New Roman"/>
          <w:spacing w:val="5"/>
          <w:sz w:val="24"/>
        </w:rPr>
        <w:t>н</w:t>
      </w:r>
      <w:r>
        <w:rPr>
          <w:rFonts w:ascii="Times New Roman" w:hAnsi="Times New Roman"/>
          <w:spacing w:val="-9"/>
          <w:sz w:val="24"/>
        </w:rPr>
        <w:t>у</w:t>
      </w:r>
      <w:r>
        <w:rPr>
          <w:rFonts w:ascii="Times New Roman" w:hAnsi="Times New Roman"/>
          <w:spacing w:val="-1"/>
          <w:sz w:val="24"/>
        </w:rPr>
        <w:t>ю</w:t>
      </w:r>
      <w:r>
        <w:rPr>
          <w:rFonts w:ascii="Times New Roman" w:hAnsi="Times New Roman"/>
          <w:sz w:val="24"/>
        </w:rPr>
        <w:t>,</w:t>
      </w:r>
      <w:r>
        <w:rPr>
          <w:rFonts w:ascii="Times New Roman" w:hAnsi="Times New Roman"/>
          <w:spacing w:val="67"/>
          <w:sz w:val="24"/>
        </w:rPr>
        <w:t xml:space="preserve"> </w:t>
      </w:r>
      <w:r>
        <w:rPr>
          <w:rFonts w:ascii="Times New Roman" w:hAnsi="Times New Roman"/>
          <w:spacing w:val="4"/>
          <w:sz w:val="24"/>
        </w:rPr>
        <w:t>о</w:t>
      </w:r>
      <w:r>
        <w:rPr>
          <w:rFonts w:ascii="Times New Roman" w:hAnsi="Times New Roman"/>
          <w:spacing w:val="-4"/>
          <w:sz w:val="24"/>
        </w:rPr>
        <w:t>с</w:t>
      </w:r>
      <w:r>
        <w:rPr>
          <w:rFonts w:ascii="Times New Roman" w:hAnsi="Times New Roman"/>
          <w:spacing w:val="4"/>
          <w:sz w:val="24"/>
        </w:rPr>
        <w:t>о</w:t>
      </w:r>
      <w:r>
        <w:rPr>
          <w:rFonts w:ascii="Times New Roman" w:hAnsi="Times New Roman"/>
          <w:sz w:val="24"/>
        </w:rPr>
        <w:t>з</w:t>
      </w:r>
      <w:r>
        <w:rPr>
          <w:rFonts w:ascii="Times New Roman" w:hAnsi="Times New Roman"/>
          <w:spacing w:val="1"/>
          <w:sz w:val="24"/>
        </w:rPr>
        <w:t>н</w:t>
      </w:r>
      <w:r>
        <w:rPr>
          <w:rFonts w:ascii="Times New Roman" w:hAnsi="Times New Roman"/>
          <w:sz w:val="24"/>
        </w:rPr>
        <w:t>а</w:t>
      </w:r>
      <w:r>
        <w:rPr>
          <w:rFonts w:ascii="Times New Roman" w:hAnsi="Times New Roman"/>
          <w:spacing w:val="-1"/>
          <w:sz w:val="24"/>
        </w:rPr>
        <w:t>ю</w:t>
      </w:r>
      <w:r>
        <w:rPr>
          <w:rFonts w:ascii="Times New Roman" w:hAnsi="Times New Roman"/>
          <w:spacing w:val="1"/>
          <w:sz w:val="24"/>
        </w:rPr>
        <w:t>щ</w:t>
      </w:r>
      <w:r>
        <w:rPr>
          <w:rFonts w:ascii="Times New Roman" w:hAnsi="Times New Roman"/>
          <w:spacing w:val="-2"/>
          <w:sz w:val="24"/>
        </w:rPr>
        <w:t>и</w:t>
      </w:r>
      <w:r>
        <w:rPr>
          <w:rFonts w:ascii="Times New Roman" w:hAnsi="Times New Roman"/>
          <w:sz w:val="24"/>
        </w:rPr>
        <w:t>й</w:t>
      </w:r>
      <w:r>
        <w:rPr>
          <w:rFonts w:ascii="Times New Roman" w:hAnsi="Times New Roman"/>
          <w:spacing w:val="61"/>
          <w:sz w:val="24"/>
        </w:rPr>
        <w:t xml:space="preserve"> </w:t>
      </w:r>
      <w:r>
        <w:rPr>
          <w:rFonts w:ascii="Times New Roman" w:hAnsi="Times New Roman"/>
          <w:spacing w:val="5"/>
          <w:sz w:val="24"/>
        </w:rPr>
        <w:t>о</w:t>
      </w:r>
      <w:r>
        <w:rPr>
          <w:rFonts w:ascii="Times New Roman" w:hAnsi="Times New Roman"/>
          <w:sz w:val="24"/>
        </w:rPr>
        <w:t>т</w:t>
      </w:r>
      <w:r>
        <w:rPr>
          <w:rFonts w:ascii="Times New Roman" w:hAnsi="Times New Roman"/>
          <w:spacing w:val="2"/>
          <w:sz w:val="24"/>
        </w:rPr>
        <w:t>в</w:t>
      </w:r>
      <w:r>
        <w:rPr>
          <w:rFonts w:ascii="Times New Roman" w:hAnsi="Times New Roman"/>
          <w:sz w:val="24"/>
        </w:rPr>
        <w:t>етс</w:t>
      </w:r>
      <w:r>
        <w:rPr>
          <w:rFonts w:ascii="Times New Roman" w:hAnsi="Times New Roman"/>
          <w:spacing w:val="-3"/>
          <w:sz w:val="24"/>
        </w:rPr>
        <w:t>т</w:t>
      </w:r>
      <w:r>
        <w:rPr>
          <w:rFonts w:ascii="Times New Roman" w:hAnsi="Times New Roman"/>
          <w:sz w:val="24"/>
        </w:rPr>
        <w:t>вен</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сть</w:t>
      </w:r>
      <w:r>
        <w:rPr>
          <w:rFonts w:ascii="Times New Roman" w:hAnsi="Times New Roman"/>
          <w:spacing w:val="61"/>
          <w:sz w:val="24"/>
        </w:rPr>
        <w:t xml:space="preserve"> </w:t>
      </w:r>
      <w:r>
        <w:rPr>
          <w:rFonts w:ascii="Times New Roman" w:hAnsi="Times New Roman"/>
          <w:spacing w:val="1"/>
          <w:sz w:val="24"/>
        </w:rPr>
        <w:t>з</w:t>
      </w:r>
      <w:r>
        <w:rPr>
          <w:rFonts w:ascii="Times New Roman" w:hAnsi="Times New Roman"/>
          <w:sz w:val="24"/>
        </w:rPr>
        <w:t>а</w:t>
      </w:r>
      <w:r>
        <w:rPr>
          <w:rFonts w:ascii="Times New Roman" w:hAnsi="Times New Roman"/>
          <w:spacing w:val="59"/>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1"/>
          <w:sz w:val="24"/>
        </w:rPr>
        <w:t>с</w:t>
      </w:r>
      <w:r>
        <w:rPr>
          <w:rFonts w:ascii="Times New Roman" w:hAnsi="Times New Roman"/>
          <w:sz w:val="24"/>
        </w:rPr>
        <w:t>т</w:t>
      </w:r>
      <w:r>
        <w:rPr>
          <w:rFonts w:ascii="Times New Roman" w:hAnsi="Times New Roman"/>
          <w:spacing w:val="5"/>
          <w:sz w:val="24"/>
        </w:rPr>
        <w:t>о</w:t>
      </w:r>
      <w:r>
        <w:rPr>
          <w:rFonts w:ascii="Times New Roman" w:hAnsi="Times New Roman"/>
          <w:spacing w:val="-4"/>
          <w:sz w:val="24"/>
        </w:rPr>
        <w:t>я</w:t>
      </w:r>
      <w:r>
        <w:rPr>
          <w:rFonts w:ascii="Times New Roman" w:hAnsi="Times New Roman"/>
          <w:spacing w:val="2"/>
          <w:sz w:val="24"/>
        </w:rPr>
        <w:t>щ</w:t>
      </w:r>
      <w:r>
        <w:rPr>
          <w:rFonts w:ascii="Times New Roman" w:hAnsi="Times New Roman"/>
          <w:sz w:val="24"/>
        </w:rPr>
        <w:t>ее</w:t>
      </w:r>
      <w:r>
        <w:rPr>
          <w:rFonts w:ascii="Times New Roman" w:hAnsi="Times New Roman"/>
          <w:spacing w:val="63"/>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pacing w:val="2"/>
          <w:sz w:val="24"/>
        </w:rPr>
        <w:t>б</w:t>
      </w:r>
      <w:r>
        <w:rPr>
          <w:rFonts w:ascii="Times New Roman" w:hAnsi="Times New Roman"/>
          <w:spacing w:val="-8"/>
          <w:sz w:val="24"/>
        </w:rPr>
        <w:t>у</w:t>
      </w:r>
      <w:r>
        <w:rPr>
          <w:rFonts w:ascii="Times New Roman" w:hAnsi="Times New Roman"/>
          <w:spacing w:val="1"/>
          <w:sz w:val="24"/>
        </w:rPr>
        <w:t>д</w:t>
      </w:r>
      <w:r>
        <w:rPr>
          <w:rFonts w:ascii="Times New Roman" w:hAnsi="Times New Roman"/>
          <w:spacing w:val="-4"/>
          <w:sz w:val="24"/>
        </w:rPr>
        <w:t>у</w:t>
      </w:r>
      <w:r>
        <w:rPr>
          <w:rFonts w:ascii="Times New Roman" w:hAnsi="Times New Roman"/>
          <w:spacing w:val="2"/>
          <w:sz w:val="24"/>
        </w:rPr>
        <w:t>щ</w:t>
      </w:r>
      <w:r>
        <w:rPr>
          <w:rFonts w:ascii="Times New Roman" w:hAnsi="Times New Roman"/>
          <w:sz w:val="24"/>
        </w:rPr>
        <w:t>ее</w:t>
      </w:r>
      <w:r>
        <w:rPr>
          <w:rFonts w:ascii="Times New Roman" w:hAnsi="Times New Roman"/>
          <w:spacing w:val="63"/>
          <w:sz w:val="24"/>
        </w:rPr>
        <w:t xml:space="preserve"> </w:t>
      </w:r>
      <w:r>
        <w:rPr>
          <w:rFonts w:ascii="Times New Roman" w:hAnsi="Times New Roman"/>
          <w:sz w:val="24"/>
        </w:rPr>
        <w:t>стран</w:t>
      </w:r>
      <w:r>
        <w:rPr>
          <w:rFonts w:ascii="Times New Roman" w:hAnsi="Times New Roman"/>
          <w:spacing w:val="2"/>
          <w:sz w:val="24"/>
        </w:rPr>
        <w:t>ы</w:t>
      </w:r>
      <w:r>
        <w:rPr>
          <w:rFonts w:ascii="Times New Roman" w:hAnsi="Times New Roman"/>
          <w:sz w:val="24"/>
        </w:rPr>
        <w:t>,</w:t>
      </w:r>
      <w:r>
        <w:rPr>
          <w:rFonts w:ascii="Times New Roman" w:hAnsi="Times New Roman"/>
          <w:spacing w:val="67"/>
          <w:sz w:val="24"/>
        </w:rPr>
        <w:t xml:space="preserve"> </w:t>
      </w:r>
      <w:r>
        <w:rPr>
          <w:rFonts w:ascii="Times New Roman" w:hAnsi="Times New Roman"/>
          <w:spacing w:val="-9"/>
          <w:sz w:val="24"/>
        </w:rPr>
        <w:t>у</w:t>
      </w:r>
      <w:r>
        <w:rPr>
          <w:rFonts w:ascii="Times New Roman" w:hAnsi="Times New Roman"/>
          <w:spacing w:val="-1"/>
          <w:sz w:val="24"/>
        </w:rPr>
        <w:t>к</w:t>
      </w:r>
      <w:r>
        <w:rPr>
          <w:rFonts w:ascii="Times New Roman" w:hAnsi="Times New Roman"/>
          <w:spacing w:val="3"/>
          <w:sz w:val="24"/>
        </w:rPr>
        <w:t>о</w:t>
      </w:r>
      <w:r>
        <w:rPr>
          <w:rFonts w:ascii="Times New Roman" w:hAnsi="Times New Roman"/>
          <w:sz w:val="24"/>
        </w:rPr>
        <w:t>ре</w:t>
      </w:r>
      <w:r>
        <w:rPr>
          <w:rFonts w:ascii="Times New Roman" w:hAnsi="Times New Roman"/>
          <w:spacing w:val="1"/>
          <w:sz w:val="24"/>
        </w:rPr>
        <w:t>н</w:t>
      </w:r>
      <w:r>
        <w:rPr>
          <w:rFonts w:ascii="Times New Roman" w:hAnsi="Times New Roman"/>
          <w:sz w:val="24"/>
        </w:rPr>
        <w:t>ен</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й</w:t>
      </w:r>
      <w:r>
        <w:rPr>
          <w:rFonts w:ascii="Times New Roman" w:hAnsi="Times New Roman"/>
          <w:spacing w:val="60"/>
          <w:sz w:val="24"/>
        </w:rPr>
        <w:t xml:space="preserve"> </w:t>
      </w:r>
      <w:r>
        <w:rPr>
          <w:rFonts w:ascii="Times New Roman" w:hAnsi="Times New Roman"/>
          <w:sz w:val="24"/>
        </w:rPr>
        <w:t xml:space="preserve">в </w:t>
      </w:r>
      <w:r>
        <w:rPr>
          <w:rFonts w:ascii="Times New Roman" w:hAnsi="Times New Roman"/>
          <w:spacing w:val="2"/>
          <w:sz w:val="24"/>
        </w:rPr>
        <w:t>д</w:t>
      </w:r>
      <w:r>
        <w:rPr>
          <w:rFonts w:ascii="Times New Roman" w:hAnsi="Times New Roman"/>
          <w:spacing w:val="-3"/>
          <w:sz w:val="24"/>
        </w:rPr>
        <w:t>ух</w:t>
      </w:r>
      <w:r>
        <w:rPr>
          <w:rFonts w:ascii="Times New Roman" w:hAnsi="Times New Roman"/>
          <w:spacing w:val="2"/>
          <w:sz w:val="24"/>
        </w:rPr>
        <w:t>ов</w:t>
      </w:r>
      <w:r>
        <w:rPr>
          <w:rFonts w:ascii="Times New Roman" w:hAnsi="Times New Roman"/>
          <w:spacing w:val="1"/>
          <w:sz w:val="24"/>
        </w:rPr>
        <w:t>ны</w:t>
      </w:r>
      <w:r>
        <w:rPr>
          <w:rFonts w:ascii="Times New Roman" w:hAnsi="Times New Roman"/>
          <w:sz w:val="24"/>
        </w:rPr>
        <w:t>х</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pacing w:val="3"/>
          <w:sz w:val="24"/>
        </w:rPr>
        <w:t>к</w:t>
      </w:r>
      <w:r>
        <w:rPr>
          <w:rFonts w:ascii="Times New Roman" w:hAnsi="Times New Roman"/>
          <w:spacing w:val="-8"/>
          <w:sz w:val="24"/>
        </w:rPr>
        <w:t>у</w:t>
      </w:r>
      <w:r>
        <w:rPr>
          <w:rFonts w:ascii="Times New Roman" w:hAnsi="Times New Roman"/>
          <w:sz w:val="24"/>
        </w:rPr>
        <w:t>ль</w:t>
      </w:r>
      <w:r>
        <w:rPr>
          <w:rFonts w:ascii="Times New Roman" w:hAnsi="Times New Roman"/>
          <w:spacing w:val="5"/>
          <w:sz w:val="24"/>
        </w:rPr>
        <w:t>т</w:t>
      </w:r>
      <w:r>
        <w:rPr>
          <w:rFonts w:ascii="Times New Roman" w:hAnsi="Times New Roman"/>
          <w:spacing w:val="-9"/>
          <w:sz w:val="24"/>
        </w:rPr>
        <w:t>у</w:t>
      </w:r>
      <w:r>
        <w:rPr>
          <w:rFonts w:ascii="Times New Roman" w:hAnsi="Times New Roman"/>
          <w:sz w:val="24"/>
        </w:rPr>
        <w:t>рн</w:t>
      </w:r>
      <w:r>
        <w:rPr>
          <w:rFonts w:ascii="Times New Roman" w:hAnsi="Times New Roman"/>
          <w:spacing w:val="7"/>
          <w:sz w:val="24"/>
        </w:rPr>
        <w:t>ы</w:t>
      </w:r>
      <w:r>
        <w:rPr>
          <w:rFonts w:ascii="Times New Roman" w:hAnsi="Times New Roman"/>
          <w:sz w:val="24"/>
        </w:rPr>
        <w:t>х</w:t>
      </w:r>
      <w:r>
        <w:rPr>
          <w:rFonts w:ascii="Times New Roman" w:hAnsi="Times New Roman"/>
          <w:spacing w:val="43"/>
          <w:sz w:val="24"/>
        </w:rPr>
        <w:t xml:space="preserve"> </w:t>
      </w:r>
      <w:r>
        <w:rPr>
          <w:rFonts w:ascii="Times New Roman" w:hAnsi="Times New Roman"/>
          <w:sz w:val="24"/>
        </w:rPr>
        <w:t>тра</w:t>
      </w:r>
      <w:r>
        <w:rPr>
          <w:rFonts w:ascii="Times New Roman" w:hAnsi="Times New Roman"/>
          <w:spacing w:val="-1"/>
          <w:sz w:val="24"/>
        </w:rPr>
        <w:t>д</w:t>
      </w:r>
      <w:r>
        <w:rPr>
          <w:rFonts w:ascii="Times New Roman" w:hAnsi="Times New Roman"/>
          <w:sz w:val="24"/>
        </w:rPr>
        <w:t>и</w:t>
      </w:r>
      <w:r>
        <w:rPr>
          <w:rFonts w:ascii="Times New Roman" w:hAnsi="Times New Roman"/>
          <w:spacing w:val="1"/>
          <w:sz w:val="24"/>
        </w:rPr>
        <w:t>ци</w:t>
      </w:r>
      <w:r>
        <w:rPr>
          <w:rFonts w:ascii="Times New Roman" w:hAnsi="Times New Roman"/>
          <w:sz w:val="24"/>
        </w:rPr>
        <w:t>ях</w:t>
      </w:r>
      <w:r>
        <w:rPr>
          <w:rFonts w:ascii="Times New Roman" w:hAnsi="Times New Roman"/>
          <w:spacing w:val="37"/>
          <w:sz w:val="24"/>
        </w:rPr>
        <w:t xml:space="preserve"> </w:t>
      </w:r>
      <w:r>
        <w:rPr>
          <w:rFonts w:ascii="Times New Roman" w:hAnsi="Times New Roman"/>
          <w:spacing w:val="2"/>
          <w:sz w:val="24"/>
        </w:rPr>
        <w:t>м</w:t>
      </w:r>
      <w:r>
        <w:rPr>
          <w:rFonts w:ascii="Times New Roman" w:hAnsi="Times New Roman"/>
          <w:spacing w:val="1"/>
          <w:sz w:val="24"/>
        </w:rPr>
        <w:t>н</w:t>
      </w:r>
      <w:r>
        <w:rPr>
          <w:rFonts w:ascii="Times New Roman" w:hAnsi="Times New Roman"/>
          <w:sz w:val="24"/>
        </w:rPr>
        <w:t>о</w:t>
      </w:r>
      <w:r>
        <w:rPr>
          <w:rFonts w:ascii="Times New Roman" w:hAnsi="Times New Roman"/>
          <w:spacing w:val="-1"/>
          <w:sz w:val="24"/>
        </w:rPr>
        <w:t>г</w:t>
      </w:r>
      <w:r>
        <w:rPr>
          <w:rFonts w:ascii="Times New Roman" w:hAnsi="Times New Roman"/>
          <w:spacing w:val="3"/>
          <w:sz w:val="24"/>
        </w:rPr>
        <w:t>о</w:t>
      </w:r>
      <w:r>
        <w:rPr>
          <w:rFonts w:ascii="Times New Roman" w:hAnsi="Times New Roman"/>
          <w:spacing w:val="1"/>
          <w:sz w:val="24"/>
        </w:rPr>
        <w:t>н</w:t>
      </w:r>
      <w:r>
        <w:rPr>
          <w:rFonts w:ascii="Times New Roman" w:hAnsi="Times New Roman"/>
          <w:sz w:val="24"/>
        </w:rPr>
        <w:t>ац</w:t>
      </w:r>
      <w:r>
        <w:rPr>
          <w:rFonts w:ascii="Times New Roman" w:hAnsi="Times New Roman"/>
          <w:spacing w:val="-2"/>
          <w:sz w:val="24"/>
        </w:rPr>
        <w:t>и</w:t>
      </w:r>
      <w:r>
        <w:rPr>
          <w:rFonts w:ascii="Times New Roman" w:hAnsi="Times New Roman"/>
          <w:spacing w:val="3"/>
          <w:sz w:val="24"/>
        </w:rPr>
        <w:t>о</w:t>
      </w:r>
      <w:r>
        <w:rPr>
          <w:rFonts w:ascii="Times New Roman" w:hAnsi="Times New Roman"/>
          <w:spacing w:val="1"/>
          <w:sz w:val="24"/>
        </w:rPr>
        <w:t>н</w:t>
      </w:r>
      <w:r>
        <w:rPr>
          <w:rFonts w:ascii="Times New Roman" w:hAnsi="Times New Roman"/>
          <w:sz w:val="24"/>
        </w:rPr>
        <w:t>ал</w:t>
      </w:r>
      <w:r>
        <w:rPr>
          <w:rFonts w:ascii="Times New Roman" w:hAnsi="Times New Roman"/>
          <w:spacing w:val="-3"/>
          <w:sz w:val="24"/>
        </w:rPr>
        <w:t>ь</w:t>
      </w:r>
      <w:r>
        <w:rPr>
          <w:rFonts w:ascii="Times New Roman" w:hAnsi="Times New Roman"/>
          <w:spacing w:val="-4"/>
          <w:sz w:val="24"/>
        </w:rPr>
        <w:t>н</w:t>
      </w:r>
      <w:r>
        <w:rPr>
          <w:rFonts w:ascii="Times New Roman" w:hAnsi="Times New Roman"/>
          <w:spacing w:val="4"/>
          <w:sz w:val="24"/>
        </w:rPr>
        <w:t>о</w:t>
      </w:r>
      <w:r>
        <w:rPr>
          <w:rFonts w:ascii="Times New Roman" w:hAnsi="Times New Roman"/>
          <w:spacing w:val="-1"/>
          <w:sz w:val="24"/>
        </w:rPr>
        <w:t>г</w:t>
      </w:r>
      <w:r>
        <w:rPr>
          <w:rFonts w:ascii="Times New Roman" w:hAnsi="Times New Roman"/>
          <w:sz w:val="24"/>
        </w:rPr>
        <w:t>о</w:t>
      </w:r>
      <w:r>
        <w:rPr>
          <w:rFonts w:ascii="Times New Roman" w:hAnsi="Times New Roman"/>
          <w:spacing w:val="46"/>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4"/>
          <w:sz w:val="24"/>
        </w:rPr>
        <w:t>р</w:t>
      </w:r>
      <w:r>
        <w:rPr>
          <w:rFonts w:ascii="Times New Roman" w:hAnsi="Times New Roman"/>
          <w:spacing w:val="3"/>
          <w:sz w:val="24"/>
        </w:rPr>
        <w:t>о</w:t>
      </w:r>
      <w:r>
        <w:rPr>
          <w:rFonts w:ascii="Times New Roman" w:hAnsi="Times New Roman"/>
          <w:spacing w:val="-1"/>
          <w:sz w:val="24"/>
        </w:rPr>
        <w:t>д</w:t>
      </w:r>
      <w:r>
        <w:rPr>
          <w:rFonts w:ascii="Times New Roman" w:hAnsi="Times New Roman"/>
          <w:sz w:val="24"/>
        </w:rPr>
        <w:t>а</w:t>
      </w:r>
      <w:r>
        <w:rPr>
          <w:rFonts w:ascii="Times New Roman" w:hAnsi="Times New Roman"/>
          <w:spacing w:val="46"/>
          <w:sz w:val="24"/>
        </w:rPr>
        <w:t xml:space="preserve"> </w:t>
      </w:r>
      <w:r>
        <w:rPr>
          <w:rFonts w:ascii="Times New Roman" w:hAnsi="Times New Roman"/>
          <w:spacing w:val="-3"/>
          <w:sz w:val="24"/>
        </w:rPr>
        <w:t>Р</w:t>
      </w:r>
      <w:r>
        <w:rPr>
          <w:rFonts w:ascii="Times New Roman" w:hAnsi="Times New Roman"/>
          <w:spacing w:val="3"/>
          <w:sz w:val="24"/>
        </w:rPr>
        <w:t>о</w:t>
      </w:r>
      <w:r>
        <w:rPr>
          <w:rFonts w:ascii="Times New Roman" w:hAnsi="Times New Roman"/>
          <w:sz w:val="24"/>
        </w:rPr>
        <w:t>сси</w:t>
      </w:r>
      <w:r>
        <w:rPr>
          <w:rFonts w:ascii="Times New Roman" w:hAnsi="Times New Roman"/>
          <w:spacing w:val="1"/>
          <w:sz w:val="24"/>
        </w:rPr>
        <w:t>й</w:t>
      </w:r>
      <w:r>
        <w:rPr>
          <w:rFonts w:ascii="Times New Roman" w:hAnsi="Times New Roman"/>
          <w:sz w:val="24"/>
        </w:rPr>
        <w:t>с</w:t>
      </w:r>
      <w:r>
        <w:rPr>
          <w:rFonts w:ascii="Times New Roman" w:hAnsi="Times New Roman"/>
          <w:spacing w:val="-1"/>
          <w:sz w:val="24"/>
        </w:rPr>
        <w:t>к</w:t>
      </w:r>
      <w:r>
        <w:rPr>
          <w:rFonts w:ascii="Times New Roman" w:hAnsi="Times New Roman"/>
          <w:spacing w:val="3"/>
          <w:sz w:val="24"/>
        </w:rPr>
        <w:t>о</w:t>
      </w:r>
      <w:r>
        <w:rPr>
          <w:rFonts w:ascii="Times New Roman" w:hAnsi="Times New Roman"/>
          <w:sz w:val="24"/>
        </w:rPr>
        <w:t>й</w:t>
      </w:r>
      <w:r>
        <w:rPr>
          <w:rFonts w:ascii="Times New Roman" w:hAnsi="Times New Roman"/>
          <w:spacing w:val="39"/>
          <w:sz w:val="24"/>
        </w:rPr>
        <w:t xml:space="preserve"> </w:t>
      </w:r>
      <w:proofErr w:type="spellStart"/>
      <w:r>
        <w:rPr>
          <w:rFonts w:ascii="Times New Roman" w:hAnsi="Times New Roman"/>
          <w:spacing w:val="2"/>
          <w:sz w:val="24"/>
        </w:rPr>
        <w:t>Ф</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рац</w:t>
      </w:r>
      <w:r>
        <w:rPr>
          <w:rFonts w:ascii="Times New Roman" w:hAnsi="Times New Roman"/>
          <w:spacing w:val="1"/>
          <w:sz w:val="24"/>
        </w:rPr>
        <w:t>ии</w:t>
      </w:r>
      <w:proofErr w:type="gramStart"/>
      <w:r>
        <w:rPr>
          <w:rFonts w:ascii="Times New Roman" w:hAnsi="Times New Roman"/>
          <w:sz w:val="24"/>
        </w:rPr>
        <w:t>.В</w:t>
      </w:r>
      <w:proofErr w:type="spellEnd"/>
      <w:proofErr w:type="gramEnd"/>
      <w:r>
        <w:rPr>
          <w:rFonts w:ascii="Times New Roman" w:hAnsi="Times New Roman"/>
          <w:sz w:val="24"/>
        </w:rPr>
        <w:t xml:space="preserve"> со</w:t>
      </w:r>
      <w:r>
        <w:rPr>
          <w:rFonts w:ascii="Times New Roman" w:hAnsi="Times New Roman"/>
          <w:spacing w:val="3"/>
          <w:sz w:val="24"/>
        </w:rPr>
        <w:t>о</w:t>
      </w:r>
      <w:r>
        <w:rPr>
          <w:rFonts w:ascii="Times New Roman" w:hAnsi="Times New Roman"/>
          <w:sz w:val="24"/>
        </w:rPr>
        <w:t>т</w:t>
      </w:r>
      <w:r>
        <w:rPr>
          <w:rFonts w:ascii="Times New Roman" w:hAnsi="Times New Roman"/>
          <w:spacing w:val="3"/>
          <w:sz w:val="24"/>
        </w:rPr>
        <w:t>в</w:t>
      </w:r>
      <w:r>
        <w:rPr>
          <w:rFonts w:ascii="Times New Roman" w:hAnsi="Times New Roman"/>
          <w:sz w:val="24"/>
        </w:rPr>
        <w:t>етс</w:t>
      </w:r>
      <w:r>
        <w:rPr>
          <w:rFonts w:ascii="Times New Roman" w:hAnsi="Times New Roman"/>
          <w:spacing w:val="-4"/>
          <w:sz w:val="24"/>
        </w:rPr>
        <w:t>т</w:t>
      </w:r>
      <w:r>
        <w:rPr>
          <w:rFonts w:ascii="Times New Roman" w:hAnsi="Times New Roman"/>
          <w:spacing w:val="1"/>
          <w:sz w:val="24"/>
        </w:rPr>
        <w:t>ви</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pacing w:val="-1"/>
          <w:sz w:val="24"/>
        </w:rPr>
        <w:t>э</w:t>
      </w:r>
      <w:r>
        <w:rPr>
          <w:rFonts w:ascii="Times New Roman" w:hAnsi="Times New Roman"/>
          <w:sz w:val="24"/>
        </w:rPr>
        <w:t>т</w:t>
      </w:r>
      <w:r>
        <w:rPr>
          <w:rFonts w:ascii="Times New Roman" w:hAnsi="Times New Roman"/>
          <w:spacing w:val="1"/>
          <w:sz w:val="24"/>
        </w:rPr>
        <w:t>и</w:t>
      </w:r>
      <w:r>
        <w:rPr>
          <w:rFonts w:ascii="Times New Roman" w:hAnsi="Times New Roman"/>
          <w:sz w:val="24"/>
        </w:rPr>
        <w:t>м</w:t>
      </w:r>
      <w:r>
        <w:rPr>
          <w:rFonts w:ascii="Times New Roman" w:hAnsi="Times New Roman"/>
          <w:spacing w:val="14"/>
          <w:sz w:val="24"/>
        </w:rPr>
        <w:t xml:space="preserve"> </w:t>
      </w:r>
      <w:r>
        <w:rPr>
          <w:rFonts w:ascii="Times New Roman" w:hAnsi="Times New Roman"/>
          <w:spacing w:val="1"/>
          <w:sz w:val="24"/>
        </w:rPr>
        <w:t>и</w:t>
      </w:r>
      <w:r>
        <w:rPr>
          <w:rFonts w:ascii="Times New Roman" w:hAnsi="Times New Roman"/>
          <w:sz w:val="24"/>
        </w:rPr>
        <w:t>деа</w:t>
      </w:r>
      <w:r>
        <w:rPr>
          <w:rFonts w:ascii="Times New Roman" w:hAnsi="Times New Roman"/>
          <w:spacing w:val="-4"/>
          <w:sz w:val="24"/>
        </w:rPr>
        <w:t>л</w:t>
      </w:r>
      <w:r>
        <w:rPr>
          <w:rFonts w:ascii="Times New Roman" w:hAnsi="Times New Roman"/>
          <w:spacing w:val="2"/>
          <w:sz w:val="24"/>
        </w:rPr>
        <w:t>о</w:t>
      </w:r>
      <w:r>
        <w:rPr>
          <w:rFonts w:ascii="Times New Roman" w:hAnsi="Times New Roman"/>
          <w:sz w:val="24"/>
        </w:rPr>
        <w:t>м</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р</w:t>
      </w:r>
      <w:r>
        <w:rPr>
          <w:rFonts w:ascii="Times New Roman" w:hAnsi="Times New Roman"/>
          <w:spacing w:val="1"/>
          <w:sz w:val="24"/>
        </w:rPr>
        <w:t>м</w:t>
      </w:r>
      <w:r>
        <w:rPr>
          <w:rFonts w:ascii="Times New Roman" w:hAnsi="Times New Roman"/>
          <w:sz w:val="24"/>
        </w:rPr>
        <w:t>а</w:t>
      </w:r>
      <w:r>
        <w:rPr>
          <w:rFonts w:ascii="Times New Roman" w:hAnsi="Times New Roman"/>
          <w:spacing w:val="-2"/>
          <w:sz w:val="24"/>
        </w:rPr>
        <w:t>т</w:t>
      </w:r>
      <w:r>
        <w:rPr>
          <w:rFonts w:ascii="Times New Roman" w:hAnsi="Times New Roman"/>
          <w:sz w:val="24"/>
        </w:rPr>
        <w:t>ив</w:t>
      </w:r>
      <w:r>
        <w:rPr>
          <w:rFonts w:ascii="Times New Roman" w:hAnsi="Times New Roman"/>
          <w:spacing w:val="-1"/>
          <w:sz w:val="24"/>
        </w:rPr>
        <w:t>н</w:t>
      </w:r>
      <w:r>
        <w:rPr>
          <w:rFonts w:ascii="Times New Roman" w:hAnsi="Times New Roman"/>
          <w:sz w:val="24"/>
        </w:rPr>
        <w:t>ым</w:t>
      </w:r>
      <w:r>
        <w:rPr>
          <w:rFonts w:ascii="Times New Roman" w:hAnsi="Times New Roman"/>
          <w:spacing w:val="1"/>
          <w:sz w:val="24"/>
        </w:rPr>
        <w:t>и</w:t>
      </w:r>
      <w:r>
        <w:rPr>
          <w:rFonts w:ascii="Times New Roman" w:hAnsi="Times New Roman"/>
          <w:spacing w:val="6"/>
          <w:sz w:val="24"/>
        </w:rPr>
        <w:t xml:space="preserve"> </w:t>
      </w:r>
      <w:r>
        <w:rPr>
          <w:rFonts w:ascii="Times New Roman" w:hAnsi="Times New Roman"/>
          <w:spacing w:val="1"/>
          <w:sz w:val="24"/>
        </w:rPr>
        <w:t>п</w:t>
      </w:r>
      <w:r>
        <w:rPr>
          <w:rFonts w:ascii="Times New Roman" w:hAnsi="Times New Roman"/>
          <w:sz w:val="24"/>
        </w:rPr>
        <w:t>ра</w:t>
      </w:r>
      <w:r>
        <w:rPr>
          <w:rFonts w:ascii="Times New Roman" w:hAnsi="Times New Roman"/>
          <w:spacing w:val="1"/>
          <w:sz w:val="24"/>
        </w:rPr>
        <w:t>в</w:t>
      </w:r>
      <w:r>
        <w:rPr>
          <w:rFonts w:ascii="Times New Roman" w:hAnsi="Times New Roman"/>
          <w:sz w:val="24"/>
        </w:rPr>
        <w:t>о</w:t>
      </w:r>
      <w:r>
        <w:rPr>
          <w:rFonts w:ascii="Times New Roman" w:hAnsi="Times New Roman"/>
          <w:spacing w:val="1"/>
          <w:sz w:val="24"/>
        </w:rPr>
        <w:t>в</w:t>
      </w:r>
      <w:r>
        <w:rPr>
          <w:rFonts w:ascii="Times New Roman" w:hAnsi="Times New Roman"/>
          <w:spacing w:val="-2"/>
          <w:sz w:val="24"/>
        </w:rPr>
        <w:t>ы</w:t>
      </w:r>
      <w:r>
        <w:rPr>
          <w:rFonts w:ascii="Times New Roman" w:hAnsi="Times New Roman"/>
          <w:spacing w:val="1"/>
          <w:sz w:val="24"/>
        </w:rPr>
        <w:t>м</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актами</w:t>
      </w:r>
      <w:r>
        <w:rPr>
          <w:rFonts w:ascii="Times New Roman" w:hAnsi="Times New Roman"/>
          <w:spacing w:val="9"/>
          <w:sz w:val="24"/>
        </w:rPr>
        <w:t xml:space="preserve"> </w:t>
      </w:r>
      <w:r>
        <w:rPr>
          <w:rFonts w:ascii="Times New Roman" w:hAnsi="Times New Roman"/>
          <w:spacing w:val="-3"/>
          <w:sz w:val="24"/>
        </w:rPr>
        <w:t>Р</w:t>
      </w:r>
      <w:r>
        <w:rPr>
          <w:rFonts w:ascii="Times New Roman" w:hAnsi="Times New Roman"/>
          <w:spacing w:val="4"/>
          <w:sz w:val="24"/>
        </w:rPr>
        <w:t>о</w:t>
      </w:r>
      <w:r>
        <w:rPr>
          <w:rFonts w:ascii="Times New Roman" w:hAnsi="Times New Roman"/>
          <w:sz w:val="24"/>
        </w:rPr>
        <w:t>с</w:t>
      </w:r>
      <w:r>
        <w:rPr>
          <w:rFonts w:ascii="Times New Roman" w:hAnsi="Times New Roman"/>
          <w:spacing w:val="-1"/>
          <w:sz w:val="24"/>
        </w:rPr>
        <w:t>с</w:t>
      </w:r>
      <w:r>
        <w:rPr>
          <w:rFonts w:ascii="Times New Roman" w:hAnsi="Times New Roman"/>
          <w:sz w:val="24"/>
        </w:rPr>
        <w:t>и</w:t>
      </w:r>
      <w:r>
        <w:rPr>
          <w:rFonts w:ascii="Times New Roman" w:hAnsi="Times New Roman"/>
          <w:spacing w:val="1"/>
          <w:sz w:val="24"/>
        </w:rPr>
        <w:t>й</w:t>
      </w:r>
      <w:r>
        <w:rPr>
          <w:rFonts w:ascii="Times New Roman" w:hAnsi="Times New Roman"/>
          <w:sz w:val="24"/>
        </w:rPr>
        <w:t>с</w:t>
      </w:r>
      <w:r>
        <w:rPr>
          <w:rFonts w:ascii="Times New Roman" w:hAnsi="Times New Roman"/>
          <w:spacing w:val="-1"/>
          <w:sz w:val="24"/>
        </w:rPr>
        <w:t>к</w:t>
      </w:r>
      <w:r>
        <w:rPr>
          <w:rFonts w:ascii="Times New Roman" w:hAnsi="Times New Roman"/>
          <w:sz w:val="24"/>
        </w:rPr>
        <w:t>ой</w:t>
      </w:r>
      <w:r>
        <w:rPr>
          <w:rFonts w:ascii="Times New Roman" w:hAnsi="Times New Roman"/>
          <w:spacing w:val="7"/>
          <w:sz w:val="24"/>
        </w:rPr>
        <w:t xml:space="preserve"> </w:t>
      </w:r>
      <w:r>
        <w:rPr>
          <w:rFonts w:ascii="Times New Roman" w:hAnsi="Times New Roman"/>
          <w:spacing w:val="2"/>
          <w:sz w:val="24"/>
        </w:rPr>
        <w:t>Ф</w:t>
      </w:r>
      <w:r>
        <w:rPr>
          <w:rFonts w:ascii="Times New Roman" w:hAnsi="Times New Roman"/>
          <w:sz w:val="24"/>
        </w:rPr>
        <w:t>е</w:t>
      </w:r>
      <w:r>
        <w:rPr>
          <w:rFonts w:ascii="Times New Roman" w:hAnsi="Times New Roman"/>
          <w:spacing w:val="-2"/>
          <w:sz w:val="24"/>
        </w:rPr>
        <w:t>д</w:t>
      </w:r>
      <w:r>
        <w:rPr>
          <w:rFonts w:ascii="Times New Roman" w:hAnsi="Times New Roman"/>
          <w:sz w:val="24"/>
        </w:rPr>
        <w:t>ер</w:t>
      </w:r>
      <w:r>
        <w:rPr>
          <w:rFonts w:ascii="Times New Roman" w:hAnsi="Times New Roman"/>
          <w:spacing w:val="-1"/>
          <w:sz w:val="24"/>
        </w:rPr>
        <w:t>а</w:t>
      </w:r>
      <w:r>
        <w:rPr>
          <w:rFonts w:ascii="Times New Roman" w:hAnsi="Times New Roman"/>
          <w:sz w:val="24"/>
        </w:rPr>
        <w:t>ц</w:t>
      </w:r>
      <w:r>
        <w:rPr>
          <w:rFonts w:ascii="Times New Roman" w:hAnsi="Times New Roman"/>
          <w:spacing w:val="1"/>
          <w:sz w:val="24"/>
        </w:rPr>
        <w:t>и</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в с</w:t>
      </w:r>
      <w:r>
        <w:rPr>
          <w:rFonts w:ascii="Times New Roman" w:hAnsi="Times New Roman"/>
          <w:spacing w:val="-2"/>
          <w:sz w:val="24"/>
        </w:rPr>
        <w:t>ф</w:t>
      </w:r>
      <w:r>
        <w:rPr>
          <w:rFonts w:ascii="Times New Roman" w:hAnsi="Times New Roman"/>
          <w:spacing w:val="-1"/>
          <w:sz w:val="24"/>
        </w:rPr>
        <w:t>е</w:t>
      </w:r>
      <w:r>
        <w:rPr>
          <w:rFonts w:ascii="Times New Roman" w:hAnsi="Times New Roman"/>
          <w:sz w:val="24"/>
        </w:rPr>
        <w:t>ре</w:t>
      </w:r>
      <w:r>
        <w:rPr>
          <w:rFonts w:ascii="Times New Roman" w:hAnsi="Times New Roman"/>
          <w:spacing w:val="106"/>
          <w:sz w:val="24"/>
        </w:rPr>
        <w:t xml:space="preserve"> </w:t>
      </w:r>
      <w:r>
        <w:rPr>
          <w:rFonts w:ascii="Times New Roman" w:hAnsi="Times New Roman"/>
          <w:spacing w:val="5"/>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z w:val="24"/>
        </w:rPr>
        <w:t>зо</w:t>
      </w:r>
      <w:r>
        <w:rPr>
          <w:rFonts w:ascii="Times New Roman" w:hAnsi="Times New Roman"/>
          <w:spacing w:val="2"/>
          <w:sz w:val="24"/>
        </w:rPr>
        <w:t>в</w:t>
      </w:r>
      <w:r>
        <w:rPr>
          <w:rFonts w:ascii="Times New Roman" w:hAnsi="Times New Roman"/>
          <w:sz w:val="24"/>
        </w:rPr>
        <w:t>ан</w:t>
      </w:r>
      <w:r>
        <w:rPr>
          <w:rFonts w:ascii="Times New Roman" w:hAnsi="Times New Roman"/>
          <w:spacing w:val="1"/>
          <w:sz w:val="24"/>
        </w:rPr>
        <w:t>и</w:t>
      </w:r>
      <w:r>
        <w:rPr>
          <w:rFonts w:ascii="Times New Roman" w:hAnsi="Times New Roman"/>
          <w:sz w:val="24"/>
        </w:rPr>
        <w:t>я</w:t>
      </w:r>
      <w:r>
        <w:rPr>
          <w:rFonts w:ascii="Times New Roman" w:hAnsi="Times New Roman"/>
          <w:spacing w:val="106"/>
          <w:sz w:val="24"/>
        </w:rPr>
        <w:t xml:space="preserve"> </w:t>
      </w:r>
      <w:r>
        <w:rPr>
          <w:rFonts w:ascii="Times New Roman" w:hAnsi="Times New Roman"/>
          <w:b/>
          <w:spacing w:val="1"/>
          <w:sz w:val="24"/>
        </w:rPr>
        <w:t>ц</w:t>
      </w:r>
      <w:r>
        <w:rPr>
          <w:rFonts w:ascii="Times New Roman" w:hAnsi="Times New Roman"/>
          <w:b/>
          <w:sz w:val="24"/>
        </w:rPr>
        <w:t>ель</w:t>
      </w:r>
      <w:r>
        <w:rPr>
          <w:rFonts w:ascii="Times New Roman" w:hAnsi="Times New Roman"/>
          <w:b/>
          <w:spacing w:val="105"/>
          <w:sz w:val="24"/>
        </w:rPr>
        <w:t xml:space="preserve"> </w:t>
      </w:r>
      <w:r>
        <w:rPr>
          <w:rFonts w:ascii="Times New Roman" w:hAnsi="Times New Roman"/>
          <w:b/>
          <w:sz w:val="24"/>
        </w:rPr>
        <w:t>воспи</w:t>
      </w:r>
      <w:r>
        <w:rPr>
          <w:rFonts w:ascii="Times New Roman" w:hAnsi="Times New Roman"/>
          <w:b/>
          <w:spacing w:val="2"/>
          <w:sz w:val="24"/>
        </w:rPr>
        <w:t>т</w:t>
      </w:r>
      <w:r>
        <w:rPr>
          <w:rFonts w:ascii="Times New Roman" w:hAnsi="Times New Roman"/>
          <w:b/>
          <w:spacing w:val="-2"/>
          <w:sz w:val="24"/>
        </w:rPr>
        <w:t>а</w:t>
      </w:r>
      <w:r>
        <w:rPr>
          <w:rFonts w:ascii="Times New Roman" w:hAnsi="Times New Roman"/>
          <w:b/>
          <w:sz w:val="24"/>
        </w:rPr>
        <w:t>н</w:t>
      </w:r>
      <w:r>
        <w:rPr>
          <w:rFonts w:ascii="Times New Roman" w:hAnsi="Times New Roman"/>
          <w:b/>
          <w:spacing w:val="1"/>
          <w:sz w:val="24"/>
        </w:rPr>
        <w:t>и</w:t>
      </w:r>
      <w:r>
        <w:rPr>
          <w:rFonts w:ascii="Times New Roman" w:hAnsi="Times New Roman"/>
          <w:b/>
          <w:sz w:val="24"/>
        </w:rPr>
        <w:t>я</w:t>
      </w:r>
      <w:r>
        <w:rPr>
          <w:rFonts w:ascii="Times New Roman" w:hAnsi="Times New Roman"/>
          <w:b/>
          <w:spacing w:val="104"/>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9"/>
          <w:sz w:val="24"/>
        </w:rPr>
        <w:t>у</w:t>
      </w:r>
      <w:r>
        <w:rPr>
          <w:rFonts w:ascii="Times New Roman" w:hAnsi="Times New Roman"/>
          <w:spacing w:val="-1"/>
          <w:sz w:val="24"/>
        </w:rPr>
        <w:t>ч</w:t>
      </w:r>
      <w:r>
        <w:rPr>
          <w:rFonts w:ascii="Times New Roman" w:hAnsi="Times New Roman"/>
          <w:spacing w:val="3"/>
          <w:sz w:val="24"/>
        </w:rPr>
        <w:t>а</w:t>
      </w:r>
      <w:r>
        <w:rPr>
          <w:rFonts w:ascii="Times New Roman" w:hAnsi="Times New Roman"/>
          <w:spacing w:val="-1"/>
          <w:sz w:val="24"/>
        </w:rPr>
        <w:t>ю</w:t>
      </w:r>
      <w:r>
        <w:rPr>
          <w:rFonts w:ascii="Times New Roman" w:hAnsi="Times New Roman"/>
          <w:spacing w:val="1"/>
          <w:sz w:val="24"/>
        </w:rPr>
        <w:t>щи</w:t>
      </w:r>
      <w:r>
        <w:rPr>
          <w:rFonts w:ascii="Times New Roman" w:hAnsi="Times New Roman"/>
          <w:spacing w:val="-3"/>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108"/>
          <w:sz w:val="24"/>
        </w:rPr>
        <w:t xml:space="preserve"> </w:t>
      </w:r>
      <w:r>
        <w:rPr>
          <w:rFonts w:ascii="Times New Roman" w:hAnsi="Times New Roman"/>
          <w:sz w:val="24"/>
        </w:rPr>
        <w:t>в</w:t>
      </w:r>
      <w:r>
        <w:rPr>
          <w:rFonts w:ascii="Times New Roman" w:hAnsi="Times New Roman"/>
          <w:spacing w:val="110"/>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4"/>
          <w:sz w:val="24"/>
        </w:rPr>
        <w:t>о</w:t>
      </w:r>
      <w:r>
        <w:rPr>
          <w:rFonts w:ascii="Times New Roman" w:hAnsi="Times New Roman"/>
          <w:sz w:val="24"/>
        </w:rPr>
        <w:t>ле:</w:t>
      </w:r>
      <w:r>
        <w:rPr>
          <w:rFonts w:ascii="Times New Roman" w:hAnsi="Times New Roman"/>
          <w:spacing w:val="108"/>
          <w:sz w:val="24"/>
        </w:rPr>
        <w:t xml:space="preserve"> </w:t>
      </w:r>
    </w:p>
    <w:p w:rsidR="00FD1A36" w:rsidRDefault="00A816C5" w:rsidP="00B702C0">
      <w:pPr>
        <w:pStyle w:val="ConsPlusNormal"/>
        <w:spacing w:line="276" w:lineRule="auto"/>
        <w:ind w:firstLine="709"/>
        <w:jc w:val="both"/>
      </w:pPr>
      <w:r>
        <w:t xml:space="preserve"> </w:t>
      </w:r>
      <w:proofErr w:type="gramStart"/>
      <w: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proofErr w:type="gramEnd"/>
      <w:r>
        <w:t>, а также принятых в российском обществе правил и норм поведения в интересах человека, семьи, общества и государства.</w:t>
      </w:r>
    </w:p>
    <w:p w:rsidR="00FD1A36" w:rsidRDefault="00A816C5" w:rsidP="00B702C0">
      <w:pPr>
        <w:pStyle w:val="ConsPlusNormal"/>
        <w:spacing w:line="276" w:lineRule="auto"/>
        <w:ind w:firstLine="709"/>
        <w:jc w:val="both"/>
        <w:rPr>
          <w:b/>
        </w:rPr>
      </w:pPr>
      <w:r>
        <w:rPr>
          <w:b/>
        </w:rPr>
        <w:t xml:space="preserve"> Задачи воспитания </w:t>
      </w:r>
      <w:proofErr w:type="gramStart"/>
      <w:r>
        <w:rPr>
          <w:b/>
        </w:rPr>
        <w:t>обучающихся</w:t>
      </w:r>
      <w:proofErr w:type="gramEnd"/>
      <w:r>
        <w:rPr>
          <w:b/>
        </w:rPr>
        <w:t>.</w:t>
      </w:r>
    </w:p>
    <w:p w:rsidR="00FD1A36" w:rsidRDefault="00A816C5" w:rsidP="00B702C0">
      <w:pPr>
        <w:pStyle w:val="ConsPlusNormal"/>
        <w:spacing w:line="276" w:lineRule="auto"/>
        <w:ind w:firstLine="709"/>
        <w:jc w:val="both"/>
      </w:pPr>
      <w:r>
        <w:t xml:space="preserve">усвоение </w:t>
      </w:r>
      <w:proofErr w:type="gramStart"/>
      <w:r>
        <w:t>обучающимися</w:t>
      </w:r>
      <w:proofErr w:type="gramEnd"/>
      <w:r>
        <w:t xml:space="preserve"> знаний норм, духовно-нравственных ценностей, традиций, которые выработало российское общество (социально значимых знаний);</w:t>
      </w:r>
    </w:p>
    <w:p w:rsidR="00FD1A36" w:rsidRDefault="00A816C5" w:rsidP="00B702C0">
      <w:pPr>
        <w:pStyle w:val="ConsPlusNormal"/>
        <w:spacing w:line="276" w:lineRule="auto"/>
        <w:ind w:firstLine="709"/>
        <w:jc w:val="both"/>
      </w:pPr>
      <w:r>
        <w:t>формирование и развитие личностных отношений к этим нормам, ценностям, традициям (их освоение, принятие);</w:t>
      </w:r>
    </w:p>
    <w:p w:rsidR="00FD1A36" w:rsidRDefault="00A816C5" w:rsidP="00B702C0">
      <w:pPr>
        <w:pStyle w:val="ConsPlusNormal"/>
        <w:spacing w:line="276" w:lineRule="auto"/>
        <w:ind w:firstLine="709"/>
        <w:jc w:val="both"/>
      </w:pPr>
      <w:r>
        <w:t xml:space="preserve">приобретение соответствующего этим нормам, ценностям, традициям </w:t>
      </w:r>
      <w:proofErr w:type="spellStart"/>
      <w:r>
        <w:t>социокультурного</w:t>
      </w:r>
      <w:proofErr w:type="spellEnd"/>
      <w:r>
        <w:t xml:space="preserve"> опыта поведения, общения, межличностных социальных отношений, применения полученных знаний;</w:t>
      </w:r>
    </w:p>
    <w:p w:rsidR="00FD1A36" w:rsidRDefault="00A816C5" w:rsidP="00B702C0">
      <w:pPr>
        <w:pStyle w:val="ConsPlusNormal"/>
        <w:spacing w:line="276" w:lineRule="auto"/>
        <w:ind w:firstLine="709"/>
        <w:jc w:val="both"/>
      </w:pPr>
      <w:r>
        <w:t xml:space="preserve">достижение личностных результатов освоения общеобразовательных программ в соответствии с </w:t>
      </w:r>
      <w:hyperlink r:id="rId523" w:history="1">
        <w:r>
          <w:t>ФГОС СОО</w:t>
        </w:r>
      </w:hyperlink>
      <w:r>
        <w:t>.</w:t>
      </w:r>
    </w:p>
    <w:p w:rsidR="00FD1A36" w:rsidRDefault="00A816C5" w:rsidP="00B702C0">
      <w:pPr>
        <w:pStyle w:val="ConsPlusNormal"/>
        <w:spacing w:line="276" w:lineRule="auto"/>
        <w:ind w:firstLine="709"/>
        <w:jc w:val="both"/>
      </w:pPr>
      <w:r>
        <w:lastRenderedPageBreak/>
        <w:t xml:space="preserve"> </w:t>
      </w:r>
      <w:r>
        <w:rPr>
          <w:b/>
        </w:rPr>
        <w:t xml:space="preserve">Личностные результаты </w:t>
      </w:r>
      <w:r>
        <w:t xml:space="preserve">освоения </w:t>
      </w:r>
      <w:proofErr w:type="gramStart"/>
      <w:r>
        <w:t>обучающимися</w:t>
      </w:r>
      <w:proofErr w:type="gramEnd"/>
      <w:r>
        <w:t xml:space="preserve"> образовательных программ включают:</w:t>
      </w:r>
    </w:p>
    <w:p w:rsidR="00FD1A36" w:rsidRDefault="00A816C5" w:rsidP="00B702C0">
      <w:pPr>
        <w:pStyle w:val="ConsPlusNormal"/>
        <w:spacing w:line="276" w:lineRule="auto"/>
        <w:ind w:firstLine="709"/>
        <w:jc w:val="both"/>
      </w:pPr>
      <w:r>
        <w:t>осознание российской гражданской идентичности;</w:t>
      </w:r>
    </w:p>
    <w:p w:rsidR="00FD1A36" w:rsidRDefault="00A816C5" w:rsidP="00B702C0">
      <w:pPr>
        <w:pStyle w:val="ConsPlusNormal"/>
        <w:spacing w:line="276" w:lineRule="auto"/>
        <w:ind w:firstLine="709"/>
        <w:jc w:val="both"/>
      </w:pPr>
      <w:proofErr w:type="spellStart"/>
      <w:r>
        <w:t>сформированность</w:t>
      </w:r>
      <w:proofErr w:type="spellEnd"/>
      <w:r>
        <w:t xml:space="preserve"> ценностей самостоятельности и инициативы;</w:t>
      </w:r>
    </w:p>
    <w:p w:rsidR="00FD1A36" w:rsidRDefault="00A816C5" w:rsidP="00B702C0">
      <w:pPr>
        <w:pStyle w:val="ConsPlusNormal"/>
        <w:spacing w:line="276" w:lineRule="auto"/>
        <w:ind w:firstLine="709"/>
        <w:jc w:val="both"/>
      </w:pPr>
      <w:r>
        <w:t xml:space="preserve">готовность </w:t>
      </w:r>
      <w:proofErr w:type="gramStart"/>
      <w:r>
        <w:t>обучающихся</w:t>
      </w:r>
      <w:proofErr w:type="gramEnd"/>
      <w:r>
        <w:t xml:space="preserve"> к саморазвитию, самостоятельности и личностному самоопределению;</w:t>
      </w:r>
    </w:p>
    <w:p w:rsidR="00FD1A36" w:rsidRDefault="00A816C5" w:rsidP="00B702C0">
      <w:pPr>
        <w:pStyle w:val="ConsPlusNormal"/>
        <w:spacing w:line="276" w:lineRule="auto"/>
        <w:ind w:firstLine="709"/>
        <w:jc w:val="both"/>
      </w:pPr>
      <w:r>
        <w:t>наличие мотивации к целенаправленной социально значимой деятельности;</w:t>
      </w:r>
    </w:p>
    <w:p w:rsidR="00FD1A36" w:rsidRDefault="00A816C5" w:rsidP="00B702C0">
      <w:pPr>
        <w:pStyle w:val="ConsPlusNormal"/>
        <w:spacing w:line="276" w:lineRule="auto"/>
        <w:ind w:firstLine="709"/>
        <w:jc w:val="both"/>
      </w:pPr>
      <w:proofErr w:type="spellStart"/>
      <w:r>
        <w:t>сформированность</w:t>
      </w:r>
      <w:proofErr w:type="spellEnd"/>
      <w:r>
        <w:t xml:space="preserve"> внутренней позиции личности как особого ценностного отношения к себе, окружающим людям и жизни в целом.</w:t>
      </w:r>
    </w:p>
    <w:p w:rsidR="00FD1A36" w:rsidRDefault="00A816C5" w:rsidP="00B702C0">
      <w:pPr>
        <w:pStyle w:val="ConsPlusNormal"/>
        <w:spacing w:line="276" w:lineRule="auto"/>
        <w:ind w:firstLine="709"/>
        <w:jc w:val="both"/>
      </w:pPr>
      <w:r>
        <w:t xml:space="preserve">Воспитательная деятельность в образовательной организации планируется и осуществляется на основе </w:t>
      </w:r>
      <w:proofErr w:type="spellStart"/>
      <w:r>
        <w:t>аксиологического</w:t>
      </w:r>
      <w:proofErr w:type="spellEnd"/>
      <w:r>
        <w:t xml:space="preserve">, антропологического, культурно-исторического, </w:t>
      </w:r>
      <w:proofErr w:type="spellStart"/>
      <w:r>
        <w:t>системно-деятельностного</w:t>
      </w:r>
      <w:proofErr w:type="spellEnd"/>
      <w:r>
        <w:t xml:space="preserve">,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gramStart"/>
      <w:r>
        <w:t>инклюзивное</w:t>
      </w:r>
      <w:proofErr w:type="gramEnd"/>
      <w:r>
        <w:t xml:space="preserve">, </w:t>
      </w:r>
      <w:proofErr w:type="spellStart"/>
      <w:r>
        <w:t>возрастосообразности</w:t>
      </w:r>
      <w:proofErr w:type="spellEnd"/>
      <w:r>
        <w:t>.</w:t>
      </w:r>
    </w:p>
    <w:p w:rsidR="00FD1A36" w:rsidRDefault="00A816C5" w:rsidP="00B702C0">
      <w:pPr>
        <w:pStyle w:val="ConsPlusNormal"/>
        <w:spacing w:line="276" w:lineRule="auto"/>
        <w:ind w:firstLine="709"/>
        <w:jc w:val="both"/>
        <w:rPr>
          <w:b/>
        </w:rPr>
      </w:pPr>
      <w:r>
        <w:t xml:space="preserve"> </w:t>
      </w:r>
      <w:r>
        <w:rPr>
          <w:b/>
        </w:rPr>
        <w:t>Направления воспитания.</w:t>
      </w:r>
    </w:p>
    <w:p w:rsidR="00FD1A36" w:rsidRDefault="00A816C5" w:rsidP="00B702C0">
      <w:pPr>
        <w:pStyle w:val="ConsPlusNormal"/>
        <w:spacing w:line="276" w:lineRule="auto"/>
        <w:ind w:firstLine="709"/>
        <w:jc w:val="both"/>
      </w:pPr>
      <w:r>
        <w:t xml:space="preserve"> Программа воспитания реализуется в единстве учебной и воспитательной деятельности МБОУ СОШ№10 по основным направлениям воспитания в соответствии с </w:t>
      </w:r>
      <w:hyperlink r:id="rId524" w:history="1">
        <w:r>
          <w:t>ФГОС СОО</w:t>
        </w:r>
      </w:hyperlink>
      <w:r>
        <w:t xml:space="preserve"> и отражает готовность </w:t>
      </w:r>
      <w:proofErr w:type="gramStart"/>
      <w:r>
        <w:t>обучающихся</w:t>
      </w:r>
      <w:proofErr w:type="gramEnd"/>
      <w:r>
        <w:t xml:space="preserve"> руководствоваться ценностями и приобретать первоначальный опыт деятельности на их основе, в том числе в части:</w:t>
      </w:r>
    </w:p>
    <w:p w:rsidR="00FD1A36" w:rsidRDefault="00A816C5" w:rsidP="00B702C0">
      <w:pPr>
        <w:pStyle w:val="ConsPlusNormal"/>
        <w:spacing w:line="276" w:lineRule="auto"/>
        <w:ind w:firstLine="709"/>
        <w:jc w:val="both"/>
      </w:pPr>
      <w:r>
        <w:t xml:space="preserve"> </w:t>
      </w:r>
      <w:r>
        <w:rPr>
          <w:b/>
        </w:rPr>
        <w:t>Гражданского воспитания</w:t>
      </w:r>
      <w: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D1A36" w:rsidRDefault="00A816C5" w:rsidP="00B702C0">
      <w:pPr>
        <w:pStyle w:val="ConsPlusNormal"/>
        <w:spacing w:line="276" w:lineRule="auto"/>
        <w:ind w:firstLine="709"/>
        <w:jc w:val="both"/>
      </w:pPr>
      <w:r>
        <w:t xml:space="preserve"> </w:t>
      </w:r>
      <w:r>
        <w:rPr>
          <w:b/>
        </w:rPr>
        <w:t>Патриотического воспитания</w:t>
      </w:r>
      <w: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D1A36" w:rsidRDefault="00A816C5" w:rsidP="00B702C0">
      <w:pPr>
        <w:pStyle w:val="ConsPlusNormal"/>
        <w:spacing w:line="276" w:lineRule="auto"/>
        <w:ind w:firstLine="709"/>
        <w:jc w:val="both"/>
      </w:pPr>
      <w:r>
        <w:rPr>
          <w:b/>
        </w:rPr>
        <w:t xml:space="preserve"> Духовно-нравственного воспитания</w:t>
      </w:r>
      <w: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D1A36" w:rsidRDefault="00A816C5" w:rsidP="00B702C0">
      <w:pPr>
        <w:pStyle w:val="ConsPlusNormal"/>
        <w:spacing w:line="276" w:lineRule="auto"/>
        <w:ind w:firstLine="709"/>
        <w:jc w:val="both"/>
      </w:pPr>
      <w:r>
        <w:t xml:space="preserve"> </w:t>
      </w:r>
      <w:r>
        <w:rPr>
          <w:b/>
        </w:rPr>
        <w:t>Эстетического воспитания</w:t>
      </w:r>
      <w: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D1A36" w:rsidRDefault="00A816C5" w:rsidP="00B702C0">
      <w:pPr>
        <w:pStyle w:val="ConsPlusNormal"/>
        <w:spacing w:line="276" w:lineRule="auto"/>
        <w:ind w:firstLine="709"/>
        <w:jc w:val="both"/>
      </w:pPr>
      <w:r>
        <w:t xml:space="preserve"> </w:t>
      </w:r>
      <w:r>
        <w:rPr>
          <w:b/>
        </w:rPr>
        <w:t>Физического воспитания</w:t>
      </w:r>
      <w: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FD1A36" w:rsidRDefault="00A816C5" w:rsidP="00B702C0">
      <w:pPr>
        <w:pStyle w:val="ConsPlusNormal"/>
        <w:spacing w:line="276" w:lineRule="auto"/>
        <w:ind w:firstLine="709"/>
        <w:jc w:val="both"/>
      </w:pPr>
      <w:r>
        <w:t xml:space="preserve"> </w:t>
      </w:r>
      <w:r>
        <w:rPr>
          <w:b/>
        </w:rPr>
        <w:t>Трудового воспитания</w:t>
      </w:r>
      <w: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D1A36" w:rsidRDefault="00A816C5" w:rsidP="00B702C0">
      <w:pPr>
        <w:pStyle w:val="ConsPlusNormal"/>
        <w:spacing w:line="276" w:lineRule="auto"/>
        <w:ind w:firstLine="709"/>
        <w:jc w:val="both"/>
      </w:pPr>
      <w:r>
        <w:t xml:space="preserve"> </w:t>
      </w:r>
      <w:r>
        <w:rPr>
          <w:b/>
        </w:rPr>
        <w:t>Экологического воспитания</w:t>
      </w:r>
      <w: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D1A36" w:rsidRDefault="00A816C5" w:rsidP="00B702C0">
      <w:pPr>
        <w:pStyle w:val="ConsPlusNormal"/>
        <w:spacing w:line="276" w:lineRule="auto"/>
        <w:ind w:firstLine="709"/>
        <w:jc w:val="both"/>
      </w:pPr>
      <w:r>
        <w:lastRenderedPageBreak/>
        <w:t xml:space="preserve">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FD1A36" w:rsidRDefault="00A816C5" w:rsidP="00B702C0">
      <w:pPr>
        <w:pStyle w:val="ConsPlusNormal"/>
        <w:spacing w:line="276" w:lineRule="auto"/>
        <w:ind w:firstLine="709"/>
        <w:jc w:val="both"/>
        <w:rPr>
          <w:b/>
        </w:rPr>
      </w:pPr>
      <w:r>
        <w:t xml:space="preserve"> </w:t>
      </w:r>
      <w:r>
        <w:rPr>
          <w:b/>
        </w:rPr>
        <w:t>Целевые ориентиры результатов воспитания.</w:t>
      </w:r>
    </w:p>
    <w:p w:rsidR="00FD1A36" w:rsidRDefault="00A816C5" w:rsidP="00B702C0">
      <w:pPr>
        <w:pStyle w:val="ConsPlusNormal"/>
        <w:spacing w:line="276" w:lineRule="auto"/>
        <w:ind w:firstLine="709"/>
        <w:jc w:val="both"/>
      </w:pPr>
      <w:r>
        <w:t xml:space="preserve"> Требования к личностным результатам освоения обучающимися ООП СОО установлены </w:t>
      </w:r>
      <w:hyperlink r:id="rId525" w:history="1">
        <w:r>
          <w:t>ФГОС СОО</w:t>
        </w:r>
      </w:hyperlink>
      <w:r>
        <w:t>.</w:t>
      </w:r>
    </w:p>
    <w:p w:rsidR="00FD1A36" w:rsidRDefault="00A816C5" w:rsidP="00B702C0">
      <w:pPr>
        <w:pStyle w:val="ConsPlusNormal"/>
        <w:spacing w:line="276" w:lineRule="auto"/>
        <w:ind w:firstLine="709"/>
        <w:jc w:val="both"/>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526" w:history="1">
        <w:r>
          <w:t>ФГОС СОО</w:t>
        </w:r>
      </w:hyperlink>
      <w:r>
        <w:t>.</w:t>
      </w:r>
    </w:p>
    <w:p w:rsidR="00FD1A36" w:rsidRDefault="00A816C5" w:rsidP="00B702C0">
      <w:pPr>
        <w:pStyle w:val="ConsPlusNormal"/>
        <w:spacing w:line="276" w:lineRule="auto"/>
        <w:ind w:firstLine="709"/>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D1A36" w:rsidRDefault="00A816C5" w:rsidP="00B702C0">
      <w:pPr>
        <w:pStyle w:val="ConsPlusNormal"/>
        <w:spacing w:line="276" w:lineRule="auto"/>
        <w:ind w:firstLine="709"/>
        <w:jc w:val="both"/>
      </w:pPr>
      <w:r>
        <w:rPr>
          <w:b/>
        </w:rPr>
        <w:t>Целевые ориентиры</w:t>
      </w:r>
      <w:r>
        <w:t xml:space="preserve"> результатов воспитания на уровне среднего общего образования.</w:t>
      </w:r>
    </w:p>
    <w:p w:rsidR="00FD1A36" w:rsidRDefault="00A816C5" w:rsidP="00B702C0">
      <w:pPr>
        <w:pStyle w:val="ConsPlusNormal"/>
        <w:spacing w:line="276" w:lineRule="auto"/>
        <w:ind w:firstLine="709"/>
        <w:jc w:val="both"/>
        <w:rPr>
          <w:b/>
        </w:rPr>
      </w:pPr>
      <w:r>
        <w:rPr>
          <w:b/>
        </w:rPr>
        <w:t xml:space="preserve"> Гражданско-патриотическое воспитание:</w:t>
      </w:r>
    </w:p>
    <w:p w:rsidR="00FD1A36" w:rsidRDefault="00A816C5" w:rsidP="00B702C0">
      <w:pPr>
        <w:pStyle w:val="ConsPlusNormal"/>
        <w:spacing w:line="276" w:lineRule="auto"/>
        <w:ind w:firstLine="709"/>
        <w:jc w:val="both"/>
      </w:pPr>
      <w:r>
        <w:t>знающий и любящий свою малую родину, свой край, имеющий представление о Родине - России, ее территории, расположении;</w:t>
      </w:r>
    </w:p>
    <w:p w:rsidR="00FD1A36" w:rsidRDefault="00A816C5" w:rsidP="00B702C0">
      <w:pPr>
        <w:pStyle w:val="ConsPlusNormal"/>
        <w:spacing w:line="276" w:lineRule="auto"/>
        <w:ind w:firstLine="709"/>
        <w:jc w:val="both"/>
      </w:pPr>
      <w:proofErr w:type="gramStart"/>
      <w:r>
        <w:t>сознающий</w:t>
      </w:r>
      <w:proofErr w:type="gramEnd"/>
      <w:r>
        <w:t xml:space="preserve"> принадлежность к своему народу и к общности граждан России, проявляющий уважение к своему и другим народам;</w:t>
      </w:r>
    </w:p>
    <w:p w:rsidR="00FD1A36" w:rsidRDefault="00A816C5" w:rsidP="00B702C0">
      <w:pPr>
        <w:pStyle w:val="ConsPlusNormal"/>
        <w:spacing w:line="276" w:lineRule="auto"/>
        <w:ind w:firstLine="709"/>
        <w:jc w:val="both"/>
      </w:pPr>
      <w:proofErr w:type="gramStart"/>
      <w:r>
        <w:t>понимающий</w:t>
      </w:r>
      <w:proofErr w:type="gramEnd"/>
      <w:r>
        <w:t xml:space="preserve"> свою сопричастность к прошлому, настоящему и будущему родного края, своей Родины - России, Российского государства;</w:t>
      </w:r>
    </w:p>
    <w:p w:rsidR="00FD1A36" w:rsidRDefault="00A816C5" w:rsidP="00B702C0">
      <w:pPr>
        <w:pStyle w:val="ConsPlusNormal"/>
        <w:spacing w:line="276" w:lineRule="auto"/>
        <w:ind w:firstLine="709"/>
        <w:jc w:val="both"/>
      </w:pPr>
      <w:proofErr w:type="gramStart"/>
      <w:r>
        <w:t>понимающий</w:t>
      </w:r>
      <w:proofErr w:type="gramEnd"/>
      <w: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D1A36" w:rsidRDefault="00A816C5" w:rsidP="00B702C0">
      <w:pPr>
        <w:pStyle w:val="ConsPlusNormal"/>
        <w:spacing w:line="276" w:lineRule="auto"/>
        <w:ind w:firstLine="709"/>
        <w:jc w:val="both"/>
      </w:pPr>
      <w:proofErr w:type="gramStart"/>
      <w:r>
        <w:t>имеющий</w:t>
      </w:r>
      <w:proofErr w:type="gramEnd"/>
      <w:r>
        <w:t xml:space="preserve"> первоначальные представления о правах и ответственности человека в обществе, гражданских правах и обязанностях;</w:t>
      </w:r>
    </w:p>
    <w:p w:rsidR="00FD1A36" w:rsidRDefault="00A816C5" w:rsidP="00B702C0">
      <w:pPr>
        <w:pStyle w:val="ConsPlusNormal"/>
        <w:spacing w:line="276" w:lineRule="auto"/>
        <w:ind w:firstLine="709"/>
        <w:jc w:val="both"/>
      </w:pPr>
      <w:proofErr w:type="gramStart"/>
      <w:r>
        <w:t>принимающий</w:t>
      </w:r>
      <w:proofErr w:type="gramEnd"/>
      <w:r>
        <w:t xml:space="preserve"> участие в жизни класса, общеобразовательной организации, в доступной по возрасту социально значимой деятельности.</w:t>
      </w:r>
    </w:p>
    <w:p w:rsidR="00FD1A36" w:rsidRDefault="00A816C5" w:rsidP="00B702C0">
      <w:pPr>
        <w:pStyle w:val="ConsPlusNormal"/>
        <w:spacing w:line="276" w:lineRule="auto"/>
        <w:ind w:firstLine="709"/>
        <w:jc w:val="both"/>
        <w:rPr>
          <w:b/>
        </w:rPr>
      </w:pPr>
      <w:r>
        <w:t xml:space="preserve"> </w:t>
      </w:r>
      <w:r>
        <w:rPr>
          <w:b/>
        </w:rPr>
        <w:t>Духовно-нравственное воспитание:</w:t>
      </w:r>
    </w:p>
    <w:p w:rsidR="00FD1A36" w:rsidRDefault="00A816C5" w:rsidP="00B702C0">
      <w:pPr>
        <w:pStyle w:val="ConsPlusNormal"/>
        <w:spacing w:line="276" w:lineRule="auto"/>
        <w:ind w:firstLine="709"/>
        <w:jc w:val="both"/>
      </w:pPr>
      <w:proofErr w:type="gramStart"/>
      <w:r>
        <w:t>уважающий</w:t>
      </w:r>
      <w:proofErr w:type="gramEnd"/>
      <w:r>
        <w:t xml:space="preserve"> духовно-нравственную культуру своей семьи, своего народа, семейные ценности с учетом национальной, религиозной принадлежности;</w:t>
      </w:r>
    </w:p>
    <w:p w:rsidR="00FD1A36" w:rsidRDefault="00A816C5" w:rsidP="00B702C0">
      <w:pPr>
        <w:pStyle w:val="ConsPlusNormal"/>
        <w:spacing w:line="276" w:lineRule="auto"/>
        <w:ind w:firstLine="709"/>
        <w:jc w:val="both"/>
      </w:pPr>
      <w:proofErr w:type="gramStart"/>
      <w:r>
        <w:t>сознающий</w:t>
      </w:r>
      <w:proofErr w:type="gramEnd"/>
      <w:r>
        <w:t xml:space="preserve"> ценность каждой человеческой жизни, признающий индивидуальность и достоинство каждого человека;</w:t>
      </w:r>
    </w:p>
    <w:p w:rsidR="00FD1A36" w:rsidRDefault="00A816C5" w:rsidP="00B702C0">
      <w:pPr>
        <w:pStyle w:val="ConsPlusNormal"/>
        <w:spacing w:line="276" w:lineRule="auto"/>
        <w:ind w:firstLine="709"/>
        <w:jc w:val="both"/>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FD1A36" w:rsidRDefault="00A816C5" w:rsidP="00B702C0">
      <w:pPr>
        <w:pStyle w:val="ConsPlusNormal"/>
        <w:spacing w:line="276" w:lineRule="auto"/>
        <w:ind w:firstLine="709"/>
        <w:jc w:val="both"/>
      </w:pPr>
      <w:r>
        <w:t>Умеющий оценивать поступки с позиции их соответствия нравственным нормам, осознающий ответственность за свои поступки.</w:t>
      </w:r>
    </w:p>
    <w:p w:rsidR="00FD1A36" w:rsidRDefault="00A816C5" w:rsidP="00B702C0">
      <w:pPr>
        <w:pStyle w:val="ConsPlusNormal"/>
        <w:spacing w:line="276" w:lineRule="auto"/>
        <w:ind w:firstLine="709"/>
        <w:jc w:val="both"/>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FD1A36" w:rsidRDefault="00A816C5" w:rsidP="00B702C0">
      <w:pPr>
        <w:pStyle w:val="ConsPlusNormal"/>
        <w:spacing w:line="276" w:lineRule="auto"/>
        <w:ind w:firstLine="709"/>
        <w:jc w:val="both"/>
      </w:pPr>
      <w:r>
        <w:t>Сознающий нравственную и эстетическую ценность литературы, родного языка, русского языка, проявляющий интерес к чтению.</w:t>
      </w:r>
    </w:p>
    <w:p w:rsidR="00FD1A36" w:rsidRDefault="00A816C5" w:rsidP="00B702C0">
      <w:pPr>
        <w:pStyle w:val="ConsPlusNormal"/>
        <w:spacing w:line="276" w:lineRule="auto"/>
        <w:ind w:firstLine="709"/>
        <w:jc w:val="both"/>
        <w:rPr>
          <w:b/>
        </w:rPr>
      </w:pPr>
      <w:r>
        <w:t xml:space="preserve"> </w:t>
      </w:r>
      <w:r>
        <w:rPr>
          <w:b/>
        </w:rPr>
        <w:t>Эстетическое воспитание:</w:t>
      </w:r>
    </w:p>
    <w:p w:rsidR="00FD1A36" w:rsidRDefault="00A816C5" w:rsidP="00B702C0">
      <w:pPr>
        <w:pStyle w:val="ConsPlusNormal"/>
        <w:spacing w:line="276" w:lineRule="auto"/>
        <w:ind w:firstLine="709"/>
        <w:jc w:val="both"/>
      </w:pPr>
      <w:proofErr w:type="gramStart"/>
      <w:r>
        <w:t>способный</w:t>
      </w:r>
      <w:proofErr w:type="gramEnd"/>
      <w:r>
        <w:t xml:space="preserve"> воспринимать и чувствовать прекрасное в быту, природе, искусстве, творчестве людей;</w:t>
      </w:r>
    </w:p>
    <w:p w:rsidR="00FD1A36" w:rsidRDefault="00A816C5" w:rsidP="00B702C0">
      <w:pPr>
        <w:pStyle w:val="ConsPlusNormal"/>
        <w:spacing w:line="276" w:lineRule="auto"/>
        <w:ind w:firstLine="709"/>
        <w:jc w:val="both"/>
      </w:pPr>
      <w:r>
        <w:t>проявляющий интерес и уважение к отечественной и мировой художественной культуре;</w:t>
      </w:r>
    </w:p>
    <w:p w:rsidR="00FD1A36" w:rsidRDefault="00A816C5" w:rsidP="00B702C0">
      <w:pPr>
        <w:pStyle w:val="ConsPlusNormal"/>
        <w:spacing w:line="276" w:lineRule="auto"/>
        <w:ind w:firstLine="709"/>
        <w:jc w:val="both"/>
      </w:pPr>
      <w:proofErr w:type="gramStart"/>
      <w:r>
        <w:t>проявляющий</w:t>
      </w:r>
      <w:proofErr w:type="gramEnd"/>
      <w:r>
        <w:t xml:space="preserve"> стремление к самовыражению в разных видах художественной деятельности, искусстве.</w:t>
      </w:r>
    </w:p>
    <w:p w:rsidR="00FD1A36" w:rsidRDefault="00A816C5" w:rsidP="00B702C0">
      <w:pPr>
        <w:pStyle w:val="ConsPlusNormal"/>
        <w:spacing w:line="276" w:lineRule="auto"/>
        <w:ind w:firstLine="709"/>
        <w:jc w:val="both"/>
      </w:pPr>
      <w:r>
        <w:lastRenderedPageBreak/>
        <w:t xml:space="preserve"> </w:t>
      </w:r>
      <w:r>
        <w:rPr>
          <w:b/>
        </w:rPr>
        <w:t>Физическое воспитание</w:t>
      </w:r>
      <w:r>
        <w:t>, формирование культуры здоровья и эмоционального благополучия:</w:t>
      </w:r>
    </w:p>
    <w:p w:rsidR="00FD1A36" w:rsidRDefault="00A816C5" w:rsidP="00B702C0">
      <w:pPr>
        <w:pStyle w:val="ConsPlusNormal"/>
        <w:spacing w:line="276" w:lineRule="auto"/>
        <w:ind w:firstLine="709"/>
        <w:jc w:val="both"/>
      </w:pPr>
      <w:proofErr w:type="gramStart"/>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FD1A36" w:rsidRDefault="00A816C5" w:rsidP="00B702C0">
      <w:pPr>
        <w:pStyle w:val="ConsPlusNormal"/>
        <w:spacing w:line="276" w:lineRule="auto"/>
        <w:ind w:firstLine="709"/>
        <w:jc w:val="both"/>
      </w:pPr>
      <w:proofErr w:type="gramStart"/>
      <w:r>
        <w:t>владеющий</w:t>
      </w:r>
      <w:proofErr w:type="gramEnd"/>
      <w:r>
        <w:t xml:space="preserve"> основными навыками личной и общественной гигиены, безопасного поведения в быту, природе, обществе;</w:t>
      </w:r>
    </w:p>
    <w:p w:rsidR="00FD1A36" w:rsidRDefault="00A816C5" w:rsidP="00B702C0">
      <w:pPr>
        <w:pStyle w:val="ConsPlusNormal"/>
        <w:spacing w:line="276" w:lineRule="auto"/>
        <w:ind w:firstLine="709"/>
        <w:jc w:val="both"/>
      </w:pPr>
      <w:proofErr w:type="gramStart"/>
      <w:r>
        <w:t>ориентированный</w:t>
      </w:r>
      <w:proofErr w:type="gramEnd"/>
      <w:r>
        <w:t xml:space="preserve"> на физическое развитие с учетом возможностей здоровья, занятия физкультурой и спортом;</w:t>
      </w:r>
    </w:p>
    <w:p w:rsidR="00FD1A36" w:rsidRDefault="00A816C5" w:rsidP="00B702C0">
      <w:pPr>
        <w:pStyle w:val="ConsPlusNormal"/>
        <w:spacing w:line="276" w:lineRule="auto"/>
        <w:ind w:firstLine="709"/>
        <w:jc w:val="both"/>
      </w:pPr>
      <w:proofErr w:type="gramStart"/>
      <w:r>
        <w:t>сознающий</w:t>
      </w:r>
      <w:proofErr w:type="gramEnd"/>
      <w:r>
        <w:t xml:space="preserve"> и принимающий свою половую принадлежность, соответствующие ей психофизические и поведенческие особенности с учетом возраста.</w:t>
      </w:r>
    </w:p>
    <w:p w:rsidR="00FD1A36" w:rsidRDefault="00A816C5" w:rsidP="00B702C0">
      <w:pPr>
        <w:pStyle w:val="ConsPlusNormal"/>
        <w:spacing w:line="276" w:lineRule="auto"/>
        <w:ind w:firstLine="709"/>
        <w:jc w:val="both"/>
        <w:rPr>
          <w:b/>
        </w:rPr>
      </w:pPr>
      <w:r>
        <w:t xml:space="preserve"> </w:t>
      </w:r>
      <w:r>
        <w:rPr>
          <w:b/>
        </w:rPr>
        <w:t>Трудовое воспитание:</w:t>
      </w:r>
    </w:p>
    <w:p w:rsidR="00FD1A36" w:rsidRDefault="00A816C5" w:rsidP="00B702C0">
      <w:pPr>
        <w:pStyle w:val="ConsPlusNormal"/>
        <w:spacing w:line="276" w:lineRule="auto"/>
        <w:ind w:firstLine="709"/>
        <w:jc w:val="both"/>
      </w:pPr>
      <w:proofErr w:type="gramStart"/>
      <w:r>
        <w:t>сознающий</w:t>
      </w:r>
      <w:proofErr w:type="gramEnd"/>
      <w:r>
        <w:t xml:space="preserve"> ценность труда в жизни человека, семьи, общества;</w:t>
      </w:r>
    </w:p>
    <w:p w:rsidR="00FD1A36" w:rsidRDefault="00A816C5" w:rsidP="00B702C0">
      <w:pPr>
        <w:pStyle w:val="ConsPlusNormal"/>
        <w:spacing w:line="276" w:lineRule="auto"/>
        <w:ind w:firstLine="709"/>
        <w:jc w:val="both"/>
      </w:pPr>
      <w:proofErr w:type="gramStart"/>
      <w:r>
        <w:t>проявляющий</w:t>
      </w:r>
      <w:proofErr w:type="gramEnd"/>
      <w:r>
        <w:t xml:space="preserve"> уважение к труду, людям труда, бережное отношение к результатам труда, ответственное потребление;</w:t>
      </w:r>
    </w:p>
    <w:p w:rsidR="00FD1A36" w:rsidRDefault="00A816C5" w:rsidP="00B702C0">
      <w:pPr>
        <w:pStyle w:val="ConsPlusNormal"/>
        <w:spacing w:line="276" w:lineRule="auto"/>
        <w:ind w:firstLine="709"/>
        <w:jc w:val="both"/>
      </w:pPr>
      <w:r>
        <w:t>проявляющий интерес к разным профессиям;</w:t>
      </w:r>
    </w:p>
    <w:p w:rsidR="00FD1A36" w:rsidRDefault="00A816C5" w:rsidP="00B702C0">
      <w:pPr>
        <w:pStyle w:val="ConsPlusNormal"/>
        <w:spacing w:line="276" w:lineRule="auto"/>
        <w:ind w:firstLine="709"/>
        <w:jc w:val="both"/>
      </w:pPr>
      <w:r>
        <w:t>участвующий в различных видах доступного по возрасту труда, трудовой деятельности.</w:t>
      </w:r>
    </w:p>
    <w:p w:rsidR="00FD1A36" w:rsidRDefault="00A816C5" w:rsidP="00B702C0">
      <w:pPr>
        <w:pStyle w:val="ConsPlusNormal"/>
        <w:spacing w:line="276" w:lineRule="auto"/>
        <w:ind w:firstLine="709"/>
        <w:jc w:val="both"/>
      </w:pPr>
      <w:r>
        <w:t xml:space="preserve"> </w:t>
      </w:r>
      <w:r>
        <w:rPr>
          <w:b/>
        </w:rPr>
        <w:t>Экологическое воспитание:</w:t>
      </w:r>
    </w:p>
    <w:p w:rsidR="00FD1A36" w:rsidRDefault="00A816C5" w:rsidP="00B702C0">
      <w:pPr>
        <w:pStyle w:val="ConsPlusNormal"/>
        <w:spacing w:line="276" w:lineRule="auto"/>
        <w:ind w:firstLine="709"/>
        <w:jc w:val="both"/>
      </w:pPr>
      <w:proofErr w:type="gramStart"/>
      <w:r>
        <w:t>понимающий</w:t>
      </w:r>
      <w:proofErr w:type="gramEnd"/>
      <w:r>
        <w:t xml:space="preserve"> ценность природы, зависимость жизни людей от природы, влияние людей на природу, окружающую среду;</w:t>
      </w:r>
    </w:p>
    <w:p w:rsidR="00FD1A36" w:rsidRDefault="00A816C5" w:rsidP="00B702C0">
      <w:pPr>
        <w:pStyle w:val="ConsPlusNormal"/>
        <w:spacing w:line="276" w:lineRule="auto"/>
        <w:ind w:firstLine="709"/>
        <w:jc w:val="both"/>
      </w:pPr>
      <w:r>
        <w:t>проявляющий любовь и бережное отношение к природе, неприятие действий, приносящих вред природе, особенно живым существам;</w:t>
      </w:r>
    </w:p>
    <w:p w:rsidR="00FD1A36" w:rsidRDefault="00A816C5" w:rsidP="00B702C0">
      <w:pPr>
        <w:pStyle w:val="ConsPlusNormal"/>
        <w:spacing w:line="276" w:lineRule="auto"/>
        <w:ind w:firstLine="709"/>
        <w:jc w:val="both"/>
      </w:pPr>
      <w:proofErr w:type="gramStart"/>
      <w:r>
        <w:t>выражающий</w:t>
      </w:r>
      <w:proofErr w:type="gramEnd"/>
      <w:r>
        <w:t xml:space="preserve"> готовность в своей деятельности придерживаться экологических норм.</w:t>
      </w:r>
    </w:p>
    <w:p w:rsidR="00FD1A36" w:rsidRDefault="00A816C5" w:rsidP="00B702C0">
      <w:pPr>
        <w:pStyle w:val="ConsPlusNormal"/>
        <w:spacing w:line="276" w:lineRule="auto"/>
        <w:ind w:firstLine="709"/>
        <w:jc w:val="both"/>
      </w:pPr>
      <w:r>
        <w:t xml:space="preserve"> Ценности научного познания:</w:t>
      </w:r>
    </w:p>
    <w:p w:rsidR="00FD1A36" w:rsidRDefault="00A816C5" w:rsidP="00B702C0">
      <w:pPr>
        <w:pStyle w:val="ConsPlusNormal"/>
        <w:spacing w:line="276" w:lineRule="auto"/>
        <w:ind w:firstLine="709"/>
        <w:jc w:val="both"/>
      </w:pPr>
      <w:r>
        <w:t xml:space="preserve">выражающий познавательные интересы, активность, любознательность </w:t>
      </w:r>
      <w:r w:rsidR="00B702C0">
        <w:br/>
      </w:r>
      <w:r>
        <w:t>и самостоятельность в познании, интерес и уважение к научным знаниям, науке;</w:t>
      </w:r>
    </w:p>
    <w:p w:rsidR="00FD1A36" w:rsidRDefault="00A816C5" w:rsidP="00B702C0">
      <w:pPr>
        <w:pStyle w:val="ConsPlusNormal"/>
        <w:spacing w:line="276" w:lineRule="auto"/>
        <w:ind w:firstLine="709"/>
        <w:jc w:val="both"/>
      </w:pPr>
      <w:proofErr w:type="gramStart"/>
      <w:r>
        <w:t>обладающий</w:t>
      </w:r>
      <w:proofErr w:type="gramEnd"/>
      <w: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D1A36" w:rsidRDefault="00A816C5" w:rsidP="00B702C0">
      <w:pPr>
        <w:pStyle w:val="ConsPlusNormal"/>
        <w:spacing w:line="276" w:lineRule="auto"/>
        <w:ind w:firstLine="709"/>
        <w:jc w:val="both"/>
      </w:pPr>
      <w:r>
        <w:t>имеющий</w:t>
      </w:r>
      <w:proofErr w:type="gramStart"/>
      <w:r>
        <w:t>.</w:t>
      </w:r>
      <w:proofErr w:type="gramEnd"/>
      <w:r>
        <w:t xml:space="preserve"> </w:t>
      </w:r>
      <w:proofErr w:type="gramStart"/>
      <w:r>
        <w:t>п</w:t>
      </w:r>
      <w:proofErr w:type="gramEnd"/>
      <w:r>
        <w:t xml:space="preserve">ервоначальные навыки наблюдений, систематизации и осмысления опыта </w:t>
      </w:r>
      <w:r w:rsidR="00B702C0">
        <w:br/>
      </w:r>
      <w:r>
        <w:t xml:space="preserve">в </w:t>
      </w:r>
      <w:proofErr w:type="spellStart"/>
      <w:r>
        <w:t>естественно-научной</w:t>
      </w:r>
      <w:proofErr w:type="spellEnd"/>
      <w:r>
        <w:t xml:space="preserve"> и гуманитарной областях знания.</w:t>
      </w:r>
    </w:p>
    <w:p w:rsidR="00FD1A36" w:rsidRPr="00B702C0" w:rsidRDefault="00A816C5" w:rsidP="003E7509">
      <w:pPr>
        <w:pStyle w:val="10"/>
        <w:spacing w:before="100" w:after="100" w:line="240" w:lineRule="atLeast"/>
        <w:jc w:val="center"/>
        <w:rPr>
          <w:sz w:val="24"/>
        </w:rPr>
      </w:pPr>
      <w:bookmarkStart w:id="83" w:name="Par2524"/>
      <w:bookmarkEnd w:id="83"/>
      <w:r w:rsidRPr="00B702C0">
        <w:rPr>
          <w:sz w:val="24"/>
        </w:rPr>
        <w:t>III.3.3. Содержательный раздел программы воспитания ООП СОО</w:t>
      </w:r>
    </w:p>
    <w:p w:rsidR="00FD1A36" w:rsidRPr="00B702C0" w:rsidRDefault="00A816C5" w:rsidP="003E7509">
      <w:pPr>
        <w:pStyle w:val="10"/>
        <w:spacing w:before="100" w:after="100" w:line="240" w:lineRule="atLeast"/>
        <w:jc w:val="center"/>
        <w:rPr>
          <w:sz w:val="24"/>
        </w:rPr>
      </w:pPr>
      <w:r w:rsidRPr="00B702C0">
        <w:rPr>
          <w:sz w:val="24"/>
        </w:rPr>
        <w:t>III.3.3.1. Ук</w:t>
      </w:r>
      <w:r w:rsidR="00B702C0" w:rsidRPr="00B702C0">
        <w:rPr>
          <w:sz w:val="24"/>
        </w:rPr>
        <w:t>лад образовательной организации</w:t>
      </w:r>
    </w:p>
    <w:p w:rsidR="00FD1A36" w:rsidRDefault="00A816C5" w:rsidP="00B702C0">
      <w:pPr>
        <w:spacing w:after="0" w:line="276" w:lineRule="auto"/>
        <w:ind w:firstLine="709"/>
        <w:jc w:val="both"/>
        <w:rPr>
          <w:rFonts w:ascii="Times New Roman" w:hAnsi="Times New Roman"/>
          <w:sz w:val="24"/>
        </w:rPr>
      </w:pPr>
      <w:r>
        <w:rPr>
          <w:rFonts w:ascii="Times New Roman" w:hAnsi="Times New Roman"/>
          <w:sz w:val="24"/>
        </w:rPr>
        <w:t xml:space="preserve">МБОУ СОШ №10 города-курорта Железноводска была открыта в сентябре 1996 года в соответствии с постановлением </w:t>
      </w:r>
      <w:proofErr w:type="gramStart"/>
      <w:r>
        <w:rPr>
          <w:rFonts w:ascii="Times New Roman" w:hAnsi="Times New Roman"/>
          <w:sz w:val="24"/>
        </w:rPr>
        <w:t>Главы администрации города Железноводска  Ставропольского края</w:t>
      </w:r>
      <w:proofErr w:type="gramEnd"/>
      <w:r>
        <w:rPr>
          <w:rFonts w:ascii="Times New Roman" w:hAnsi="Times New Roman"/>
          <w:sz w:val="24"/>
        </w:rPr>
        <w:t xml:space="preserve"> №668 от 23.08.96 «О вводе в эксплуатацию школы старшеклассников в городе Железноводске».</w:t>
      </w:r>
    </w:p>
    <w:p w:rsidR="00FD1A36" w:rsidRDefault="00A816C5" w:rsidP="00B702C0">
      <w:pPr>
        <w:spacing w:after="0" w:line="276" w:lineRule="auto"/>
        <w:ind w:firstLine="709"/>
        <w:jc w:val="both"/>
        <w:rPr>
          <w:rFonts w:ascii="Times New Roman" w:hAnsi="Times New Roman"/>
          <w:sz w:val="24"/>
        </w:rPr>
      </w:pPr>
      <w:proofErr w:type="gramStart"/>
      <w:r>
        <w:rPr>
          <w:rFonts w:ascii="Times New Roman" w:hAnsi="Times New Roman"/>
          <w:sz w:val="24"/>
        </w:rPr>
        <w:t>Данное образовательное учреждение было создано в качестве экспериментальной площадки  Министерства образования Ставропольского края по отработки модели школы 3 ступени и на протяжении 28 лет  функционирует как школа старшеклассников, успешно решая проблемы  профильного обучения, для этого были  созданы условия осуществления выбора вариантов базисного учебного плана, организации образовательного процесса с учетом задач профильного обучения, повышение квалификации педагогических работников по вопросам профильного обучения</w:t>
      </w:r>
      <w:proofErr w:type="gramEnd"/>
      <w:r>
        <w:rPr>
          <w:rFonts w:ascii="Times New Roman" w:hAnsi="Times New Roman"/>
          <w:sz w:val="24"/>
        </w:rPr>
        <w:t xml:space="preserve">. Наиболее приемлемый вариант организации профильного обучения в </w:t>
      </w:r>
      <w:r>
        <w:rPr>
          <w:rFonts w:ascii="Times New Roman" w:hAnsi="Times New Roman"/>
          <w:sz w:val="24"/>
        </w:rPr>
        <w:lastRenderedPageBreak/>
        <w:t xml:space="preserve">старших классах был определен посредством следующих организационно-методических мероприятий: </w:t>
      </w:r>
    </w:p>
    <w:p w:rsidR="00FD1A36" w:rsidRDefault="00A816C5" w:rsidP="00B702C0">
      <w:pPr>
        <w:spacing w:after="0" w:line="276" w:lineRule="auto"/>
        <w:ind w:firstLine="709"/>
        <w:jc w:val="both"/>
        <w:rPr>
          <w:rFonts w:ascii="Times New Roman" w:hAnsi="Times New Roman"/>
          <w:sz w:val="24"/>
        </w:rPr>
      </w:pPr>
      <w:r>
        <w:rPr>
          <w:rFonts w:ascii="Times New Roman" w:hAnsi="Times New Roman"/>
          <w:sz w:val="24"/>
        </w:rPr>
        <w:t xml:space="preserve">-проектирование адаптивной образовательной среды, включающей в себя социальное, педагогическое, психологическое, </w:t>
      </w:r>
      <w:proofErr w:type="spellStart"/>
      <w:r>
        <w:rPr>
          <w:rFonts w:ascii="Times New Roman" w:hAnsi="Times New Roman"/>
          <w:sz w:val="24"/>
        </w:rPr>
        <w:t>валеологическое</w:t>
      </w:r>
      <w:proofErr w:type="spellEnd"/>
      <w:r>
        <w:rPr>
          <w:rFonts w:ascii="Times New Roman" w:hAnsi="Times New Roman"/>
          <w:sz w:val="24"/>
        </w:rPr>
        <w:t>, культурологическое и правовое сопровождение обучающихся с целью обеспечения психологического комфорта для всех участников образовательного процесса;</w:t>
      </w:r>
    </w:p>
    <w:p w:rsidR="00FD1A36" w:rsidRDefault="00A816C5" w:rsidP="00B702C0">
      <w:pPr>
        <w:spacing w:after="0" w:line="276" w:lineRule="auto"/>
        <w:ind w:firstLine="709"/>
        <w:jc w:val="both"/>
        <w:rPr>
          <w:rFonts w:ascii="Times New Roman" w:hAnsi="Times New Roman"/>
          <w:sz w:val="24"/>
        </w:rPr>
      </w:pPr>
      <w:r>
        <w:rPr>
          <w:rFonts w:ascii="Times New Roman" w:hAnsi="Times New Roman"/>
          <w:sz w:val="24"/>
        </w:rPr>
        <w:t>-создание профильных классов с целью повышения практической значимости школьного образования и расширения возможности индивидуализации образовательных программ, самостоятельности познавательной деятельности обучающихся;</w:t>
      </w:r>
    </w:p>
    <w:p w:rsidR="00FD1A36" w:rsidRDefault="00A816C5" w:rsidP="00B702C0">
      <w:pPr>
        <w:spacing w:after="0" w:line="276" w:lineRule="auto"/>
        <w:ind w:firstLine="709"/>
        <w:jc w:val="both"/>
        <w:rPr>
          <w:rFonts w:ascii="Times New Roman" w:hAnsi="Times New Roman"/>
          <w:sz w:val="24"/>
        </w:rPr>
      </w:pPr>
      <w:proofErr w:type="gramStart"/>
      <w:r>
        <w:rPr>
          <w:rFonts w:ascii="Times New Roman" w:hAnsi="Times New Roman"/>
          <w:sz w:val="24"/>
        </w:rPr>
        <w:t>-разделение содержания образования на общеобразовательное и профильное с целью сокращения обязательного для изучения материала и обеспечения направленности образовательного процесса на формирование у обучающихся ключевой образовательной компетенции, дающей им  возможность самостоятельно решать проблемы  в любой сфере жизнедеятельности в условиях меняющегося общества;</w:t>
      </w:r>
      <w:proofErr w:type="gramEnd"/>
    </w:p>
    <w:p w:rsidR="00FD1A36" w:rsidRDefault="00A816C5" w:rsidP="00B702C0">
      <w:pPr>
        <w:spacing w:after="0" w:line="276" w:lineRule="auto"/>
        <w:ind w:firstLine="709"/>
        <w:jc w:val="both"/>
        <w:rPr>
          <w:rFonts w:ascii="Times New Roman" w:hAnsi="Times New Roman"/>
          <w:sz w:val="24"/>
        </w:rPr>
      </w:pPr>
      <w:r>
        <w:rPr>
          <w:rFonts w:ascii="Times New Roman" w:hAnsi="Times New Roman"/>
          <w:sz w:val="24"/>
        </w:rPr>
        <w:t xml:space="preserve"> Обновленная структура и содержание образования на старшей ступени дали  возможность школе более полно учитывать интересы, потребности и возможности участников образовательного процесса, рационально перераспределять учебный материал, устранять имеющиеся диспропорции в компонентах содержания образования, индивидуализировать обучение и создать условия для подготовки и сдачи ЕГЭ посредством занятий на элективных и факультативных курсах.</w:t>
      </w:r>
    </w:p>
    <w:p w:rsidR="00FD1A36" w:rsidRDefault="00A816C5" w:rsidP="00B702C0">
      <w:pPr>
        <w:spacing w:after="0" w:line="276" w:lineRule="auto"/>
        <w:ind w:firstLine="709"/>
        <w:jc w:val="both"/>
        <w:rPr>
          <w:rFonts w:ascii="Times New Roman" w:hAnsi="Times New Roman"/>
          <w:sz w:val="24"/>
        </w:rPr>
      </w:pPr>
      <w:r>
        <w:rPr>
          <w:rFonts w:ascii="Times New Roman" w:hAnsi="Times New Roman"/>
          <w:sz w:val="24"/>
        </w:rPr>
        <w:t>Школа №10- бюджетное учреждение, организационно-правовая форм</w:t>
      </w:r>
      <w:proofErr w:type="gramStart"/>
      <w:r>
        <w:rPr>
          <w:rFonts w:ascii="Times New Roman" w:hAnsi="Times New Roman"/>
          <w:sz w:val="24"/>
        </w:rPr>
        <w:t>а-</w:t>
      </w:r>
      <w:proofErr w:type="gramEnd"/>
      <w:r>
        <w:rPr>
          <w:rFonts w:ascii="Times New Roman" w:hAnsi="Times New Roman"/>
          <w:sz w:val="24"/>
        </w:rPr>
        <w:t xml:space="preserve"> муниципальное бюджетное учреждение, учредителем и собственником Бюджетного учреждения является муниципальное образование город-курорт Железноводск Ставропольского края в лице администрации города-курорта Железноводска Ставропольского края. Бюджетное учреждение не имеет филиалов и представительств, образование в школе носит светский характер, обучение осуществляется на русском языке.</w:t>
      </w:r>
    </w:p>
    <w:p w:rsidR="00FD1A36" w:rsidRDefault="00A816C5" w:rsidP="00B702C0">
      <w:pPr>
        <w:spacing w:after="0" w:line="276" w:lineRule="auto"/>
        <w:ind w:firstLine="709"/>
        <w:jc w:val="both"/>
        <w:rPr>
          <w:rFonts w:ascii="Times New Roman" w:hAnsi="Times New Roman"/>
          <w:sz w:val="24"/>
        </w:rPr>
      </w:pPr>
      <w:r>
        <w:rPr>
          <w:rFonts w:ascii="Times New Roman" w:hAnsi="Times New Roman"/>
          <w:sz w:val="24"/>
        </w:rPr>
        <w:t>МБОУ СОШ №10- школа, реализующая среднее общее образование ( нормативный срок освоения 2года), обучение в школе является завершающим этапом общеобразовательной и профильной подготовки, обеспечивающей реализацию общеобразовательной программы среднего общего образования и в соответствии с запросами родителе</w:t>
      </w:r>
      <w:proofErr w:type="gramStart"/>
      <w:r>
        <w:rPr>
          <w:rFonts w:ascii="Times New Roman" w:hAnsi="Times New Roman"/>
          <w:sz w:val="24"/>
        </w:rPr>
        <w:t>й(</w:t>
      </w:r>
      <w:proofErr w:type="gramEnd"/>
      <w:r>
        <w:rPr>
          <w:rFonts w:ascii="Times New Roman" w:hAnsi="Times New Roman"/>
          <w:sz w:val="24"/>
        </w:rPr>
        <w:t xml:space="preserve">законных представителей) обучающихся и обучающихся 10 классов, интересами и способностями обучающихся  обеспечивает дополнительную профильную подготовку по предметам и профилям: социально-гуманитарный, </w:t>
      </w:r>
      <w:proofErr w:type="spellStart"/>
      <w:r>
        <w:rPr>
          <w:rFonts w:ascii="Times New Roman" w:hAnsi="Times New Roman"/>
          <w:sz w:val="24"/>
        </w:rPr>
        <w:t>естественно-научный</w:t>
      </w:r>
      <w:proofErr w:type="spellEnd"/>
      <w:r>
        <w:rPr>
          <w:rFonts w:ascii="Times New Roman" w:hAnsi="Times New Roman"/>
          <w:sz w:val="24"/>
        </w:rPr>
        <w:t>, технологический.</w:t>
      </w:r>
    </w:p>
    <w:p w:rsidR="00FD1A36" w:rsidRDefault="00A816C5" w:rsidP="00B702C0">
      <w:pPr>
        <w:spacing w:after="0" w:line="276" w:lineRule="auto"/>
        <w:ind w:firstLine="709"/>
        <w:jc w:val="both"/>
        <w:rPr>
          <w:rFonts w:ascii="Times New Roman" w:hAnsi="Times New Roman"/>
          <w:sz w:val="24"/>
        </w:rPr>
      </w:pPr>
      <w:r>
        <w:rPr>
          <w:rFonts w:ascii="Times New Roman" w:hAnsi="Times New Roman"/>
          <w:sz w:val="24"/>
        </w:rPr>
        <w:t>Задачами МБОУ СОШ №10 являются:</w:t>
      </w:r>
    </w:p>
    <w:p w:rsidR="00FD1A36" w:rsidRDefault="00A816C5" w:rsidP="00B702C0">
      <w:pPr>
        <w:spacing w:after="0" w:line="276" w:lineRule="auto"/>
        <w:ind w:firstLine="709"/>
        <w:jc w:val="both"/>
        <w:rPr>
          <w:rFonts w:ascii="Times New Roman" w:hAnsi="Times New Roman"/>
          <w:sz w:val="24"/>
        </w:rPr>
      </w:pPr>
      <w:r>
        <w:rPr>
          <w:rFonts w:ascii="Times New Roman" w:hAnsi="Times New Roman"/>
          <w:sz w:val="24"/>
        </w:rPr>
        <w:t xml:space="preserve"> -охрана жизни и здоровья </w:t>
      </w:r>
      <w:proofErr w:type="gramStart"/>
      <w:r>
        <w:rPr>
          <w:rFonts w:ascii="Times New Roman" w:hAnsi="Times New Roman"/>
          <w:sz w:val="24"/>
        </w:rPr>
        <w:t>обучающихся</w:t>
      </w:r>
      <w:proofErr w:type="gramEnd"/>
      <w:r>
        <w:rPr>
          <w:rFonts w:ascii="Times New Roman" w:hAnsi="Times New Roman"/>
          <w:sz w:val="24"/>
        </w:rPr>
        <w:t>;</w:t>
      </w:r>
    </w:p>
    <w:p w:rsidR="00FD1A36" w:rsidRDefault="00A816C5" w:rsidP="00B702C0">
      <w:pPr>
        <w:spacing w:after="0" w:line="276" w:lineRule="auto"/>
        <w:ind w:firstLine="709"/>
        <w:jc w:val="both"/>
        <w:rPr>
          <w:rFonts w:ascii="Times New Roman" w:hAnsi="Times New Roman"/>
          <w:sz w:val="24"/>
        </w:rPr>
      </w:pPr>
      <w:r>
        <w:rPr>
          <w:rFonts w:ascii="Times New Roman" w:hAnsi="Times New Roman"/>
          <w:sz w:val="24"/>
        </w:rPr>
        <w:t xml:space="preserve">-оказание психолого-педагогической помощи и социальной помощи </w:t>
      </w:r>
      <w:proofErr w:type="gramStart"/>
      <w:r>
        <w:rPr>
          <w:rFonts w:ascii="Times New Roman" w:hAnsi="Times New Roman"/>
          <w:sz w:val="24"/>
        </w:rPr>
        <w:t>обучающимся</w:t>
      </w:r>
      <w:proofErr w:type="gramEnd"/>
      <w:r>
        <w:rPr>
          <w:rFonts w:ascii="Times New Roman" w:hAnsi="Times New Roman"/>
          <w:sz w:val="24"/>
        </w:rPr>
        <w:t>,</w:t>
      </w:r>
    </w:p>
    <w:p w:rsidR="00FD1A36" w:rsidRDefault="00A816C5" w:rsidP="00B702C0">
      <w:pPr>
        <w:spacing w:after="0" w:line="276" w:lineRule="auto"/>
        <w:ind w:firstLine="709"/>
        <w:jc w:val="both"/>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испытывающим</w:t>
      </w:r>
      <w:proofErr w:type="gramEnd"/>
      <w:r>
        <w:rPr>
          <w:rFonts w:ascii="Times New Roman" w:hAnsi="Times New Roman"/>
          <w:sz w:val="24"/>
        </w:rPr>
        <w:t xml:space="preserve"> трудности в освоении образовательных программ, развитии и социальной адаптации;</w:t>
      </w:r>
    </w:p>
    <w:p w:rsidR="00FD1A36" w:rsidRDefault="00A816C5" w:rsidP="00B702C0">
      <w:pPr>
        <w:spacing w:after="0" w:line="276" w:lineRule="auto"/>
        <w:ind w:firstLine="709"/>
        <w:jc w:val="both"/>
        <w:rPr>
          <w:rFonts w:ascii="Times New Roman" w:hAnsi="Times New Roman"/>
          <w:sz w:val="24"/>
        </w:rPr>
      </w:pPr>
      <w:r>
        <w:rPr>
          <w:rFonts w:ascii="Times New Roman" w:hAnsi="Times New Roman"/>
          <w:sz w:val="24"/>
        </w:rPr>
        <w:t xml:space="preserve">-обеспечение </w:t>
      </w:r>
      <w:proofErr w:type="gramStart"/>
      <w:r>
        <w:rPr>
          <w:rFonts w:ascii="Times New Roman" w:hAnsi="Times New Roman"/>
          <w:sz w:val="24"/>
        </w:rPr>
        <w:t>физического</w:t>
      </w:r>
      <w:proofErr w:type="gramEnd"/>
      <w:r>
        <w:rPr>
          <w:rFonts w:ascii="Times New Roman" w:hAnsi="Times New Roman"/>
          <w:sz w:val="24"/>
        </w:rPr>
        <w:t xml:space="preserve">, художественно-эстетического и социально-личностного </w:t>
      </w:r>
    </w:p>
    <w:p w:rsidR="00FD1A36" w:rsidRDefault="00A816C5" w:rsidP="00B702C0">
      <w:pPr>
        <w:spacing w:after="0" w:line="276" w:lineRule="auto"/>
        <w:ind w:firstLine="709"/>
        <w:jc w:val="both"/>
        <w:rPr>
          <w:rFonts w:ascii="Times New Roman" w:hAnsi="Times New Roman"/>
          <w:sz w:val="24"/>
        </w:rPr>
      </w:pPr>
      <w:r>
        <w:rPr>
          <w:rFonts w:ascii="Times New Roman" w:hAnsi="Times New Roman"/>
          <w:sz w:val="24"/>
        </w:rPr>
        <w:t xml:space="preserve"> развития </w:t>
      </w:r>
      <w:proofErr w:type="gramStart"/>
      <w:r>
        <w:rPr>
          <w:rFonts w:ascii="Times New Roman" w:hAnsi="Times New Roman"/>
          <w:sz w:val="24"/>
        </w:rPr>
        <w:t>обучающихся</w:t>
      </w:r>
      <w:proofErr w:type="gramEnd"/>
      <w:r>
        <w:rPr>
          <w:rFonts w:ascii="Times New Roman" w:hAnsi="Times New Roman"/>
          <w:sz w:val="24"/>
        </w:rPr>
        <w:t>;</w:t>
      </w:r>
    </w:p>
    <w:p w:rsidR="00FD1A36" w:rsidRDefault="00A816C5" w:rsidP="00B702C0">
      <w:pPr>
        <w:spacing w:after="0" w:line="276" w:lineRule="auto"/>
        <w:ind w:firstLine="709"/>
        <w:jc w:val="both"/>
        <w:rPr>
          <w:rFonts w:ascii="Times New Roman" w:hAnsi="Times New Roman"/>
          <w:sz w:val="24"/>
        </w:rPr>
      </w:pPr>
      <w:r>
        <w:rPr>
          <w:rFonts w:ascii="Times New Roman" w:hAnsi="Times New Roman"/>
          <w:sz w:val="24"/>
        </w:rPr>
        <w:t>-воспитание в детях гражданственности, уважения для обеспечения к правам и свободам человека, любви к окружающей природе, Родине, семье;</w:t>
      </w:r>
    </w:p>
    <w:p w:rsidR="00FD1A36" w:rsidRDefault="00A816C5" w:rsidP="00B702C0">
      <w:pPr>
        <w:spacing w:after="0" w:line="276" w:lineRule="auto"/>
        <w:ind w:firstLine="709"/>
        <w:jc w:val="both"/>
        <w:rPr>
          <w:rFonts w:ascii="Times New Roman" w:hAnsi="Times New Roman"/>
          <w:sz w:val="24"/>
        </w:rPr>
      </w:pPr>
      <w:r>
        <w:rPr>
          <w:rFonts w:ascii="Times New Roman" w:hAnsi="Times New Roman"/>
          <w:sz w:val="24"/>
        </w:rPr>
        <w:t xml:space="preserve"> -взаимодействие с семьями </w:t>
      </w:r>
      <w:proofErr w:type="gramStart"/>
      <w:r>
        <w:rPr>
          <w:rFonts w:ascii="Times New Roman" w:hAnsi="Times New Roman"/>
          <w:sz w:val="24"/>
        </w:rPr>
        <w:t>обучающихся</w:t>
      </w:r>
      <w:proofErr w:type="gramEnd"/>
      <w:r>
        <w:rPr>
          <w:rFonts w:ascii="Times New Roman" w:hAnsi="Times New Roman"/>
          <w:sz w:val="24"/>
        </w:rPr>
        <w:t xml:space="preserve"> для обеспечения полноценного развития </w:t>
      </w:r>
    </w:p>
    <w:p w:rsidR="00FD1A36" w:rsidRDefault="00A816C5" w:rsidP="00B702C0">
      <w:pPr>
        <w:spacing w:after="0" w:line="276" w:lineRule="auto"/>
        <w:ind w:firstLine="709"/>
        <w:jc w:val="both"/>
        <w:rPr>
          <w:rFonts w:ascii="Times New Roman" w:hAnsi="Times New Roman"/>
          <w:sz w:val="24"/>
        </w:rPr>
      </w:pPr>
      <w:r>
        <w:rPr>
          <w:rFonts w:ascii="Times New Roman" w:hAnsi="Times New Roman"/>
          <w:sz w:val="24"/>
        </w:rPr>
        <w:t xml:space="preserve">   обучающихся;</w:t>
      </w:r>
    </w:p>
    <w:p w:rsidR="00FD1A36" w:rsidRDefault="00A816C5" w:rsidP="00B702C0">
      <w:pPr>
        <w:spacing w:after="0" w:line="276" w:lineRule="auto"/>
        <w:jc w:val="both"/>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 xml:space="preserve">В 2006 году педагогический коллектив школы и обучающиеся школы стали лауреатами краевого этапа конкурса  «Лучшие школы России» в номинации «Эксперимент» и награждены Дипломом Министерства образования Ставропольского края, в 2007-2020гг. школа награждалась </w:t>
      </w:r>
      <w:r>
        <w:rPr>
          <w:rFonts w:ascii="Times New Roman" w:hAnsi="Times New Roman"/>
          <w:sz w:val="24"/>
        </w:rPr>
        <w:lastRenderedPageBreak/>
        <w:t>почетными грамотами Губернатора Ставропольского края, Министерства образования Ставропольского края, Думы города-курорта Железноводска, главы города-курорта Железноводска, управления образования администрации города-курорта Железноводска Ставропольского края «за заслуги в области образования», 2010 году</w:t>
      </w:r>
      <w:proofErr w:type="gramEnd"/>
      <w:r>
        <w:rPr>
          <w:rFonts w:ascii="Times New Roman" w:hAnsi="Times New Roman"/>
          <w:sz w:val="24"/>
        </w:rPr>
        <w:t xml:space="preserve"> МБОУ СОШ №10 внесена в Национальный реестр «Ведущие образовательные учреждения России»</w:t>
      </w:r>
      <w:r w:rsidR="00B702C0">
        <w:rPr>
          <w:rFonts w:ascii="Times New Roman" w:hAnsi="Times New Roman"/>
          <w:sz w:val="24"/>
        </w:rPr>
        <w:t xml:space="preserve"> </w:t>
      </w:r>
      <w:r>
        <w:rPr>
          <w:rFonts w:ascii="Times New Roman" w:hAnsi="Times New Roman"/>
          <w:sz w:val="24"/>
        </w:rPr>
        <w:t>МБОУ СОШ№10 расположена в западной части города, производственного окружения не имеет, культурное окружение: городская библиотека, музыкальная и художественная школы.</w:t>
      </w:r>
    </w:p>
    <w:p w:rsidR="00FD1A36" w:rsidRDefault="00A816C5" w:rsidP="00B702C0">
      <w:pPr>
        <w:spacing w:after="0" w:line="276" w:lineRule="auto"/>
        <w:ind w:firstLine="709"/>
        <w:jc w:val="both"/>
        <w:rPr>
          <w:rFonts w:ascii="Times New Roman" w:hAnsi="Times New Roman"/>
          <w:sz w:val="24"/>
        </w:rPr>
      </w:pPr>
      <w:r>
        <w:rPr>
          <w:rFonts w:ascii="Times New Roman" w:hAnsi="Times New Roman"/>
          <w:sz w:val="24"/>
        </w:rPr>
        <w:t xml:space="preserve">В школе обучаются в основном дети из микрорайона города Железноводска, пос. </w:t>
      </w:r>
      <w:proofErr w:type="spellStart"/>
      <w:r>
        <w:rPr>
          <w:rFonts w:ascii="Times New Roman" w:hAnsi="Times New Roman"/>
          <w:sz w:val="24"/>
        </w:rPr>
        <w:t>Иноземцево</w:t>
      </w:r>
      <w:proofErr w:type="spellEnd"/>
      <w:r>
        <w:rPr>
          <w:rFonts w:ascii="Times New Roman" w:hAnsi="Times New Roman"/>
          <w:sz w:val="24"/>
        </w:rPr>
        <w:t xml:space="preserve">, хутора Вороново и </w:t>
      </w:r>
      <w:proofErr w:type="spellStart"/>
      <w:r>
        <w:rPr>
          <w:rFonts w:ascii="Times New Roman" w:hAnsi="Times New Roman"/>
          <w:sz w:val="24"/>
        </w:rPr>
        <w:t>Быкогорка</w:t>
      </w:r>
      <w:proofErr w:type="spellEnd"/>
      <w:r>
        <w:rPr>
          <w:rFonts w:ascii="Times New Roman" w:hAnsi="Times New Roman"/>
          <w:sz w:val="24"/>
        </w:rPr>
        <w:t xml:space="preserve">, это дети рабочих, служащих, предпринимателей. </w:t>
      </w:r>
      <w:proofErr w:type="gramStart"/>
      <w:r>
        <w:rPr>
          <w:rFonts w:ascii="Times New Roman" w:hAnsi="Times New Roman"/>
          <w:sz w:val="24"/>
        </w:rPr>
        <w:t xml:space="preserve">Прием обучающихся в 10 классы осуществляется в соответствии с </w:t>
      </w:r>
      <w:r>
        <w:rPr>
          <w:rFonts w:ascii="Times New Roman" w:hAnsi="Times New Roman"/>
          <w:sz w:val="24"/>
          <w:highlight w:val="white"/>
        </w:rPr>
        <w:t>Приказом Министерства просвещения Российской Федерации от 11.02.2022 № 69</w:t>
      </w:r>
      <w:r>
        <w:rPr>
          <w:rFonts w:ascii="Times New Roman" w:hAnsi="Times New Roman"/>
          <w:sz w:val="24"/>
        </w:rPr>
        <w:t xml:space="preserve"> </w:t>
      </w:r>
      <w:r>
        <w:rPr>
          <w:rFonts w:ascii="Times New Roman" w:hAnsi="Times New Roman"/>
          <w:sz w:val="24"/>
          <w:highlight w:val="white"/>
        </w:rPr>
        <w:t>"О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 марта 2021 г. № 115"</w:t>
      </w:r>
      <w:r>
        <w:rPr>
          <w:rFonts w:ascii="Times New Roman" w:hAnsi="Times New Roman"/>
          <w:sz w:val="24"/>
        </w:rPr>
        <w:t xml:space="preserve"> определяющим Порядок приема граждан в общеобразовательные учреждения</w:t>
      </w:r>
      <w:proofErr w:type="gramEnd"/>
      <w:r>
        <w:rPr>
          <w:rFonts w:ascii="Times New Roman" w:hAnsi="Times New Roman"/>
          <w:sz w:val="24"/>
        </w:rPr>
        <w:t>. В школе реализуется программа личностно-ориентированного подхода в обучении и воспитании, поэтому нет ориентации на определенный контингент учащихся и в школе созданы условия для обучения и развития детей с различными учебными, психологическими способностями и возможностями.</w:t>
      </w:r>
    </w:p>
    <w:p w:rsidR="00FD1A36" w:rsidRDefault="00A816C5" w:rsidP="00B702C0">
      <w:pPr>
        <w:spacing w:after="0" w:line="276" w:lineRule="auto"/>
        <w:ind w:firstLine="709"/>
        <w:jc w:val="both"/>
        <w:rPr>
          <w:rFonts w:ascii="Times New Roman" w:hAnsi="Times New Roman"/>
          <w:sz w:val="24"/>
        </w:rPr>
      </w:pPr>
      <w:r>
        <w:rPr>
          <w:rFonts w:ascii="Times New Roman" w:hAnsi="Times New Roman"/>
          <w:sz w:val="24"/>
        </w:rPr>
        <w:t xml:space="preserve"> Управление школой имеет государственно-общественный характер, осуществляется в соответствии с законодательством РФ и Ставропольского края, уставом школы и строится на принципах единоначалия и самоуправления. МБОУ СОШ №10 является творческой лабораторией, работающей в инновационном режиме, организующей поиск, разработку и освоение нового содержания образования, форм и методов его реализации. В этих условиях управление становится </w:t>
      </w:r>
      <w:proofErr w:type="spellStart"/>
      <w:r>
        <w:rPr>
          <w:rFonts w:ascii="Times New Roman" w:hAnsi="Times New Roman"/>
          <w:sz w:val="24"/>
        </w:rPr>
        <w:t>системообразующим</w:t>
      </w:r>
      <w:proofErr w:type="spellEnd"/>
      <w:r>
        <w:rPr>
          <w:rFonts w:ascii="Times New Roman" w:hAnsi="Times New Roman"/>
          <w:sz w:val="24"/>
        </w:rPr>
        <w:t xml:space="preserve">  фактором дальнейшего развития школы. Управление образовательным процессом в динамично меняющейся социальной обстановке  носит опережающий характер, а так в школе царит творческая атмосфера педагогического коллектива – это прежде всего общее дело, интересы, взаимоуважение, ориентация каждого на настроение коллектива, умение владеть собой</w:t>
      </w:r>
      <w:proofErr w:type="gramStart"/>
      <w:r>
        <w:rPr>
          <w:rFonts w:ascii="Times New Roman" w:hAnsi="Times New Roman"/>
          <w:sz w:val="24"/>
        </w:rPr>
        <w:t xml:space="preserve"> ,</w:t>
      </w:r>
      <w:proofErr w:type="gramEnd"/>
      <w:r>
        <w:rPr>
          <w:rFonts w:ascii="Times New Roman" w:hAnsi="Times New Roman"/>
          <w:sz w:val="24"/>
        </w:rPr>
        <w:t xml:space="preserve"> высокий коэффициент проявление собственной личности, что создаёт все условия для формирования образовательного пространства с высокими адаптивными свойствами и достаточной скоростью реакции на быстро меняющиеся условия.</w:t>
      </w:r>
    </w:p>
    <w:p w:rsidR="00FD1A36" w:rsidRDefault="00A816C5" w:rsidP="00B702C0">
      <w:pPr>
        <w:spacing w:after="0" w:line="276" w:lineRule="auto"/>
        <w:ind w:firstLine="709"/>
        <w:jc w:val="both"/>
        <w:rPr>
          <w:rFonts w:ascii="Times New Roman" w:hAnsi="Times New Roman"/>
          <w:sz w:val="24"/>
        </w:rPr>
      </w:pPr>
      <w:r>
        <w:rPr>
          <w:rFonts w:ascii="Times New Roman" w:hAnsi="Times New Roman"/>
          <w:sz w:val="24"/>
        </w:rPr>
        <w:t xml:space="preserve"> В школе работают 15 педагогов, из них 53% имеют высшую квалификационную категорию, 12%- первую, 35%- соответствие занимаемой должности. 45% педагогов имеют государственные отраслевые награды, средний возраст педагогов 47,6 года.</w:t>
      </w:r>
    </w:p>
    <w:p w:rsidR="00FD1A36" w:rsidRDefault="00A816C5" w:rsidP="00B702C0">
      <w:pPr>
        <w:spacing w:after="0" w:line="276" w:lineRule="auto"/>
        <w:ind w:firstLine="709"/>
        <w:jc w:val="both"/>
        <w:rPr>
          <w:rFonts w:ascii="Times New Roman" w:hAnsi="Times New Roman"/>
          <w:sz w:val="24"/>
        </w:rPr>
      </w:pPr>
      <w:r>
        <w:rPr>
          <w:rFonts w:ascii="Times New Roman" w:hAnsi="Times New Roman"/>
          <w:sz w:val="24"/>
        </w:rPr>
        <w:t xml:space="preserve">  За период с 1996года по 2023 год школу успешно окончили 2720 </w:t>
      </w:r>
      <w:proofErr w:type="gramStart"/>
      <w:r>
        <w:rPr>
          <w:rFonts w:ascii="Times New Roman" w:hAnsi="Times New Roman"/>
          <w:sz w:val="24"/>
        </w:rPr>
        <w:t>обучающихся</w:t>
      </w:r>
      <w:proofErr w:type="gramEnd"/>
      <w:r>
        <w:rPr>
          <w:rFonts w:ascii="Times New Roman" w:hAnsi="Times New Roman"/>
          <w:sz w:val="24"/>
        </w:rPr>
        <w:t>. За последние 3 года средний бал ЕГЭ практически по всем предметам выше краевого и городского бала. Обучающиеся школы ежегодно являются победителями Всероссийской олимпиады школьников муниципального уровня и  занимают призовые места на Всероссийской олимпиаде школьников краевого уровня по предметам: история, право, экономика, литература, русский язык, химия, биология. 86%-90% выпускников школы успешно продолжают образование в высших и средних профессиональных учебных заведениях на бюджетной основе.</w:t>
      </w:r>
    </w:p>
    <w:p w:rsidR="00FD1A36" w:rsidRDefault="00A816C5" w:rsidP="00B702C0">
      <w:pPr>
        <w:spacing w:after="0" w:line="276" w:lineRule="auto"/>
        <w:ind w:firstLine="709"/>
        <w:jc w:val="both"/>
        <w:rPr>
          <w:rFonts w:ascii="Times New Roman" w:hAnsi="Times New Roman"/>
          <w:sz w:val="24"/>
        </w:rPr>
      </w:pPr>
      <w:r>
        <w:rPr>
          <w:rFonts w:ascii="Times New Roman" w:hAnsi="Times New Roman"/>
          <w:sz w:val="24"/>
        </w:rPr>
        <w:t xml:space="preserve">   Десять отличительных черт 10 школы:</w:t>
      </w:r>
    </w:p>
    <w:p w:rsidR="00FD1A36" w:rsidRDefault="00A816C5" w:rsidP="00B702C0">
      <w:pPr>
        <w:pStyle w:val="ac"/>
        <w:numPr>
          <w:ilvl w:val="0"/>
          <w:numId w:val="72"/>
        </w:numPr>
        <w:spacing w:line="276" w:lineRule="auto"/>
        <w:ind w:left="0" w:right="0" w:firstLine="709"/>
        <w:rPr>
          <w:rFonts w:ascii="Times New Roman" w:hAnsi="Times New Roman"/>
          <w:sz w:val="24"/>
        </w:rPr>
      </w:pPr>
      <w:r>
        <w:rPr>
          <w:rFonts w:ascii="Times New Roman" w:hAnsi="Times New Roman"/>
          <w:sz w:val="24"/>
        </w:rPr>
        <w:t>контингент обучающихся – старшеклассники с высоким уровнем мотивации;</w:t>
      </w:r>
    </w:p>
    <w:p w:rsidR="00FD1A36" w:rsidRDefault="00A816C5" w:rsidP="00B702C0">
      <w:pPr>
        <w:pStyle w:val="ac"/>
        <w:numPr>
          <w:ilvl w:val="0"/>
          <w:numId w:val="72"/>
        </w:numPr>
        <w:spacing w:line="276" w:lineRule="auto"/>
        <w:ind w:left="0" w:right="0" w:firstLine="709"/>
        <w:rPr>
          <w:rFonts w:ascii="Times New Roman" w:hAnsi="Times New Roman"/>
          <w:sz w:val="24"/>
        </w:rPr>
      </w:pPr>
      <w:r>
        <w:rPr>
          <w:rFonts w:ascii="Times New Roman" w:hAnsi="Times New Roman"/>
          <w:sz w:val="24"/>
        </w:rPr>
        <w:t>широкий выбор профилей обучения;</w:t>
      </w:r>
    </w:p>
    <w:p w:rsidR="00FD1A36" w:rsidRDefault="00A816C5" w:rsidP="00B702C0">
      <w:pPr>
        <w:pStyle w:val="ac"/>
        <w:numPr>
          <w:ilvl w:val="0"/>
          <w:numId w:val="72"/>
        </w:numPr>
        <w:spacing w:line="276" w:lineRule="auto"/>
        <w:ind w:left="0" w:right="0" w:firstLine="709"/>
        <w:rPr>
          <w:rFonts w:ascii="Times New Roman" w:hAnsi="Times New Roman"/>
          <w:sz w:val="24"/>
        </w:rPr>
      </w:pPr>
      <w:proofErr w:type="spellStart"/>
      <w:r>
        <w:rPr>
          <w:rFonts w:ascii="Times New Roman" w:hAnsi="Times New Roman"/>
          <w:sz w:val="24"/>
        </w:rPr>
        <w:t>высокопрфессиональный</w:t>
      </w:r>
      <w:proofErr w:type="spellEnd"/>
      <w:r>
        <w:rPr>
          <w:rFonts w:ascii="Times New Roman" w:hAnsi="Times New Roman"/>
          <w:sz w:val="24"/>
        </w:rPr>
        <w:t xml:space="preserve"> педагогический коллектив;</w:t>
      </w:r>
    </w:p>
    <w:p w:rsidR="00FD1A36" w:rsidRDefault="00A816C5" w:rsidP="00B702C0">
      <w:pPr>
        <w:pStyle w:val="ac"/>
        <w:numPr>
          <w:ilvl w:val="0"/>
          <w:numId w:val="72"/>
        </w:numPr>
        <w:spacing w:line="276" w:lineRule="auto"/>
        <w:ind w:left="0" w:right="0" w:firstLine="709"/>
        <w:rPr>
          <w:rFonts w:ascii="Times New Roman" w:hAnsi="Times New Roman"/>
          <w:sz w:val="24"/>
        </w:rPr>
      </w:pPr>
      <w:r>
        <w:rPr>
          <w:rFonts w:ascii="Times New Roman" w:hAnsi="Times New Roman"/>
          <w:sz w:val="24"/>
        </w:rPr>
        <w:t>стабильность кадрового состава;</w:t>
      </w:r>
    </w:p>
    <w:p w:rsidR="00FD1A36" w:rsidRDefault="00A816C5" w:rsidP="00B702C0">
      <w:pPr>
        <w:pStyle w:val="ac"/>
        <w:numPr>
          <w:ilvl w:val="0"/>
          <w:numId w:val="72"/>
        </w:numPr>
        <w:spacing w:line="276" w:lineRule="auto"/>
        <w:ind w:left="0" w:right="0" w:firstLine="709"/>
        <w:rPr>
          <w:rFonts w:ascii="Times New Roman" w:hAnsi="Times New Roman"/>
          <w:sz w:val="24"/>
        </w:rPr>
      </w:pPr>
      <w:r>
        <w:rPr>
          <w:rFonts w:ascii="Times New Roman" w:hAnsi="Times New Roman"/>
          <w:sz w:val="24"/>
        </w:rPr>
        <w:t>инновационный режим развития;</w:t>
      </w:r>
    </w:p>
    <w:p w:rsidR="00FD1A36" w:rsidRDefault="00A816C5" w:rsidP="00B702C0">
      <w:pPr>
        <w:pStyle w:val="ac"/>
        <w:numPr>
          <w:ilvl w:val="0"/>
          <w:numId w:val="72"/>
        </w:numPr>
        <w:spacing w:line="276" w:lineRule="auto"/>
        <w:ind w:left="0" w:right="0" w:firstLine="709"/>
        <w:rPr>
          <w:rFonts w:ascii="Times New Roman" w:hAnsi="Times New Roman"/>
          <w:sz w:val="24"/>
        </w:rPr>
      </w:pPr>
      <w:r>
        <w:rPr>
          <w:rFonts w:ascii="Times New Roman" w:hAnsi="Times New Roman"/>
          <w:sz w:val="24"/>
        </w:rPr>
        <w:lastRenderedPageBreak/>
        <w:t>высокие результаты ЕГЭ;</w:t>
      </w:r>
    </w:p>
    <w:p w:rsidR="00FD1A36" w:rsidRDefault="00A816C5" w:rsidP="00B702C0">
      <w:pPr>
        <w:pStyle w:val="ac"/>
        <w:numPr>
          <w:ilvl w:val="0"/>
          <w:numId w:val="72"/>
        </w:numPr>
        <w:spacing w:line="276" w:lineRule="auto"/>
        <w:ind w:left="0" w:right="0" w:firstLine="709"/>
        <w:rPr>
          <w:rFonts w:ascii="Times New Roman" w:hAnsi="Times New Roman"/>
          <w:sz w:val="24"/>
        </w:rPr>
      </w:pPr>
      <w:r>
        <w:rPr>
          <w:rFonts w:ascii="Times New Roman" w:hAnsi="Times New Roman"/>
          <w:sz w:val="24"/>
        </w:rPr>
        <w:t>высокий процент поступления в ведущи</w:t>
      </w:r>
      <w:proofErr w:type="gramStart"/>
      <w:r>
        <w:rPr>
          <w:rFonts w:ascii="Times New Roman" w:hAnsi="Times New Roman"/>
          <w:sz w:val="24"/>
        </w:rPr>
        <w:t>е(</w:t>
      </w:r>
      <w:proofErr w:type="gramEnd"/>
      <w:r>
        <w:rPr>
          <w:rFonts w:ascii="Times New Roman" w:hAnsi="Times New Roman"/>
          <w:sz w:val="24"/>
        </w:rPr>
        <w:t>престижные)ВУЗы страны;</w:t>
      </w:r>
    </w:p>
    <w:p w:rsidR="00FD1A36" w:rsidRDefault="00A816C5" w:rsidP="00B702C0">
      <w:pPr>
        <w:pStyle w:val="ac"/>
        <w:numPr>
          <w:ilvl w:val="0"/>
          <w:numId w:val="72"/>
        </w:numPr>
        <w:spacing w:line="276" w:lineRule="auto"/>
        <w:ind w:left="0" w:right="0" w:firstLine="709"/>
        <w:rPr>
          <w:rFonts w:ascii="Times New Roman" w:hAnsi="Times New Roman"/>
          <w:sz w:val="24"/>
        </w:rPr>
      </w:pPr>
      <w:proofErr w:type="gramStart"/>
      <w:r>
        <w:rPr>
          <w:rFonts w:ascii="Times New Roman" w:hAnsi="Times New Roman"/>
          <w:sz w:val="24"/>
        </w:rPr>
        <w:t>высокая</w:t>
      </w:r>
      <w:proofErr w:type="gramEnd"/>
      <w:r>
        <w:rPr>
          <w:rFonts w:ascii="Times New Roman" w:hAnsi="Times New Roman"/>
          <w:sz w:val="24"/>
        </w:rPr>
        <w:t xml:space="preserve"> </w:t>
      </w:r>
      <w:proofErr w:type="spellStart"/>
      <w:r>
        <w:rPr>
          <w:rFonts w:ascii="Times New Roman" w:hAnsi="Times New Roman"/>
          <w:sz w:val="24"/>
        </w:rPr>
        <w:t>конкурентноспособность</w:t>
      </w:r>
      <w:proofErr w:type="spellEnd"/>
      <w:r>
        <w:rPr>
          <w:rFonts w:ascii="Times New Roman" w:hAnsi="Times New Roman"/>
          <w:sz w:val="24"/>
        </w:rPr>
        <w:t xml:space="preserve"> выпускников;</w:t>
      </w:r>
    </w:p>
    <w:p w:rsidR="00FD1A36" w:rsidRDefault="00A816C5" w:rsidP="00B702C0">
      <w:pPr>
        <w:pStyle w:val="ac"/>
        <w:numPr>
          <w:ilvl w:val="0"/>
          <w:numId w:val="72"/>
        </w:numPr>
        <w:spacing w:line="276" w:lineRule="auto"/>
        <w:ind w:left="0" w:right="0" w:firstLine="709"/>
        <w:rPr>
          <w:rFonts w:ascii="Times New Roman" w:hAnsi="Times New Roman"/>
          <w:sz w:val="24"/>
        </w:rPr>
      </w:pPr>
      <w:r>
        <w:rPr>
          <w:rFonts w:ascii="Times New Roman" w:hAnsi="Times New Roman"/>
          <w:sz w:val="24"/>
        </w:rPr>
        <w:t>благоприятный психологический климат;</w:t>
      </w:r>
    </w:p>
    <w:p w:rsidR="00FD1A36" w:rsidRDefault="00A816C5" w:rsidP="00B702C0">
      <w:pPr>
        <w:pStyle w:val="ac"/>
        <w:numPr>
          <w:ilvl w:val="0"/>
          <w:numId w:val="72"/>
        </w:numPr>
        <w:spacing w:line="276" w:lineRule="auto"/>
        <w:ind w:left="0" w:right="0" w:firstLine="709"/>
        <w:rPr>
          <w:rFonts w:ascii="Times New Roman" w:hAnsi="Times New Roman"/>
          <w:sz w:val="24"/>
        </w:rPr>
      </w:pPr>
      <w:r>
        <w:rPr>
          <w:rFonts w:ascii="Times New Roman" w:hAnsi="Times New Roman"/>
          <w:sz w:val="24"/>
        </w:rPr>
        <w:t>комфортная среда обучения;</w:t>
      </w:r>
    </w:p>
    <w:p w:rsidR="00FD1A36" w:rsidRDefault="00A816C5" w:rsidP="00B702C0">
      <w:pPr>
        <w:spacing w:after="0" w:line="240" w:lineRule="auto"/>
        <w:ind w:firstLine="709"/>
        <w:jc w:val="both"/>
        <w:rPr>
          <w:rFonts w:ascii="Times New Roman" w:hAnsi="Times New Roman"/>
          <w:sz w:val="24"/>
        </w:rPr>
      </w:pPr>
      <w:r>
        <w:rPr>
          <w:rFonts w:ascii="Times New Roman" w:hAnsi="Times New Roman"/>
          <w:sz w:val="24"/>
        </w:rPr>
        <w:t>Традиции МБОУ СОШ№10:</w:t>
      </w:r>
    </w:p>
    <w:p w:rsidR="00FD1A36" w:rsidRDefault="00A816C5" w:rsidP="00B702C0">
      <w:pPr>
        <w:pStyle w:val="ac"/>
        <w:numPr>
          <w:ilvl w:val="0"/>
          <w:numId w:val="73"/>
        </w:numPr>
        <w:ind w:left="0" w:right="0" w:firstLine="709"/>
        <w:rPr>
          <w:rFonts w:ascii="Times New Roman" w:hAnsi="Times New Roman"/>
          <w:sz w:val="24"/>
        </w:rPr>
      </w:pPr>
      <w:r>
        <w:rPr>
          <w:rFonts w:ascii="Times New Roman" w:hAnsi="Times New Roman"/>
          <w:sz w:val="24"/>
        </w:rPr>
        <w:t>уважение личности ученика и педагога;</w:t>
      </w:r>
    </w:p>
    <w:p w:rsidR="00FD1A36" w:rsidRDefault="00A816C5" w:rsidP="00B702C0">
      <w:pPr>
        <w:pStyle w:val="ac"/>
        <w:numPr>
          <w:ilvl w:val="0"/>
          <w:numId w:val="73"/>
        </w:numPr>
        <w:ind w:left="0" w:right="0" w:firstLine="709"/>
        <w:rPr>
          <w:rFonts w:ascii="Times New Roman" w:hAnsi="Times New Roman"/>
          <w:sz w:val="24"/>
        </w:rPr>
      </w:pPr>
      <w:r>
        <w:rPr>
          <w:rFonts w:ascii="Times New Roman" w:hAnsi="Times New Roman"/>
          <w:sz w:val="24"/>
        </w:rPr>
        <w:t>создание условий для развития каждого обучающегося;</w:t>
      </w:r>
    </w:p>
    <w:p w:rsidR="00FD1A36" w:rsidRDefault="00A816C5" w:rsidP="00B702C0">
      <w:pPr>
        <w:pStyle w:val="ac"/>
        <w:numPr>
          <w:ilvl w:val="0"/>
          <w:numId w:val="73"/>
        </w:numPr>
        <w:ind w:left="0" w:right="0" w:firstLine="709"/>
        <w:rPr>
          <w:rFonts w:ascii="Times New Roman" w:hAnsi="Times New Roman"/>
          <w:sz w:val="24"/>
        </w:rPr>
      </w:pPr>
      <w:r>
        <w:rPr>
          <w:rFonts w:ascii="Times New Roman" w:hAnsi="Times New Roman"/>
          <w:sz w:val="24"/>
        </w:rPr>
        <w:t>стремление педагогического коллектива оказать поддержку всем участникам образовательного процесса;</w:t>
      </w:r>
    </w:p>
    <w:p w:rsidR="00FD1A36" w:rsidRDefault="00A816C5" w:rsidP="00B702C0">
      <w:pPr>
        <w:pStyle w:val="ac"/>
        <w:numPr>
          <w:ilvl w:val="0"/>
          <w:numId w:val="74"/>
        </w:numPr>
        <w:ind w:left="0" w:right="0" w:firstLine="709"/>
        <w:rPr>
          <w:rFonts w:ascii="Times New Roman" w:hAnsi="Times New Roman"/>
          <w:sz w:val="24"/>
        </w:rPr>
      </w:pPr>
      <w:r>
        <w:rPr>
          <w:rFonts w:ascii="Times New Roman" w:hAnsi="Times New Roman"/>
          <w:sz w:val="24"/>
        </w:rPr>
        <w:t>признание любых позитивных изменений в процессе и результатах деятельности  ученика;</w:t>
      </w:r>
    </w:p>
    <w:p w:rsidR="00FD1A36" w:rsidRDefault="00A816C5" w:rsidP="00B702C0">
      <w:pPr>
        <w:pStyle w:val="ac"/>
        <w:numPr>
          <w:ilvl w:val="0"/>
          <w:numId w:val="74"/>
        </w:numPr>
        <w:ind w:left="0" w:right="0" w:firstLine="709"/>
        <w:rPr>
          <w:rFonts w:ascii="Times New Roman" w:hAnsi="Times New Roman"/>
          <w:sz w:val="24"/>
        </w:rPr>
      </w:pPr>
      <w:r>
        <w:rPr>
          <w:rFonts w:ascii="Times New Roman" w:hAnsi="Times New Roman"/>
          <w:sz w:val="24"/>
        </w:rPr>
        <w:t>ориентация на использование инновационных педагогических технологий в сочетании с эффективными традиционными методами обучения.</w:t>
      </w:r>
    </w:p>
    <w:p w:rsidR="00FD1A36" w:rsidRPr="00B702C0" w:rsidRDefault="00A816C5" w:rsidP="003E7509">
      <w:pPr>
        <w:pStyle w:val="10"/>
        <w:spacing w:after="0" w:line="360" w:lineRule="auto"/>
        <w:jc w:val="center"/>
        <w:rPr>
          <w:sz w:val="24"/>
        </w:rPr>
      </w:pPr>
      <w:r w:rsidRPr="00B702C0">
        <w:rPr>
          <w:sz w:val="24"/>
        </w:rPr>
        <w:t>III.3.3.2. Виды, формы и содержа</w:t>
      </w:r>
      <w:r w:rsidR="00B702C0" w:rsidRPr="00B702C0">
        <w:rPr>
          <w:sz w:val="24"/>
        </w:rPr>
        <w:t>ние воспитательной деятельности</w:t>
      </w:r>
    </w:p>
    <w:p w:rsidR="00FD1A36" w:rsidRDefault="00A816C5">
      <w:pPr>
        <w:pStyle w:val="ConsPlusNormal"/>
        <w:spacing w:line="360" w:lineRule="auto"/>
        <w:ind w:firstLine="709"/>
        <w:jc w:val="both"/>
      </w:pPr>
      <w:r>
        <w:t xml:space="preserve"> Виды, формы и содержание воспитательной деятельности в этом разделе представляются по модулям.</w:t>
      </w:r>
    </w:p>
    <w:p w:rsidR="00FD1A36" w:rsidRPr="00B702C0" w:rsidRDefault="00B702C0">
      <w:pPr>
        <w:pStyle w:val="10"/>
        <w:spacing w:after="0" w:line="360" w:lineRule="auto"/>
        <w:ind w:firstLine="709"/>
        <w:jc w:val="center"/>
        <w:rPr>
          <w:sz w:val="24"/>
        </w:rPr>
      </w:pPr>
      <w:r w:rsidRPr="00B702C0">
        <w:rPr>
          <w:sz w:val="24"/>
        </w:rPr>
        <w:t>1 модуль Урочная деятельность</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z w:val="24"/>
        </w:rPr>
        <w:t>Реали</w:t>
      </w:r>
      <w:r>
        <w:rPr>
          <w:rFonts w:ascii="Times New Roman" w:hAnsi="Times New Roman"/>
          <w:spacing w:val="1"/>
          <w:sz w:val="24"/>
        </w:rPr>
        <w:t>з</w:t>
      </w:r>
      <w:r>
        <w:rPr>
          <w:rFonts w:ascii="Times New Roman" w:hAnsi="Times New Roman"/>
          <w:sz w:val="24"/>
        </w:rPr>
        <w:t>ац</w:t>
      </w:r>
      <w:r>
        <w:rPr>
          <w:rFonts w:ascii="Times New Roman" w:hAnsi="Times New Roman"/>
          <w:spacing w:val="1"/>
          <w:sz w:val="24"/>
        </w:rPr>
        <w:t>и</w:t>
      </w:r>
      <w:r>
        <w:rPr>
          <w:rFonts w:ascii="Times New Roman" w:hAnsi="Times New Roman"/>
          <w:sz w:val="24"/>
        </w:rPr>
        <w:t>я</w:t>
      </w:r>
      <w:r>
        <w:rPr>
          <w:rFonts w:ascii="Times New Roman" w:hAnsi="Times New Roman"/>
          <w:spacing w:val="105"/>
          <w:sz w:val="24"/>
        </w:rPr>
        <w:t xml:space="preserve"> </w:t>
      </w:r>
      <w:r>
        <w:rPr>
          <w:rFonts w:ascii="Times New Roman" w:hAnsi="Times New Roman"/>
          <w:spacing w:val="-1"/>
          <w:sz w:val="24"/>
        </w:rPr>
        <w:t>в</w:t>
      </w:r>
      <w:r>
        <w:rPr>
          <w:rFonts w:ascii="Times New Roman" w:hAnsi="Times New Roman"/>
          <w:spacing w:val="3"/>
          <w:sz w:val="24"/>
        </w:rPr>
        <w:t>о</w:t>
      </w:r>
      <w:r>
        <w:rPr>
          <w:rFonts w:ascii="Times New Roman" w:hAnsi="Times New Roman"/>
          <w:sz w:val="24"/>
        </w:rPr>
        <w:t>сп</w:t>
      </w:r>
      <w:r>
        <w:rPr>
          <w:rFonts w:ascii="Times New Roman" w:hAnsi="Times New Roman"/>
          <w:spacing w:val="1"/>
          <w:sz w:val="24"/>
        </w:rPr>
        <w:t>и</w:t>
      </w:r>
      <w:r>
        <w:rPr>
          <w:rFonts w:ascii="Times New Roman" w:hAnsi="Times New Roman"/>
          <w:sz w:val="24"/>
        </w:rPr>
        <w:t>татель</w:t>
      </w:r>
      <w:r>
        <w:rPr>
          <w:rFonts w:ascii="Times New Roman" w:hAnsi="Times New Roman"/>
          <w:spacing w:val="-1"/>
          <w:sz w:val="24"/>
        </w:rPr>
        <w:t>н</w:t>
      </w:r>
      <w:r>
        <w:rPr>
          <w:rFonts w:ascii="Times New Roman" w:hAnsi="Times New Roman"/>
          <w:sz w:val="24"/>
        </w:rPr>
        <w:t>о</w:t>
      </w:r>
      <w:r>
        <w:rPr>
          <w:rFonts w:ascii="Times New Roman" w:hAnsi="Times New Roman"/>
          <w:spacing w:val="-3"/>
          <w:sz w:val="24"/>
        </w:rPr>
        <w:t>г</w:t>
      </w:r>
      <w:r>
        <w:rPr>
          <w:rFonts w:ascii="Times New Roman" w:hAnsi="Times New Roman"/>
          <w:sz w:val="24"/>
        </w:rPr>
        <w:t>о</w:t>
      </w:r>
      <w:r>
        <w:rPr>
          <w:rFonts w:ascii="Times New Roman" w:hAnsi="Times New Roman"/>
          <w:spacing w:val="109"/>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z w:val="24"/>
        </w:rPr>
        <w:t>те</w:t>
      </w:r>
      <w:r>
        <w:rPr>
          <w:rFonts w:ascii="Times New Roman" w:hAnsi="Times New Roman"/>
          <w:spacing w:val="1"/>
          <w:sz w:val="24"/>
        </w:rPr>
        <w:t>н</w:t>
      </w:r>
      <w:r>
        <w:rPr>
          <w:rFonts w:ascii="Times New Roman" w:hAnsi="Times New Roman"/>
          <w:spacing w:val="-3"/>
          <w:sz w:val="24"/>
        </w:rPr>
        <w:t>ц</w:t>
      </w:r>
      <w:r>
        <w:rPr>
          <w:rFonts w:ascii="Times New Roman" w:hAnsi="Times New Roman"/>
          <w:sz w:val="24"/>
        </w:rPr>
        <w:t>иала</w:t>
      </w:r>
      <w:r>
        <w:rPr>
          <w:rFonts w:ascii="Times New Roman" w:hAnsi="Times New Roman"/>
          <w:spacing w:val="108"/>
          <w:sz w:val="24"/>
        </w:rPr>
        <w:t xml:space="preserve"> </w:t>
      </w:r>
      <w:r>
        <w:rPr>
          <w:rFonts w:ascii="Times New Roman" w:hAnsi="Times New Roman"/>
          <w:spacing w:val="-8"/>
          <w:sz w:val="24"/>
        </w:rPr>
        <w:t>у</w:t>
      </w:r>
      <w:r>
        <w:rPr>
          <w:rFonts w:ascii="Times New Roman" w:hAnsi="Times New Roman"/>
          <w:sz w:val="24"/>
        </w:rPr>
        <w:t>р</w:t>
      </w:r>
      <w:r>
        <w:rPr>
          <w:rFonts w:ascii="Times New Roman" w:hAnsi="Times New Roman"/>
          <w:spacing w:val="3"/>
          <w:sz w:val="24"/>
        </w:rPr>
        <w:t>о</w:t>
      </w:r>
      <w:r>
        <w:rPr>
          <w:rFonts w:ascii="Times New Roman" w:hAnsi="Times New Roman"/>
          <w:sz w:val="24"/>
        </w:rPr>
        <w:t>к</w:t>
      </w:r>
      <w:r>
        <w:rPr>
          <w:rFonts w:ascii="Times New Roman" w:hAnsi="Times New Roman"/>
          <w:spacing w:val="4"/>
          <w:sz w:val="24"/>
        </w:rPr>
        <w:t>о</w:t>
      </w:r>
      <w:r>
        <w:rPr>
          <w:rFonts w:ascii="Times New Roman" w:hAnsi="Times New Roman"/>
          <w:sz w:val="24"/>
        </w:rPr>
        <w:t>в</w:t>
      </w:r>
      <w:r>
        <w:rPr>
          <w:rFonts w:ascii="Times New Roman" w:hAnsi="Times New Roman"/>
          <w:spacing w:val="106"/>
          <w:sz w:val="24"/>
        </w:rPr>
        <w:t xml:space="preserve"> </w:t>
      </w:r>
      <w:r>
        <w:rPr>
          <w:rFonts w:ascii="Times New Roman" w:hAnsi="Times New Roman"/>
          <w:spacing w:val="1"/>
          <w:sz w:val="24"/>
        </w:rPr>
        <w:t>(</w:t>
      </w:r>
      <w:r>
        <w:rPr>
          <w:rFonts w:ascii="Times New Roman" w:hAnsi="Times New Roman"/>
          <w:sz w:val="24"/>
        </w:rPr>
        <w:t>а</w:t>
      </w:r>
      <w:r>
        <w:rPr>
          <w:rFonts w:ascii="Times New Roman" w:hAnsi="Times New Roman"/>
          <w:spacing w:val="-4"/>
          <w:sz w:val="24"/>
        </w:rPr>
        <w:t>у</w:t>
      </w:r>
      <w:r>
        <w:rPr>
          <w:rFonts w:ascii="Times New Roman" w:hAnsi="Times New Roman"/>
          <w:spacing w:val="-3"/>
          <w:sz w:val="24"/>
        </w:rPr>
        <w:t>д</w:t>
      </w:r>
      <w:r>
        <w:rPr>
          <w:rFonts w:ascii="Times New Roman" w:hAnsi="Times New Roman"/>
          <w:spacing w:val="1"/>
          <w:sz w:val="24"/>
        </w:rPr>
        <w:t>и</w:t>
      </w:r>
      <w:r>
        <w:rPr>
          <w:rFonts w:ascii="Times New Roman" w:hAnsi="Times New Roman"/>
          <w:sz w:val="24"/>
        </w:rPr>
        <w:t>т</w:t>
      </w:r>
      <w:r>
        <w:rPr>
          <w:rFonts w:ascii="Times New Roman" w:hAnsi="Times New Roman"/>
          <w:spacing w:val="5"/>
          <w:sz w:val="24"/>
        </w:rPr>
        <w:t>о</w:t>
      </w:r>
      <w:r>
        <w:rPr>
          <w:rFonts w:ascii="Times New Roman" w:hAnsi="Times New Roman"/>
          <w:sz w:val="24"/>
        </w:rPr>
        <w:t>р</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95"/>
          <w:sz w:val="24"/>
        </w:rPr>
        <w:t xml:space="preserve"> </w:t>
      </w:r>
      <w:r>
        <w:rPr>
          <w:rFonts w:ascii="Times New Roman" w:hAnsi="Times New Roman"/>
          <w:spacing w:val="1"/>
          <w:sz w:val="24"/>
        </w:rPr>
        <w:t>з</w:t>
      </w:r>
      <w:r>
        <w:rPr>
          <w:rFonts w:ascii="Times New Roman" w:hAnsi="Times New Roman"/>
          <w:sz w:val="24"/>
        </w:rPr>
        <w:t>анят</w:t>
      </w:r>
      <w:r>
        <w:rPr>
          <w:rFonts w:ascii="Times New Roman" w:hAnsi="Times New Roman"/>
          <w:spacing w:val="2"/>
          <w:sz w:val="24"/>
        </w:rPr>
        <w:t>и</w:t>
      </w:r>
      <w:r>
        <w:rPr>
          <w:rFonts w:ascii="Times New Roman" w:hAnsi="Times New Roman"/>
          <w:sz w:val="24"/>
        </w:rPr>
        <w:t>й</w:t>
      </w:r>
      <w:r>
        <w:rPr>
          <w:rFonts w:ascii="Times New Roman" w:hAnsi="Times New Roman"/>
          <w:spacing w:val="106"/>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ра</w:t>
      </w:r>
      <w:r>
        <w:rPr>
          <w:rFonts w:ascii="Times New Roman" w:hAnsi="Times New Roman"/>
          <w:spacing w:val="1"/>
          <w:sz w:val="24"/>
        </w:rPr>
        <w:t>м</w:t>
      </w:r>
      <w:r>
        <w:rPr>
          <w:rFonts w:ascii="Times New Roman" w:hAnsi="Times New Roman"/>
          <w:sz w:val="24"/>
        </w:rPr>
        <w:t>к</w:t>
      </w:r>
      <w:r>
        <w:rPr>
          <w:rFonts w:ascii="Times New Roman" w:hAnsi="Times New Roman"/>
          <w:spacing w:val="-1"/>
          <w:sz w:val="24"/>
        </w:rPr>
        <w:t>а</w:t>
      </w:r>
      <w:r>
        <w:rPr>
          <w:rFonts w:ascii="Times New Roman" w:hAnsi="Times New Roman"/>
          <w:sz w:val="24"/>
        </w:rPr>
        <w:t xml:space="preserve">х </w:t>
      </w:r>
      <w:r>
        <w:rPr>
          <w:rFonts w:ascii="Times New Roman" w:hAnsi="Times New Roman"/>
          <w:spacing w:val="1"/>
          <w:sz w:val="24"/>
        </w:rPr>
        <w:t>м</w:t>
      </w:r>
      <w:r>
        <w:rPr>
          <w:rFonts w:ascii="Times New Roman" w:hAnsi="Times New Roman"/>
          <w:sz w:val="24"/>
        </w:rPr>
        <w:t>а</w:t>
      </w:r>
      <w:r>
        <w:rPr>
          <w:rFonts w:ascii="Times New Roman" w:hAnsi="Times New Roman"/>
          <w:spacing w:val="-1"/>
          <w:sz w:val="24"/>
        </w:rPr>
        <w:t>кс</w:t>
      </w:r>
      <w:r>
        <w:rPr>
          <w:rFonts w:ascii="Times New Roman" w:hAnsi="Times New Roman"/>
          <w:spacing w:val="1"/>
          <w:sz w:val="24"/>
        </w:rPr>
        <w:t>им</w:t>
      </w:r>
      <w:r>
        <w:rPr>
          <w:rFonts w:ascii="Times New Roman" w:hAnsi="Times New Roman"/>
          <w:sz w:val="24"/>
        </w:rPr>
        <w:t>аль</w:t>
      </w:r>
      <w:r>
        <w:rPr>
          <w:rFonts w:ascii="Times New Roman" w:hAnsi="Times New Roman"/>
          <w:spacing w:val="-2"/>
          <w:sz w:val="24"/>
        </w:rPr>
        <w:t>н</w:t>
      </w:r>
      <w:r>
        <w:rPr>
          <w:rFonts w:ascii="Times New Roman" w:hAnsi="Times New Roman"/>
          <w:sz w:val="24"/>
        </w:rPr>
        <w:t>о</w:t>
      </w:r>
      <w:r>
        <w:rPr>
          <w:rFonts w:ascii="Times New Roman" w:hAnsi="Times New Roman"/>
          <w:spacing w:val="3"/>
          <w:sz w:val="24"/>
        </w:rPr>
        <w:t xml:space="preserve"> </w:t>
      </w:r>
      <w:r>
        <w:rPr>
          <w:rFonts w:ascii="Times New Roman" w:hAnsi="Times New Roman"/>
          <w:spacing w:val="-1"/>
          <w:sz w:val="24"/>
        </w:rPr>
        <w:t>д</w:t>
      </w:r>
      <w:r>
        <w:rPr>
          <w:rFonts w:ascii="Times New Roman" w:hAnsi="Times New Roman"/>
          <w:sz w:val="24"/>
        </w:rPr>
        <w:t>оп</w:t>
      </w:r>
      <w:r>
        <w:rPr>
          <w:rFonts w:ascii="Times New Roman" w:hAnsi="Times New Roman"/>
          <w:spacing w:val="-4"/>
          <w:sz w:val="24"/>
        </w:rPr>
        <w:t>у</w:t>
      </w:r>
      <w:r>
        <w:rPr>
          <w:rFonts w:ascii="Times New Roman" w:hAnsi="Times New Roman"/>
          <w:spacing w:val="-1"/>
          <w:sz w:val="24"/>
        </w:rPr>
        <w:t>с</w:t>
      </w:r>
      <w:r>
        <w:rPr>
          <w:rFonts w:ascii="Times New Roman" w:hAnsi="Times New Roman"/>
          <w:sz w:val="24"/>
        </w:rPr>
        <w:t>т</w:t>
      </w:r>
      <w:r>
        <w:rPr>
          <w:rFonts w:ascii="Times New Roman" w:hAnsi="Times New Roman"/>
          <w:spacing w:val="1"/>
          <w:sz w:val="24"/>
        </w:rPr>
        <w:t>и</w:t>
      </w:r>
      <w:r>
        <w:rPr>
          <w:rFonts w:ascii="Times New Roman" w:hAnsi="Times New Roman"/>
          <w:spacing w:val="2"/>
          <w:sz w:val="24"/>
        </w:rPr>
        <w:t>м</w:t>
      </w:r>
      <w:r>
        <w:rPr>
          <w:rFonts w:ascii="Times New Roman" w:hAnsi="Times New Roman"/>
          <w:spacing w:val="5"/>
          <w:sz w:val="24"/>
        </w:rPr>
        <w:t>о</w:t>
      </w:r>
      <w:r>
        <w:rPr>
          <w:rFonts w:ascii="Times New Roman" w:hAnsi="Times New Roman"/>
          <w:sz w:val="24"/>
        </w:rPr>
        <w:t xml:space="preserve">й </w:t>
      </w:r>
      <w:r>
        <w:rPr>
          <w:rFonts w:ascii="Times New Roman" w:hAnsi="Times New Roman"/>
          <w:spacing w:val="-9"/>
          <w:sz w:val="24"/>
        </w:rPr>
        <w:t>у</w:t>
      </w:r>
      <w:r>
        <w:rPr>
          <w:rFonts w:ascii="Times New Roman" w:hAnsi="Times New Roman"/>
          <w:spacing w:val="3"/>
          <w:sz w:val="24"/>
        </w:rPr>
        <w:t>ч</w:t>
      </w:r>
      <w:r>
        <w:rPr>
          <w:rFonts w:ascii="Times New Roman" w:hAnsi="Times New Roman"/>
          <w:sz w:val="24"/>
        </w:rPr>
        <w:t>е</w:t>
      </w:r>
      <w:r>
        <w:rPr>
          <w:rFonts w:ascii="Times New Roman" w:hAnsi="Times New Roman"/>
          <w:spacing w:val="-2"/>
          <w:sz w:val="24"/>
        </w:rPr>
        <w:t>б</w:t>
      </w:r>
      <w:r>
        <w:rPr>
          <w:rFonts w:ascii="Times New Roman" w:hAnsi="Times New Roman"/>
          <w:spacing w:val="1"/>
          <w:sz w:val="24"/>
        </w:rPr>
        <w:t>н</w:t>
      </w:r>
      <w:r>
        <w:rPr>
          <w:rFonts w:ascii="Times New Roman" w:hAnsi="Times New Roman"/>
          <w:spacing w:val="4"/>
          <w:sz w:val="24"/>
        </w:rPr>
        <w:t>о</w:t>
      </w:r>
      <w:r>
        <w:rPr>
          <w:rFonts w:ascii="Times New Roman" w:hAnsi="Times New Roman"/>
          <w:sz w:val="24"/>
        </w:rPr>
        <w:t xml:space="preserve">й </w:t>
      </w:r>
      <w:r>
        <w:rPr>
          <w:rFonts w:ascii="Times New Roman" w:hAnsi="Times New Roman"/>
          <w:spacing w:val="1"/>
          <w:sz w:val="24"/>
        </w:rPr>
        <w:t>н</w:t>
      </w:r>
      <w:r>
        <w:rPr>
          <w:rFonts w:ascii="Times New Roman" w:hAnsi="Times New Roman"/>
          <w:sz w:val="24"/>
        </w:rPr>
        <w:t>а</w:t>
      </w:r>
      <w:r>
        <w:rPr>
          <w:rFonts w:ascii="Times New Roman" w:hAnsi="Times New Roman"/>
          <w:spacing w:val="1"/>
          <w:sz w:val="24"/>
        </w:rPr>
        <w:t>г</w:t>
      </w:r>
      <w:r>
        <w:rPr>
          <w:rFonts w:ascii="Times New Roman" w:hAnsi="Times New Roman"/>
          <w:sz w:val="24"/>
        </w:rPr>
        <w:t>р</w:t>
      </w:r>
      <w:r>
        <w:rPr>
          <w:rFonts w:ascii="Times New Roman" w:hAnsi="Times New Roman"/>
          <w:spacing w:val="-8"/>
          <w:sz w:val="24"/>
        </w:rPr>
        <w:t>у</w:t>
      </w:r>
      <w:r>
        <w:rPr>
          <w:rFonts w:ascii="Times New Roman" w:hAnsi="Times New Roman"/>
          <w:sz w:val="24"/>
        </w:rPr>
        <w:t>з</w:t>
      </w:r>
      <w:r>
        <w:rPr>
          <w:rFonts w:ascii="Times New Roman" w:hAnsi="Times New Roman"/>
          <w:spacing w:val="-1"/>
          <w:sz w:val="24"/>
        </w:rPr>
        <w:t>к</w:t>
      </w:r>
      <w:r>
        <w:rPr>
          <w:rFonts w:ascii="Times New Roman" w:hAnsi="Times New Roman"/>
          <w:sz w:val="24"/>
        </w:rPr>
        <w:t>и)</w:t>
      </w:r>
      <w:r>
        <w:rPr>
          <w:rFonts w:ascii="Times New Roman" w:hAnsi="Times New Roman"/>
          <w:spacing w:val="1"/>
          <w:sz w:val="24"/>
        </w:rPr>
        <w:t xml:space="preserve"> п</w:t>
      </w:r>
      <w:r>
        <w:rPr>
          <w:rFonts w:ascii="Times New Roman" w:hAnsi="Times New Roman"/>
          <w:sz w:val="24"/>
        </w:rPr>
        <w:t>ре</w:t>
      </w:r>
      <w:r>
        <w:rPr>
          <w:rFonts w:ascii="Times New Roman" w:hAnsi="Times New Roman"/>
          <w:spacing w:val="2"/>
          <w:sz w:val="24"/>
        </w:rPr>
        <w:t>д</w:t>
      </w:r>
      <w:r>
        <w:rPr>
          <w:rFonts w:ascii="Times New Roman" w:hAnsi="Times New Roman"/>
          <w:spacing w:val="-4"/>
          <w:sz w:val="24"/>
        </w:rPr>
        <w:t>у</w:t>
      </w:r>
      <w:r>
        <w:rPr>
          <w:rFonts w:ascii="Times New Roman" w:hAnsi="Times New Roman"/>
          <w:spacing w:val="-1"/>
          <w:sz w:val="24"/>
        </w:rPr>
        <w:t>с</w:t>
      </w:r>
      <w:r>
        <w:rPr>
          <w:rFonts w:ascii="Times New Roman" w:hAnsi="Times New Roman"/>
          <w:spacing w:val="1"/>
          <w:sz w:val="24"/>
        </w:rPr>
        <w:t>м</w:t>
      </w:r>
      <w:r>
        <w:rPr>
          <w:rFonts w:ascii="Times New Roman" w:hAnsi="Times New Roman"/>
          <w:sz w:val="24"/>
        </w:rPr>
        <w:t>атр</w:t>
      </w:r>
      <w:r>
        <w:rPr>
          <w:rFonts w:ascii="Times New Roman" w:hAnsi="Times New Roman"/>
          <w:spacing w:val="1"/>
          <w:sz w:val="24"/>
        </w:rPr>
        <w:t>и</w:t>
      </w:r>
      <w:r>
        <w:rPr>
          <w:rFonts w:ascii="Times New Roman" w:hAnsi="Times New Roman"/>
          <w:spacing w:val="2"/>
          <w:sz w:val="24"/>
        </w:rPr>
        <w:t>в</w:t>
      </w:r>
      <w:r>
        <w:rPr>
          <w:rFonts w:ascii="Times New Roman" w:hAnsi="Times New Roman"/>
          <w:sz w:val="24"/>
        </w:rPr>
        <w:t>а</w:t>
      </w:r>
      <w:r>
        <w:rPr>
          <w:rFonts w:ascii="Times New Roman" w:hAnsi="Times New Roman"/>
          <w:spacing w:val="-1"/>
          <w:sz w:val="24"/>
        </w:rPr>
        <w:t>е</w:t>
      </w:r>
      <w:r>
        <w:rPr>
          <w:rFonts w:ascii="Times New Roman" w:hAnsi="Times New Roman"/>
          <w:sz w:val="24"/>
        </w:rPr>
        <w:t>т:</w:t>
      </w:r>
    </w:p>
    <w:p w:rsidR="00FD1A36" w:rsidRDefault="00A816C5" w:rsidP="00B702C0">
      <w:pPr>
        <w:widowControl w:val="0"/>
        <w:tabs>
          <w:tab w:val="left" w:pos="1436"/>
          <w:tab w:val="left" w:pos="2973"/>
          <w:tab w:val="left" w:pos="5724"/>
          <w:tab w:val="left" w:pos="6157"/>
          <w:tab w:val="left" w:pos="7251"/>
          <w:tab w:val="left" w:pos="8087"/>
          <w:tab w:val="left" w:pos="8742"/>
        </w:tabs>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pacing w:val="2"/>
          <w:sz w:val="24"/>
        </w:rPr>
        <w:t>м</w:t>
      </w:r>
      <w:r>
        <w:rPr>
          <w:rFonts w:ascii="Times New Roman" w:hAnsi="Times New Roman"/>
          <w:sz w:val="24"/>
        </w:rPr>
        <w:t>а</w:t>
      </w:r>
      <w:r>
        <w:rPr>
          <w:rFonts w:ascii="Times New Roman" w:hAnsi="Times New Roman"/>
          <w:spacing w:val="-1"/>
          <w:sz w:val="24"/>
        </w:rPr>
        <w:t>кс</w:t>
      </w:r>
      <w:r>
        <w:rPr>
          <w:rFonts w:ascii="Times New Roman" w:hAnsi="Times New Roman"/>
          <w:sz w:val="24"/>
        </w:rPr>
        <w:t>и</w:t>
      </w:r>
      <w:r>
        <w:rPr>
          <w:rFonts w:ascii="Times New Roman" w:hAnsi="Times New Roman"/>
          <w:spacing w:val="2"/>
          <w:sz w:val="24"/>
        </w:rPr>
        <w:t>м</w:t>
      </w:r>
      <w:r>
        <w:rPr>
          <w:rFonts w:ascii="Times New Roman" w:hAnsi="Times New Roman"/>
          <w:sz w:val="24"/>
        </w:rPr>
        <w:t>аль</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е</w:t>
      </w:r>
      <w:r>
        <w:rPr>
          <w:rFonts w:ascii="Times New Roman" w:hAnsi="Times New Roman"/>
          <w:spacing w:val="133"/>
          <w:sz w:val="24"/>
        </w:rPr>
        <w:t xml:space="preserve"> </w:t>
      </w:r>
      <w:r>
        <w:rPr>
          <w:rFonts w:ascii="Times New Roman" w:hAnsi="Times New Roman"/>
          <w:spacing w:val="1"/>
          <w:sz w:val="24"/>
        </w:rPr>
        <w:t>и</w:t>
      </w:r>
      <w:r>
        <w:rPr>
          <w:rFonts w:ascii="Times New Roman" w:hAnsi="Times New Roman"/>
          <w:sz w:val="24"/>
        </w:rPr>
        <w:t>с</w:t>
      </w:r>
      <w:r>
        <w:rPr>
          <w:rFonts w:ascii="Times New Roman" w:hAnsi="Times New Roman"/>
          <w:spacing w:val="-3"/>
          <w:sz w:val="24"/>
        </w:rPr>
        <w:t>п</w:t>
      </w:r>
      <w:r>
        <w:rPr>
          <w:rFonts w:ascii="Times New Roman" w:hAnsi="Times New Roman"/>
          <w:sz w:val="24"/>
        </w:rPr>
        <w:t>оль</w:t>
      </w:r>
      <w:r>
        <w:rPr>
          <w:rFonts w:ascii="Times New Roman" w:hAnsi="Times New Roman"/>
          <w:spacing w:val="-3"/>
          <w:sz w:val="24"/>
        </w:rPr>
        <w:t>з</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а</w:t>
      </w:r>
      <w:r>
        <w:rPr>
          <w:rFonts w:ascii="Times New Roman" w:hAnsi="Times New Roman"/>
          <w:spacing w:val="-3"/>
          <w:sz w:val="24"/>
        </w:rPr>
        <w:t>н</w:t>
      </w:r>
      <w:r>
        <w:rPr>
          <w:rFonts w:ascii="Times New Roman" w:hAnsi="Times New Roman"/>
          <w:sz w:val="24"/>
        </w:rPr>
        <w:t>ие</w:t>
      </w:r>
      <w:r>
        <w:rPr>
          <w:rFonts w:ascii="Times New Roman" w:hAnsi="Times New Roman"/>
          <w:spacing w:val="133"/>
          <w:sz w:val="24"/>
        </w:rPr>
        <w:t xml:space="preserve"> </w:t>
      </w:r>
      <w:r>
        <w:rPr>
          <w:rFonts w:ascii="Times New Roman" w:hAnsi="Times New Roman"/>
          <w:spacing w:val="-2"/>
          <w:sz w:val="24"/>
        </w:rPr>
        <w:t>в</w:t>
      </w:r>
      <w:r>
        <w:rPr>
          <w:rFonts w:ascii="Times New Roman" w:hAnsi="Times New Roman"/>
          <w:spacing w:val="4"/>
          <w:sz w:val="24"/>
        </w:rPr>
        <w:t>о</w:t>
      </w:r>
      <w:r>
        <w:rPr>
          <w:rFonts w:ascii="Times New Roman" w:hAnsi="Times New Roman"/>
          <w:sz w:val="24"/>
        </w:rPr>
        <w:t>с</w:t>
      </w:r>
      <w:r>
        <w:rPr>
          <w:rFonts w:ascii="Times New Roman" w:hAnsi="Times New Roman"/>
          <w:spacing w:val="-3"/>
          <w:sz w:val="24"/>
        </w:rPr>
        <w:t>п</w:t>
      </w:r>
      <w:r>
        <w:rPr>
          <w:rFonts w:ascii="Times New Roman" w:hAnsi="Times New Roman"/>
          <w:sz w:val="24"/>
        </w:rPr>
        <w:t>итатель</w:t>
      </w:r>
      <w:r>
        <w:rPr>
          <w:rFonts w:ascii="Times New Roman" w:hAnsi="Times New Roman"/>
          <w:spacing w:val="-2"/>
          <w:sz w:val="24"/>
        </w:rPr>
        <w:t>н</w:t>
      </w:r>
      <w:r>
        <w:rPr>
          <w:rFonts w:ascii="Times New Roman" w:hAnsi="Times New Roman"/>
          <w:spacing w:val="1"/>
          <w:sz w:val="24"/>
        </w:rPr>
        <w:t>ы</w:t>
      </w:r>
      <w:r>
        <w:rPr>
          <w:rFonts w:ascii="Times New Roman" w:hAnsi="Times New Roman"/>
          <w:sz w:val="24"/>
        </w:rPr>
        <w:t>х</w:t>
      </w:r>
      <w:r>
        <w:rPr>
          <w:rFonts w:ascii="Times New Roman" w:hAnsi="Times New Roman"/>
          <w:spacing w:val="119"/>
          <w:sz w:val="24"/>
        </w:rPr>
        <w:t xml:space="preserve"> </w:t>
      </w:r>
      <w:r>
        <w:rPr>
          <w:rFonts w:ascii="Times New Roman" w:hAnsi="Times New Roman"/>
          <w:spacing w:val="2"/>
          <w:sz w:val="24"/>
        </w:rPr>
        <w:t>в</w:t>
      </w:r>
      <w:r>
        <w:rPr>
          <w:rFonts w:ascii="Times New Roman" w:hAnsi="Times New Roman"/>
          <w:spacing w:val="4"/>
          <w:sz w:val="24"/>
        </w:rPr>
        <w:t>о</w:t>
      </w:r>
      <w:r>
        <w:rPr>
          <w:rFonts w:ascii="Times New Roman" w:hAnsi="Times New Roman"/>
          <w:spacing w:val="1"/>
          <w:sz w:val="24"/>
        </w:rPr>
        <w:t>з</w:t>
      </w:r>
      <w:r>
        <w:rPr>
          <w:rFonts w:ascii="Times New Roman" w:hAnsi="Times New Roman"/>
          <w:spacing w:val="-2"/>
          <w:sz w:val="24"/>
        </w:rPr>
        <w:t>м</w:t>
      </w:r>
      <w:r>
        <w:rPr>
          <w:rFonts w:ascii="Times New Roman" w:hAnsi="Times New Roman"/>
          <w:sz w:val="24"/>
        </w:rPr>
        <w:t>о</w:t>
      </w:r>
      <w:r>
        <w:rPr>
          <w:rFonts w:ascii="Times New Roman" w:hAnsi="Times New Roman"/>
          <w:spacing w:val="1"/>
          <w:sz w:val="24"/>
        </w:rPr>
        <w:t>ж</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стей</w:t>
      </w:r>
      <w:r>
        <w:rPr>
          <w:rFonts w:ascii="Times New Roman" w:hAnsi="Times New Roman"/>
          <w:spacing w:val="130"/>
          <w:sz w:val="24"/>
        </w:rPr>
        <w:t xml:space="preserve"> </w:t>
      </w:r>
      <w:proofErr w:type="spellStart"/>
      <w:r>
        <w:rPr>
          <w:rFonts w:ascii="Times New Roman" w:hAnsi="Times New Roman"/>
          <w:spacing w:val="-4"/>
          <w:sz w:val="24"/>
        </w:rPr>
        <w:t>с</w:t>
      </w:r>
      <w:r>
        <w:rPr>
          <w:rFonts w:ascii="Times New Roman" w:hAnsi="Times New Roman"/>
          <w:spacing w:val="3"/>
          <w:sz w:val="24"/>
        </w:rPr>
        <w:t>о</w:t>
      </w:r>
      <w:r>
        <w:rPr>
          <w:rFonts w:ascii="Times New Roman" w:hAnsi="Times New Roman"/>
          <w:sz w:val="24"/>
        </w:rPr>
        <w:t>дер</w:t>
      </w:r>
      <w:r>
        <w:rPr>
          <w:rFonts w:ascii="Times New Roman" w:hAnsi="Times New Roman"/>
          <w:spacing w:val="1"/>
          <w:sz w:val="24"/>
        </w:rPr>
        <w:t>ж</w:t>
      </w:r>
      <w:r>
        <w:rPr>
          <w:rFonts w:ascii="Times New Roman" w:hAnsi="Times New Roman"/>
          <w:sz w:val="24"/>
        </w:rPr>
        <w:t>ан</w:t>
      </w:r>
      <w:r>
        <w:rPr>
          <w:rFonts w:ascii="Times New Roman" w:hAnsi="Times New Roman"/>
          <w:spacing w:val="1"/>
          <w:sz w:val="24"/>
        </w:rPr>
        <w:t>и</w:t>
      </w:r>
      <w:r>
        <w:rPr>
          <w:rFonts w:ascii="Times New Roman" w:hAnsi="Times New Roman"/>
          <w:spacing w:val="45"/>
          <w:sz w:val="24"/>
        </w:rPr>
        <w:t>я</w:t>
      </w:r>
      <w:r>
        <w:rPr>
          <w:rFonts w:ascii="Times New Roman" w:hAnsi="Times New Roman"/>
          <w:spacing w:val="-7"/>
          <w:sz w:val="24"/>
        </w:rPr>
        <w:t>у</w:t>
      </w:r>
      <w:r>
        <w:rPr>
          <w:rFonts w:ascii="Times New Roman" w:hAnsi="Times New Roman"/>
          <w:sz w:val="24"/>
        </w:rPr>
        <w:t>ч</w:t>
      </w:r>
      <w:r>
        <w:rPr>
          <w:rFonts w:ascii="Times New Roman" w:hAnsi="Times New Roman"/>
          <w:spacing w:val="1"/>
          <w:sz w:val="24"/>
        </w:rPr>
        <w:t>е</w:t>
      </w:r>
      <w:r>
        <w:rPr>
          <w:rFonts w:ascii="Times New Roman" w:hAnsi="Times New Roman"/>
          <w:sz w:val="24"/>
        </w:rPr>
        <w:t>бных</w:t>
      </w:r>
      <w:proofErr w:type="spellEnd"/>
      <w:r>
        <w:rPr>
          <w:rFonts w:ascii="Times New Roman" w:hAnsi="Times New Roman"/>
          <w:sz w:val="24"/>
        </w:rPr>
        <w:t xml:space="preserve"> предмет</w:t>
      </w:r>
      <w:r>
        <w:rPr>
          <w:rFonts w:ascii="Times New Roman" w:hAnsi="Times New Roman"/>
          <w:spacing w:val="3"/>
          <w:sz w:val="24"/>
        </w:rPr>
        <w:t>о</w:t>
      </w:r>
      <w:r>
        <w:rPr>
          <w:rFonts w:ascii="Times New Roman" w:hAnsi="Times New Roman"/>
          <w:sz w:val="24"/>
        </w:rPr>
        <w:t>в</w:t>
      </w:r>
      <w:r>
        <w:rPr>
          <w:rFonts w:ascii="Times New Roman" w:hAnsi="Times New Roman"/>
          <w:sz w:val="24"/>
        </w:rPr>
        <w:tab/>
      </w:r>
      <w:r>
        <w:rPr>
          <w:rFonts w:ascii="Times New Roman" w:hAnsi="Times New Roman"/>
          <w:spacing w:val="-2"/>
          <w:sz w:val="24"/>
        </w:rPr>
        <w:t>д</w:t>
      </w:r>
      <w:r>
        <w:rPr>
          <w:rFonts w:ascii="Times New Roman" w:hAnsi="Times New Roman"/>
          <w:sz w:val="24"/>
        </w:rPr>
        <w:t>ля</w:t>
      </w:r>
      <w:r>
        <w:rPr>
          <w:rFonts w:ascii="Times New Roman" w:hAnsi="Times New Roman"/>
          <w:sz w:val="24"/>
        </w:rPr>
        <w:tab/>
      </w:r>
      <w:r>
        <w:rPr>
          <w:rFonts w:ascii="Times New Roman" w:hAnsi="Times New Roman"/>
          <w:spacing w:val="-1"/>
          <w:sz w:val="24"/>
        </w:rPr>
        <w:t>ф</w:t>
      </w:r>
      <w:r>
        <w:rPr>
          <w:rFonts w:ascii="Times New Roman" w:hAnsi="Times New Roman"/>
          <w:spacing w:val="3"/>
          <w:sz w:val="24"/>
        </w:rPr>
        <w:t>о</w:t>
      </w:r>
      <w:r>
        <w:rPr>
          <w:rFonts w:ascii="Times New Roman" w:hAnsi="Times New Roman"/>
          <w:sz w:val="24"/>
        </w:rPr>
        <w:t>р</w:t>
      </w:r>
      <w:r>
        <w:rPr>
          <w:rFonts w:ascii="Times New Roman" w:hAnsi="Times New Roman"/>
          <w:spacing w:val="2"/>
          <w:sz w:val="24"/>
        </w:rPr>
        <w:t>м</w:t>
      </w:r>
      <w:r>
        <w:rPr>
          <w:rFonts w:ascii="Times New Roman" w:hAnsi="Times New Roman"/>
          <w:spacing w:val="1"/>
          <w:sz w:val="24"/>
        </w:rPr>
        <w:t>и</w:t>
      </w:r>
      <w:r>
        <w:rPr>
          <w:rFonts w:ascii="Times New Roman" w:hAnsi="Times New Roman"/>
          <w:spacing w:val="-4"/>
          <w:sz w:val="24"/>
        </w:rPr>
        <w:t>р</w:t>
      </w:r>
      <w:r>
        <w:rPr>
          <w:rFonts w:ascii="Times New Roman" w:hAnsi="Times New Roman"/>
          <w:sz w:val="24"/>
        </w:rPr>
        <w:t>о</w:t>
      </w:r>
      <w:r>
        <w:rPr>
          <w:rFonts w:ascii="Times New Roman" w:hAnsi="Times New Roman"/>
          <w:spacing w:val="1"/>
          <w:sz w:val="24"/>
        </w:rPr>
        <w:t>в</w:t>
      </w:r>
      <w:r>
        <w:rPr>
          <w:rFonts w:ascii="Times New Roman" w:hAnsi="Times New Roman"/>
          <w:sz w:val="24"/>
        </w:rPr>
        <w:t>ан</w:t>
      </w:r>
      <w:r>
        <w:rPr>
          <w:rFonts w:ascii="Times New Roman" w:hAnsi="Times New Roman"/>
          <w:spacing w:val="1"/>
          <w:sz w:val="24"/>
        </w:rPr>
        <w:t>и</w:t>
      </w:r>
      <w:r>
        <w:rPr>
          <w:rFonts w:ascii="Times New Roman" w:hAnsi="Times New Roman"/>
          <w:sz w:val="24"/>
        </w:rPr>
        <w:t>я</w:t>
      </w:r>
      <w:r>
        <w:rPr>
          <w:rFonts w:ascii="Times New Roman" w:hAnsi="Times New Roman"/>
          <w:sz w:val="24"/>
        </w:rPr>
        <w:tab/>
        <w:t>у</w:t>
      </w:r>
      <w:r>
        <w:rPr>
          <w:rFonts w:ascii="Times New Roman" w:hAnsi="Times New Roman"/>
          <w:sz w:val="24"/>
        </w:rPr>
        <w:tab/>
      </w:r>
      <w:r>
        <w:rPr>
          <w:rFonts w:ascii="Times New Roman" w:hAnsi="Times New Roman"/>
          <w:spacing w:val="4"/>
          <w:sz w:val="24"/>
        </w:rPr>
        <w:t>о</w:t>
      </w:r>
      <w:r>
        <w:rPr>
          <w:rFonts w:ascii="Times New Roman" w:hAnsi="Times New Roman"/>
          <w:spacing w:val="-1"/>
          <w:sz w:val="24"/>
        </w:rPr>
        <w:t>б</w:t>
      </w:r>
      <w:r>
        <w:rPr>
          <w:rFonts w:ascii="Times New Roman" w:hAnsi="Times New Roman"/>
          <w:spacing w:val="-5"/>
          <w:sz w:val="24"/>
        </w:rPr>
        <w:t>у</w:t>
      </w:r>
      <w:r>
        <w:rPr>
          <w:rFonts w:ascii="Times New Roman" w:hAnsi="Times New Roman"/>
          <w:sz w:val="24"/>
        </w:rPr>
        <w:t>ч</w:t>
      </w:r>
      <w:r>
        <w:rPr>
          <w:rFonts w:ascii="Times New Roman" w:hAnsi="Times New Roman"/>
          <w:spacing w:val="-1"/>
          <w:sz w:val="24"/>
        </w:rPr>
        <w:t>а</w:t>
      </w:r>
      <w:r>
        <w:rPr>
          <w:rFonts w:ascii="Times New Roman" w:hAnsi="Times New Roman"/>
          <w:spacing w:val="-2"/>
          <w:sz w:val="24"/>
        </w:rPr>
        <w:t>ю</w:t>
      </w:r>
      <w:r>
        <w:rPr>
          <w:rFonts w:ascii="Times New Roman" w:hAnsi="Times New Roman"/>
          <w:spacing w:val="2"/>
          <w:sz w:val="24"/>
        </w:rPr>
        <w:t>щ</w:t>
      </w:r>
      <w:r>
        <w:rPr>
          <w:rFonts w:ascii="Times New Roman" w:hAnsi="Times New Roman"/>
          <w:spacing w:val="1"/>
          <w:sz w:val="24"/>
        </w:rPr>
        <w:t>и</w:t>
      </w:r>
      <w:r>
        <w:rPr>
          <w:rFonts w:ascii="Times New Roman" w:hAnsi="Times New Roman"/>
          <w:sz w:val="24"/>
        </w:rPr>
        <w:t>хся</w:t>
      </w:r>
      <w:r>
        <w:rPr>
          <w:rFonts w:ascii="Times New Roman" w:hAnsi="Times New Roman"/>
          <w:sz w:val="24"/>
        </w:rPr>
        <w:tab/>
        <w:t>р</w:t>
      </w:r>
      <w:r>
        <w:rPr>
          <w:rFonts w:ascii="Times New Roman" w:hAnsi="Times New Roman"/>
          <w:spacing w:val="4"/>
          <w:sz w:val="24"/>
        </w:rPr>
        <w:t>о</w:t>
      </w:r>
      <w:r>
        <w:rPr>
          <w:rFonts w:ascii="Times New Roman" w:hAnsi="Times New Roman"/>
          <w:sz w:val="24"/>
        </w:rPr>
        <w:t>с</w:t>
      </w:r>
      <w:r>
        <w:rPr>
          <w:rFonts w:ascii="Times New Roman" w:hAnsi="Times New Roman"/>
          <w:spacing w:val="-1"/>
          <w:sz w:val="24"/>
        </w:rPr>
        <w:t>с</w:t>
      </w:r>
      <w:r>
        <w:rPr>
          <w:rFonts w:ascii="Times New Roman" w:hAnsi="Times New Roman"/>
          <w:spacing w:val="1"/>
          <w:sz w:val="24"/>
        </w:rPr>
        <w:t>ий</w:t>
      </w:r>
      <w:r>
        <w:rPr>
          <w:rFonts w:ascii="Times New Roman" w:hAnsi="Times New Roman"/>
          <w:sz w:val="24"/>
        </w:rPr>
        <w:t>с</w:t>
      </w:r>
      <w:r>
        <w:rPr>
          <w:rFonts w:ascii="Times New Roman" w:hAnsi="Times New Roman"/>
          <w:spacing w:val="-2"/>
          <w:sz w:val="24"/>
        </w:rPr>
        <w:t>к</w:t>
      </w:r>
      <w:r>
        <w:rPr>
          <w:rFonts w:ascii="Times New Roman" w:hAnsi="Times New Roman"/>
          <w:spacing w:val="1"/>
          <w:sz w:val="24"/>
        </w:rPr>
        <w:t>и</w:t>
      </w:r>
      <w:r>
        <w:rPr>
          <w:rFonts w:ascii="Times New Roman" w:hAnsi="Times New Roman"/>
          <w:sz w:val="24"/>
        </w:rPr>
        <w:t>х тра</w:t>
      </w:r>
      <w:r>
        <w:rPr>
          <w:rFonts w:ascii="Times New Roman" w:hAnsi="Times New Roman"/>
          <w:spacing w:val="-2"/>
          <w:sz w:val="24"/>
        </w:rPr>
        <w:t>д</w:t>
      </w:r>
      <w:r>
        <w:rPr>
          <w:rFonts w:ascii="Times New Roman" w:hAnsi="Times New Roman"/>
          <w:spacing w:val="1"/>
          <w:sz w:val="24"/>
        </w:rPr>
        <w:t>и</w:t>
      </w:r>
      <w:r>
        <w:rPr>
          <w:rFonts w:ascii="Times New Roman" w:hAnsi="Times New Roman"/>
          <w:sz w:val="24"/>
        </w:rPr>
        <w:t>ц</w:t>
      </w:r>
      <w:r>
        <w:rPr>
          <w:rFonts w:ascii="Times New Roman" w:hAnsi="Times New Roman"/>
          <w:spacing w:val="1"/>
          <w:sz w:val="24"/>
        </w:rPr>
        <w:t>и</w:t>
      </w:r>
      <w:r>
        <w:rPr>
          <w:rFonts w:ascii="Times New Roman" w:hAnsi="Times New Roman"/>
          <w:sz w:val="24"/>
        </w:rPr>
        <w:t>о</w:t>
      </w:r>
      <w:r>
        <w:rPr>
          <w:rFonts w:ascii="Times New Roman" w:hAnsi="Times New Roman"/>
          <w:spacing w:val="1"/>
          <w:sz w:val="24"/>
        </w:rPr>
        <w:t>нн</w:t>
      </w:r>
      <w:r>
        <w:rPr>
          <w:rFonts w:ascii="Times New Roman" w:hAnsi="Times New Roman"/>
          <w:spacing w:val="2"/>
          <w:sz w:val="24"/>
        </w:rPr>
        <w:t>ы</w:t>
      </w:r>
      <w:r>
        <w:rPr>
          <w:rFonts w:ascii="Times New Roman" w:hAnsi="Times New Roman"/>
          <w:sz w:val="24"/>
        </w:rPr>
        <w:t xml:space="preserve">х      </w:t>
      </w:r>
      <w:r>
        <w:rPr>
          <w:rFonts w:ascii="Times New Roman" w:hAnsi="Times New Roman"/>
          <w:spacing w:val="2"/>
          <w:sz w:val="24"/>
        </w:rPr>
        <w:t>д</w:t>
      </w:r>
      <w:r>
        <w:rPr>
          <w:rFonts w:ascii="Times New Roman" w:hAnsi="Times New Roman"/>
          <w:spacing w:val="-3"/>
          <w:sz w:val="24"/>
        </w:rPr>
        <w:t>у</w:t>
      </w:r>
      <w:r>
        <w:rPr>
          <w:rFonts w:ascii="Times New Roman" w:hAnsi="Times New Roman"/>
          <w:spacing w:val="-5"/>
          <w:sz w:val="24"/>
        </w:rPr>
        <w:t>х</w:t>
      </w:r>
      <w:r>
        <w:rPr>
          <w:rFonts w:ascii="Times New Roman" w:hAnsi="Times New Roman"/>
          <w:spacing w:val="3"/>
          <w:sz w:val="24"/>
        </w:rPr>
        <w:t>о</w:t>
      </w:r>
      <w:r>
        <w:rPr>
          <w:rFonts w:ascii="Times New Roman" w:hAnsi="Times New Roman"/>
          <w:spacing w:val="1"/>
          <w:sz w:val="24"/>
        </w:rPr>
        <w:t>в</w:t>
      </w:r>
      <w:r>
        <w:rPr>
          <w:rFonts w:ascii="Times New Roman" w:hAnsi="Times New Roman"/>
          <w:spacing w:val="-1"/>
          <w:sz w:val="24"/>
        </w:rPr>
        <w:t>н</w:t>
      </w:r>
      <w:r>
        <w:rPr>
          <w:rFonts w:ascii="Times New Roman" w:hAnsi="Times New Roman"/>
          <w:spacing w:val="6"/>
          <w:sz w:val="24"/>
        </w:rPr>
        <w:t>о</w:t>
      </w:r>
      <w:r>
        <w:rPr>
          <w:rFonts w:ascii="Times New Roman" w:hAnsi="Times New Roman"/>
          <w:spacing w:val="-1"/>
          <w:sz w:val="24"/>
        </w:rPr>
        <w:t>-</w:t>
      </w:r>
      <w:r>
        <w:rPr>
          <w:rFonts w:ascii="Times New Roman" w:hAnsi="Times New Roman"/>
          <w:sz w:val="24"/>
        </w:rPr>
        <w:t>нра</w:t>
      </w:r>
      <w:r>
        <w:rPr>
          <w:rFonts w:ascii="Times New Roman" w:hAnsi="Times New Roman"/>
          <w:spacing w:val="1"/>
          <w:sz w:val="24"/>
        </w:rPr>
        <w:t>в</w:t>
      </w:r>
      <w:r>
        <w:rPr>
          <w:rFonts w:ascii="Times New Roman" w:hAnsi="Times New Roman"/>
          <w:sz w:val="24"/>
        </w:rPr>
        <w:t>ст</w:t>
      </w:r>
      <w:r>
        <w:rPr>
          <w:rFonts w:ascii="Times New Roman" w:hAnsi="Times New Roman"/>
          <w:spacing w:val="2"/>
          <w:sz w:val="24"/>
        </w:rPr>
        <w:t>в</w:t>
      </w:r>
      <w:r>
        <w:rPr>
          <w:rFonts w:ascii="Times New Roman" w:hAnsi="Times New Roman"/>
          <w:sz w:val="24"/>
        </w:rPr>
        <w:t>е</w:t>
      </w:r>
      <w:r>
        <w:rPr>
          <w:rFonts w:ascii="Times New Roman" w:hAnsi="Times New Roman"/>
          <w:spacing w:val="-2"/>
          <w:sz w:val="24"/>
        </w:rPr>
        <w:t>н</w:t>
      </w:r>
      <w:r>
        <w:rPr>
          <w:rFonts w:ascii="Times New Roman" w:hAnsi="Times New Roman"/>
          <w:sz w:val="24"/>
        </w:rPr>
        <w:t xml:space="preserve">ных      и      </w:t>
      </w:r>
      <w:r>
        <w:rPr>
          <w:rFonts w:ascii="Times New Roman" w:hAnsi="Times New Roman"/>
          <w:spacing w:val="-59"/>
          <w:sz w:val="24"/>
        </w:rPr>
        <w:t xml:space="preserve"> </w:t>
      </w:r>
      <w:proofErr w:type="spellStart"/>
      <w:r>
        <w:rPr>
          <w:rFonts w:ascii="Times New Roman" w:hAnsi="Times New Roman"/>
          <w:spacing w:val="-5"/>
          <w:sz w:val="24"/>
        </w:rPr>
        <w:t>с</w:t>
      </w:r>
      <w:r>
        <w:rPr>
          <w:rFonts w:ascii="Times New Roman" w:hAnsi="Times New Roman"/>
          <w:spacing w:val="3"/>
          <w:sz w:val="24"/>
        </w:rPr>
        <w:t>о</w:t>
      </w:r>
      <w:r>
        <w:rPr>
          <w:rFonts w:ascii="Times New Roman" w:hAnsi="Times New Roman"/>
          <w:spacing w:val="1"/>
          <w:sz w:val="24"/>
        </w:rPr>
        <w:t>ц</w:t>
      </w:r>
      <w:r>
        <w:rPr>
          <w:rFonts w:ascii="Times New Roman" w:hAnsi="Times New Roman"/>
          <w:spacing w:val="-1"/>
          <w:sz w:val="24"/>
        </w:rPr>
        <w:t>и</w:t>
      </w:r>
      <w:r>
        <w:rPr>
          <w:rFonts w:ascii="Times New Roman" w:hAnsi="Times New Roman"/>
          <w:spacing w:val="2"/>
          <w:sz w:val="24"/>
        </w:rPr>
        <w:t>о</w:t>
      </w:r>
      <w:r>
        <w:rPr>
          <w:rFonts w:ascii="Times New Roman" w:hAnsi="Times New Roman"/>
          <w:sz w:val="24"/>
        </w:rPr>
        <w:t>к</w:t>
      </w:r>
      <w:r>
        <w:rPr>
          <w:rFonts w:ascii="Times New Roman" w:hAnsi="Times New Roman"/>
          <w:spacing w:val="-9"/>
          <w:sz w:val="24"/>
        </w:rPr>
        <w:t>у</w:t>
      </w:r>
      <w:r>
        <w:rPr>
          <w:rFonts w:ascii="Times New Roman" w:hAnsi="Times New Roman"/>
          <w:sz w:val="24"/>
        </w:rPr>
        <w:t>ль</w:t>
      </w:r>
      <w:r>
        <w:rPr>
          <w:rFonts w:ascii="Times New Roman" w:hAnsi="Times New Roman"/>
          <w:spacing w:val="5"/>
          <w:sz w:val="24"/>
        </w:rPr>
        <w:t>т</w:t>
      </w:r>
      <w:r>
        <w:rPr>
          <w:rFonts w:ascii="Times New Roman" w:hAnsi="Times New Roman"/>
          <w:spacing w:val="-3"/>
          <w:sz w:val="24"/>
        </w:rPr>
        <w:t>у</w:t>
      </w:r>
      <w:r>
        <w:rPr>
          <w:rFonts w:ascii="Times New Roman" w:hAnsi="Times New Roman"/>
          <w:sz w:val="24"/>
        </w:rPr>
        <w:t>рных</w:t>
      </w:r>
      <w:proofErr w:type="spellEnd"/>
      <w:r>
        <w:rPr>
          <w:rFonts w:ascii="Times New Roman" w:hAnsi="Times New Roman"/>
          <w:sz w:val="24"/>
        </w:rPr>
        <w:tab/>
        <w:t>це</w:t>
      </w:r>
      <w:r>
        <w:rPr>
          <w:rFonts w:ascii="Times New Roman" w:hAnsi="Times New Roman"/>
          <w:spacing w:val="1"/>
          <w:sz w:val="24"/>
        </w:rPr>
        <w:t>нн</w:t>
      </w:r>
      <w:r>
        <w:rPr>
          <w:rFonts w:ascii="Times New Roman" w:hAnsi="Times New Roman"/>
          <w:spacing w:val="4"/>
          <w:sz w:val="24"/>
        </w:rPr>
        <w:t>о</w:t>
      </w:r>
      <w:r>
        <w:rPr>
          <w:rFonts w:ascii="Times New Roman" w:hAnsi="Times New Roman"/>
          <w:sz w:val="24"/>
        </w:rPr>
        <w:t>стей;</w:t>
      </w:r>
      <w:r>
        <w:rPr>
          <w:rFonts w:ascii="Times New Roman" w:hAnsi="Times New Roman"/>
          <w:sz w:val="24"/>
        </w:rPr>
        <w:tab/>
      </w:r>
      <w:r>
        <w:rPr>
          <w:rFonts w:ascii="Times New Roman" w:hAnsi="Times New Roman"/>
          <w:spacing w:val="-3"/>
          <w:sz w:val="24"/>
        </w:rPr>
        <w:t>п</w:t>
      </w:r>
      <w:r>
        <w:rPr>
          <w:rFonts w:ascii="Times New Roman" w:hAnsi="Times New Roman"/>
          <w:spacing w:val="3"/>
          <w:sz w:val="24"/>
        </w:rPr>
        <w:t>о</w:t>
      </w:r>
      <w:r>
        <w:rPr>
          <w:rFonts w:ascii="Times New Roman" w:hAnsi="Times New Roman"/>
          <w:spacing w:val="-1"/>
          <w:sz w:val="24"/>
        </w:rPr>
        <w:t>д</w:t>
      </w:r>
      <w:r>
        <w:rPr>
          <w:rFonts w:ascii="Times New Roman" w:hAnsi="Times New Roman"/>
          <w:spacing w:val="-2"/>
          <w:sz w:val="24"/>
        </w:rPr>
        <w:t>б</w:t>
      </w:r>
      <w:r>
        <w:rPr>
          <w:rFonts w:ascii="Times New Roman" w:hAnsi="Times New Roman"/>
          <w:spacing w:val="4"/>
          <w:sz w:val="24"/>
        </w:rPr>
        <w:t>о</w:t>
      </w:r>
      <w:r>
        <w:rPr>
          <w:rFonts w:ascii="Times New Roman" w:hAnsi="Times New Roman"/>
          <w:sz w:val="24"/>
        </w:rPr>
        <w:t>р со</w:t>
      </w:r>
      <w:r>
        <w:rPr>
          <w:rFonts w:ascii="Times New Roman" w:hAnsi="Times New Roman"/>
          <w:spacing w:val="3"/>
          <w:sz w:val="24"/>
        </w:rPr>
        <w:t>о</w:t>
      </w:r>
      <w:r>
        <w:rPr>
          <w:rFonts w:ascii="Times New Roman" w:hAnsi="Times New Roman"/>
          <w:sz w:val="24"/>
        </w:rPr>
        <w:t>т</w:t>
      </w:r>
      <w:r>
        <w:rPr>
          <w:rFonts w:ascii="Times New Roman" w:hAnsi="Times New Roman"/>
          <w:spacing w:val="3"/>
          <w:sz w:val="24"/>
        </w:rPr>
        <w:t>в</w:t>
      </w:r>
      <w:r>
        <w:rPr>
          <w:rFonts w:ascii="Times New Roman" w:hAnsi="Times New Roman"/>
          <w:sz w:val="24"/>
        </w:rPr>
        <w:t>етс</w:t>
      </w:r>
      <w:r>
        <w:rPr>
          <w:rFonts w:ascii="Times New Roman" w:hAnsi="Times New Roman"/>
          <w:spacing w:val="-4"/>
          <w:sz w:val="24"/>
        </w:rPr>
        <w:t>т</w:t>
      </w:r>
      <w:r>
        <w:rPr>
          <w:rFonts w:ascii="Times New Roman" w:hAnsi="Times New Roman"/>
          <w:spacing w:val="1"/>
          <w:sz w:val="24"/>
        </w:rPr>
        <w:t>в</w:t>
      </w:r>
      <w:r>
        <w:rPr>
          <w:rFonts w:ascii="Times New Roman" w:hAnsi="Times New Roman"/>
          <w:spacing w:val="-4"/>
          <w:sz w:val="24"/>
        </w:rPr>
        <w:t>у</w:t>
      </w:r>
      <w:r>
        <w:rPr>
          <w:rFonts w:ascii="Times New Roman" w:hAnsi="Times New Roman"/>
          <w:spacing w:val="-2"/>
          <w:sz w:val="24"/>
        </w:rPr>
        <w:t>ю</w:t>
      </w:r>
      <w:r>
        <w:rPr>
          <w:rFonts w:ascii="Times New Roman" w:hAnsi="Times New Roman"/>
          <w:spacing w:val="1"/>
          <w:sz w:val="24"/>
        </w:rPr>
        <w:t>щ</w:t>
      </w:r>
      <w:r>
        <w:rPr>
          <w:rFonts w:ascii="Times New Roman" w:hAnsi="Times New Roman"/>
          <w:sz w:val="24"/>
        </w:rPr>
        <w:t>е</w:t>
      </w:r>
      <w:r>
        <w:rPr>
          <w:rFonts w:ascii="Times New Roman" w:hAnsi="Times New Roman"/>
          <w:spacing w:val="2"/>
          <w:sz w:val="24"/>
        </w:rPr>
        <w:t>г</w:t>
      </w:r>
      <w:r>
        <w:rPr>
          <w:rFonts w:ascii="Times New Roman" w:hAnsi="Times New Roman"/>
          <w:sz w:val="24"/>
        </w:rPr>
        <w:t>о</w:t>
      </w:r>
      <w:r>
        <w:rPr>
          <w:rFonts w:ascii="Times New Roman" w:hAnsi="Times New Roman"/>
          <w:spacing w:val="74"/>
          <w:sz w:val="24"/>
        </w:rPr>
        <w:t xml:space="preserve"> </w:t>
      </w:r>
      <w:r>
        <w:rPr>
          <w:rFonts w:ascii="Times New Roman" w:hAnsi="Times New Roman"/>
          <w:sz w:val="24"/>
        </w:rPr>
        <w:t>те</w:t>
      </w:r>
      <w:r>
        <w:rPr>
          <w:rFonts w:ascii="Times New Roman" w:hAnsi="Times New Roman"/>
          <w:spacing w:val="1"/>
          <w:sz w:val="24"/>
        </w:rPr>
        <w:t>м</w:t>
      </w:r>
      <w:r>
        <w:rPr>
          <w:rFonts w:ascii="Times New Roman" w:hAnsi="Times New Roman"/>
          <w:sz w:val="24"/>
        </w:rPr>
        <w:t>ат</w:t>
      </w:r>
      <w:r>
        <w:rPr>
          <w:rFonts w:ascii="Times New Roman" w:hAnsi="Times New Roman"/>
          <w:spacing w:val="1"/>
          <w:sz w:val="24"/>
        </w:rPr>
        <w:t>и</w:t>
      </w:r>
      <w:r>
        <w:rPr>
          <w:rFonts w:ascii="Times New Roman" w:hAnsi="Times New Roman"/>
          <w:sz w:val="24"/>
        </w:rPr>
        <w:t>че</w:t>
      </w:r>
      <w:r>
        <w:rPr>
          <w:rFonts w:ascii="Times New Roman" w:hAnsi="Times New Roman"/>
          <w:spacing w:val="-1"/>
          <w:sz w:val="24"/>
        </w:rPr>
        <w:t>ск</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78"/>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2"/>
          <w:sz w:val="24"/>
        </w:rPr>
        <w:t>д</w:t>
      </w:r>
      <w:r>
        <w:rPr>
          <w:rFonts w:ascii="Times New Roman" w:hAnsi="Times New Roman"/>
          <w:sz w:val="24"/>
        </w:rPr>
        <w:t>ер</w:t>
      </w:r>
      <w:r>
        <w:rPr>
          <w:rFonts w:ascii="Times New Roman" w:hAnsi="Times New Roman"/>
          <w:spacing w:val="1"/>
          <w:sz w:val="24"/>
        </w:rPr>
        <w:t>ж</w:t>
      </w:r>
      <w:r>
        <w:rPr>
          <w:rFonts w:ascii="Times New Roman" w:hAnsi="Times New Roman"/>
          <w:sz w:val="24"/>
        </w:rPr>
        <w:t>ан</w:t>
      </w:r>
      <w:r>
        <w:rPr>
          <w:rFonts w:ascii="Times New Roman" w:hAnsi="Times New Roman"/>
          <w:spacing w:val="1"/>
          <w:sz w:val="24"/>
        </w:rPr>
        <w:t>и</w:t>
      </w:r>
      <w:r>
        <w:rPr>
          <w:rFonts w:ascii="Times New Roman" w:hAnsi="Times New Roman"/>
          <w:spacing w:val="-4"/>
          <w:sz w:val="24"/>
        </w:rPr>
        <w:t>я</w:t>
      </w:r>
      <w:r>
        <w:rPr>
          <w:rFonts w:ascii="Times New Roman" w:hAnsi="Times New Roman"/>
          <w:sz w:val="24"/>
        </w:rPr>
        <w:t>,</w:t>
      </w:r>
      <w:r>
        <w:rPr>
          <w:rFonts w:ascii="Times New Roman" w:hAnsi="Times New Roman"/>
          <w:spacing w:val="76"/>
          <w:sz w:val="24"/>
        </w:rPr>
        <w:t xml:space="preserve"> </w:t>
      </w:r>
      <w:r>
        <w:rPr>
          <w:rFonts w:ascii="Times New Roman" w:hAnsi="Times New Roman"/>
          <w:sz w:val="24"/>
        </w:rPr>
        <w:t>тек</w:t>
      </w:r>
      <w:r>
        <w:rPr>
          <w:rFonts w:ascii="Times New Roman" w:hAnsi="Times New Roman"/>
          <w:spacing w:val="-1"/>
          <w:sz w:val="24"/>
        </w:rPr>
        <w:t>с</w:t>
      </w:r>
      <w:r>
        <w:rPr>
          <w:rFonts w:ascii="Times New Roman" w:hAnsi="Times New Roman"/>
          <w:sz w:val="24"/>
        </w:rPr>
        <w:t>тов</w:t>
      </w:r>
      <w:r>
        <w:rPr>
          <w:rFonts w:ascii="Times New Roman" w:hAnsi="Times New Roman"/>
          <w:spacing w:val="76"/>
          <w:sz w:val="24"/>
        </w:rPr>
        <w:t xml:space="preserve"> </w:t>
      </w:r>
      <w:r>
        <w:rPr>
          <w:rFonts w:ascii="Times New Roman" w:hAnsi="Times New Roman"/>
          <w:spacing w:val="-1"/>
          <w:sz w:val="24"/>
        </w:rPr>
        <w:t>д</w:t>
      </w:r>
      <w:r>
        <w:rPr>
          <w:rFonts w:ascii="Times New Roman" w:hAnsi="Times New Roman"/>
          <w:sz w:val="24"/>
        </w:rPr>
        <w:t>ля</w:t>
      </w:r>
      <w:r>
        <w:rPr>
          <w:rFonts w:ascii="Times New Roman" w:hAnsi="Times New Roman"/>
          <w:spacing w:val="73"/>
          <w:sz w:val="24"/>
        </w:rPr>
        <w:t xml:space="preserve"> </w:t>
      </w:r>
      <w:r>
        <w:rPr>
          <w:rFonts w:ascii="Times New Roman" w:hAnsi="Times New Roman"/>
          <w:sz w:val="24"/>
        </w:rPr>
        <w:t>чте</w:t>
      </w:r>
      <w:r>
        <w:rPr>
          <w:rFonts w:ascii="Times New Roman" w:hAnsi="Times New Roman"/>
          <w:spacing w:val="1"/>
          <w:sz w:val="24"/>
        </w:rPr>
        <w:t>ни</w:t>
      </w:r>
      <w:r>
        <w:rPr>
          <w:rFonts w:ascii="Times New Roman" w:hAnsi="Times New Roman"/>
          <w:spacing w:val="-4"/>
          <w:sz w:val="24"/>
        </w:rPr>
        <w:t>я</w:t>
      </w:r>
      <w:r>
        <w:rPr>
          <w:rFonts w:ascii="Times New Roman" w:hAnsi="Times New Roman"/>
          <w:sz w:val="24"/>
        </w:rPr>
        <w:t>,</w:t>
      </w:r>
      <w:r>
        <w:rPr>
          <w:rFonts w:ascii="Times New Roman" w:hAnsi="Times New Roman"/>
          <w:spacing w:val="76"/>
          <w:sz w:val="24"/>
        </w:rPr>
        <w:t xml:space="preserve"> </w:t>
      </w:r>
      <w:r>
        <w:rPr>
          <w:rFonts w:ascii="Times New Roman" w:hAnsi="Times New Roman"/>
          <w:spacing w:val="1"/>
          <w:sz w:val="24"/>
        </w:rPr>
        <w:t>з</w:t>
      </w:r>
      <w:r>
        <w:rPr>
          <w:rFonts w:ascii="Times New Roman" w:hAnsi="Times New Roman"/>
          <w:sz w:val="24"/>
        </w:rPr>
        <w:t>а</w:t>
      </w:r>
      <w:r>
        <w:rPr>
          <w:rFonts w:ascii="Times New Roman" w:hAnsi="Times New Roman"/>
          <w:spacing w:val="-2"/>
          <w:sz w:val="24"/>
        </w:rPr>
        <w:t>д</w:t>
      </w:r>
      <w:r>
        <w:rPr>
          <w:rFonts w:ascii="Times New Roman" w:hAnsi="Times New Roman"/>
          <w:spacing w:val="-1"/>
          <w:sz w:val="24"/>
        </w:rPr>
        <w:t>а</w:t>
      </w:r>
      <w:r>
        <w:rPr>
          <w:rFonts w:ascii="Times New Roman" w:hAnsi="Times New Roman"/>
          <w:sz w:val="24"/>
        </w:rPr>
        <w:t>ч</w:t>
      </w:r>
      <w:r>
        <w:rPr>
          <w:rFonts w:ascii="Times New Roman" w:hAnsi="Times New Roman"/>
          <w:spacing w:val="73"/>
          <w:sz w:val="24"/>
        </w:rPr>
        <w:t xml:space="preserve"> </w:t>
      </w:r>
      <w:r>
        <w:rPr>
          <w:rFonts w:ascii="Times New Roman" w:hAnsi="Times New Roman"/>
          <w:spacing w:val="-1"/>
          <w:sz w:val="24"/>
        </w:rPr>
        <w:t>д</w:t>
      </w:r>
      <w:r>
        <w:rPr>
          <w:rFonts w:ascii="Times New Roman" w:hAnsi="Times New Roman"/>
          <w:sz w:val="24"/>
        </w:rPr>
        <w:t>ля</w:t>
      </w:r>
      <w:r>
        <w:rPr>
          <w:rFonts w:ascii="Times New Roman" w:hAnsi="Times New Roman"/>
          <w:spacing w:val="84"/>
          <w:sz w:val="24"/>
        </w:rPr>
        <w:t xml:space="preserve"> </w:t>
      </w:r>
      <w:r>
        <w:rPr>
          <w:rFonts w:ascii="Times New Roman" w:hAnsi="Times New Roman"/>
          <w:sz w:val="24"/>
        </w:rPr>
        <w:t>ре</w:t>
      </w:r>
      <w:r>
        <w:rPr>
          <w:rFonts w:ascii="Times New Roman" w:hAnsi="Times New Roman"/>
          <w:spacing w:val="1"/>
          <w:sz w:val="24"/>
        </w:rPr>
        <w:t>ш</w:t>
      </w:r>
      <w:r>
        <w:rPr>
          <w:rFonts w:ascii="Times New Roman" w:hAnsi="Times New Roman"/>
          <w:sz w:val="24"/>
        </w:rPr>
        <w:t>е</w:t>
      </w:r>
      <w:r>
        <w:rPr>
          <w:rFonts w:ascii="Times New Roman" w:hAnsi="Times New Roman"/>
          <w:spacing w:val="1"/>
          <w:sz w:val="24"/>
        </w:rPr>
        <w:t>ни</w:t>
      </w:r>
      <w:r>
        <w:rPr>
          <w:rFonts w:ascii="Times New Roman" w:hAnsi="Times New Roman"/>
          <w:sz w:val="24"/>
        </w:rPr>
        <w:t>я, пр</w:t>
      </w:r>
      <w:r>
        <w:rPr>
          <w:rFonts w:ascii="Times New Roman" w:hAnsi="Times New Roman"/>
          <w:spacing w:val="5"/>
          <w:sz w:val="24"/>
        </w:rPr>
        <w:t>о</w:t>
      </w:r>
      <w:r>
        <w:rPr>
          <w:rFonts w:ascii="Times New Roman" w:hAnsi="Times New Roman"/>
          <w:sz w:val="24"/>
        </w:rPr>
        <w:t>бл</w:t>
      </w:r>
      <w:r>
        <w:rPr>
          <w:rFonts w:ascii="Times New Roman" w:hAnsi="Times New Roman"/>
          <w:spacing w:val="-1"/>
          <w:sz w:val="24"/>
        </w:rPr>
        <w:t>е</w:t>
      </w:r>
      <w:r>
        <w:rPr>
          <w:rFonts w:ascii="Times New Roman" w:hAnsi="Times New Roman"/>
          <w:sz w:val="24"/>
        </w:rPr>
        <w:t>м</w:t>
      </w:r>
      <w:r>
        <w:rPr>
          <w:rFonts w:ascii="Times New Roman" w:hAnsi="Times New Roman"/>
          <w:spacing w:val="-1"/>
          <w:sz w:val="24"/>
        </w:rPr>
        <w:t>н</w:t>
      </w:r>
      <w:r>
        <w:rPr>
          <w:rFonts w:ascii="Times New Roman" w:hAnsi="Times New Roman"/>
          <w:sz w:val="24"/>
        </w:rPr>
        <w:t>ых</w:t>
      </w:r>
      <w:r>
        <w:rPr>
          <w:rFonts w:ascii="Times New Roman" w:hAnsi="Times New Roman"/>
          <w:spacing w:val="-5"/>
          <w:sz w:val="24"/>
        </w:rPr>
        <w:t xml:space="preserve"> </w:t>
      </w:r>
      <w:r>
        <w:rPr>
          <w:rFonts w:ascii="Times New Roman" w:hAnsi="Times New Roman"/>
          <w:spacing w:val="-1"/>
          <w:sz w:val="24"/>
        </w:rPr>
        <w:t>с</w:t>
      </w:r>
      <w:r>
        <w:rPr>
          <w:rFonts w:ascii="Times New Roman" w:hAnsi="Times New Roman"/>
          <w:sz w:val="24"/>
        </w:rPr>
        <w:t>и</w:t>
      </w:r>
      <w:r>
        <w:rPr>
          <w:rFonts w:ascii="Times New Roman" w:hAnsi="Times New Roman"/>
          <w:spacing w:val="5"/>
          <w:sz w:val="24"/>
        </w:rPr>
        <w:t>т</w:t>
      </w:r>
      <w:r>
        <w:rPr>
          <w:rFonts w:ascii="Times New Roman" w:hAnsi="Times New Roman"/>
          <w:spacing w:val="-8"/>
          <w:sz w:val="24"/>
        </w:rPr>
        <w:t>у</w:t>
      </w:r>
      <w:r>
        <w:rPr>
          <w:rFonts w:ascii="Times New Roman" w:hAnsi="Times New Roman"/>
          <w:spacing w:val="-1"/>
          <w:sz w:val="24"/>
        </w:rPr>
        <w:t>а</w:t>
      </w:r>
      <w:r>
        <w:rPr>
          <w:rFonts w:ascii="Times New Roman" w:hAnsi="Times New Roman"/>
          <w:sz w:val="24"/>
        </w:rPr>
        <w:t>ц</w:t>
      </w:r>
      <w:r>
        <w:rPr>
          <w:rFonts w:ascii="Times New Roman" w:hAnsi="Times New Roman"/>
          <w:spacing w:val="1"/>
          <w:sz w:val="24"/>
        </w:rPr>
        <w:t>и</w:t>
      </w:r>
      <w:r>
        <w:rPr>
          <w:rFonts w:ascii="Times New Roman" w:hAnsi="Times New Roman"/>
          <w:sz w:val="24"/>
        </w:rPr>
        <w:t>й</w:t>
      </w:r>
      <w:r>
        <w:rPr>
          <w:rFonts w:ascii="Times New Roman" w:hAnsi="Times New Roman"/>
          <w:spacing w:val="3"/>
          <w:sz w:val="24"/>
        </w:rPr>
        <w:t xml:space="preserve"> </w:t>
      </w:r>
      <w:r>
        <w:rPr>
          <w:rFonts w:ascii="Times New Roman" w:hAnsi="Times New Roman"/>
          <w:spacing w:val="-1"/>
          <w:sz w:val="24"/>
        </w:rPr>
        <w:t>д</w:t>
      </w:r>
      <w:r>
        <w:rPr>
          <w:rFonts w:ascii="Times New Roman" w:hAnsi="Times New Roman"/>
          <w:sz w:val="24"/>
        </w:rPr>
        <w:t>ля</w:t>
      </w:r>
      <w:r>
        <w:rPr>
          <w:rFonts w:ascii="Times New Roman" w:hAnsi="Times New Roman"/>
          <w:spacing w:val="5"/>
          <w:sz w:val="24"/>
        </w:rPr>
        <w:t xml:space="preserve"> </w:t>
      </w:r>
      <w:r>
        <w:rPr>
          <w:rFonts w:ascii="Times New Roman" w:hAnsi="Times New Roman"/>
          <w:spacing w:val="4"/>
          <w:sz w:val="24"/>
        </w:rPr>
        <w:t>о</w:t>
      </w:r>
      <w:r>
        <w:rPr>
          <w:rFonts w:ascii="Times New Roman" w:hAnsi="Times New Roman"/>
          <w:sz w:val="24"/>
        </w:rPr>
        <w:t>б</w:t>
      </w:r>
      <w:r>
        <w:rPr>
          <w:rFonts w:ascii="Times New Roman" w:hAnsi="Times New Roman"/>
          <w:spacing w:val="2"/>
          <w:sz w:val="24"/>
        </w:rPr>
        <w:t>с</w:t>
      </w:r>
      <w:r>
        <w:rPr>
          <w:rFonts w:ascii="Times New Roman" w:hAnsi="Times New Roman"/>
          <w:spacing w:val="-8"/>
          <w:sz w:val="24"/>
        </w:rPr>
        <w:t>у</w:t>
      </w:r>
      <w:r>
        <w:rPr>
          <w:rFonts w:ascii="Times New Roman" w:hAnsi="Times New Roman"/>
          <w:sz w:val="24"/>
        </w:rPr>
        <w:t>ж</w:t>
      </w:r>
      <w:r>
        <w:rPr>
          <w:rFonts w:ascii="Times New Roman" w:hAnsi="Times New Roman"/>
          <w:spacing w:val="-1"/>
          <w:sz w:val="24"/>
        </w:rPr>
        <w:t>д</w:t>
      </w:r>
      <w:r>
        <w:rPr>
          <w:rFonts w:ascii="Times New Roman" w:hAnsi="Times New Roman"/>
          <w:sz w:val="24"/>
        </w:rPr>
        <w:t>ений;</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pacing w:val="2"/>
          <w:sz w:val="24"/>
        </w:rPr>
        <w:t>в</w:t>
      </w:r>
      <w:r>
        <w:rPr>
          <w:rFonts w:ascii="Times New Roman" w:hAnsi="Times New Roman"/>
          <w:spacing w:val="-1"/>
          <w:sz w:val="24"/>
        </w:rPr>
        <w:t>к</w:t>
      </w:r>
      <w:r>
        <w:rPr>
          <w:rFonts w:ascii="Times New Roman" w:hAnsi="Times New Roman"/>
          <w:sz w:val="24"/>
        </w:rPr>
        <w:t>л</w:t>
      </w:r>
      <w:r>
        <w:rPr>
          <w:rFonts w:ascii="Times New Roman" w:hAnsi="Times New Roman"/>
          <w:spacing w:val="-1"/>
          <w:sz w:val="24"/>
        </w:rPr>
        <w:t>юч</w:t>
      </w:r>
      <w:r>
        <w:rPr>
          <w:rFonts w:ascii="Times New Roman" w:hAnsi="Times New Roman"/>
          <w:sz w:val="24"/>
        </w:rPr>
        <w:t>ен</w:t>
      </w:r>
      <w:r>
        <w:rPr>
          <w:rFonts w:ascii="Times New Roman" w:hAnsi="Times New Roman"/>
          <w:spacing w:val="1"/>
          <w:sz w:val="24"/>
        </w:rPr>
        <w:t>и</w:t>
      </w:r>
      <w:r>
        <w:rPr>
          <w:rFonts w:ascii="Times New Roman" w:hAnsi="Times New Roman"/>
          <w:sz w:val="24"/>
        </w:rPr>
        <w:t>е</w:t>
      </w:r>
      <w:r>
        <w:rPr>
          <w:rFonts w:ascii="Times New Roman" w:hAnsi="Times New Roman"/>
          <w:spacing w:val="64"/>
          <w:sz w:val="24"/>
        </w:rPr>
        <w:t xml:space="preserve"> </w:t>
      </w:r>
      <w:r>
        <w:rPr>
          <w:rFonts w:ascii="Times New Roman" w:hAnsi="Times New Roman"/>
          <w:spacing w:val="-9"/>
          <w:sz w:val="24"/>
        </w:rPr>
        <w:t>у</w:t>
      </w:r>
      <w:r>
        <w:rPr>
          <w:rFonts w:ascii="Times New Roman" w:hAnsi="Times New Roman"/>
          <w:spacing w:val="-1"/>
          <w:sz w:val="24"/>
        </w:rPr>
        <w:t>ч</w:t>
      </w:r>
      <w:r>
        <w:rPr>
          <w:rFonts w:ascii="Times New Roman" w:hAnsi="Times New Roman"/>
          <w:spacing w:val="1"/>
          <w:sz w:val="24"/>
        </w:rPr>
        <w:t>и</w:t>
      </w:r>
      <w:r>
        <w:rPr>
          <w:rFonts w:ascii="Times New Roman" w:hAnsi="Times New Roman"/>
          <w:sz w:val="24"/>
        </w:rPr>
        <w:t>теля</w:t>
      </w:r>
      <w:r>
        <w:rPr>
          <w:rFonts w:ascii="Times New Roman" w:hAnsi="Times New Roman"/>
          <w:spacing w:val="2"/>
          <w:sz w:val="24"/>
        </w:rPr>
        <w:t>м</w:t>
      </w:r>
      <w:r>
        <w:rPr>
          <w:rFonts w:ascii="Times New Roman" w:hAnsi="Times New Roman"/>
          <w:sz w:val="24"/>
        </w:rPr>
        <w:t>и</w:t>
      </w:r>
      <w:r>
        <w:rPr>
          <w:rFonts w:ascii="Times New Roman" w:hAnsi="Times New Roman"/>
          <w:spacing w:val="65"/>
          <w:sz w:val="24"/>
        </w:rPr>
        <w:t xml:space="preserve"> </w:t>
      </w:r>
      <w:r>
        <w:rPr>
          <w:rFonts w:ascii="Times New Roman" w:hAnsi="Times New Roman"/>
          <w:sz w:val="24"/>
        </w:rPr>
        <w:t>в</w:t>
      </w:r>
      <w:r>
        <w:rPr>
          <w:rFonts w:ascii="Times New Roman" w:hAnsi="Times New Roman"/>
          <w:spacing w:val="62"/>
          <w:sz w:val="24"/>
        </w:rPr>
        <w:t xml:space="preserve"> </w:t>
      </w:r>
      <w:r>
        <w:rPr>
          <w:rFonts w:ascii="Times New Roman" w:hAnsi="Times New Roman"/>
          <w:sz w:val="24"/>
        </w:rPr>
        <w:t>ра</w:t>
      </w:r>
      <w:r>
        <w:rPr>
          <w:rFonts w:ascii="Times New Roman" w:hAnsi="Times New Roman"/>
          <w:spacing w:val="-1"/>
          <w:sz w:val="24"/>
        </w:rPr>
        <w:t>б</w:t>
      </w:r>
      <w:r>
        <w:rPr>
          <w:rFonts w:ascii="Times New Roman" w:hAnsi="Times New Roman"/>
          <w:spacing w:val="3"/>
          <w:sz w:val="24"/>
        </w:rPr>
        <w:t>о</w:t>
      </w:r>
      <w:r>
        <w:rPr>
          <w:rFonts w:ascii="Times New Roman" w:hAnsi="Times New Roman"/>
          <w:sz w:val="24"/>
        </w:rPr>
        <w:t>чие</w:t>
      </w:r>
      <w:r>
        <w:rPr>
          <w:rFonts w:ascii="Times New Roman" w:hAnsi="Times New Roman"/>
          <w:spacing w:val="58"/>
          <w:sz w:val="24"/>
        </w:rPr>
        <w:t xml:space="preserve"> </w:t>
      </w:r>
      <w:r>
        <w:rPr>
          <w:rFonts w:ascii="Times New Roman" w:hAnsi="Times New Roman"/>
          <w:spacing w:val="1"/>
          <w:sz w:val="24"/>
        </w:rPr>
        <w:t>п</w:t>
      </w:r>
      <w:r>
        <w:rPr>
          <w:rFonts w:ascii="Times New Roman" w:hAnsi="Times New Roman"/>
          <w:spacing w:val="-3"/>
          <w:sz w:val="24"/>
        </w:rPr>
        <w:t>р</w:t>
      </w:r>
      <w:r>
        <w:rPr>
          <w:rFonts w:ascii="Times New Roman" w:hAnsi="Times New Roman"/>
          <w:sz w:val="24"/>
        </w:rPr>
        <w:t>о</w:t>
      </w:r>
      <w:r>
        <w:rPr>
          <w:rFonts w:ascii="Times New Roman" w:hAnsi="Times New Roman"/>
          <w:spacing w:val="1"/>
          <w:sz w:val="24"/>
        </w:rPr>
        <w:t>г</w:t>
      </w:r>
      <w:r>
        <w:rPr>
          <w:rFonts w:ascii="Times New Roman" w:hAnsi="Times New Roman"/>
          <w:sz w:val="24"/>
        </w:rPr>
        <w:t>ра</w:t>
      </w:r>
      <w:r>
        <w:rPr>
          <w:rFonts w:ascii="Times New Roman" w:hAnsi="Times New Roman"/>
          <w:spacing w:val="-3"/>
          <w:sz w:val="24"/>
        </w:rPr>
        <w:t>м</w:t>
      </w:r>
      <w:r>
        <w:rPr>
          <w:rFonts w:ascii="Times New Roman" w:hAnsi="Times New Roman"/>
          <w:spacing w:val="1"/>
          <w:sz w:val="24"/>
        </w:rPr>
        <w:t>м</w:t>
      </w:r>
      <w:r>
        <w:rPr>
          <w:rFonts w:ascii="Times New Roman" w:hAnsi="Times New Roman"/>
          <w:sz w:val="24"/>
        </w:rPr>
        <w:t>ы</w:t>
      </w:r>
      <w:r>
        <w:rPr>
          <w:rFonts w:ascii="Times New Roman" w:hAnsi="Times New Roman"/>
          <w:spacing w:val="62"/>
          <w:sz w:val="24"/>
        </w:rPr>
        <w:t xml:space="preserve"> </w:t>
      </w:r>
      <w:r>
        <w:rPr>
          <w:rFonts w:ascii="Times New Roman" w:hAnsi="Times New Roman"/>
          <w:spacing w:val="-3"/>
          <w:sz w:val="24"/>
        </w:rPr>
        <w:t>п</w:t>
      </w:r>
      <w:r>
        <w:rPr>
          <w:rFonts w:ascii="Times New Roman" w:hAnsi="Times New Roman"/>
          <w:sz w:val="24"/>
        </w:rPr>
        <w:t>о</w:t>
      </w:r>
      <w:r>
        <w:rPr>
          <w:rFonts w:ascii="Times New Roman" w:hAnsi="Times New Roman"/>
          <w:spacing w:val="64"/>
          <w:sz w:val="24"/>
        </w:rPr>
        <w:t xml:space="preserve"> </w:t>
      </w:r>
      <w:r>
        <w:rPr>
          <w:rFonts w:ascii="Times New Roman" w:hAnsi="Times New Roman"/>
          <w:spacing w:val="1"/>
          <w:sz w:val="24"/>
        </w:rPr>
        <w:t>в</w:t>
      </w:r>
      <w:r>
        <w:rPr>
          <w:rFonts w:ascii="Times New Roman" w:hAnsi="Times New Roman"/>
          <w:sz w:val="24"/>
        </w:rPr>
        <w:t>сем</w:t>
      </w:r>
      <w:r>
        <w:rPr>
          <w:rFonts w:ascii="Times New Roman" w:hAnsi="Times New Roman"/>
          <w:spacing w:val="61"/>
          <w:sz w:val="24"/>
        </w:rPr>
        <w:t xml:space="preserve"> </w:t>
      </w:r>
      <w:r>
        <w:rPr>
          <w:rFonts w:ascii="Times New Roman" w:hAnsi="Times New Roman"/>
          <w:spacing w:val="-9"/>
          <w:sz w:val="24"/>
        </w:rPr>
        <w:t>у</w:t>
      </w:r>
      <w:r>
        <w:rPr>
          <w:rFonts w:ascii="Times New Roman" w:hAnsi="Times New Roman"/>
          <w:spacing w:val="-1"/>
          <w:sz w:val="24"/>
        </w:rPr>
        <w:t>ч</w:t>
      </w:r>
      <w:r>
        <w:rPr>
          <w:rFonts w:ascii="Times New Roman" w:hAnsi="Times New Roman"/>
          <w:sz w:val="24"/>
        </w:rPr>
        <w:t>е</w:t>
      </w:r>
      <w:r>
        <w:rPr>
          <w:rFonts w:ascii="Times New Roman" w:hAnsi="Times New Roman"/>
          <w:spacing w:val="-2"/>
          <w:sz w:val="24"/>
        </w:rPr>
        <w:t>б</w:t>
      </w:r>
      <w:r>
        <w:rPr>
          <w:rFonts w:ascii="Times New Roman" w:hAnsi="Times New Roman"/>
          <w:sz w:val="24"/>
        </w:rPr>
        <w:t>н</w:t>
      </w:r>
      <w:r>
        <w:rPr>
          <w:rFonts w:ascii="Times New Roman" w:hAnsi="Times New Roman"/>
          <w:spacing w:val="2"/>
          <w:sz w:val="24"/>
        </w:rPr>
        <w:t>ы</w:t>
      </w:r>
      <w:r>
        <w:rPr>
          <w:rFonts w:ascii="Times New Roman" w:hAnsi="Times New Roman"/>
          <w:sz w:val="24"/>
        </w:rPr>
        <w:t>м</w:t>
      </w:r>
      <w:r>
        <w:rPr>
          <w:rFonts w:ascii="Times New Roman" w:hAnsi="Times New Roman"/>
          <w:spacing w:val="74"/>
          <w:sz w:val="24"/>
        </w:rPr>
        <w:t xml:space="preserve"> </w:t>
      </w:r>
      <w:r>
        <w:rPr>
          <w:rFonts w:ascii="Times New Roman" w:hAnsi="Times New Roman"/>
          <w:spacing w:val="1"/>
          <w:sz w:val="24"/>
        </w:rPr>
        <w:t>п</w:t>
      </w:r>
      <w:r>
        <w:rPr>
          <w:rFonts w:ascii="Times New Roman" w:hAnsi="Times New Roman"/>
          <w:sz w:val="24"/>
        </w:rPr>
        <w:t>ре</w:t>
      </w:r>
      <w:r>
        <w:rPr>
          <w:rFonts w:ascii="Times New Roman" w:hAnsi="Times New Roman"/>
          <w:spacing w:val="-2"/>
          <w:sz w:val="24"/>
        </w:rPr>
        <w:t>д</w:t>
      </w:r>
      <w:r>
        <w:rPr>
          <w:rFonts w:ascii="Times New Roman" w:hAnsi="Times New Roman"/>
          <w:spacing w:val="1"/>
          <w:sz w:val="24"/>
        </w:rPr>
        <w:t>м</w:t>
      </w:r>
      <w:r>
        <w:rPr>
          <w:rFonts w:ascii="Times New Roman" w:hAnsi="Times New Roman"/>
          <w:sz w:val="24"/>
        </w:rPr>
        <w:t>ета</w:t>
      </w:r>
      <w:r>
        <w:rPr>
          <w:rFonts w:ascii="Times New Roman" w:hAnsi="Times New Roman"/>
          <w:spacing w:val="1"/>
          <w:sz w:val="24"/>
        </w:rPr>
        <w:t>м</w:t>
      </w:r>
      <w:r>
        <w:rPr>
          <w:rFonts w:ascii="Times New Roman" w:hAnsi="Times New Roman"/>
          <w:sz w:val="24"/>
        </w:rPr>
        <w:t>,</w:t>
      </w:r>
      <w:r>
        <w:rPr>
          <w:rFonts w:ascii="Times New Roman" w:hAnsi="Times New Roman"/>
          <w:spacing w:val="64"/>
          <w:sz w:val="24"/>
        </w:rPr>
        <w:t xml:space="preserve"> </w:t>
      </w:r>
      <w:r>
        <w:rPr>
          <w:rFonts w:ascii="Times New Roman" w:hAnsi="Times New Roman"/>
          <w:spacing w:val="3"/>
          <w:sz w:val="24"/>
        </w:rPr>
        <w:t>к</w:t>
      </w:r>
      <w:r>
        <w:rPr>
          <w:rFonts w:ascii="Times New Roman" w:hAnsi="Times New Roman"/>
          <w:spacing w:val="-8"/>
          <w:sz w:val="24"/>
        </w:rPr>
        <w:t>у</w:t>
      </w:r>
      <w:r>
        <w:rPr>
          <w:rFonts w:ascii="Times New Roman" w:hAnsi="Times New Roman"/>
          <w:sz w:val="24"/>
        </w:rPr>
        <w:t>р</w:t>
      </w:r>
      <w:r>
        <w:rPr>
          <w:rFonts w:ascii="Times New Roman" w:hAnsi="Times New Roman"/>
          <w:spacing w:val="-1"/>
          <w:sz w:val="24"/>
        </w:rPr>
        <w:t>са</w:t>
      </w:r>
      <w:r>
        <w:rPr>
          <w:rFonts w:ascii="Times New Roman" w:hAnsi="Times New Roman"/>
          <w:spacing w:val="1"/>
          <w:sz w:val="24"/>
        </w:rPr>
        <w:t>м</w:t>
      </w:r>
      <w:r>
        <w:rPr>
          <w:rFonts w:ascii="Times New Roman" w:hAnsi="Times New Roman"/>
          <w:sz w:val="24"/>
        </w:rPr>
        <w:t xml:space="preserve">, </w:t>
      </w:r>
      <w:r>
        <w:rPr>
          <w:rFonts w:ascii="Times New Roman" w:hAnsi="Times New Roman"/>
          <w:spacing w:val="1"/>
          <w:sz w:val="24"/>
        </w:rPr>
        <w:t>м</w:t>
      </w:r>
      <w:r>
        <w:rPr>
          <w:rFonts w:ascii="Times New Roman" w:hAnsi="Times New Roman"/>
          <w:spacing w:val="5"/>
          <w:sz w:val="24"/>
        </w:rPr>
        <w:t>о</w:t>
      </w:r>
      <w:r>
        <w:rPr>
          <w:rFonts w:ascii="Times New Roman" w:hAnsi="Times New Roman"/>
          <w:spacing w:val="-1"/>
          <w:sz w:val="24"/>
        </w:rPr>
        <w:t>д</w:t>
      </w:r>
      <w:r>
        <w:rPr>
          <w:rFonts w:ascii="Times New Roman" w:hAnsi="Times New Roman"/>
          <w:spacing w:val="-10"/>
          <w:sz w:val="24"/>
        </w:rPr>
        <w:t>у</w:t>
      </w:r>
      <w:r>
        <w:rPr>
          <w:rFonts w:ascii="Times New Roman" w:hAnsi="Times New Roman"/>
          <w:sz w:val="24"/>
        </w:rPr>
        <w:t>лям</w:t>
      </w:r>
      <w:r>
        <w:rPr>
          <w:rFonts w:ascii="Times New Roman" w:hAnsi="Times New Roman"/>
          <w:spacing w:val="13"/>
          <w:sz w:val="24"/>
        </w:rPr>
        <w:t xml:space="preserve"> </w:t>
      </w:r>
      <w:r>
        <w:rPr>
          <w:rFonts w:ascii="Times New Roman" w:hAnsi="Times New Roman"/>
          <w:spacing w:val="1"/>
          <w:sz w:val="24"/>
        </w:rPr>
        <w:t>ц</w:t>
      </w:r>
      <w:r>
        <w:rPr>
          <w:rFonts w:ascii="Times New Roman" w:hAnsi="Times New Roman"/>
          <w:sz w:val="24"/>
        </w:rPr>
        <w:t>еле</w:t>
      </w:r>
      <w:r>
        <w:rPr>
          <w:rFonts w:ascii="Times New Roman" w:hAnsi="Times New Roman"/>
          <w:spacing w:val="1"/>
          <w:sz w:val="24"/>
        </w:rPr>
        <w:t>вы</w:t>
      </w:r>
      <w:r>
        <w:rPr>
          <w:rFonts w:ascii="Times New Roman" w:hAnsi="Times New Roman"/>
          <w:sz w:val="24"/>
        </w:rPr>
        <w:t>х</w:t>
      </w:r>
      <w:r>
        <w:rPr>
          <w:rFonts w:ascii="Times New Roman" w:hAnsi="Times New Roman"/>
          <w:spacing w:val="6"/>
          <w:sz w:val="24"/>
        </w:rPr>
        <w:t xml:space="preserve"> </w:t>
      </w:r>
      <w:r>
        <w:rPr>
          <w:rFonts w:ascii="Times New Roman" w:hAnsi="Times New Roman"/>
          <w:spacing w:val="5"/>
          <w:sz w:val="24"/>
        </w:rPr>
        <w:t>о</w:t>
      </w:r>
      <w:r>
        <w:rPr>
          <w:rFonts w:ascii="Times New Roman" w:hAnsi="Times New Roman"/>
          <w:sz w:val="24"/>
        </w:rPr>
        <w:t>р</w:t>
      </w:r>
      <w:r>
        <w:rPr>
          <w:rFonts w:ascii="Times New Roman" w:hAnsi="Times New Roman"/>
          <w:spacing w:val="1"/>
          <w:sz w:val="24"/>
        </w:rPr>
        <w:t>и</w:t>
      </w:r>
      <w:r>
        <w:rPr>
          <w:rFonts w:ascii="Times New Roman" w:hAnsi="Times New Roman"/>
          <w:sz w:val="24"/>
        </w:rPr>
        <w:t>ент</w:t>
      </w:r>
      <w:r>
        <w:rPr>
          <w:rFonts w:ascii="Times New Roman" w:hAnsi="Times New Roman"/>
          <w:spacing w:val="2"/>
          <w:sz w:val="24"/>
        </w:rPr>
        <w:t>и</w:t>
      </w:r>
      <w:r>
        <w:rPr>
          <w:rFonts w:ascii="Times New Roman" w:hAnsi="Times New Roman"/>
          <w:spacing w:val="-4"/>
          <w:sz w:val="24"/>
        </w:rPr>
        <w:t>р</w:t>
      </w:r>
      <w:r>
        <w:rPr>
          <w:rFonts w:ascii="Times New Roman" w:hAnsi="Times New Roman"/>
          <w:sz w:val="24"/>
        </w:rPr>
        <w:t>ов</w:t>
      </w:r>
      <w:r>
        <w:rPr>
          <w:rFonts w:ascii="Times New Roman" w:hAnsi="Times New Roman"/>
          <w:spacing w:val="8"/>
          <w:sz w:val="24"/>
        </w:rPr>
        <w:t xml:space="preserve"> </w:t>
      </w:r>
      <w:r>
        <w:rPr>
          <w:rFonts w:ascii="Times New Roman" w:hAnsi="Times New Roman"/>
          <w:spacing w:val="-2"/>
          <w:sz w:val="24"/>
        </w:rPr>
        <w:t>в</w:t>
      </w:r>
      <w:r>
        <w:rPr>
          <w:rFonts w:ascii="Times New Roman" w:hAnsi="Times New Roman"/>
          <w:spacing w:val="3"/>
          <w:sz w:val="24"/>
        </w:rPr>
        <w:t>о</w:t>
      </w:r>
      <w:r>
        <w:rPr>
          <w:rFonts w:ascii="Times New Roman" w:hAnsi="Times New Roman"/>
          <w:sz w:val="24"/>
        </w:rPr>
        <w:t>с</w:t>
      </w:r>
      <w:r>
        <w:rPr>
          <w:rFonts w:ascii="Times New Roman" w:hAnsi="Times New Roman"/>
          <w:spacing w:val="1"/>
          <w:sz w:val="24"/>
        </w:rPr>
        <w:t>пи</w:t>
      </w:r>
      <w:r>
        <w:rPr>
          <w:rFonts w:ascii="Times New Roman" w:hAnsi="Times New Roman"/>
          <w:sz w:val="24"/>
        </w:rPr>
        <w:t>та</w:t>
      </w:r>
      <w:r>
        <w:rPr>
          <w:rFonts w:ascii="Times New Roman" w:hAnsi="Times New Roman"/>
          <w:spacing w:val="1"/>
          <w:sz w:val="24"/>
        </w:rPr>
        <w:t>ни</w:t>
      </w:r>
      <w:r>
        <w:rPr>
          <w:rFonts w:ascii="Times New Roman" w:hAnsi="Times New Roman"/>
          <w:sz w:val="24"/>
        </w:rPr>
        <w:t>я</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к</w:t>
      </w:r>
      <w:r>
        <w:rPr>
          <w:rFonts w:ascii="Times New Roman" w:hAnsi="Times New Roman"/>
          <w:spacing w:val="-6"/>
          <w:sz w:val="24"/>
        </w:rPr>
        <w:t>а</w:t>
      </w:r>
      <w:r>
        <w:rPr>
          <w:rFonts w:ascii="Times New Roman" w:hAnsi="Times New Roman"/>
          <w:sz w:val="24"/>
        </w:rPr>
        <w:t>ч</w:t>
      </w:r>
      <w:r>
        <w:rPr>
          <w:rFonts w:ascii="Times New Roman" w:hAnsi="Times New Roman"/>
          <w:spacing w:val="-1"/>
          <w:sz w:val="24"/>
        </w:rPr>
        <w:t>ес</w:t>
      </w:r>
      <w:r>
        <w:rPr>
          <w:rFonts w:ascii="Times New Roman" w:hAnsi="Times New Roman"/>
          <w:sz w:val="24"/>
        </w:rPr>
        <w:t>т</w:t>
      </w:r>
      <w:r>
        <w:rPr>
          <w:rFonts w:ascii="Times New Roman" w:hAnsi="Times New Roman"/>
          <w:spacing w:val="2"/>
          <w:sz w:val="24"/>
        </w:rPr>
        <w:t>в</w:t>
      </w:r>
      <w:r>
        <w:rPr>
          <w:rFonts w:ascii="Times New Roman" w:hAnsi="Times New Roman"/>
          <w:sz w:val="24"/>
        </w:rPr>
        <w:t>е</w:t>
      </w:r>
      <w:r>
        <w:rPr>
          <w:rFonts w:ascii="Times New Roman" w:hAnsi="Times New Roman"/>
          <w:spacing w:val="11"/>
          <w:sz w:val="24"/>
        </w:rPr>
        <w:t xml:space="preserve"> </w:t>
      </w:r>
      <w:r>
        <w:rPr>
          <w:rFonts w:ascii="Times New Roman" w:hAnsi="Times New Roman"/>
          <w:spacing w:val="-2"/>
          <w:sz w:val="24"/>
        </w:rPr>
        <w:t>в</w:t>
      </w:r>
      <w:r>
        <w:rPr>
          <w:rFonts w:ascii="Times New Roman" w:hAnsi="Times New Roman"/>
          <w:spacing w:val="4"/>
          <w:sz w:val="24"/>
        </w:rPr>
        <w:t>о</w:t>
      </w:r>
      <w:r>
        <w:rPr>
          <w:rFonts w:ascii="Times New Roman" w:hAnsi="Times New Roman"/>
          <w:sz w:val="24"/>
        </w:rPr>
        <w:t>сп</w:t>
      </w:r>
      <w:r>
        <w:rPr>
          <w:rFonts w:ascii="Times New Roman" w:hAnsi="Times New Roman"/>
          <w:spacing w:val="1"/>
          <w:sz w:val="24"/>
        </w:rPr>
        <w:t>и</w:t>
      </w:r>
      <w:r>
        <w:rPr>
          <w:rFonts w:ascii="Times New Roman" w:hAnsi="Times New Roman"/>
          <w:sz w:val="24"/>
        </w:rPr>
        <w:t>татель</w:t>
      </w:r>
      <w:r>
        <w:rPr>
          <w:rFonts w:ascii="Times New Roman" w:hAnsi="Times New Roman"/>
          <w:spacing w:val="-2"/>
          <w:sz w:val="24"/>
        </w:rPr>
        <w:t>н</w:t>
      </w:r>
      <w:r>
        <w:rPr>
          <w:rFonts w:ascii="Times New Roman" w:hAnsi="Times New Roman"/>
          <w:spacing w:val="1"/>
          <w:sz w:val="24"/>
        </w:rPr>
        <w:t>ы</w:t>
      </w:r>
      <w:r>
        <w:rPr>
          <w:rFonts w:ascii="Times New Roman" w:hAnsi="Times New Roman"/>
          <w:spacing w:val="5"/>
          <w:sz w:val="24"/>
        </w:rPr>
        <w:t xml:space="preserve">х </w:t>
      </w:r>
      <w:r>
        <w:rPr>
          <w:rFonts w:ascii="Times New Roman" w:hAnsi="Times New Roman"/>
          <w:spacing w:val="1"/>
          <w:sz w:val="24"/>
        </w:rPr>
        <w:t>ц</w:t>
      </w:r>
      <w:r>
        <w:rPr>
          <w:rFonts w:ascii="Times New Roman" w:hAnsi="Times New Roman"/>
          <w:sz w:val="24"/>
        </w:rPr>
        <w:t>елей</w:t>
      </w:r>
      <w:r>
        <w:rPr>
          <w:rFonts w:ascii="Times New Roman" w:hAnsi="Times New Roman"/>
          <w:spacing w:val="8"/>
          <w:sz w:val="24"/>
        </w:rPr>
        <w:t xml:space="preserve"> </w:t>
      </w:r>
      <w:r>
        <w:rPr>
          <w:rFonts w:ascii="Times New Roman" w:hAnsi="Times New Roman"/>
          <w:spacing w:val="-9"/>
          <w:sz w:val="24"/>
        </w:rPr>
        <w:t>у</w:t>
      </w:r>
      <w:r>
        <w:rPr>
          <w:rFonts w:ascii="Times New Roman" w:hAnsi="Times New Roman"/>
          <w:sz w:val="24"/>
        </w:rPr>
        <w:t>р</w:t>
      </w:r>
      <w:r>
        <w:rPr>
          <w:rFonts w:ascii="Times New Roman" w:hAnsi="Times New Roman"/>
          <w:spacing w:val="4"/>
          <w:sz w:val="24"/>
        </w:rPr>
        <w:t>о</w:t>
      </w:r>
      <w:r>
        <w:rPr>
          <w:rFonts w:ascii="Times New Roman" w:hAnsi="Times New Roman"/>
          <w:sz w:val="24"/>
        </w:rPr>
        <w:t>к</w:t>
      </w:r>
      <w:r>
        <w:rPr>
          <w:rFonts w:ascii="Times New Roman" w:hAnsi="Times New Roman"/>
          <w:spacing w:val="3"/>
          <w:sz w:val="24"/>
        </w:rPr>
        <w:t>о</w:t>
      </w:r>
      <w:r>
        <w:rPr>
          <w:rFonts w:ascii="Times New Roman" w:hAnsi="Times New Roman"/>
          <w:sz w:val="24"/>
        </w:rPr>
        <w:t>в</w:t>
      </w:r>
      <w:r>
        <w:rPr>
          <w:rFonts w:ascii="Times New Roman" w:hAnsi="Times New Roman"/>
          <w:spacing w:val="1"/>
          <w:sz w:val="24"/>
        </w:rPr>
        <w:t xml:space="preserve"> з</w:t>
      </w:r>
      <w:r>
        <w:rPr>
          <w:rFonts w:ascii="Times New Roman" w:hAnsi="Times New Roman"/>
          <w:sz w:val="24"/>
        </w:rPr>
        <w:t>аня</w:t>
      </w:r>
      <w:r>
        <w:rPr>
          <w:rFonts w:ascii="Times New Roman" w:hAnsi="Times New Roman"/>
          <w:spacing w:val="-3"/>
          <w:sz w:val="24"/>
        </w:rPr>
        <w:t>т</w:t>
      </w:r>
      <w:r>
        <w:rPr>
          <w:rFonts w:ascii="Times New Roman" w:hAnsi="Times New Roman"/>
          <w:sz w:val="24"/>
        </w:rPr>
        <w:t>и</w:t>
      </w:r>
      <w:r>
        <w:rPr>
          <w:rFonts w:ascii="Times New Roman" w:hAnsi="Times New Roman"/>
          <w:spacing w:val="1"/>
          <w:sz w:val="24"/>
        </w:rPr>
        <w:t>й</w:t>
      </w:r>
      <w:r>
        <w:rPr>
          <w:rFonts w:ascii="Times New Roman" w:hAnsi="Times New Roman"/>
          <w:sz w:val="24"/>
        </w:rPr>
        <w:t xml:space="preserve">, </w:t>
      </w:r>
      <w:r>
        <w:rPr>
          <w:rFonts w:ascii="Times New Roman" w:hAnsi="Times New Roman"/>
          <w:spacing w:val="4"/>
          <w:sz w:val="24"/>
        </w:rPr>
        <w:t>о</w:t>
      </w:r>
      <w:r>
        <w:rPr>
          <w:rFonts w:ascii="Times New Roman" w:hAnsi="Times New Roman"/>
          <w:sz w:val="24"/>
        </w:rPr>
        <w:t>с</w:t>
      </w:r>
      <w:r>
        <w:rPr>
          <w:rFonts w:ascii="Times New Roman" w:hAnsi="Times New Roman"/>
          <w:spacing w:val="-3"/>
          <w:sz w:val="24"/>
        </w:rPr>
        <w:t>в</w:t>
      </w:r>
      <w:r>
        <w:rPr>
          <w:rFonts w:ascii="Times New Roman" w:hAnsi="Times New Roman"/>
          <w:spacing w:val="4"/>
          <w:sz w:val="24"/>
        </w:rPr>
        <w:t>о</w:t>
      </w:r>
      <w:r>
        <w:rPr>
          <w:rFonts w:ascii="Times New Roman" w:hAnsi="Times New Roman"/>
          <w:sz w:val="24"/>
        </w:rPr>
        <w:t>е</w:t>
      </w:r>
      <w:r>
        <w:rPr>
          <w:rFonts w:ascii="Times New Roman" w:hAnsi="Times New Roman"/>
          <w:spacing w:val="-3"/>
          <w:sz w:val="24"/>
        </w:rPr>
        <w:t>н</w:t>
      </w:r>
      <w:r>
        <w:rPr>
          <w:rFonts w:ascii="Times New Roman" w:hAnsi="Times New Roman"/>
          <w:sz w:val="24"/>
        </w:rPr>
        <w:t xml:space="preserve">ия </w:t>
      </w:r>
      <w:r>
        <w:rPr>
          <w:rFonts w:ascii="Times New Roman" w:hAnsi="Times New Roman"/>
          <w:spacing w:val="-10"/>
          <w:sz w:val="24"/>
        </w:rPr>
        <w:t>у</w:t>
      </w:r>
      <w:r>
        <w:rPr>
          <w:rFonts w:ascii="Times New Roman" w:hAnsi="Times New Roman"/>
          <w:spacing w:val="-1"/>
          <w:sz w:val="24"/>
        </w:rPr>
        <w:t>ч</w:t>
      </w:r>
      <w:r>
        <w:rPr>
          <w:rFonts w:ascii="Times New Roman" w:hAnsi="Times New Roman"/>
          <w:sz w:val="24"/>
        </w:rPr>
        <w:t>е</w:t>
      </w:r>
      <w:r>
        <w:rPr>
          <w:rFonts w:ascii="Times New Roman" w:hAnsi="Times New Roman"/>
          <w:spacing w:val="-2"/>
          <w:sz w:val="24"/>
        </w:rPr>
        <w:t>б</w:t>
      </w:r>
      <w:r>
        <w:rPr>
          <w:rFonts w:ascii="Times New Roman" w:hAnsi="Times New Roman"/>
          <w:sz w:val="24"/>
        </w:rPr>
        <w:t>н</w:t>
      </w:r>
      <w:r>
        <w:rPr>
          <w:rFonts w:ascii="Times New Roman" w:hAnsi="Times New Roman"/>
          <w:spacing w:val="5"/>
          <w:sz w:val="24"/>
        </w:rPr>
        <w:t>о</w:t>
      </w:r>
      <w:r>
        <w:rPr>
          <w:rFonts w:ascii="Times New Roman" w:hAnsi="Times New Roman"/>
          <w:sz w:val="24"/>
        </w:rPr>
        <w:t>й те</w:t>
      </w:r>
      <w:r>
        <w:rPr>
          <w:rFonts w:ascii="Times New Roman" w:hAnsi="Times New Roman"/>
          <w:spacing w:val="1"/>
          <w:sz w:val="24"/>
        </w:rPr>
        <w:t>м</w:t>
      </w:r>
      <w:r>
        <w:rPr>
          <w:rFonts w:ascii="Times New Roman" w:hAnsi="Times New Roman"/>
          <w:sz w:val="24"/>
        </w:rPr>
        <w:t>ат</w:t>
      </w:r>
      <w:r>
        <w:rPr>
          <w:rFonts w:ascii="Times New Roman" w:hAnsi="Times New Roman"/>
          <w:spacing w:val="1"/>
          <w:sz w:val="24"/>
        </w:rPr>
        <w:t>и</w:t>
      </w:r>
      <w:r>
        <w:rPr>
          <w:rFonts w:ascii="Times New Roman" w:hAnsi="Times New Roman"/>
          <w:spacing w:val="-1"/>
          <w:sz w:val="24"/>
        </w:rPr>
        <w:t>к</w:t>
      </w:r>
      <w:r>
        <w:rPr>
          <w:rFonts w:ascii="Times New Roman" w:hAnsi="Times New Roman"/>
          <w:spacing w:val="-3"/>
          <w:sz w:val="24"/>
        </w:rPr>
        <w:t>и</w:t>
      </w:r>
      <w:r>
        <w:rPr>
          <w:rFonts w:ascii="Times New Roman" w:hAnsi="Times New Roman"/>
          <w:sz w:val="24"/>
        </w:rPr>
        <w:t>,</w:t>
      </w:r>
      <w:r>
        <w:rPr>
          <w:rFonts w:ascii="Times New Roman" w:hAnsi="Times New Roman"/>
          <w:spacing w:val="-4"/>
          <w:sz w:val="24"/>
        </w:rPr>
        <w:t xml:space="preserve"> </w:t>
      </w:r>
      <w:proofErr w:type="spellStart"/>
      <w:r>
        <w:rPr>
          <w:rFonts w:ascii="Times New Roman" w:hAnsi="Times New Roman"/>
          <w:spacing w:val="1"/>
          <w:sz w:val="24"/>
        </w:rPr>
        <w:t>и</w:t>
      </w:r>
      <w:r>
        <w:rPr>
          <w:rFonts w:ascii="Times New Roman" w:hAnsi="Times New Roman"/>
          <w:spacing w:val="43"/>
          <w:sz w:val="24"/>
        </w:rPr>
        <w:t>х</w:t>
      </w:r>
      <w:r>
        <w:rPr>
          <w:rFonts w:ascii="Times New Roman" w:hAnsi="Times New Roman"/>
          <w:sz w:val="24"/>
        </w:rPr>
        <w:t>реализация</w:t>
      </w:r>
      <w:proofErr w:type="spellEnd"/>
      <w:r>
        <w:rPr>
          <w:rFonts w:ascii="Times New Roman" w:hAnsi="Times New Roman"/>
          <w:spacing w:val="-5"/>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pacing w:val="4"/>
          <w:sz w:val="24"/>
        </w:rPr>
        <w:t>о</w:t>
      </w:r>
      <w:r>
        <w:rPr>
          <w:rFonts w:ascii="Times New Roman" w:hAnsi="Times New Roman"/>
          <w:spacing w:val="-6"/>
          <w:sz w:val="24"/>
        </w:rPr>
        <w:t>б</w:t>
      </w:r>
      <w:r>
        <w:rPr>
          <w:rFonts w:ascii="Times New Roman" w:hAnsi="Times New Roman"/>
          <w:spacing w:val="-5"/>
          <w:sz w:val="24"/>
        </w:rPr>
        <w:t>у</w:t>
      </w:r>
      <w:r>
        <w:rPr>
          <w:rFonts w:ascii="Times New Roman" w:hAnsi="Times New Roman"/>
          <w:spacing w:val="-1"/>
          <w:sz w:val="24"/>
        </w:rPr>
        <w:t>ч</w:t>
      </w:r>
      <w:r>
        <w:rPr>
          <w:rFonts w:ascii="Times New Roman" w:hAnsi="Times New Roman"/>
          <w:sz w:val="24"/>
        </w:rPr>
        <w:t>ен</w:t>
      </w:r>
      <w:r>
        <w:rPr>
          <w:rFonts w:ascii="Times New Roman" w:hAnsi="Times New Roman"/>
          <w:spacing w:val="1"/>
          <w:sz w:val="24"/>
        </w:rPr>
        <w:t>ии</w:t>
      </w:r>
      <w:r>
        <w:rPr>
          <w:rFonts w:ascii="Times New Roman" w:hAnsi="Times New Roman"/>
          <w:sz w:val="24"/>
        </w:rPr>
        <w:t>;</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pacing w:val="2"/>
          <w:sz w:val="24"/>
        </w:rPr>
        <w:t>в</w:t>
      </w:r>
      <w:r>
        <w:rPr>
          <w:rFonts w:ascii="Times New Roman" w:hAnsi="Times New Roman"/>
          <w:spacing w:val="-1"/>
          <w:sz w:val="24"/>
        </w:rPr>
        <w:t>к</w:t>
      </w:r>
      <w:r>
        <w:rPr>
          <w:rFonts w:ascii="Times New Roman" w:hAnsi="Times New Roman"/>
          <w:sz w:val="24"/>
        </w:rPr>
        <w:t>л</w:t>
      </w:r>
      <w:r>
        <w:rPr>
          <w:rFonts w:ascii="Times New Roman" w:hAnsi="Times New Roman"/>
          <w:spacing w:val="-1"/>
          <w:sz w:val="24"/>
        </w:rPr>
        <w:t>юч</w:t>
      </w:r>
      <w:r>
        <w:rPr>
          <w:rFonts w:ascii="Times New Roman" w:hAnsi="Times New Roman"/>
          <w:sz w:val="24"/>
        </w:rPr>
        <w:t>ен</w:t>
      </w:r>
      <w:r>
        <w:rPr>
          <w:rFonts w:ascii="Times New Roman" w:hAnsi="Times New Roman"/>
          <w:spacing w:val="1"/>
          <w:sz w:val="24"/>
        </w:rPr>
        <w:t>и</w:t>
      </w:r>
      <w:r>
        <w:rPr>
          <w:rFonts w:ascii="Times New Roman" w:hAnsi="Times New Roman"/>
          <w:sz w:val="24"/>
        </w:rPr>
        <w:t>е</w:t>
      </w:r>
      <w:r>
        <w:rPr>
          <w:rFonts w:ascii="Times New Roman" w:hAnsi="Times New Roman"/>
          <w:spacing w:val="75"/>
          <w:sz w:val="24"/>
        </w:rPr>
        <w:t xml:space="preserve"> </w:t>
      </w:r>
      <w:r>
        <w:rPr>
          <w:rFonts w:ascii="Times New Roman" w:hAnsi="Times New Roman"/>
          <w:spacing w:val="-3"/>
          <w:sz w:val="24"/>
        </w:rPr>
        <w:t>у</w:t>
      </w:r>
      <w:r>
        <w:rPr>
          <w:rFonts w:ascii="Times New Roman" w:hAnsi="Times New Roman"/>
          <w:spacing w:val="-1"/>
          <w:sz w:val="24"/>
        </w:rPr>
        <w:t>ч</w:t>
      </w:r>
      <w:r>
        <w:rPr>
          <w:rFonts w:ascii="Times New Roman" w:hAnsi="Times New Roman"/>
          <w:sz w:val="24"/>
        </w:rPr>
        <w:t>ителя</w:t>
      </w:r>
      <w:r>
        <w:rPr>
          <w:rFonts w:ascii="Times New Roman" w:hAnsi="Times New Roman"/>
          <w:spacing w:val="1"/>
          <w:sz w:val="24"/>
        </w:rPr>
        <w:t>м</w:t>
      </w:r>
      <w:r>
        <w:rPr>
          <w:rFonts w:ascii="Times New Roman" w:hAnsi="Times New Roman"/>
          <w:sz w:val="24"/>
        </w:rPr>
        <w:t>и</w:t>
      </w:r>
      <w:r>
        <w:rPr>
          <w:rFonts w:ascii="Times New Roman" w:hAnsi="Times New Roman"/>
          <w:spacing w:val="76"/>
          <w:sz w:val="24"/>
        </w:rPr>
        <w:t xml:space="preserve"> </w:t>
      </w:r>
      <w:r>
        <w:rPr>
          <w:rFonts w:ascii="Times New Roman" w:hAnsi="Times New Roman"/>
          <w:sz w:val="24"/>
        </w:rPr>
        <w:t>в</w:t>
      </w:r>
      <w:r>
        <w:rPr>
          <w:rFonts w:ascii="Times New Roman" w:hAnsi="Times New Roman"/>
          <w:spacing w:val="72"/>
          <w:sz w:val="24"/>
        </w:rPr>
        <w:t xml:space="preserve"> </w:t>
      </w:r>
      <w:r>
        <w:rPr>
          <w:rFonts w:ascii="Times New Roman" w:hAnsi="Times New Roman"/>
          <w:sz w:val="24"/>
        </w:rPr>
        <w:t>ра</w:t>
      </w:r>
      <w:r>
        <w:rPr>
          <w:rFonts w:ascii="Times New Roman" w:hAnsi="Times New Roman"/>
          <w:spacing w:val="-2"/>
          <w:sz w:val="24"/>
        </w:rPr>
        <w:t>б</w:t>
      </w:r>
      <w:r>
        <w:rPr>
          <w:rFonts w:ascii="Times New Roman" w:hAnsi="Times New Roman"/>
          <w:spacing w:val="4"/>
          <w:sz w:val="24"/>
        </w:rPr>
        <w:t>о</w:t>
      </w:r>
      <w:r>
        <w:rPr>
          <w:rFonts w:ascii="Times New Roman" w:hAnsi="Times New Roman"/>
          <w:sz w:val="24"/>
        </w:rPr>
        <w:t>чие</w:t>
      </w:r>
      <w:r>
        <w:rPr>
          <w:rFonts w:ascii="Times New Roman" w:hAnsi="Times New Roman"/>
          <w:spacing w:val="70"/>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ра</w:t>
      </w:r>
      <w:r>
        <w:rPr>
          <w:rFonts w:ascii="Times New Roman" w:hAnsi="Times New Roman"/>
          <w:spacing w:val="-3"/>
          <w:sz w:val="24"/>
        </w:rPr>
        <w:t>мм</w:t>
      </w:r>
      <w:r>
        <w:rPr>
          <w:rFonts w:ascii="Times New Roman" w:hAnsi="Times New Roman"/>
          <w:sz w:val="24"/>
        </w:rPr>
        <w:t>ы</w:t>
      </w:r>
      <w:r>
        <w:rPr>
          <w:rFonts w:ascii="Times New Roman" w:hAnsi="Times New Roman"/>
          <w:spacing w:val="77"/>
          <w:sz w:val="24"/>
        </w:rPr>
        <w:t xml:space="preserve"> </w:t>
      </w:r>
      <w:r>
        <w:rPr>
          <w:rFonts w:ascii="Times New Roman" w:hAnsi="Times New Roman"/>
          <w:spacing w:val="-9"/>
          <w:sz w:val="24"/>
        </w:rPr>
        <w:t>у</w:t>
      </w:r>
      <w:r>
        <w:rPr>
          <w:rFonts w:ascii="Times New Roman" w:hAnsi="Times New Roman"/>
          <w:sz w:val="24"/>
        </w:rPr>
        <w:t>ч</w:t>
      </w:r>
      <w:r>
        <w:rPr>
          <w:rFonts w:ascii="Times New Roman" w:hAnsi="Times New Roman"/>
          <w:spacing w:val="3"/>
          <w:sz w:val="24"/>
        </w:rPr>
        <w:t>е</w:t>
      </w:r>
      <w:r>
        <w:rPr>
          <w:rFonts w:ascii="Times New Roman" w:hAnsi="Times New Roman"/>
          <w:spacing w:val="-1"/>
          <w:sz w:val="24"/>
        </w:rPr>
        <w:t>б</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71"/>
          <w:sz w:val="24"/>
        </w:rPr>
        <w:t xml:space="preserve"> </w:t>
      </w:r>
      <w:r>
        <w:rPr>
          <w:rFonts w:ascii="Times New Roman" w:hAnsi="Times New Roman"/>
          <w:spacing w:val="1"/>
          <w:sz w:val="24"/>
        </w:rPr>
        <w:t>п</w:t>
      </w:r>
      <w:r>
        <w:rPr>
          <w:rFonts w:ascii="Times New Roman" w:hAnsi="Times New Roman"/>
          <w:sz w:val="24"/>
        </w:rPr>
        <w:t>ре</w:t>
      </w:r>
      <w:r>
        <w:rPr>
          <w:rFonts w:ascii="Times New Roman" w:hAnsi="Times New Roman"/>
          <w:spacing w:val="-1"/>
          <w:sz w:val="24"/>
        </w:rPr>
        <w:t>д</w:t>
      </w:r>
      <w:r>
        <w:rPr>
          <w:rFonts w:ascii="Times New Roman" w:hAnsi="Times New Roman"/>
          <w:sz w:val="24"/>
        </w:rPr>
        <w:t>мет</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w:t>
      </w:r>
      <w:r>
        <w:rPr>
          <w:rFonts w:ascii="Times New Roman" w:hAnsi="Times New Roman"/>
          <w:spacing w:val="78"/>
          <w:sz w:val="24"/>
        </w:rPr>
        <w:t xml:space="preserve"> </w:t>
      </w:r>
      <w:proofErr w:type="spellStart"/>
      <w:r>
        <w:rPr>
          <w:rFonts w:ascii="Times New Roman" w:hAnsi="Times New Roman"/>
          <w:sz w:val="24"/>
        </w:rPr>
        <w:t>к</w:t>
      </w:r>
      <w:r>
        <w:rPr>
          <w:rFonts w:ascii="Times New Roman" w:hAnsi="Times New Roman"/>
          <w:spacing w:val="-10"/>
          <w:sz w:val="24"/>
        </w:rPr>
        <w:t>у</w:t>
      </w:r>
      <w:r>
        <w:rPr>
          <w:rFonts w:ascii="Times New Roman" w:hAnsi="Times New Roman"/>
          <w:sz w:val="24"/>
        </w:rPr>
        <w:t>р</w:t>
      </w:r>
      <w:r>
        <w:rPr>
          <w:rFonts w:ascii="Times New Roman" w:hAnsi="Times New Roman"/>
          <w:spacing w:val="-1"/>
          <w:sz w:val="24"/>
        </w:rPr>
        <w:t>с</w:t>
      </w:r>
      <w:r>
        <w:rPr>
          <w:rFonts w:ascii="Times New Roman" w:hAnsi="Times New Roman"/>
          <w:spacing w:val="4"/>
          <w:sz w:val="24"/>
        </w:rPr>
        <w:t>о</w:t>
      </w:r>
      <w:r>
        <w:rPr>
          <w:rFonts w:ascii="Times New Roman" w:hAnsi="Times New Roman"/>
          <w:spacing w:val="2"/>
          <w:sz w:val="24"/>
        </w:rPr>
        <w:t>в</w:t>
      </w:r>
      <w:proofErr w:type="gramStart"/>
      <w:r>
        <w:rPr>
          <w:rFonts w:ascii="Times New Roman" w:hAnsi="Times New Roman"/>
          <w:spacing w:val="42"/>
          <w:sz w:val="24"/>
        </w:rPr>
        <w:t>,</w:t>
      </w:r>
      <w:r>
        <w:rPr>
          <w:rFonts w:ascii="Times New Roman" w:hAnsi="Times New Roman"/>
          <w:spacing w:val="-2"/>
          <w:sz w:val="24"/>
        </w:rPr>
        <w:t>м</w:t>
      </w:r>
      <w:proofErr w:type="gramEnd"/>
      <w:r>
        <w:rPr>
          <w:rFonts w:ascii="Times New Roman" w:hAnsi="Times New Roman"/>
          <w:spacing w:val="3"/>
          <w:sz w:val="24"/>
        </w:rPr>
        <w:t>од</w:t>
      </w:r>
      <w:r>
        <w:rPr>
          <w:rFonts w:ascii="Times New Roman" w:hAnsi="Times New Roman"/>
          <w:spacing w:val="-9"/>
          <w:sz w:val="24"/>
        </w:rPr>
        <w:t>у</w:t>
      </w:r>
      <w:r>
        <w:rPr>
          <w:rFonts w:ascii="Times New Roman" w:hAnsi="Times New Roman"/>
          <w:sz w:val="24"/>
        </w:rPr>
        <w:t>лей</w:t>
      </w:r>
      <w:proofErr w:type="spellEnd"/>
      <w:r>
        <w:rPr>
          <w:rFonts w:ascii="Times New Roman" w:hAnsi="Times New Roman"/>
          <w:sz w:val="24"/>
        </w:rPr>
        <w:t>, те</w:t>
      </w:r>
      <w:r>
        <w:rPr>
          <w:rFonts w:ascii="Times New Roman" w:hAnsi="Times New Roman"/>
          <w:spacing w:val="1"/>
          <w:sz w:val="24"/>
        </w:rPr>
        <w:t>м</w:t>
      </w:r>
      <w:r>
        <w:rPr>
          <w:rFonts w:ascii="Times New Roman" w:hAnsi="Times New Roman"/>
          <w:sz w:val="24"/>
        </w:rPr>
        <w:t>ат</w:t>
      </w:r>
      <w:r>
        <w:rPr>
          <w:rFonts w:ascii="Times New Roman" w:hAnsi="Times New Roman"/>
          <w:spacing w:val="1"/>
          <w:sz w:val="24"/>
        </w:rPr>
        <w:t>и</w:t>
      </w:r>
      <w:r>
        <w:rPr>
          <w:rFonts w:ascii="Times New Roman" w:hAnsi="Times New Roman"/>
          <w:sz w:val="24"/>
        </w:rPr>
        <w:t>ки</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pacing w:val="-5"/>
          <w:sz w:val="24"/>
        </w:rPr>
        <w:t>с</w:t>
      </w:r>
      <w:r>
        <w:rPr>
          <w:rFonts w:ascii="Times New Roman" w:hAnsi="Times New Roman"/>
          <w:sz w:val="24"/>
        </w:rPr>
        <w:t>о</w:t>
      </w:r>
      <w:r>
        <w:rPr>
          <w:rFonts w:ascii="Times New Roman" w:hAnsi="Times New Roman"/>
          <w:spacing w:val="4"/>
          <w:sz w:val="24"/>
        </w:rPr>
        <w:t>о</w:t>
      </w:r>
      <w:r>
        <w:rPr>
          <w:rFonts w:ascii="Times New Roman" w:hAnsi="Times New Roman"/>
          <w:sz w:val="24"/>
        </w:rPr>
        <w:t>т</w:t>
      </w:r>
      <w:r>
        <w:rPr>
          <w:rFonts w:ascii="Times New Roman" w:hAnsi="Times New Roman"/>
          <w:spacing w:val="2"/>
          <w:sz w:val="24"/>
        </w:rPr>
        <w:t>в</w:t>
      </w:r>
      <w:r>
        <w:rPr>
          <w:rFonts w:ascii="Times New Roman" w:hAnsi="Times New Roman"/>
          <w:sz w:val="24"/>
        </w:rPr>
        <w:t>етс</w:t>
      </w:r>
      <w:r>
        <w:rPr>
          <w:rFonts w:ascii="Times New Roman" w:hAnsi="Times New Roman"/>
          <w:spacing w:val="-3"/>
          <w:sz w:val="24"/>
        </w:rPr>
        <w:t>т</w:t>
      </w:r>
      <w:r>
        <w:rPr>
          <w:rFonts w:ascii="Times New Roman" w:hAnsi="Times New Roman"/>
          <w:sz w:val="24"/>
        </w:rPr>
        <w:t>в</w:t>
      </w:r>
      <w:r>
        <w:rPr>
          <w:rFonts w:ascii="Times New Roman" w:hAnsi="Times New Roman"/>
          <w:spacing w:val="1"/>
          <w:sz w:val="24"/>
        </w:rPr>
        <w:t>и</w:t>
      </w:r>
      <w:r>
        <w:rPr>
          <w:rFonts w:ascii="Times New Roman" w:hAnsi="Times New Roman"/>
          <w:sz w:val="24"/>
        </w:rPr>
        <w:t>и с к</w:t>
      </w:r>
      <w:r>
        <w:rPr>
          <w:rFonts w:ascii="Times New Roman" w:hAnsi="Times New Roman"/>
          <w:spacing w:val="-1"/>
          <w:sz w:val="24"/>
        </w:rPr>
        <w:t>а</w:t>
      </w:r>
      <w:r>
        <w:rPr>
          <w:rFonts w:ascii="Times New Roman" w:hAnsi="Times New Roman"/>
          <w:sz w:val="24"/>
        </w:rPr>
        <w:t>лен</w:t>
      </w:r>
      <w:r>
        <w:rPr>
          <w:rFonts w:ascii="Times New Roman" w:hAnsi="Times New Roman"/>
          <w:spacing w:val="-1"/>
          <w:sz w:val="24"/>
        </w:rPr>
        <w:t>да</w:t>
      </w:r>
      <w:r>
        <w:rPr>
          <w:rFonts w:ascii="Times New Roman" w:hAnsi="Times New Roman"/>
          <w:sz w:val="24"/>
        </w:rPr>
        <w:t>рн</w:t>
      </w:r>
      <w:r>
        <w:rPr>
          <w:rFonts w:ascii="Times New Roman" w:hAnsi="Times New Roman"/>
          <w:spacing w:val="2"/>
          <w:sz w:val="24"/>
        </w:rPr>
        <w:t>ы</w:t>
      </w:r>
      <w:r>
        <w:rPr>
          <w:rFonts w:ascii="Times New Roman" w:hAnsi="Times New Roman"/>
          <w:sz w:val="24"/>
        </w:rPr>
        <w:t>м</w:t>
      </w:r>
      <w:r>
        <w:rPr>
          <w:rFonts w:ascii="Times New Roman" w:hAnsi="Times New Roman"/>
          <w:spacing w:val="8"/>
          <w:sz w:val="24"/>
        </w:rPr>
        <w:t xml:space="preserve"> </w:t>
      </w:r>
      <w:r>
        <w:rPr>
          <w:rFonts w:ascii="Times New Roman" w:hAnsi="Times New Roman"/>
          <w:spacing w:val="-3"/>
          <w:sz w:val="24"/>
        </w:rPr>
        <w:t>п</w:t>
      </w:r>
      <w:r>
        <w:rPr>
          <w:rFonts w:ascii="Times New Roman" w:hAnsi="Times New Roman"/>
          <w:sz w:val="24"/>
        </w:rPr>
        <w:t>ла</w:t>
      </w:r>
      <w:r>
        <w:rPr>
          <w:rFonts w:ascii="Times New Roman" w:hAnsi="Times New Roman"/>
          <w:spacing w:val="-4"/>
          <w:sz w:val="24"/>
        </w:rPr>
        <w:t>н</w:t>
      </w:r>
      <w:r>
        <w:rPr>
          <w:rFonts w:ascii="Times New Roman" w:hAnsi="Times New Roman"/>
          <w:sz w:val="24"/>
        </w:rPr>
        <w:t>ом</w:t>
      </w:r>
      <w:r>
        <w:rPr>
          <w:rFonts w:ascii="Times New Roman" w:hAnsi="Times New Roman"/>
          <w:spacing w:val="3"/>
          <w:sz w:val="24"/>
        </w:rPr>
        <w:t xml:space="preserve"> </w:t>
      </w:r>
      <w:r>
        <w:rPr>
          <w:rFonts w:ascii="Times New Roman" w:hAnsi="Times New Roman"/>
          <w:spacing w:val="-2"/>
          <w:sz w:val="24"/>
        </w:rPr>
        <w:t>в</w:t>
      </w:r>
      <w:r>
        <w:rPr>
          <w:rFonts w:ascii="Times New Roman" w:hAnsi="Times New Roman"/>
          <w:spacing w:val="4"/>
          <w:sz w:val="24"/>
        </w:rPr>
        <w:t>о</w:t>
      </w:r>
      <w:r>
        <w:rPr>
          <w:rFonts w:ascii="Times New Roman" w:hAnsi="Times New Roman"/>
          <w:sz w:val="24"/>
        </w:rPr>
        <w:t>с</w:t>
      </w:r>
      <w:r>
        <w:rPr>
          <w:rFonts w:ascii="Times New Roman" w:hAnsi="Times New Roman"/>
          <w:spacing w:val="-3"/>
          <w:sz w:val="24"/>
        </w:rPr>
        <w:t>п</w:t>
      </w:r>
      <w:r>
        <w:rPr>
          <w:rFonts w:ascii="Times New Roman" w:hAnsi="Times New Roman"/>
          <w:sz w:val="24"/>
        </w:rPr>
        <w:t>итатель</w:t>
      </w:r>
      <w:r>
        <w:rPr>
          <w:rFonts w:ascii="Times New Roman" w:hAnsi="Times New Roman"/>
          <w:spacing w:val="-2"/>
          <w:sz w:val="24"/>
        </w:rPr>
        <w:t>н</w:t>
      </w:r>
      <w:r>
        <w:rPr>
          <w:rFonts w:ascii="Times New Roman" w:hAnsi="Times New Roman"/>
          <w:spacing w:val="4"/>
          <w:sz w:val="24"/>
        </w:rPr>
        <w:t>о</w:t>
      </w:r>
      <w:r>
        <w:rPr>
          <w:rFonts w:ascii="Times New Roman" w:hAnsi="Times New Roman"/>
          <w:sz w:val="24"/>
        </w:rPr>
        <w:t>й</w:t>
      </w:r>
      <w:r>
        <w:rPr>
          <w:rFonts w:ascii="Times New Roman" w:hAnsi="Times New Roman"/>
          <w:spacing w:val="1"/>
          <w:sz w:val="24"/>
        </w:rPr>
        <w:t xml:space="preserve"> </w:t>
      </w:r>
      <w:r>
        <w:rPr>
          <w:rFonts w:ascii="Times New Roman" w:hAnsi="Times New Roman"/>
          <w:sz w:val="24"/>
        </w:rPr>
        <w:t>ра</w:t>
      </w:r>
      <w:r>
        <w:rPr>
          <w:rFonts w:ascii="Times New Roman" w:hAnsi="Times New Roman"/>
          <w:spacing w:val="-2"/>
          <w:sz w:val="24"/>
        </w:rPr>
        <w:t>б</w:t>
      </w:r>
      <w:r>
        <w:rPr>
          <w:rFonts w:ascii="Times New Roman" w:hAnsi="Times New Roman"/>
          <w:spacing w:val="4"/>
          <w:sz w:val="24"/>
        </w:rPr>
        <w:t>о</w:t>
      </w:r>
      <w:r>
        <w:rPr>
          <w:rFonts w:ascii="Times New Roman" w:hAnsi="Times New Roman"/>
          <w:sz w:val="24"/>
        </w:rPr>
        <w:t xml:space="preserve">ты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4"/>
          <w:sz w:val="24"/>
        </w:rPr>
        <w:t>о</w:t>
      </w:r>
      <w:r>
        <w:rPr>
          <w:rFonts w:ascii="Times New Roman" w:hAnsi="Times New Roman"/>
          <w:spacing w:val="-4"/>
          <w:sz w:val="24"/>
        </w:rPr>
        <w:t>л</w:t>
      </w:r>
      <w:r>
        <w:rPr>
          <w:rFonts w:ascii="Times New Roman" w:hAnsi="Times New Roman"/>
          <w:spacing w:val="1"/>
          <w:sz w:val="24"/>
        </w:rPr>
        <w:t>ы</w:t>
      </w:r>
      <w:r>
        <w:rPr>
          <w:rFonts w:ascii="Times New Roman" w:hAnsi="Times New Roman"/>
          <w:sz w:val="24"/>
        </w:rPr>
        <w:t>;</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pacing w:val="2"/>
          <w:sz w:val="24"/>
        </w:rPr>
        <w:t>вы</w:t>
      </w:r>
      <w:r>
        <w:rPr>
          <w:rFonts w:ascii="Times New Roman" w:hAnsi="Times New Roman"/>
          <w:spacing w:val="-6"/>
          <w:sz w:val="24"/>
        </w:rPr>
        <w:t>б</w:t>
      </w:r>
      <w:r>
        <w:rPr>
          <w:rFonts w:ascii="Times New Roman" w:hAnsi="Times New Roman"/>
          <w:spacing w:val="4"/>
          <w:sz w:val="24"/>
        </w:rPr>
        <w:t>о</w:t>
      </w:r>
      <w:r>
        <w:rPr>
          <w:rFonts w:ascii="Times New Roman" w:hAnsi="Times New Roman"/>
          <w:sz w:val="24"/>
        </w:rPr>
        <w:t>р</w:t>
      </w:r>
      <w:r>
        <w:rPr>
          <w:rFonts w:ascii="Times New Roman" w:hAnsi="Times New Roman"/>
          <w:spacing w:val="51"/>
          <w:sz w:val="24"/>
        </w:rPr>
        <w:t xml:space="preserve"> </w:t>
      </w:r>
      <w:r>
        <w:rPr>
          <w:rFonts w:ascii="Times New Roman" w:hAnsi="Times New Roman"/>
          <w:spacing w:val="1"/>
          <w:sz w:val="24"/>
        </w:rPr>
        <w:t>м</w:t>
      </w:r>
      <w:r>
        <w:rPr>
          <w:rFonts w:ascii="Times New Roman" w:hAnsi="Times New Roman"/>
          <w:sz w:val="24"/>
        </w:rPr>
        <w:t>е</w:t>
      </w:r>
      <w:r>
        <w:rPr>
          <w:rFonts w:ascii="Times New Roman" w:hAnsi="Times New Roman"/>
          <w:spacing w:val="-3"/>
          <w:sz w:val="24"/>
        </w:rPr>
        <w:t>т</w:t>
      </w:r>
      <w:r>
        <w:rPr>
          <w:rFonts w:ascii="Times New Roman" w:hAnsi="Times New Roman"/>
          <w:spacing w:val="3"/>
          <w:sz w:val="24"/>
        </w:rPr>
        <w:t>о</w:t>
      </w:r>
      <w:r>
        <w:rPr>
          <w:rFonts w:ascii="Times New Roman" w:hAnsi="Times New Roman"/>
          <w:spacing w:val="-6"/>
          <w:sz w:val="24"/>
        </w:rPr>
        <w:t>д</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w:t>
      </w:r>
      <w:r>
        <w:rPr>
          <w:rFonts w:ascii="Times New Roman" w:hAnsi="Times New Roman"/>
          <w:spacing w:val="53"/>
          <w:sz w:val="24"/>
        </w:rPr>
        <w:t xml:space="preserve"> </w:t>
      </w:r>
      <w:r>
        <w:rPr>
          <w:rFonts w:ascii="Times New Roman" w:hAnsi="Times New Roman"/>
          <w:spacing w:val="2"/>
          <w:sz w:val="24"/>
        </w:rPr>
        <w:t>м</w:t>
      </w:r>
      <w:r>
        <w:rPr>
          <w:rFonts w:ascii="Times New Roman" w:hAnsi="Times New Roman"/>
          <w:sz w:val="24"/>
        </w:rPr>
        <w:t>е</w:t>
      </w:r>
      <w:r>
        <w:rPr>
          <w:rFonts w:ascii="Times New Roman" w:hAnsi="Times New Roman"/>
          <w:spacing w:val="-4"/>
          <w:sz w:val="24"/>
        </w:rPr>
        <w:t>т</w:t>
      </w:r>
      <w:r>
        <w:rPr>
          <w:rFonts w:ascii="Times New Roman" w:hAnsi="Times New Roman"/>
          <w:spacing w:val="3"/>
          <w:sz w:val="24"/>
        </w:rPr>
        <w:t>о</w:t>
      </w:r>
      <w:r>
        <w:rPr>
          <w:rFonts w:ascii="Times New Roman" w:hAnsi="Times New Roman"/>
          <w:spacing w:val="-1"/>
          <w:sz w:val="24"/>
        </w:rPr>
        <w:t>д</w:t>
      </w:r>
      <w:r>
        <w:rPr>
          <w:rFonts w:ascii="Times New Roman" w:hAnsi="Times New Roman"/>
          <w:spacing w:val="1"/>
          <w:sz w:val="24"/>
        </w:rPr>
        <w:t>и</w:t>
      </w:r>
      <w:r>
        <w:rPr>
          <w:rFonts w:ascii="Times New Roman" w:hAnsi="Times New Roman"/>
          <w:spacing w:val="-1"/>
          <w:sz w:val="24"/>
        </w:rPr>
        <w:t>к</w:t>
      </w:r>
      <w:r>
        <w:rPr>
          <w:rFonts w:ascii="Times New Roman" w:hAnsi="Times New Roman"/>
          <w:sz w:val="24"/>
        </w:rPr>
        <w:t>,</w:t>
      </w:r>
      <w:r>
        <w:rPr>
          <w:rFonts w:ascii="Times New Roman" w:hAnsi="Times New Roman"/>
          <w:spacing w:val="53"/>
          <w:sz w:val="24"/>
        </w:rPr>
        <w:t xml:space="preserve"> </w:t>
      </w:r>
      <w:r>
        <w:rPr>
          <w:rFonts w:ascii="Times New Roman" w:hAnsi="Times New Roman"/>
          <w:sz w:val="24"/>
        </w:rPr>
        <w:t>те</w:t>
      </w:r>
      <w:r>
        <w:rPr>
          <w:rFonts w:ascii="Times New Roman" w:hAnsi="Times New Roman"/>
          <w:spacing w:val="-3"/>
          <w:sz w:val="24"/>
        </w:rPr>
        <w:t>х</w:t>
      </w:r>
      <w:r>
        <w:rPr>
          <w:rFonts w:ascii="Times New Roman" w:hAnsi="Times New Roman"/>
          <w:sz w:val="24"/>
        </w:rPr>
        <w:t>н</w:t>
      </w:r>
      <w:r>
        <w:rPr>
          <w:rFonts w:ascii="Times New Roman" w:hAnsi="Times New Roman"/>
          <w:spacing w:val="3"/>
          <w:sz w:val="24"/>
        </w:rPr>
        <w:t>о</w:t>
      </w:r>
      <w:r>
        <w:rPr>
          <w:rFonts w:ascii="Times New Roman" w:hAnsi="Times New Roman"/>
          <w:spacing w:val="-2"/>
          <w:sz w:val="24"/>
        </w:rPr>
        <w:t>л</w:t>
      </w:r>
      <w:r>
        <w:rPr>
          <w:rFonts w:ascii="Times New Roman" w:hAnsi="Times New Roman"/>
          <w:sz w:val="24"/>
        </w:rPr>
        <w:t>оги</w:t>
      </w:r>
      <w:r>
        <w:rPr>
          <w:rFonts w:ascii="Times New Roman" w:hAnsi="Times New Roman"/>
          <w:spacing w:val="-2"/>
          <w:sz w:val="24"/>
        </w:rPr>
        <w:t>й</w:t>
      </w:r>
      <w:r>
        <w:rPr>
          <w:rFonts w:ascii="Times New Roman" w:hAnsi="Times New Roman"/>
          <w:sz w:val="24"/>
        </w:rPr>
        <w:t>,</w:t>
      </w:r>
      <w:r>
        <w:rPr>
          <w:rFonts w:ascii="Times New Roman" w:hAnsi="Times New Roman"/>
          <w:spacing w:val="48"/>
          <w:sz w:val="24"/>
        </w:rPr>
        <w:t xml:space="preserve"> </w:t>
      </w:r>
      <w:r>
        <w:rPr>
          <w:rFonts w:ascii="Times New Roman" w:hAnsi="Times New Roman"/>
          <w:spacing w:val="5"/>
          <w:sz w:val="24"/>
        </w:rPr>
        <w:t>о</w:t>
      </w:r>
      <w:r>
        <w:rPr>
          <w:rFonts w:ascii="Times New Roman" w:hAnsi="Times New Roman"/>
          <w:sz w:val="24"/>
        </w:rPr>
        <w:t>к</w:t>
      </w:r>
      <w:r>
        <w:rPr>
          <w:rFonts w:ascii="Times New Roman" w:hAnsi="Times New Roman"/>
          <w:spacing w:val="-1"/>
          <w:sz w:val="24"/>
        </w:rPr>
        <w:t>а</w:t>
      </w:r>
      <w:r>
        <w:rPr>
          <w:rFonts w:ascii="Times New Roman" w:hAnsi="Times New Roman"/>
          <w:sz w:val="24"/>
        </w:rPr>
        <w:t>з</w:t>
      </w:r>
      <w:r>
        <w:rPr>
          <w:rFonts w:ascii="Times New Roman" w:hAnsi="Times New Roman"/>
          <w:spacing w:val="-2"/>
          <w:sz w:val="24"/>
        </w:rPr>
        <w:t>ыв</w:t>
      </w:r>
      <w:r>
        <w:rPr>
          <w:rFonts w:ascii="Times New Roman" w:hAnsi="Times New Roman"/>
          <w:spacing w:val="-1"/>
          <w:sz w:val="24"/>
        </w:rPr>
        <w:t>а</w:t>
      </w:r>
      <w:r>
        <w:rPr>
          <w:rFonts w:ascii="Times New Roman" w:hAnsi="Times New Roman"/>
          <w:spacing w:val="-2"/>
          <w:sz w:val="24"/>
        </w:rPr>
        <w:t>ю</w:t>
      </w:r>
      <w:r>
        <w:rPr>
          <w:rFonts w:ascii="Times New Roman" w:hAnsi="Times New Roman"/>
          <w:spacing w:val="1"/>
          <w:sz w:val="24"/>
        </w:rPr>
        <w:t>щи</w:t>
      </w:r>
      <w:r>
        <w:rPr>
          <w:rFonts w:ascii="Times New Roman" w:hAnsi="Times New Roman"/>
          <w:sz w:val="24"/>
        </w:rPr>
        <w:t>х</w:t>
      </w:r>
      <w:r>
        <w:rPr>
          <w:rFonts w:ascii="Times New Roman" w:hAnsi="Times New Roman"/>
          <w:spacing w:val="48"/>
          <w:sz w:val="24"/>
        </w:rPr>
        <w:t xml:space="preserve"> </w:t>
      </w:r>
      <w:r>
        <w:rPr>
          <w:rFonts w:ascii="Times New Roman" w:hAnsi="Times New Roman"/>
          <w:spacing w:val="2"/>
          <w:sz w:val="24"/>
        </w:rPr>
        <w:t>в</w:t>
      </w:r>
      <w:r>
        <w:rPr>
          <w:rFonts w:ascii="Times New Roman" w:hAnsi="Times New Roman"/>
          <w:spacing w:val="4"/>
          <w:sz w:val="24"/>
        </w:rPr>
        <w:t>о</w:t>
      </w:r>
      <w:r>
        <w:rPr>
          <w:rFonts w:ascii="Times New Roman" w:hAnsi="Times New Roman"/>
          <w:sz w:val="24"/>
        </w:rPr>
        <w:t>сп</w:t>
      </w:r>
      <w:r>
        <w:rPr>
          <w:rFonts w:ascii="Times New Roman" w:hAnsi="Times New Roman"/>
          <w:spacing w:val="1"/>
          <w:sz w:val="24"/>
        </w:rPr>
        <w:t>и</w:t>
      </w:r>
      <w:r>
        <w:rPr>
          <w:rFonts w:ascii="Times New Roman" w:hAnsi="Times New Roman"/>
          <w:sz w:val="24"/>
        </w:rPr>
        <w:t>та</w:t>
      </w:r>
      <w:r>
        <w:rPr>
          <w:rFonts w:ascii="Times New Roman" w:hAnsi="Times New Roman"/>
          <w:spacing w:val="1"/>
          <w:sz w:val="24"/>
        </w:rPr>
        <w:t>т</w:t>
      </w:r>
      <w:r>
        <w:rPr>
          <w:rFonts w:ascii="Times New Roman" w:hAnsi="Times New Roman"/>
          <w:sz w:val="24"/>
        </w:rPr>
        <w:t>ель</w:t>
      </w:r>
      <w:r>
        <w:rPr>
          <w:rFonts w:ascii="Times New Roman" w:hAnsi="Times New Roman"/>
          <w:spacing w:val="-1"/>
          <w:sz w:val="24"/>
        </w:rPr>
        <w:t>н</w:t>
      </w:r>
      <w:r>
        <w:rPr>
          <w:rFonts w:ascii="Times New Roman" w:hAnsi="Times New Roman"/>
          <w:spacing w:val="2"/>
          <w:sz w:val="24"/>
        </w:rPr>
        <w:t>о</w:t>
      </w:r>
      <w:r>
        <w:rPr>
          <w:rFonts w:ascii="Times New Roman" w:hAnsi="Times New Roman"/>
          <w:sz w:val="24"/>
        </w:rPr>
        <w:t>е</w:t>
      </w:r>
      <w:r>
        <w:rPr>
          <w:rFonts w:ascii="Times New Roman" w:hAnsi="Times New Roman"/>
          <w:spacing w:val="46"/>
          <w:sz w:val="24"/>
        </w:rPr>
        <w:t xml:space="preserve"> </w:t>
      </w:r>
      <w:r>
        <w:rPr>
          <w:rFonts w:ascii="Times New Roman" w:hAnsi="Times New Roman"/>
          <w:spacing w:val="-2"/>
          <w:sz w:val="24"/>
        </w:rPr>
        <w:t>в</w:t>
      </w:r>
      <w:r>
        <w:rPr>
          <w:rFonts w:ascii="Times New Roman" w:hAnsi="Times New Roman"/>
          <w:spacing w:val="4"/>
          <w:sz w:val="24"/>
        </w:rPr>
        <w:t>о</w:t>
      </w:r>
      <w:r>
        <w:rPr>
          <w:rFonts w:ascii="Times New Roman" w:hAnsi="Times New Roman"/>
          <w:spacing w:val="1"/>
          <w:sz w:val="24"/>
        </w:rPr>
        <w:t>з</w:t>
      </w:r>
      <w:r>
        <w:rPr>
          <w:rFonts w:ascii="Times New Roman" w:hAnsi="Times New Roman"/>
          <w:spacing w:val="-2"/>
          <w:sz w:val="24"/>
        </w:rPr>
        <w:t>д</w:t>
      </w:r>
      <w:r>
        <w:rPr>
          <w:rFonts w:ascii="Times New Roman" w:hAnsi="Times New Roman"/>
          <w:sz w:val="24"/>
        </w:rPr>
        <w:t>ейст</w:t>
      </w:r>
      <w:r>
        <w:rPr>
          <w:rFonts w:ascii="Times New Roman" w:hAnsi="Times New Roman"/>
          <w:spacing w:val="2"/>
          <w:sz w:val="24"/>
        </w:rPr>
        <w:t>в</w:t>
      </w:r>
      <w:r>
        <w:rPr>
          <w:rFonts w:ascii="Times New Roman" w:hAnsi="Times New Roman"/>
          <w:spacing w:val="1"/>
          <w:sz w:val="24"/>
        </w:rPr>
        <w:t>и</w:t>
      </w:r>
      <w:r>
        <w:rPr>
          <w:rFonts w:ascii="Times New Roman" w:hAnsi="Times New Roman"/>
          <w:sz w:val="24"/>
        </w:rPr>
        <w:t>е</w:t>
      </w:r>
      <w:r>
        <w:rPr>
          <w:rFonts w:ascii="Times New Roman" w:hAnsi="Times New Roman"/>
          <w:spacing w:val="44"/>
          <w:sz w:val="24"/>
        </w:rPr>
        <w:t xml:space="preserve"> </w:t>
      </w:r>
      <w:r>
        <w:rPr>
          <w:rFonts w:ascii="Times New Roman" w:hAnsi="Times New Roman"/>
          <w:spacing w:val="1"/>
          <w:sz w:val="24"/>
        </w:rPr>
        <w:t>н</w:t>
      </w:r>
      <w:r>
        <w:rPr>
          <w:rFonts w:ascii="Times New Roman" w:hAnsi="Times New Roman"/>
          <w:sz w:val="24"/>
        </w:rPr>
        <w:t>а л</w:t>
      </w:r>
      <w:r>
        <w:rPr>
          <w:rFonts w:ascii="Times New Roman" w:hAnsi="Times New Roman"/>
          <w:spacing w:val="1"/>
          <w:sz w:val="24"/>
        </w:rPr>
        <w:t>и</w:t>
      </w:r>
      <w:r>
        <w:rPr>
          <w:rFonts w:ascii="Times New Roman" w:hAnsi="Times New Roman"/>
          <w:sz w:val="24"/>
        </w:rPr>
        <w:t>чн</w:t>
      </w:r>
      <w:r>
        <w:rPr>
          <w:rFonts w:ascii="Times New Roman" w:hAnsi="Times New Roman"/>
          <w:spacing w:val="5"/>
          <w:sz w:val="24"/>
        </w:rPr>
        <w:t>о</w:t>
      </w:r>
      <w:r>
        <w:rPr>
          <w:rFonts w:ascii="Times New Roman" w:hAnsi="Times New Roman"/>
          <w:sz w:val="24"/>
        </w:rPr>
        <w:t>с</w:t>
      </w:r>
      <w:r>
        <w:rPr>
          <w:rFonts w:ascii="Times New Roman" w:hAnsi="Times New Roman"/>
          <w:spacing w:val="-4"/>
          <w:sz w:val="24"/>
        </w:rPr>
        <w:t>т</w:t>
      </w:r>
      <w:r>
        <w:rPr>
          <w:rFonts w:ascii="Times New Roman" w:hAnsi="Times New Roman"/>
          <w:sz w:val="24"/>
        </w:rPr>
        <w:t>ь</w:t>
      </w:r>
      <w:r>
        <w:rPr>
          <w:rFonts w:ascii="Times New Roman" w:hAnsi="Times New Roman"/>
          <w:spacing w:val="93"/>
          <w:sz w:val="24"/>
        </w:rPr>
        <w:t xml:space="preserve"> </w:t>
      </w:r>
      <w:r>
        <w:rPr>
          <w:rFonts w:ascii="Times New Roman" w:hAnsi="Times New Roman"/>
          <w:sz w:val="24"/>
        </w:rPr>
        <w:t>в</w:t>
      </w:r>
      <w:r>
        <w:rPr>
          <w:rFonts w:ascii="Times New Roman" w:hAnsi="Times New Roman"/>
          <w:spacing w:val="100"/>
          <w:sz w:val="24"/>
        </w:rPr>
        <w:t xml:space="preserve"> </w:t>
      </w:r>
      <w:r>
        <w:rPr>
          <w:rFonts w:ascii="Times New Roman" w:hAnsi="Times New Roman"/>
          <w:spacing w:val="-5"/>
          <w:sz w:val="24"/>
        </w:rPr>
        <w:t>с</w:t>
      </w:r>
      <w:r>
        <w:rPr>
          <w:rFonts w:ascii="Times New Roman" w:hAnsi="Times New Roman"/>
          <w:sz w:val="24"/>
        </w:rPr>
        <w:t>о</w:t>
      </w:r>
      <w:r>
        <w:rPr>
          <w:rFonts w:ascii="Times New Roman" w:hAnsi="Times New Roman"/>
          <w:spacing w:val="4"/>
          <w:sz w:val="24"/>
        </w:rPr>
        <w:t>о</w:t>
      </w:r>
      <w:r>
        <w:rPr>
          <w:rFonts w:ascii="Times New Roman" w:hAnsi="Times New Roman"/>
          <w:spacing w:val="-3"/>
          <w:sz w:val="24"/>
        </w:rPr>
        <w:t>т</w:t>
      </w:r>
      <w:r>
        <w:rPr>
          <w:rFonts w:ascii="Times New Roman" w:hAnsi="Times New Roman"/>
          <w:spacing w:val="1"/>
          <w:sz w:val="24"/>
        </w:rPr>
        <w:t>в</w:t>
      </w:r>
      <w:r>
        <w:rPr>
          <w:rFonts w:ascii="Times New Roman" w:hAnsi="Times New Roman"/>
          <w:sz w:val="24"/>
        </w:rPr>
        <w:t>етст</w:t>
      </w:r>
      <w:r>
        <w:rPr>
          <w:rFonts w:ascii="Times New Roman" w:hAnsi="Times New Roman"/>
          <w:spacing w:val="1"/>
          <w:sz w:val="24"/>
        </w:rPr>
        <w:t>в</w:t>
      </w:r>
      <w:r>
        <w:rPr>
          <w:rFonts w:ascii="Times New Roman" w:hAnsi="Times New Roman"/>
          <w:spacing w:val="-2"/>
          <w:sz w:val="24"/>
        </w:rPr>
        <w:t>и</w:t>
      </w:r>
      <w:r>
        <w:rPr>
          <w:rFonts w:ascii="Times New Roman" w:hAnsi="Times New Roman"/>
          <w:sz w:val="24"/>
        </w:rPr>
        <w:t>и</w:t>
      </w:r>
      <w:r>
        <w:rPr>
          <w:rFonts w:ascii="Times New Roman" w:hAnsi="Times New Roman"/>
          <w:spacing w:val="98"/>
          <w:sz w:val="24"/>
        </w:rPr>
        <w:t xml:space="preserve"> </w:t>
      </w:r>
      <w:r>
        <w:rPr>
          <w:rFonts w:ascii="Times New Roman" w:hAnsi="Times New Roman"/>
          <w:sz w:val="24"/>
        </w:rPr>
        <w:t>с</w:t>
      </w:r>
      <w:r>
        <w:rPr>
          <w:rFonts w:ascii="Times New Roman" w:hAnsi="Times New Roman"/>
          <w:spacing w:val="92"/>
          <w:sz w:val="24"/>
        </w:rPr>
        <w:t xml:space="preserve"> </w:t>
      </w:r>
      <w:r>
        <w:rPr>
          <w:rFonts w:ascii="Times New Roman" w:hAnsi="Times New Roman"/>
          <w:spacing w:val="-2"/>
          <w:sz w:val="24"/>
        </w:rPr>
        <w:t>в</w:t>
      </w:r>
      <w:r>
        <w:rPr>
          <w:rFonts w:ascii="Times New Roman" w:hAnsi="Times New Roman"/>
          <w:spacing w:val="4"/>
          <w:sz w:val="24"/>
        </w:rPr>
        <w:t>о</w:t>
      </w:r>
      <w:r>
        <w:rPr>
          <w:rFonts w:ascii="Times New Roman" w:hAnsi="Times New Roman"/>
          <w:sz w:val="24"/>
        </w:rPr>
        <w:t>с</w:t>
      </w:r>
      <w:r>
        <w:rPr>
          <w:rFonts w:ascii="Times New Roman" w:hAnsi="Times New Roman"/>
          <w:spacing w:val="-3"/>
          <w:sz w:val="24"/>
        </w:rPr>
        <w:t>п</w:t>
      </w:r>
      <w:r>
        <w:rPr>
          <w:rFonts w:ascii="Times New Roman" w:hAnsi="Times New Roman"/>
          <w:sz w:val="24"/>
        </w:rPr>
        <w:t>итатель</w:t>
      </w:r>
      <w:r>
        <w:rPr>
          <w:rFonts w:ascii="Times New Roman" w:hAnsi="Times New Roman"/>
          <w:spacing w:val="2"/>
          <w:sz w:val="24"/>
        </w:rPr>
        <w:t>н</w:t>
      </w:r>
      <w:r>
        <w:rPr>
          <w:rFonts w:ascii="Times New Roman" w:hAnsi="Times New Roman"/>
          <w:spacing w:val="-2"/>
          <w:sz w:val="24"/>
        </w:rPr>
        <w:t>ы</w:t>
      </w:r>
      <w:r>
        <w:rPr>
          <w:rFonts w:ascii="Times New Roman" w:hAnsi="Times New Roman"/>
          <w:sz w:val="24"/>
        </w:rPr>
        <w:t>м</w:t>
      </w:r>
      <w:r>
        <w:rPr>
          <w:rFonts w:ascii="Times New Roman" w:hAnsi="Times New Roman"/>
          <w:spacing w:val="94"/>
          <w:sz w:val="24"/>
        </w:rPr>
        <w:t xml:space="preserve"> </w:t>
      </w:r>
      <w:r>
        <w:rPr>
          <w:rFonts w:ascii="Times New Roman" w:hAnsi="Times New Roman"/>
          <w:spacing w:val="1"/>
          <w:sz w:val="24"/>
        </w:rPr>
        <w:t>и</w:t>
      </w:r>
      <w:r>
        <w:rPr>
          <w:rFonts w:ascii="Times New Roman" w:hAnsi="Times New Roman"/>
          <w:spacing w:val="-1"/>
          <w:sz w:val="24"/>
        </w:rPr>
        <w:t>д</w:t>
      </w:r>
      <w:r>
        <w:rPr>
          <w:rFonts w:ascii="Times New Roman" w:hAnsi="Times New Roman"/>
          <w:sz w:val="24"/>
        </w:rPr>
        <w:t>е</w:t>
      </w:r>
      <w:r>
        <w:rPr>
          <w:rFonts w:ascii="Times New Roman" w:hAnsi="Times New Roman"/>
          <w:spacing w:val="-1"/>
          <w:sz w:val="24"/>
        </w:rPr>
        <w:t>а</w:t>
      </w:r>
      <w:r>
        <w:rPr>
          <w:rFonts w:ascii="Times New Roman" w:hAnsi="Times New Roman"/>
          <w:sz w:val="24"/>
        </w:rPr>
        <w:t>ло</w:t>
      </w:r>
      <w:r>
        <w:rPr>
          <w:rFonts w:ascii="Times New Roman" w:hAnsi="Times New Roman"/>
          <w:spacing w:val="1"/>
          <w:sz w:val="24"/>
        </w:rPr>
        <w:t>м</w:t>
      </w:r>
      <w:r>
        <w:rPr>
          <w:rFonts w:ascii="Times New Roman" w:hAnsi="Times New Roman"/>
          <w:sz w:val="24"/>
        </w:rPr>
        <w:t>,</w:t>
      </w:r>
      <w:r>
        <w:rPr>
          <w:rFonts w:ascii="Times New Roman" w:hAnsi="Times New Roman"/>
          <w:spacing w:val="96"/>
          <w:sz w:val="24"/>
        </w:rPr>
        <w:t xml:space="preserve"> </w:t>
      </w:r>
      <w:r>
        <w:rPr>
          <w:rFonts w:ascii="Times New Roman" w:hAnsi="Times New Roman"/>
          <w:spacing w:val="1"/>
          <w:sz w:val="24"/>
        </w:rPr>
        <w:t>ц</w:t>
      </w:r>
      <w:r>
        <w:rPr>
          <w:rFonts w:ascii="Times New Roman" w:hAnsi="Times New Roman"/>
          <w:sz w:val="24"/>
        </w:rPr>
        <w:t>елью</w:t>
      </w:r>
      <w:r>
        <w:rPr>
          <w:rFonts w:ascii="Times New Roman" w:hAnsi="Times New Roman"/>
          <w:spacing w:val="92"/>
          <w:sz w:val="24"/>
        </w:rPr>
        <w:t xml:space="preserve"> </w:t>
      </w:r>
      <w:r>
        <w:rPr>
          <w:rFonts w:ascii="Times New Roman" w:hAnsi="Times New Roman"/>
          <w:sz w:val="24"/>
        </w:rPr>
        <w:t>и</w:t>
      </w:r>
      <w:r>
        <w:rPr>
          <w:rFonts w:ascii="Times New Roman" w:hAnsi="Times New Roman"/>
          <w:spacing w:val="108"/>
          <w:sz w:val="24"/>
        </w:rPr>
        <w:t xml:space="preserve"> </w:t>
      </w:r>
      <w:r>
        <w:rPr>
          <w:rFonts w:ascii="Times New Roman" w:hAnsi="Times New Roman"/>
          <w:spacing w:val="1"/>
          <w:sz w:val="24"/>
        </w:rPr>
        <w:t>з</w:t>
      </w:r>
      <w:r>
        <w:rPr>
          <w:rFonts w:ascii="Times New Roman" w:hAnsi="Times New Roman"/>
          <w:sz w:val="24"/>
        </w:rPr>
        <w:t>а</w:t>
      </w:r>
      <w:r>
        <w:rPr>
          <w:rFonts w:ascii="Times New Roman" w:hAnsi="Times New Roman"/>
          <w:spacing w:val="-1"/>
          <w:sz w:val="24"/>
        </w:rPr>
        <w:t>да</w:t>
      </w:r>
      <w:r>
        <w:rPr>
          <w:rFonts w:ascii="Times New Roman" w:hAnsi="Times New Roman"/>
          <w:sz w:val="24"/>
        </w:rPr>
        <w:t>ч</w:t>
      </w:r>
      <w:r>
        <w:rPr>
          <w:rFonts w:ascii="Times New Roman" w:hAnsi="Times New Roman"/>
          <w:spacing w:val="-1"/>
          <w:sz w:val="24"/>
        </w:rPr>
        <w:t>а</w:t>
      </w:r>
      <w:r>
        <w:rPr>
          <w:rFonts w:ascii="Times New Roman" w:hAnsi="Times New Roman"/>
          <w:sz w:val="24"/>
        </w:rPr>
        <w:t>ми</w:t>
      </w:r>
      <w:r>
        <w:rPr>
          <w:rFonts w:ascii="Times New Roman" w:hAnsi="Times New Roman"/>
          <w:spacing w:val="95"/>
          <w:sz w:val="24"/>
        </w:rPr>
        <w:t xml:space="preserve"> </w:t>
      </w:r>
      <w:r>
        <w:rPr>
          <w:rFonts w:ascii="Times New Roman" w:hAnsi="Times New Roman"/>
          <w:sz w:val="24"/>
        </w:rPr>
        <w:t>в</w:t>
      </w:r>
      <w:r>
        <w:rPr>
          <w:rFonts w:ascii="Times New Roman" w:hAnsi="Times New Roman"/>
          <w:spacing w:val="2"/>
          <w:sz w:val="24"/>
        </w:rPr>
        <w:t>о</w:t>
      </w:r>
      <w:r>
        <w:rPr>
          <w:rFonts w:ascii="Times New Roman" w:hAnsi="Times New Roman"/>
          <w:sz w:val="24"/>
        </w:rPr>
        <w:t>сп</w:t>
      </w:r>
      <w:r>
        <w:rPr>
          <w:rFonts w:ascii="Times New Roman" w:hAnsi="Times New Roman"/>
          <w:spacing w:val="1"/>
          <w:sz w:val="24"/>
        </w:rPr>
        <w:t>и</w:t>
      </w:r>
      <w:r>
        <w:rPr>
          <w:rFonts w:ascii="Times New Roman" w:hAnsi="Times New Roman"/>
          <w:sz w:val="24"/>
        </w:rPr>
        <w:t>та</w:t>
      </w:r>
      <w:r>
        <w:rPr>
          <w:rFonts w:ascii="Times New Roman" w:hAnsi="Times New Roman"/>
          <w:spacing w:val="1"/>
          <w:sz w:val="24"/>
        </w:rPr>
        <w:t>ни</w:t>
      </w:r>
      <w:r>
        <w:rPr>
          <w:rFonts w:ascii="Times New Roman" w:hAnsi="Times New Roman"/>
          <w:sz w:val="24"/>
        </w:rPr>
        <w:t>я; реализац</w:t>
      </w:r>
      <w:r>
        <w:rPr>
          <w:rFonts w:ascii="Times New Roman" w:hAnsi="Times New Roman"/>
          <w:spacing w:val="1"/>
          <w:sz w:val="24"/>
        </w:rPr>
        <w:t>и</w:t>
      </w:r>
      <w:r>
        <w:rPr>
          <w:rFonts w:ascii="Times New Roman" w:hAnsi="Times New Roman"/>
          <w:sz w:val="24"/>
        </w:rPr>
        <w:t>я</w:t>
      </w:r>
      <w:r>
        <w:rPr>
          <w:rFonts w:ascii="Times New Roman" w:hAnsi="Times New Roman"/>
          <w:spacing w:val="4"/>
          <w:sz w:val="24"/>
        </w:rPr>
        <w:t xml:space="preserve"> </w:t>
      </w:r>
      <w:r>
        <w:rPr>
          <w:rFonts w:ascii="Times New Roman" w:hAnsi="Times New Roman"/>
          <w:sz w:val="24"/>
        </w:rPr>
        <w:t>пр</w:t>
      </w:r>
      <w:r>
        <w:rPr>
          <w:rFonts w:ascii="Times New Roman" w:hAnsi="Times New Roman"/>
          <w:spacing w:val="-2"/>
          <w:sz w:val="24"/>
        </w:rPr>
        <w:t>и</w:t>
      </w:r>
      <w:r>
        <w:rPr>
          <w:rFonts w:ascii="Times New Roman" w:hAnsi="Times New Roman"/>
          <w:spacing w:val="3"/>
          <w:sz w:val="24"/>
        </w:rPr>
        <w:t>о</w:t>
      </w:r>
      <w:r>
        <w:rPr>
          <w:rFonts w:ascii="Times New Roman" w:hAnsi="Times New Roman"/>
          <w:spacing w:val="-3"/>
          <w:sz w:val="24"/>
        </w:rPr>
        <w:t>р</w:t>
      </w:r>
      <w:r>
        <w:rPr>
          <w:rFonts w:ascii="Times New Roman" w:hAnsi="Times New Roman"/>
          <w:sz w:val="24"/>
        </w:rPr>
        <w:t>итета</w:t>
      </w:r>
      <w:r>
        <w:rPr>
          <w:rFonts w:ascii="Times New Roman" w:hAnsi="Times New Roman"/>
          <w:spacing w:val="3"/>
          <w:sz w:val="24"/>
        </w:rPr>
        <w:t xml:space="preserve"> </w:t>
      </w:r>
      <w:r>
        <w:rPr>
          <w:rFonts w:ascii="Times New Roman" w:hAnsi="Times New Roman"/>
          <w:spacing w:val="-1"/>
          <w:sz w:val="24"/>
        </w:rPr>
        <w:t>в</w:t>
      </w:r>
      <w:r>
        <w:rPr>
          <w:rFonts w:ascii="Times New Roman" w:hAnsi="Times New Roman"/>
          <w:spacing w:val="3"/>
          <w:sz w:val="24"/>
        </w:rPr>
        <w:t>о</w:t>
      </w:r>
      <w:r>
        <w:rPr>
          <w:rFonts w:ascii="Times New Roman" w:hAnsi="Times New Roman"/>
          <w:sz w:val="24"/>
        </w:rPr>
        <w:t>сп</w:t>
      </w:r>
      <w:r>
        <w:rPr>
          <w:rFonts w:ascii="Times New Roman" w:hAnsi="Times New Roman"/>
          <w:spacing w:val="-2"/>
          <w:sz w:val="24"/>
        </w:rPr>
        <w:t>и</w:t>
      </w:r>
      <w:r>
        <w:rPr>
          <w:rFonts w:ascii="Times New Roman" w:hAnsi="Times New Roman"/>
          <w:sz w:val="24"/>
        </w:rPr>
        <w:t>тания в</w:t>
      </w:r>
      <w:r>
        <w:rPr>
          <w:rFonts w:ascii="Times New Roman" w:hAnsi="Times New Roman"/>
          <w:spacing w:val="3"/>
          <w:sz w:val="24"/>
        </w:rPr>
        <w:t xml:space="preserve"> </w:t>
      </w:r>
      <w:r>
        <w:rPr>
          <w:rFonts w:ascii="Times New Roman" w:hAnsi="Times New Roman"/>
          <w:spacing w:val="-8"/>
          <w:sz w:val="24"/>
        </w:rPr>
        <w:t>у</w:t>
      </w:r>
      <w:r>
        <w:rPr>
          <w:rFonts w:ascii="Times New Roman" w:hAnsi="Times New Roman"/>
          <w:spacing w:val="-1"/>
          <w:sz w:val="24"/>
        </w:rPr>
        <w:t>ч</w:t>
      </w:r>
      <w:r>
        <w:rPr>
          <w:rFonts w:ascii="Times New Roman" w:hAnsi="Times New Roman"/>
          <w:spacing w:val="3"/>
          <w:sz w:val="24"/>
        </w:rPr>
        <w:t>е</w:t>
      </w:r>
      <w:r>
        <w:rPr>
          <w:rFonts w:ascii="Times New Roman" w:hAnsi="Times New Roman"/>
          <w:spacing w:val="-1"/>
          <w:sz w:val="24"/>
        </w:rPr>
        <w:t>б</w:t>
      </w:r>
      <w:r>
        <w:rPr>
          <w:rFonts w:ascii="Times New Roman" w:hAnsi="Times New Roman"/>
          <w:sz w:val="24"/>
        </w:rPr>
        <w:t>н</w:t>
      </w:r>
      <w:r>
        <w:rPr>
          <w:rFonts w:ascii="Times New Roman" w:hAnsi="Times New Roman"/>
          <w:spacing w:val="5"/>
          <w:sz w:val="24"/>
        </w:rPr>
        <w:t>о</w:t>
      </w:r>
      <w:r>
        <w:rPr>
          <w:rFonts w:ascii="Times New Roman" w:hAnsi="Times New Roman"/>
          <w:sz w:val="24"/>
        </w:rPr>
        <w:t>й</w:t>
      </w:r>
      <w:r>
        <w:rPr>
          <w:rFonts w:ascii="Times New Roman" w:hAnsi="Times New Roman"/>
          <w:spacing w:val="4"/>
          <w:sz w:val="24"/>
        </w:rPr>
        <w:t xml:space="preserve"> </w:t>
      </w:r>
      <w:r>
        <w:rPr>
          <w:rFonts w:ascii="Times New Roman" w:hAnsi="Times New Roman"/>
          <w:spacing w:val="-1"/>
          <w:sz w:val="24"/>
        </w:rPr>
        <w:t>де</w:t>
      </w:r>
      <w:r>
        <w:rPr>
          <w:rFonts w:ascii="Times New Roman" w:hAnsi="Times New Roman"/>
          <w:sz w:val="24"/>
        </w:rPr>
        <w:t>ятел</w:t>
      </w:r>
      <w:r>
        <w:rPr>
          <w:rFonts w:ascii="Times New Roman" w:hAnsi="Times New Roman"/>
          <w:spacing w:val="1"/>
          <w:sz w:val="24"/>
        </w:rPr>
        <w:t>ьн</w:t>
      </w:r>
      <w:r>
        <w:rPr>
          <w:rFonts w:ascii="Times New Roman" w:hAnsi="Times New Roman"/>
          <w:spacing w:val="4"/>
          <w:sz w:val="24"/>
        </w:rPr>
        <w:t>о</w:t>
      </w:r>
      <w:r>
        <w:rPr>
          <w:rFonts w:ascii="Times New Roman" w:hAnsi="Times New Roman"/>
          <w:sz w:val="24"/>
        </w:rPr>
        <w:t>ст</w:t>
      </w:r>
      <w:r>
        <w:rPr>
          <w:rFonts w:ascii="Times New Roman" w:hAnsi="Times New Roman"/>
          <w:spacing w:val="1"/>
          <w:sz w:val="24"/>
        </w:rPr>
        <w:t>и</w:t>
      </w:r>
      <w:r>
        <w:rPr>
          <w:rFonts w:ascii="Times New Roman" w:hAnsi="Times New Roman"/>
          <w:sz w:val="24"/>
        </w:rPr>
        <w:t>;</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pacing w:val="-2"/>
          <w:sz w:val="24"/>
        </w:rPr>
        <w:t>п</w:t>
      </w:r>
      <w:r>
        <w:rPr>
          <w:rFonts w:ascii="Times New Roman" w:hAnsi="Times New Roman"/>
          <w:spacing w:val="3"/>
          <w:sz w:val="24"/>
        </w:rPr>
        <w:t>о</w:t>
      </w:r>
      <w:r>
        <w:rPr>
          <w:rFonts w:ascii="Times New Roman" w:hAnsi="Times New Roman"/>
          <w:spacing w:val="-3"/>
          <w:sz w:val="24"/>
        </w:rPr>
        <w:t>л</w:t>
      </w:r>
      <w:r>
        <w:rPr>
          <w:rFonts w:ascii="Times New Roman" w:hAnsi="Times New Roman"/>
          <w:spacing w:val="-4"/>
          <w:sz w:val="24"/>
        </w:rPr>
        <w:t>н</w:t>
      </w:r>
      <w:r>
        <w:rPr>
          <w:rFonts w:ascii="Times New Roman" w:hAnsi="Times New Roman"/>
          <w:sz w:val="24"/>
        </w:rPr>
        <w:t>оце</w:t>
      </w:r>
      <w:r>
        <w:rPr>
          <w:rFonts w:ascii="Times New Roman" w:hAnsi="Times New Roman"/>
          <w:spacing w:val="-3"/>
          <w:sz w:val="24"/>
        </w:rPr>
        <w:t>н</w:t>
      </w:r>
      <w:r>
        <w:rPr>
          <w:rFonts w:ascii="Times New Roman" w:hAnsi="Times New Roman"/>
          <w:sz w:val="24"/>
        </w:rPr>
        <w:t>н</w:t>
      </w:r>
      <w:r>
        <w:rPr>
          <w:rFonts w:ascii="Times New Roman" w:hAnsi="Times New Roman"/>
          <w:spacing w:val="-9"/>
          <w:sz w:val="24"/>
        </w:rPr>
        <w:t>у</w:t>
      </w:r>
      <w:r>
        <w:rPr>
          <w:rFonts w:ascii="Times New Roman" w:hAnsi="Times New Roman"/>
          <w:sz w:val="24"/>
        </w:rPr>
        <w:t>ю</w:t>
      </w:r>
      <w:r>
        <w:rPr>
          <w:rFonts w:ascii="Times New Roman" w:hAnsi="Times New Roman"/>
          <w:spacing w:val="140"/>
          <w:sz w:val="24"/>
        </w:rPr>
        <w:t xml:space="preserve"> </w:t>
      </w:r>
      <w:r>
        <w:rPr>
          <w:rFonts w:ascii="Times New Roman" w:hAnsi="Times New Roman"/>
          <w:sz w:val="24"/>
        </w:rPr>
        <w:t>ре</w:t>
      </w:r>
      <w:r>
        <w:rPr>
          <w:rFonts w:ascii="Times New Roman" w:hAnsi="Times New Roman"/>
          <w:spacing w:val="-1"/>
          <w:sz w:val="24"/>
        </w:rPr>
        <w:t>а</w:t>
      </w:r>
      <w:r>
        <w:rPr>
          <w:rFonts w:ascii="Times New Roman" w:hAnsi="Times New Roman"/>
          <w:sz w:val="24"/>
        </w:rPr>
        <w:t>л</w:t>
      </w:r>
      <w:r>
        <w:rPr>
          <w:rFonts w:ascii="Times New Roman" w:hAnsi="Times New Roman"/>
          <w:spacing w:val="1"/>
          <w:sz w:val="24"/>
        </w:rPr>
        <w:t>из</w:t>
      </w:r>
      <w:r>
        <w:rPr>
          <w:rFonts w:ascii="Times New Roman" w:hAnsi="Times New Roman"/>
          <w:sz w:val="24"/>
        </w:rPr>
        <w:t>ац</w:t>
      </w:r>
      <w:r>
        <w:rPr>
          <w:rFonts w:ascii="Times New Roman" w:hAnsi="Times New Roman"/>
          <w:spacing w:val="1"/>
          <w:sz w:val="24"/>
        </w:rPr>
        <w:t>и</w:t>
      </w:r>
      <w:r>
        <w:rPr>
          <w:rFonts w:ascii="Times New Roman" w:hAnsi="Times New Roman"/>
          <w:sz w:val="24"/>
        </w:rPr>
        <w:t>ю</w:t>
      </w:r>
      <w:r>
        <w:rPr>
          <w:rFonts w:ascii="Times New Roman" w:hAnsi="Times New Roman"/>
          <w:spacing w:val="137"/>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z w:val="24"/>
        </w:rPr>
        <w:t>т</w:t>
      </w:r>
      <w:r>
        <w:rPr>
          <w:rFonts w:ascii="Times New Roman" w:hAnsi="Times New Roman"/>
          <w:spacing w:val="-4"/>
          <w:sz w:val="24"/>
        </w:rPr>
        <w:t>е</w:t>
      </w:r>
      <w:r>
        <w:rPr>
          <w:rFonts w:ascii="Times New Roman" w:hAnsi="Times New Roman"/>
          <w:sz w:val="24"/>
        </w:rPr>
        <w:t>н</w:t>
      </w:r>
      <w:r>
        <w:rPr>
          <w:rFonts w:ascii="Times New Roman" w:hAnsi="Times New Roman"/>
          <w:spacing w:val="-3"/>
          <w:sz w:val="24"/>
        </w:rPr>
        <w:t>ц</w:t>
      </w:r>
      <w:r>
        <w:rPr>
          <w:rFonts w:ascii="Times New Roman" w:hAnsi="Times New Roman"/>
          <w:sz w:val="24"/>
        </w:rPr>
        <w:t>иала</w:t>
      </w:r>
      <w:r>
        <w:rPr>
          <w:rFonts w:ascii="Times New Roman" w:hAnsi="Times New Roman"/>
          <w:spacing w:val="146"/>
          <w:sz w:val="24"/>
        </w:rPr>
        <w:t xml:space="preserve"> </w:t>
      </w:r>
      <w:r>
        <w:rPr>
          <w:rFonts w:ascii="Times New Roman" w:hAnsi="Times New Roman"/>
          <w:spacing w:val="-8"/>
          <w:sz w:val="24"/>
        </w:rPr>
        <w:t>у</w:t>
      </w:r>
      <w:r>
        <w:rPr>
          <w:rFonts w:ascii="Times New Roman" w:hAnsi="Times New Roman"/>
          <w:sz w:val="24"/>
        </w:rPr>
        <w:t>р</w:t>
      </w:r>
      <w:r>
        <w:rPr>
          <w:rFonts w:ascii="Times New Roman" w:hAnsi="Times New Roman"/>
          <w:spacing w:val="3"/>
          <w:sz w:val="24"/>
        </w:rPr>
        <w:t>о</w:t>
      </w:r>
      <w:r>
        <w:rPr>
          <w:rFonts w:ascii="Times New Roman" w:hAnsi="Times New Roman"/>
          <w:sz w:val="24"/>
        </w:rPr>
        <w:t>ков</w:t>
      </w:r>
      <w:r>
        <w:rPr>
          <w:rFonts w:ascii="Times New Roman" w:hAnsi="Times New Roman"/>
          <w:spacing w:val="143"/>
          <w:sz w:val="24"/>
        </w:rPr>
        <w:t xml:space="preserve"> </w:t>
      </w:r>
      <w:r>
        <w:rPr>
          <w:rFonts w:ascii="Times New Roman" w:hAnsi="Times New Roman"/>
          <w:sz w:val="24"/>
        </w:rPr>
        <w:t>в</w:t>
      </w:r>
      <w:r>
        <w:rPr>
          <w:rFonts w:ascii="Times New Roman" w:hAnsi="Times New Roman"/>
          <w:spacing w:val="144"/>
          <w:sz w:val="24"/>
        </w:rPr>
        <w:t xml:space="preserve"> </w:t>
      </w:r>
      <w:r>
        <w:rPr>
          <w:rFonts w:ascii="Times New Roman" w:hAnsi="Times New Roman"/>
          <w:spacing w:val="1"/>
          <w:sz w:val="24"/>
        </w:rPr>
        <w:t>п</w:t>
      </w:r>
      <w:r>
        <w:rPr>
          <w:rFonts w:ascii="Times New Roman" w:hAnsi="Times New Roman"/>
          <w:sz w:val="24"/>
        </w:rPr>
        <w:t>ре</w:t>
      </w:r>
      <w:r>
        <w:rPr>
          <w:rFonts w:ascii="Times New Roman" w:hAnsi="Times New Roman"/>
          <w:spacing w:val="-2"/>
          <w:sz w:val="24"/>
        </w:rPr>
        <w:t>д</w:t>
      </w:r>
      <w:r>
        <w:rPr>
          <w:rFonts w:ascii="Times New Roman" w:hAnsi="Times New Roman"/>
          <w:spacing w:val="1"/>
          <w:sz w:val="24"/>
        </w:rPr>
        <w:t>м</w:t>
      </w:r>
      <w:r>
        <w:rPr>
          <w:rFonts w:ascii="Times New Roman" w:hAnsi="Times New Roman"/>
          <w:sz w:val="24"/>
        </w:rPr>
        <w:t>ет</w:t>
      </w:r>
      <w:r>
        <w:rPr>
          <w:rFonts w:ascii="Times New Roman" w:hAnsi="Times New Roman"/>
          <w:spacing w:val="-3"/>
          <w:sz w:val="24"/>
        </w:rPr>
        <w:t>н</w:t>
      </w:r>
      <w:r>
        <w:rPr>
          <w:rFonts w:ascii="Times New Roman" w:hAnsi="Times New Roman"/>
          <w:spacing w:val="1"/>
          <w:sz w:val="24"/>
        </w:rPr>
        <w:t>ы</w:t>
      </w:r>
      <w:r>
        <w:rPr>
          <w:rFonts w:ascii="Times New Roman" w:hAnsi="Times New Roman"/>
          <w:sz w:val="24"/>
        </w:rPr>
        <w:t>х</w:t>
      </w:r>
      <w:r>
        <w:rPr>
          <w:rFonts w:ascii="Times New Roman" w:hAnsi="Times New Roman"/>
          <w:spacing w:val="134"/>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ла</w:t>
      </w:r>
      <w:r>
        <w:rPr>
          <w:rFonts w:ascii="Times New Roman" w:hAnsi="Times New Roman"/>
          <w:spacing w:val="-1"/>
          <w:sz w:val="24"/>
        </w:rPr>
        <w:t>с</w:t>
      </w:r>
      <w:r>
        <w:rPr>
          <w:rFonts w:ascii="Times New Roman" w:hAnsi="Times New Roman"/>
          <w:sz w:val="24"/>
        </w:rPr>
        <w:t>тях</w:t>
      </w:r>
      <w:r>
        <w:rPr>
          <w:rFonts w:ascii="Times New Roman" w:hAnsi="Times New Roman"/>
          <w:spacing w:val="133"/>
          <w:sz w:val="24"/>
        </w:rPr>
        <w:t xml:space="preserve"> </w:t>
      </w:r>
      <w:r>
        <w:rPr>
          <w:rFonts w:ascii="Times New Roman" w:hAnsi="Times New Roman"/>
          <w:spacing w:val="1"/>
          <w:sz w:val="24"/>
        </w:rPr>
        <w:t>ц</w:t>
      </w:r>
      <w:r>
        <w:rPr>
          <w:rFonts w:ascii="Times New Roman" w:hAnsi="Times New Roman"/>
          <w:sz w:val="24"/>
        </w:rPr>
        <w:t>еле</w:t>
      </w:r>
      <w:r>
        <w:rPr>
          <w:rFonts w:ascii="Times New Roman" w:hAnsi="Times New Roman"/>
          <w:spacing w:val="1"/>
          <w:sz w:val="24"/>
        </w:rPr>
        <w:t>в</w:t>
      </w:r>
      <w:r>
        <w:rPr>
          <w:rFonts w:ascii="Times New Roman" w:hAnsi="Times New Roman"/>
          <w:spacing w:val="4"/>
          <w:sz w:val="24"/>
        </w:rPr>
        <w:t>о</w:t>
      </w:r>
      <w:r>
        <w:rPr>
          <w:rFonts w:ascii="Times New Roman" w:hAnsi="Times New Roman"/>
          <w:sz w:val="24"/>
        </w:rPr>
        <w:t xml:space="preserve">й </w:t>
      </w:r>
      <w:r>
        <w:rPr>
          <w:rFonts w:ascii="Times New Roman" w:hAnsi="Times New Roman"/>
          <w:spacing w:val="1"/>
          <w:sz w:val="24"/>
        </w:rPr>
        <w:t>в</w:t>
      </w:r>
      <w:r>
        <w:rPr>
          <w:rFonts w:ascii="Times New Roman" w:hAnsi="Times New Roman"/>
          <w:spacing w:val="5"/>
          <w:sz w:val="24"/>
        </w:rPr>
        <w:t>о</w:t>
      </w:r>
      <w:r>
        <w:rPr>
          <w:rFonts w:ascii="Times New Roman" w:hAnsi="Times New Roman"/>
          <w:sz w:val="24"/>
        </w:rPr>
        <w:t>с</w:t>
      </w:r>
      <w:r>
        <w:rPr>
          <w:rFonts w:ascii="Times New Roman" w:hAnsi="Times New Roman"/>
          <w:spacing w:val="-3"/>
          <w:sz w:val="24"/>
        </w:rPr>
        <w:t>п</w:t>
      </w:r>
      <w:r>
        <w:rPr>
          <w:rFonts w:ascii="Times New Roman" w:hAnsi="Times New Roman"/>
          <w:sz w:val="24"/>
        </w:rPr>
        <w:t>итатель</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й</w:t>
      </w:r>
      <w:r>
        <w:rPr>
          <w:rFonts w:ascii="Times New Roman" w:hAnsi="Times New Roman"/>
          <w:spacing w:val="15"/>
          <w:sz w:val="24"/>
        </w:rPr>
        <w:t xml:space="preserve"> </w:t>
      </w:r>
      <w:r>
        <w:rPr>
          <w:rFonts w:ascii="Times New Roman" w:hAnsi="Times New Roman"/>
          <w:spacing w:val="2"/>
          <w:sz w:val="24"/>
        </w:rPr>
        <w:t>д</w:t>
      </w:r>
      <w:r>
        <w:rPr>
          <w:rFonts w:ascii="Times New Roman" w:hAnsi="Times New Roman"/>
          <w:spacing w:val="-4"/>
          <w:sz w:val="24"/>
        </w:rPr>
        <w:t>ух</w:t>
      </w:r>
      <w:r>
        <w:rPr>
          <w:rFonts w:ascii="Times New Roman" w:hAnsi="Times New Roman"/>
          <w:spacing w:val="3"/>
          <w:sz w:val="24"/>
        </w:rPr>
        <w:t>о</w:t>
      </w:r>
      <w:r>
        <w:rPr>
          <w:rFonts w:ascii="Times New Roman" w:hAnsi="Times New Roman"/>
          <w:spacing w:val="2"/>
          <w:sz w:val="24"/>
        </w:rPr>
        <w:t>в</w:t>
      </w:r>
      <w:r>
        <w:rPr>
          <w:rFonts w:ascii="Times New Roman" w:hAnsi="Times New Roman"/>
          <w:spacing w:val="-3"/>
          <w:sz w:val="24"/>
        </w:rPr>
        <w:t>н</w:t>
      </w:r>
      <w:r>
        <w:rPr>
          <w:rFonts w:ascii="Times New Roman" w:hAnsi="Times New Roman"/>
          <w:spacing w:val="5"/>
          <w:sz w:val="24"/>
        </w:rPr>
        <w:t>о</w:t>
      </w:r>
      <w:r>
        <w:rPr>
          <w:rFonts w:ascii="Times New Roman" w:hAnsi="Times New Roman"/>
          <w:spacing w:val="-2"/>
          <w:sz w:val="24"/>
        </w:rPr>
        <w:t>-</w:t>
      </w:r>
      <w:r>
        <w:rPr>
          <w:rFonts w:ascii="Times New Roman" w:hAnsi="Times New Roman"/>
          <w:sz w:val="24"/>
        </w:rPr>
        <w:t>нра</w:t>
      </w:r>
      <w:r>
        <w:rPr>
          <w:rFonts w:ascii="Times New Roman" w:hAnsi="Times New Roman"/>
          <w:spacing w:val="1"/>
          <w:sz w:val="24"/>
        </w:rPr>
        <w:t>в</w:t>
      </w:r>
      <w:r>
        <w:rPr>
          <w:rFonts w:ascii="Times New Roman" w:hAnsi="Times New Roman"/>
          <w:sz w:val="24"/>
        </w:rPr>
        <w:t>ст</w:t>
      </w:r>
      <w:r>
        <w:rPr>
          <w:rFonts w:ascii="Times New Roman" w:hAnsi="Times New Roman"/>
          <w:spacing w:val="2"/>
          <w:sz w:val="24"/>
        </w:rPr>
        <w:t>в</w:t>
      </w:r>
      <w:r>
        <w:rPr>
          <w:rFonts w:ascii="Times New Roman" w:hAnsi="Times New Roman"/>
          <w:sz w:val="24"/>
        </w:rPr>
        <w:t>ен</w:t>
      </w:r>
      <w:r>
        <w:rPr>
          <w:rFonts w:ascii="Times New Roman" w:hAnsi="Times New Roman"/>
          <w:spacing w:val="-2"/>
          <w:sz w:val="24"/>
        </w:rPr>
        <w:t>н</w:t>
      </w:r>
      <w:r>
        <w:rPr>
          <w:rFonts w:ascii="Times New Roman" w:hAnsi="Times New Roman"/>
          <w:sz w:val="24"/>
        </w:rPr>
        <w:t>ой</w:t>
      </w:r>
      <w:r>
        <w:rPr>
          <w:rFonts w:ascii="Times New Roman" w:hAnsi="Times New Roman"/>
          <w:spacing w:val="18"/>
          <w:sz w:val="24"/>
        </w:rPr>
        <w:t xml:space="preserve"> </w:t>
      </w:r>
      <w:r>
        <w:rPr>
          <w:rFonts w:ascii="Times New Roman" w:hAnsi="Times New Roman"/>
          <w:spacing w:val="1"/>
          <w:sz w:val="24"/>
        </w:rPr>
        <w:t>н</w:t>
      </w:r>
      <w:r>
        <w:rPr>
          <w:rFonts w:ascii="Times New Roman" w:hAnsi="Times New Roman"/>
          <w:sz w:val="24"/>
        </w:rPr>
        <w:t>апр</w:t>
      </w:r>
      <w:r>
        <w:rPr>
          <w:rFonts w:ascii="Times New Roman" w:hAnsi="Times New Roman"/>
          <w:spacing w:val="-5"/>
          <w:sz w:val="24"/>
        </w:rPr>
        <w:t>а</w:t>
      </w:r>
      <w:r>
        <w:rPr>
          <w:rFonts w:ascii="Times New Roman" w:hAnsi="Times New Roman"/>
          <w:spacing w:val="-2"/>
          <w:sz w:val="24"/>
        </w:rPr>
        <w:t>в</w:t>
      </w:r>
      <w:r>
        <w:rPr>
          <w:rFonts w:ascii="Times New Roman" w:hAnsi="Times New Roman"/>
          <w:sz w:val="24"/>
        </w:rPr>
        <w:t>л</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н</w:t>
      </w:r>
      <w:r>
        <w:rPr>
          <w:rFonts w:ascii="Times New Roman" w:hAnsi="Times New Roman"/>
          <w:spacing w:val="5"/>
          <w:sz w:val="24"/>
        </w:rPr>
        <w:t>о</w:t>
      </w:r>
      <w:r>
        <w:rPr>
          <w:rFonts w:ascii="Times New Roman" w:hAnsi="Times New Roman"/>
          <w:sz w:val="24"/>
        </w:rPr>
        <w:t>с</w:t>
      </w:r>
      <w:r>
        <w:rPr>
          <w:rFonts w:ascii="Times New Roman" w:hAnsi="Times New Roman"/>
          <w:spacing w:val="-4"/>
          <w:sz w:val="24"/>
        </w:rPr>
        <w:t>т</w:t>
      </w:r>
      <w:r>
        <w:rPr>
          <w:rFonts w:ascii="Times New Roman" w:hAnsi="Times New Roman"/>
          <w:sz w:val="24"/>
        </w:rPr>
        <w:t>и</w:t>
      </w:r>
      <w:r>
        <w:rPr>
          <w:rFonts w:ascii="Times New Roman" w:hAnsi="Times New Roman"/>
          <w:spacing w:val="18"/>
          <w:sz w:val="24"/>
        </w:rPr>
        <w:t xml:space="preserve"> </w:t>
      </w:r>
      <w:r>
        <w:rPr>
          <w:rFonts w:ascii="Times New Roman" w:hAnsi="Times New Roman"/>
          <w:spacing w:val="-2"/>
          <w:sz w:val="24"/>
        </w:rPr>
        <w:t>п</w:t>
      </w:r>
      <w:r>
        <w:rPr>
          <w:rFonts w:ascii="Times New Roman" w:hAnsi="Times New Roman"/>
          <w:sz w:val="24"/>
        </w:rPr>
        <w:t>о</w:t>
      </w:r>
      <w:r>
        <w:rPr>
          <w:rFonts w:ascii="Times New Roman" w:hAnsi="Times New Roman"/>
          <w:spacing w:val="11"/>
          <w:sz w:val="24"/>
        </w:rPr>
        <w:t xml:space="preserve"> </w:t>
      </w:r>
      <w:r>
        <w:rPr>
          <w:rFonts w:ascii="Times New Roman" w:hAnsi="Times New Roman"/>
          <w:spacing w:val="5"/>
          <w:sz w:val="24"/>
        </w:rPr>
        <w:t>о</w:t>
      </w:r>
      <w:r>
        <w:rPr>
          <w:rFonts w:ascii="Times New Roman" w:hAnsi="Times New Roman"/>
          <w:sz w:val="24"/>
        </w:rPr>
        <w:t>с</w:t>
      </w:r>
      <w:r>
        <w:rPr>
          <w:rFonts w:ascii="Times New Roman" w:hAnsi="Times New Roman"/>
          <w:spacing w:val="-3"/>
          <w:sz w:val="24"/>
        </w:rPr>
        <w:t>н</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ам</w:t>
      </w:r>
      <w:r>
        <w:rPr>
          <w:rFonts w:ascii="Times New Roman" w:hAnsi="Times New Roman"/>
          <w:spacing w:val="14"/>
          <w:sz w:val="24"/>
        </w:rPr>
        <w:t xml:space="preserve"> </w:t>
      </w:r>
      <w:r>
        <w:rPr>
          <w:rFonts w:ascii="Times New Roman" w:hAnsi="Times New Roman"/>
          <w:sz w:val="24"/>
        </w:rPr>
        <w:t>рели</w:t>
      </w:r>
      <w:r>
        <w:rPr>
          <w:rFonts w:ascii="Times New Roman" w:hAnsi="Times New Roman"/>
          <w:spacing w:val="3"/>
          <w:sz w:val="24"/>
        </w:rPr>
        <w:t>г</w:t>
      </w:r>
      <w:r>
        <w:rPr>
          <w:rFonts w:ascii="Times New Roman" w:hAnsi="Times New Roman"/>
          <w:spacing w:val="-3"/>
          <w:sz w:val="24"/>
        </w:rPr>
        <w:t>и</w:t>
      </w:r>
      <w:r>
        <w:rPr>
          <w:rFonts w:ascii="Times New Roman" w:hAnsi="Times New Roman"/>
          <w:sz w:val="24"/>
        </w:rPr>
        <w:t>оз</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12"/>
          <w:sz w:val="24"/>
        </w:rPr>
        <w:t xml:space="preserve"> </w:t>
      </w:r>
      <w:r>
        <w:rPr>
          <w:rFonts w:ascii="Times New Roman" w:hAnsi="Times New Roman"/>
          <w:spacing w:val="-1"/>
          <w:sz w:val="24"/>
        </w:rPr>
        <w:t>к</w:t>
      </w:r>
      <w:r>
        <w:rPr>
          <w:rFonts w:ascii="Times New Roman" w:hAnsi="Times New Roman"/>
          <w:spacing w:val="-9"/>
          <w:sz w:val="24"/>
        </w:rPr>
        <w:t>у</w:t>
      </w:r>
      <w:r>
        <w:rPr>
          <w:rFonts w:ascii="Times New Roman" w:hAnsi="Times New Roman"/>
          <w:sz w:val="24"/>
        </w:rPr>
        <w:t>ль</w:t>
      </w:r>
      <w:r>
        <w:rPr>
          <w:rFonts w:ascii="Times New Roman" w:hAnsi="Times New Roman"/>
          <w:spacing w:val="5"/>
          <w:sz w:val="24"/>
        </w:rPr>
        <w:t>т</w:t>
      </w:r>
      <w:r>
        <w:rPr>
          <w:rFonts w:ascii="Times New Roman" w:hAnsi="Times New Roman"/>
          <w:spacing w:val="-4"/>
          <w:sz w:val="24"/>
        </w:rPr>
        <w:t>у</w:t>
      </w:r>
      <w:r>
        <w:rPr>
          <w:rFonts w:ascii="Times New Roman" w:hAnsi="Times New Roman"/>
          <w:sz w:val="24"/>
        </w:rPr>
        <w:t>р</w:t>
      </w:r>
      <w:r>
        <w:rPr>
          <w:rFonts w:ascii="Times New Roman" w:hAnsi="Times New Roman"/>
          <w:spacing w:val="16"/>
          <w:sz w:val="24"/>
        </w:rPr>
        <w:t xml:space="preserve"> </w:t>
      </w:r>
      <w:r>
        <w:rPr>
          <w:rFonts w:ascii="Times New Roman" w:hAnsi="Times New Roman"/>
          <w:sz w:val="24"/>
        </w:rPr>
        <w:t>и светс</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й</w:t>
      </w:r>
      <w:r>
        <w:rPr>
          <w:rFonts w:ascii="Times New Roman" w:hAnsi="Times New Roman"/>
          <w:spacing w:val="66"/>
          <w:sz w:val="24"/>
        </w:rPr>
        <w:t xml:space="preserve"> </w:t>
      </w:r>
      <w:r>
        <w:rPr>
          <w:rFonts w:ascii="Times New Roman" w:hAnsi="Times New Roman"/>
          <w:spacing w:val="-1"/>
          <w:sz w:val="24"/>
        </w:rPr>
        <w:t>э</w:t>
      </w:r>
      <w:r>
        <w:rPr>
          <w:rFonts w:ascii="Times New Roman" w:hAnsi="Times New Roman"/>
          <w:sz w:val="24"/>
        </w:rPr>
        <w:t>тики</w:t>
      </w:r>
      <w:r>
        <w:rPr>
          <w:rFonts w:ascii="Times New Roman" w:hAnsi="Times New Roman"/>
          <w:spacing w:val="65"/>
          <w:sz w:val="24"/>
        </w:rPr>
        <w:t xml:space="preserve"> </w:t>
      </w:r>
      <w:r>
        <w:rPr>
          <w:rFonts w:ascii="Times New Roman" w:hAnsi="Times New Roman"/>
          <w:sz w:val="24"/>
        </w:rPr>
        <w:t>в</w:t>
      </w:r>
      <w:r>
        <w:rPr>
          <w:rFonts w:ascii="Times New Roman" w:hAnsi="Times New Roman"/>
          <w:spacing w:val="66"/>
          <w:sz w:val="24"/>
        </w:rPr>
        <w:t xml:space="preserve"> </w:t>
      </w:r>
      <w:r>
        <w:rPr>
          <w:rFonts w:ascii="Times New Roman" w:hAnsi="Times New Roman"/>
          <w:spacing w:val="1"/>
          <w:sz w:val="24"/>
        </w:rPr>
        <w:t>н</w:t>
      </w:r>
      <w:r>
        <w:rPr>
          <w:rFonts w:ascii="Times New Roman" w:hAnsi="Times New Roman"/>
          <w:sz w:val="24"/>
        </w:rPr>
        <w:t>ач</w:t>
      </w:r>
      <w:r>
        <w:rPr>
          <w:rFonts w:ascii="Times New Roman" w:hAnsi="Times New Roman"/>
          <w:spacing w:val="-1"/>
          <w:sz w:val="24"/>
        </w:rPr>
        <w:t>а</w:t>
      </w:r>
      <w:r>
        <w:rPr>
          <w:rFonts w:ascii="Times New Roman" w:hAnsi="Times New Roman"/>
          <w:sz w:val="24"/>
        </w:rPr>
        <w:t>ль</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й</w:t>
      </w:r>
      <w:r>
        <w:rPr>
          <w:rFonts w:ascii="Times New Roman" w:hAnsi="Times New Roman"/>
          <w:spacing w:val="66"/>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5"/>
          <w:sz w:val="24"/>
        </w:rPr>
        <w:t>е</w:t>
      </w:r>
      <w:r>
        <w:rPr>
          <w:rFonts w:ascii="Times New Roman" w:hAnsi="Times New Roman"/>
          <w:sz w:val="24"/>
        </w:rPr>
        <w:t>,</w:t>
      </w:r>
      <w:r>
        <w:rPr>
          <w:rFonts w:ascii="Times New Roman" w:hAnsi="Times New Roman"/>
          <w:spacing w:val="66"/>
          <w:sz w:val="24"/>
        </w:rPr>
        <w:t xml:space="preserve"> </w:t>
      </w:r>
      <w:r>
        <w:rPr>
          <w:rFonts w:ascii="Times New Roman" w:hAnsi="Times New Roman"/>
          <w:spacing w:val="5"/>
          <w:sz w:val="24"/>
        </w:rPr>
        <w:t>о</w:t>
      </w:r>
      <w:r>
        <w:rPr>
          <w:rFonts w:ascii="Times New Roman" w:hAnsi="Times New Roman"/>
          <w:sz w:val="24"/>
        </w:rPr>
        <w:t>с</w:t>
      </w:r>
      <w:r>
        <w:rPr>
          <w:rFonts w:ascii="Times New Roman" w:hAnsi="Times New Roman"/>
          <w:spacing w:val="-4"/>
          <w:sz w:val="24"/>
        </w:rPr>
        <w:t>н</w:t>
      </w:r>
      <w:r>
        <w:rPr>
          <w:rFonts w:ascii="Times New Roman" w:hAnsi="Times New Roman"/>
          <w:sz w:val="24"/>
        </w:rPr>
        <w:t>о</w:t>
      </w:r>
      <w:r>
        <w:rPr>
          <w:rFonts w:ascii="Times New Roman" w:hAnsi="Times New Roman"/>
          <w:spacing w:val="1"/>
          <w:sz w:val="24"/>
        </w:rPr>
        <w:t>в</w:t>
      </w:r>
      <w:r>
        <w:rPr>
          <w:rFonts w:ascii="Times New Roman" w:hAnsi="Times New Roman"/>
          <w:sz w:val="24"/>
        </w:rPr>
        <w:t>ам</w:t>
      </w:r>
      <w:r>
        <w:rPr>
          <w:rFonts w:ascii="Times New Roman" w:hAnsi="Times New Roman"/>
          <w:spacing w:val="66"/>
          <w:sz w:val="24"/>
        </w:rPr>
        <w:t xml:space="preserve"> </w:t>
      </w:r>
      <w:r>
        <w:rPr>
          <w:rFonts w:ascii="Times New Roman" w:hAnsi="Times New Roman"/>
          <w:spacing w:val="2"/>
          <w:sz w:val="24"/>
        </w:rPr>
        <w:t>д</w:t>
      </w:r>
      <w:r>
        <w:rPr>
          <w:rFonts w:ascii="Times New Roman" w:hAnsi="Times New Roman"/>
          <w:spacing w:val="-3"/>
          <w:sz w:val="24"/>
        </w:rPr>
        <w:t>у</w:t>
      </w:r>
      <w:r>
        <w:rPr>
          <w:rFonts w:ascii="Times New Roman" w:hAnsi="Times New Roman"/>
          <w:spacing w:val="-5"/>
          <w:sz w:val="24"/>
        </w:rPr>
        <w:t>х</w:t>
      </w:r>
      <w:r>
        <w:rPr>
          <w:rFonts w:ascii="Times New Roman" w:hAnsi="Times New Roman"/>
          <w:spacing w:val="3"/>
          <w:sz w:val="24"/>
        </w:rPr>
        <w:t>о</w:t>
      </w:r>
      <w:r>
        <w:rPr>
          <w:rFonts w:ascii="Times New Roman" w:hAnsi="Times New Roman"/>
          <w:spacing w:val="2"/>
          <w:sz w:val="24"/>
        </w:rPr>
        <w:t>в</w:t>
      </w:r>
      <w:r>
        <w:rPr>
          <w:rFonts w:ascii="Times New Roman" w:hAnsi="Times New Roman"/>
          <w:spacing w:val="-3"/>
          <w:sz w:val="24"/>
        </w:rPr>
        <w:t>н</w:t>
      </w:r>
      <w:r>
        <w:rPr>
          <w:rFonts w:ascii="Times New Roman" w:hAnsi="Times New Roman"/>
          <w:spacing w:val="12"/>
          <w:sz w:val="24"/>
        </w:rPr>
        <w:t>о</w:t>
      </w:r>
      <w:r>
        <w:rPr>
          <w:rFonts w:ascii="Times New Roman" w:hAnsi="Times New Roman"/>
          <w:sz w:val="24"/>
        </w:rPr>
        <w:t>-</w:t>
      </w:r>
      <w:r>
        <w:rPr>
          <w:rFonts w:ascii="Times New Roman" w:hAnsi="Times New Roman"/>
          <w:spacing w:val="66"/>
          <w:sz w:val="24"/>
        </w:rPr>
        <w:t xml:space="preserve"> </w:t>
      </w:r>
      <w:r>
        <w:rPr>
          <w:rFonts w:ascii="Times New Roman" w:hAnsi="Times New Roman"/>
          <w:spacing w:val="1"/>
          <w:sz w:val="24"/>
        </w:rPr>
        <w:t>н</w:t>
      </w:r>
      <w:r>
        <w:rPr>
          <w:rFonts w:ascii="Times New Roman" w:hAnsi="Times New Roman"/>
          <w:sz w:val="24"/>
        </w:rPr>
        <w:t>ра</w:t>
      </w:r>
      <w:r>
        <w:rPr>
          <w:rFonts w:ascii="Times New Roman" w:hAnsi="Times New Roman"/>
          <w:spacing w:val="1"/>
          <w:sz w:val="24"/>
        </w:rPr>
        <w:t>в</w:t>
      </w:r>
      <w:r>
        <w:rPr>
          <w:rFonts w:ascii="Times New Roman" w:hAnsi="Times New Roman"/>
          <w:sz w:val="24"/>
        </w:rPr>
        <w:t>с</w:t>
      </w:r>
      <w:r>
        <w:rPr>
          <w:rFonts w:ascii="Times New Roman" w:hAnsi="Times New Roman"/>
          <w:spacing w:val="-4"/>
          <w:sz w:val="24"/>
        </w:rPr>
        <w:t>т</w:t>
      </w:r>
      <w:r>
        <w:rPr>
          <w:rFonts w:ascii="Times New Roman" w:hAnsi="Times New Roman"/>
          <w:spacing w:val="1"/>
          <w:sz w:val="24"/>
        </w:rPr>
        <w:t>в</w:t>
      </w:r>
      <w:r>
        <w:rPr>
          <w:rFonts w:ascii="Times New Roman" w:hAnsi="Times New Roman"/>
          <w:sz w:val="24"/>
        </w:rPr>
        <w:t>ен</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й</w:t>
      </w:r>
      <w:r>
        <w:rPr>
          <w:rFonts w:ascii="Times New Roman" w:hAnsi="Times New Roman"/>
          <w:spacing w:val="66"/>
          <w:sz w:val="24"/>
        </w:rPr>
        <w:t xml:space="preserve"> </w:t>
      </w:r>
      <w:r>
        <w:rPr>
          <w:rFonts w:ascii="Times New Roman" w:hAnsi="Times New Roman"/>
          <w:spacing w:val="-1"/>
          <w:sz w:val="24"/>
        </w:rPr>
        <w:t>к</w:t>
      </w:r>
      <w:r>
        <w:rPr>
          <w:rFonts w:ascii="Times New Roman" w:hAnsi="Times New Roman"/>
          <w:spacing w:val="-9"/>
          <w:sz w:val="24"/>
        </w:rPr>
        <w:t>у</w:t>
      </w:r>
      <w:r>
        <w:rPr>
          <w:rFonts w:ascii="Times New Roman" w:hAnsi="Times New Roman"/>
          <w:sz w:val="24"/>
        </w:rPr>
        <w:t>ль</w:t>
      </w:r>
      <w:r>
        <w:rPr>
          <w:rFonts w:ascii="Times New Roman" w:hAnsi="Times New Roman"/>
          <w:spacing w:val="5"/>
          <w:sz w:val="24"/>
        </w:rPr>
        <w:t>т</w:t>
      </w:r>
      <w:r>
        <w:rPr>
          <w:rFonts w:ascii="Times New Roman" w:hAnsi="Times New Roman"/>
          <w:spacing w:val="-4"/>
          <w:sz w:val="24"/>
        </w:rPr>
        <w:t>у</w:t>
      </w:r>
      <w:r>
        <w:rPr>
          <w:rFonts w:ascii="Times New Roman" w:hAnsi="Times New Roman"/>
          <w:sz w:val="24"/>
        </w:rPr>
        <w:t>ры</w:t>
      </w:r>
      <w:r>
        <w:rPr>
          <w:rFonts w:ascii="Times New Roman" w:hAnsi="Times New Roman"/>
          <w:spacing w:val="75"/>
          <w:sz w:val="24"/>
        </w:rPr>
        <w:t xml:space="preserve"> </w:t>
      </w:r>
      <w:r>
        <w:rPr>
          <w:rFonts w:ascii="Times New Roman" w:hAnsi="Times New Roman"/>
          <w:spacing w:val="1"/>
          <w:sz w:val="24"/>
        </w:rPr>
        <w:t>н</w:t>
      </w:r>
      <w:r>
        <w:rPr>
          <w:rFonts w:ascii="Times New Roman" w:hAnsi="Times New Roman"/>
          <w:sz w:val="24"/>
        </w:rPr>
        <w:t>ар</w:t>
      </w:r>
      <w:r>
        <w:rPr>
          <w:rFonts w:ascii="Times New Roman" w:hAnsi="Times New Roman"/>
          <w:spacing w:val="4"/>
          <w:sz w:val="24"/>
        </w:rPr>
        <w:t>о</w:t>
      </w:r>
      <w:r>
        <w:rPr>
          <w:rFonts w:ascii="Times New Roman" w:hAnsi="Times New Roman"/>
          <w:spacing w:val="-6"/>
          <w:sz w:val="24"/>
        </w:rPr>
        <w:t>д</w:t>
      </w:r>
      <w:r>
        <w:rPr>
          <w:rFonts w:ascii="Times New Roman" w:hAnsi="Times New Roman"/>
          <w:spacing w:val="3"/>
          <w:sz w:val="24"/>
        </w:rPr>
        <w:t>о</w:t>
      </w:r>
      <w:r>
        <w:rPr>
          <w:rFonts w:ascii="Times New Roman" w:hAnsi="Times New Roman"/>
          <w:sz w:val="24"/>
        </w:rPr>
        <w:t>в Р</w:t>
      </w:r>
      <w:r>
        <w:rPr>
          <w:rFonts w:ascii="Times New Roman" w:hAnsi="Times New Roman"/>
          <w:spacing w:val="5"/>
          <w:sz w:val="24"/>
        </w:rPr>
        <w:t>о</w:t>
      </w:r>
      <w:r>
        <w:rPr>
          <w:rFonts w:ascii="Times New Roman" w:hAnsi="Times New Roman"/>
          <w:sz w:val="24"/>
        </w:rPr>
        <w:t>с</w:t>
      </w:r>
      <w:r>
        <w:rPr>
          <w:rFonts w:ascii="Times New Roman" w:hAnsi="Times New Roman"/>
          <w:spacing w:val="-1"/>
          <w:sz w:val="24"/>
        </w:rPr>
        <w:t>с</w:t>
      </w:r>
      <w:r>
        <w:rPr>
          <w:rFonts w:ascii="Times New Roman" w:hAnsi="Times New Roman"/>
          <w:sz w:val="24"/>
        </w:rPr>
        <w:t>ии</w:t>
      </w:r>
      <w:r>
        <w:rPr>
          <w:rFonts w:ascii="Times New Roman" w:hAnsi="Times New Roman"/>
          <w:spacing w:val="32"/>
          <w:sz w:val="24"/>
        </w:rPr>
        <w:t xml:space="preserve"> </w:t>
      </w:r>
      <w:r>
        <w:rPr>
          <w:rFonts w:ascii="Times New Roman" w:hAnsi="Times New Roman"/>
          <w:sz w:val="24"/>
        </w:rPr>
        <w:t>в</w:t>
      </w:r>
      <w:r>
        <w:rPr>
          <w:rFonts w:ascii="Times New Roman" w:hAnsi="Times New Roman"/>
          <w:spacing w:val="38"/>
          <w:sz w:val="24"/>
        </w:rPr>
        <w:t xml:space="preserve"> </w:t>
      </w:r>
      <w:r>
        <w:rPr>
          <w:rFonts w:ascii="Times New Roman" w:hAnsi="Times New Roman"/>
          <w:spacing w:val="4"/>
          <w:sz w:val="24"/>
        </w:rPr>
        <w:t>о</w:t>
      </w:r>
      <w:r>
        <w:rPr>
          <w:rFonts w:ascii="Times New Roman" w:hAnsi="Times New Roman"/>
          <w:sz w:val="24"/>
        </w:rPr>
        <w:t>с</w:t>
      </w:r>
      <w:r>
        <w:rPr>
          <w:rFonts w:ascii="Times New Roman" w:hAnsi="Times New Roman"/>
          <w:spacing w:val="-3"/>
          <w:sz w:val="24"/>
        </w:rPr>
        <w:t>н</w:t>
      </w:r>
      <w:r>
        <w:rPr>
          <w:rFonts w:ascii="Times New Roman" w:hAnsi="Times New Roman"/>
          <w:sz w:val="24"/>
        </w:rPr>
        <w:t>о</w:t>
      </w:r>
      <w:r>
        <w:rPr>
          <w:rFonts w:ascii="Times New Roman" w:hAnsi="Times New Roman"/>
          <w:spacing w:val="1"/>
          <w:sz w:val="24"/>
        </w:rPr>
        <w:t>в</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й</w:t>
      </w:r>
      <w:r>
        <w:rPr>
          <w:rFonts w:ascii="Times New Roman" w:hAnsi="Times New Roman"/>
          <w:spacing w:val="32"/>
          <w:sz w:val="24"/>
        </w:rPr>
        <w:t xml:space="preserve"> </w:t>
      </w:r>
      <w:r>
        <w:rPr>
          <w:rFonts w:ascii="Times New Roman" w:hAnsi="Times New Roman"/>
          <w:spacing w:val="2"/>
          <w:sz w:val="24"/>
        </w:rPr>
        <w:t>ш</w:t>
      </w:r>
      <w:r>
        <w:rPr>
          <w:rFonts w:ascii="Times New Roman" w:hAnsi="Times New Roman"/>
          <w:sz w:val="24"/>
        </w:rPr>
        <w:t>коле</w:t>
      </w:r>
      <w:r>
        <w:rPr>
          <w:rFonts w:ascii="Times New Roman" w:hAnsi="Times New Roman"/>
          <w:spacing w:val="39"/>
          <w:sz w:val="24"/>
        </w:rPr>
        <w:t xml:space="preserve"> </w:t>
      </w:r>
      <w:r>
        <w:rPr>
          <w:rFonts w:ascii="Times New Roman" w:hAnsi="Times New Roman"/>
          <w:sz w:val="24"/>
        </w:rPr>
        <w:t>с</w:t>
      </w:r>
      <w:r>
        <w:rPr>
          <w:rFonts w:ascii="Times New Roman" w:hAnsi="Times New Roman"/>
          <w:spacing w:val="35"/>
          <w:sz w:val="24"/>
        </w:rPr>
        <w:t xml:space="preserve"> </w:t>
      </w:r>
      <w:r>
        <w:rPr>
          <w:rFonts w:ascii="Times New Roman" w:hAnsi="Times New Roman"/>
          <w:spacing w:val="-9"/>
          <w:sz w:val="24"/>
        </w:rPr>
        <w:t>у</w:t>
      </w:r>
      <w:r>
        <w:rPr>
          <w:rFonts w:ascii="Times New Roman" w:hAnsi="Times New Roman"/>
          <w:sz w:val="24"/>
        </w:rPr>
        <w:t>ч</w:t>
      </w:r>
      <w:r>
        <w:rPr>
          <w:rFonts w:ascii="Times New Roman" w:hAnsi="Times New Roman"/>
          <w:spacing w:val="-1"/>
          <w:sz w:val="24"/>
        </w:rPr>
        <w:t>е</w:t>
      </w:r>
      <w:r>
        <w:rPr>
          <w:rFonts w:ascii="Times New Roman" w:hAnsi="Times New Roman"/>
          <w:sz w:val="24"/>
        </w:rPr>
        <w:t>т</w:t>
      </w:r>
      <w:r>
        <w:rPr>
          <w:rFonts w:ascii="Times New Roman" w:hAnsi="Times New Roman"/>
          <w:spacing w:val="5"/>
          <w:sz w:val="24"/>
        </w:rPr>
        <w:t>о</w:t>
      </w:r>
      <w:r>
        <w:rPr>
          <w:rFonts w:ascii="Times New Roman" w:hAnsi="Times New Roman"/>
          <w:sz w:val="24"/>
        </w:rPr>
        <w:t>м</w:t>
      </w:r>
      <w:r>
        <w:rPr>
          <w:rFonts w:ascii="Times New Roman" w:hAnsi="Times New Roman"/>
          <w:spacing w:val="42"/>
          <w:sz w:val="24"/>
        </w:rPr>
        <w:t xml:space="preserve"> </w:t>
      </w:r>
      <w:r>
        <w:rPr>
          <w:rFonts w:ascii="Times New Roman" w:hAnsi="Times New Roman"/>
          <w:spacing w:val="-1"/>
          <w:sz w:val="24"/>
        </w:rPr>
        <w:t>в</w:t>
      </w:r>
      <w:r>
        <w:rPr>
          <w:rFonts w:ascii="Times New Roman" w:hAnsi="Times New Roman"/>
          <w:sz w:val="24"/>
        </w:rPr>
        <w:t>ыб</w:t>
      </w:r>
      <w:r>
        <w:rPr>
          <w:rFonts w:ascii="Times New Roman" w:hAnsi="Times New Roman"/>
          <w:spacing w:val="2"/>
          <w:sz w:val="24"/>
        </w:rPr>
        <w:t>о</w:t>
      </w:r>
      <w:r>
        <w:rPr>
          <w:rFonts w:ascii="Times New Roman" w:hAnsi="Times New Roman"/>
          <w:sz w:val="24"/>
        </w:rPr>
        <w:t>ра</w:t>
      </w:r>
      <w:r>
        <w:rPr>
          <w:rFonts w:ascii="Times New Roman" w:hAnsi="Times New Roman"/>
          <w:spacing w:val="41"/>
          <w:sz w:val="24"/>
        </w:rPr>
        <w:t xml:space="preserve"> </w:t>
      </w:r>
      <w:r>
        <w:rPr>
          <w:rFonts w:ascii="Times New Roman" w:hAnsi="Times New Roman"/>
          <w:spacing w:val="-2"/>
          <w:sz w:val="24"/>
        </w:rPr>
        <w:t>р</w:t>
      </w:r>
      <w:r>
        <w:rPr>
          <w:rFonts w:ascii="Times New Roman" w:hAnsi="Times New Roman"/>
          <w:sz w:val="24"/>
        </w:rPr>
        <w:t>од</w:t>
      </w:r>
      <w:r>
        <w:rPr>
          <w:rFonts w:ascii="Times New Roman" w:hAnsi="Times New Roman"/>
          <w:spacing w:val="-2"/>
          <w:sz w:val="24"/>
        </w:rPr>
        <w:t>и</w:t>
      </w:r>
      <w:r>
        <w:rPr>
          <w:rFonts w:ascii="Times New Roman" w:hAnsi="Times New Roman"/>
          <w:sz w:val="24"/>
        </w:rPr>
        <w:t>телями</w:t>
      </w:r>
      <w:r>
        <w:rPr>
          <w:rFonts w:ascii="Times New Roman" w:hAnsi="Times New Roman"/>
          <w:spacing w:val="29"/>
          <w:sz w:val="24"/>
        </w:rPr>
        <w:t xml:space="preserve"> </w:t>
      </w:r>
      <w:r>
        <w:rPr>
          <w:rFonts w:ascii="Times New Roman" w:hAnsi="Times New Roman"/>
          <w:spacing w:val="1"/>
          <w:sz w:val="24"/>
        </w:rPr>
        <w:t>о</w:t>
      </w:r>
      <w:r>
        <w:rPr>
          <w:rFonts w:ascii="Times New Roman" w:hAnsi="Times New Roman"/>
          <w:sz w:val="24"/>
        </w:rPr>
        <w:t>буча</w:t>
      </w:r>
      <w:r>
        <w:rPr>
          <w:rFonts w:ascii="Times New Roman" w:hAnsi="Times New Roman"/>
          <w:spacing w:val="-1"/>
          <w:sz w:val="24"/>
        </w:rPr>
        <w:t>ю</w:t>
      </w:r>
      <w:r>
        <w:rPr>
          <w:rFonts w:ascii="Times New Roman" w:hAnsi="Times New Roman"/>
          <w:spacing w:val="1"/>
          <w:sz w:val="24"/>
        </w:rPr>
        <w:t>щ</w:t>
      </w:r>
      <w:r>
        <w:rPr>
          <w:rFonts w:ascii="Times New Roman" w:hAnsi="Times New Roman"/>
          <w:spacing w:val="-1"/>
          <w:sz w:val="24"/>
        </w:rPr>
        <w:t>и</w:t>
      </w:r>
      <w:r>
        <w:rPr>
          <w:rFonts w:ascii="Times New Roman" w:hAnsi="Times New Roman"/>
          <w:sz w:val="24"/>
        </w:rPr>
        <w:t>хся</w:t>
      </w:r>
      <w:r>
        <w:rPr>
          <w:rFonts w:ascii="Times New Roman" w:hAnsi="Times New Roman"/>
          <w:spacing w:val="137"/>
          <w:sz w:val="24"/>
        </w:rPr>
        <w:t xml:space="preserve"> </w:t>
      </w:r>
      <w:r>
        <w:rPr>
          <w:rFonts w:ascii="Times New Roman" w:hAnsi="Times New Roman"/>
          <w:spacing w:val="1"/>
          <w:sz w:val="24"/>
        </w:rPr>
        <w:t>у</w:t>
      </w:r>
      <w:r>
        <w:rPr>
          <w:rFonts w:ascii="Times New Roman" w:hAnsi="Times New Roman"/>
          <w:sz w:val="24"/>
        </w:rPr>
        <w:t>чеб</w:t>
      </w:r>
      <w:r>
        <w:rPr>
          <w:rFonts w:ascii="Times New Roman" w:hAnsi="Times New Roman"/>
          <w:spacing w:val="-1"/>
          <w:sz w:val="24"/>
        </w:rPr>
        <w:t>н</w:t>
      </w:r>
      <w:r>
        <w:rPr>
          <w:rFonts w:ascii="Times New Roman" w:hAnsi="Times New Roman"/>
          <w:sz w:val="24"/>
        </w:rPr>
        <w:t>ых</w:t>
      </w:r>
      <w:r>
        <w:rPr>
          <w:rFonts w:ascii="Times New Roman" w:hAnsi="Times New Roman"/>
          <w:spacing w:val="31"/>
          <w:sz w:val="24"/>
        </w:rPr>
        <w:t xml:space="preserve"> </w:t>
      </w:r>
      <w:r>
        <w:rPr>
          <w:rFonts w:ascii="Times New Roman" w:hAnsi="Times New Roman"/>
          <w:spacing w:val="-1"/>
          <w:sz w:val="24"/>
        </w:rPr>
        <w:t>п</w:t>
      </w:r>
      <w:r>
        <w:rPr>
          <w:rFonts w:ascii="Times New Roman" w:hAnsi="Times New Roman"/>
          <w:sz w:val="24"/>
        </w:rPr>
        <w:t>редмет</w:t>
      </w:r>
      <w:r>
        <w:rPr>
          <w:rFonts w:ascii="Times New Roman" w:hAnsi="Times New Roman"/>
          <w:spacing w:val="1"/>
          <w:sz w:val="24"/>
        </w:rPr>
        <w:t>о</w:t>
      </w:r>
      <w:r>
        <w:rPr>
          <w:rFonts w:ascii="Times New Roman" w:hAnsi="Times New Roman"/>
          <w:spacing w:val="-1"/>
          <w:sz w:val="24"/>
        </w:rPr>
        <w:t>в</w:t>
      </w:r>
      <w:r>
        <w:rPr>
          <w:rFonts w:ascii="Times New Roman" w:hAnsi="Times New Roman"/>
          <w:sz w:val="24"/>
        </w:rPr>
        <w:t>, ку</w:t>
      </w:r>
      <w:r>
        <w:rPr>
          <w:rFonts w:ascii="Times New Roman" w:hAnsi="Times New Roman"/>
          <w:spacing w:val="1"/>
          <w:sz w:val="24"/>
        </w:rPr>
        <w:t>р</w:t>
      </w:r>
      <w:r>
        <w:rPr>
          <w:rFonts w:ascii="Times New Roman" w:hAnsi="Times New Roman"/>
          <w:sz w:val="24"/>
        </w:rPr>
        <w:t>с</w:t>
      </w:r>
      <w:r>
        <w:rPr>
          <w:rFonts w:ascii="Times New Roman" w:hAnsi="Times New Roman"/>
          <w:spacing w:val="1"/>
          <w:sz w:val="24"/>
        </w:rPr>
        <w:t>о</w:t>
      </w:r>
      <w:r>
        <w:rPr>
          <w:rFonts w:ascii="Times New Roman" w:hAnsi="Times New Roman"/>
          <w:spacing w:val="-1"/>
          <w:sz w:val="24"/>
        </w:rPr>
        <w:t>в</w:t>
      </w:r>
      <w:r>
        <w:rPr>
          <w:rFonts w:ascii="Times New Roman" w:hAnsi="Times New Roman"/>
          <w:sz w:val="24"/>
        </w:rPr>
        <w:t>,</w:t>
      </w:r>
      <w:r>
        <w:rPr>
          <w:rFonts w:ascii="Times New Roman" w:hAnsi="Times New Roman"/>
          <w:spacing w:val="66"/>
          <w:sz w:val="24"/>
        </w:rPr>
        <w:t xml:space="preserve"> </w:t>
      </w:r>
      <w:r>
        <w:rPr>
          <w:rFonts w:ascii="Times New Roman" w:hAnsi="Times New Roman"/>
          <w:sz w:val="24"/>
        </w:rPr>
        <w:t>м</w:t>
      </w:r>
      <w:r>
        <w:rPr>
          <w:rFonts w:ascii="Times New Roman" w:hAnsi="Times New Roman"/>
          <w:spacing w:val="1"/>
          <w:sz w:val="24"/>
        </w:rPr>
        <w:t>о</w:t>
      </w:r>
      <w:r>
        <w:rPr>
          <w:rFonts w:ascii="Times New Roman" w:hAnsi="Times New Roman"/>
          <w:sz w:val="24"/>
        </w:rPr>
        <w:t>д</w:t>
      </w:r>
      <w:r>
        <w:rPr>
          <w:rFonts w:ascii="Times New Roman" w:hAnsi="Times New Roman"/>
          <w:spacing w:val="-3"/>
          <w:sz w:val="24"/>
        </w:rPr>
        <w:t>у</w:t>
      </w:r>
      <w:r>
        <w:rPr>
          <w:rFonts w:ascii="Times New Roman" w:hAnsi="Times New Roman"/>
          <w:sz w:val="24"/>
        </w:rPr>
        <w:t>лей</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со</w:t>
      </w:r>
      <w:r>
        <w:rPr>
          <w:rFonts w:ascii="Times New Roman" w:hAnsi="Times New Roman"/>
          <w:spacing w:val="1"/>
          <w:sz w:val="24"/>
        </w:rPr>
        <w:t>от</w:t>
      </w:r>
      <w:r>
        <w:rPr>
          <w:rFonts w:ascii="Times New Roman" w:hAnsi="Times New Roman"/>
          <w:spacing w:val="-1"/>
          <w:sz w:val="24"/>
        </w:rPr>
        <w:t>в</w:t>
      </w:r>
      <w:r>
        <w:rPr>
          <w:rFonts w:ascii="Times New Roman" w:hAnsi="Times New Roman"/>
          <w:sz w:val="24"/>
        </w:rPr>
        <w:t>етст</w:t>
      </w:r>
      <w:r>
        <w:rPr>
          <w:rFonts w:ascii="Times New Roman" w:hAnsi="Times New Roman"/>
          <w:spacing w:val="-1"/>
          <w:sz w:val="24"/>
        </w:rPr>
        <w:t>в</w:t>
      </w:r>
      <w:r>
        <w:rPr>
          <w:rFonts w:ascii="Times New Roman" w:hAnsi="Times New Roman"/>
          <w:spacing w:val="-2"/>
          <w:sz w:val="24"/>
        </w:rPr>
        <w:t>и</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 xml:space="preserve">с </w:t>
      </w:r>
      <w:r>
        <w:rPr>
          <w:rFonts w:ascii="Times New Roman" w:hAnsi="Times New Roman"/>
          <w:spacing w:val="1"/>
          <w:sz w:val="24"/>
        </w:rPr>
        <w:t>и</w:t>
      </w:r>
      <w:r>
        <w:rPr>
          <w:rFonts w:ascii="Times New Roman" w:hAnsi="Times New Roman"/>
          <w:sz w:val="24"/>
        </w:rPr>
        <w:t>х</w:t>
      </w:r>
      <w:r>
        <w:rPr>
          <w:rFonts w:ascii="Times New Roman" w:hAnsi="Times New Roman"/>
          <w:spacing w:val="-6"/>
          <w:sz w:val="24"/>
        </w:rPr>
        <w:t xml:space="preserve"> </w:t>
      </w:r>
      <w:r>
        <w:rPr>
          <w:rFonts w:ascii="Times New Roman" w:hAnsi="Times New Roman"/>
          <w:spacing w:val="1"/>
          <w:sz w:val="24"/>
        </w:rPr>
        <w:t>ми</w:t>
      </w:r>
      <w:r>
        <w:rPr>
          <w:rFonts w:ascii="Times New Roman" w:hAnsi="Times New Roman"/>
          <w:sz w:val="24"/>
        </w:rPr>
        <w:t>ро</w:t>
      </w:r>
      <w:r>
        <w:rPr>
          <w:rFonts w:ascii="Times New Roman" w:hAnsi="Times New Roman"/>
          <w:spacing w:val="-1"/>
          <w:sz w:val="24"/>
        </w:rPr>
        <w:t>в</w:t>
      </w:r>
      <w:r>
        <w:rPr>
          <w:rFonts w:ascii="Times New Roman" w:hAnsi="Times New Roman"/>
          <w:spacing w:val="3"/>
          <w:sz w:val="24"/>
        </w:rPr>
        <w:t>о</w:t>
      </w:r>
      <w:r>
        <w:rPr>
          <w:rFonts w:ascii="Times New Roman" w:hAnsi="Times New Roman"/>
          <w:spacing w:val="1"/>
          <w:sz w:val="24"/>
        </w:rPr>
        <w:t>зз</w:t>
      </w:r>
      <w:r>
        <w:rPr>
          <w:rFonts w:ascii="Times New Roman" w:hAnsi="Times New Roman"/>
          <w:sz w:val="24"/>
        </w:rPr>
        <w:t>р</w:t>
      </w:r>
      <w:r>
        <w:rPr>
          <w:rFonts w:ascii="Times New Roman" w:hAnsi="Times New Roman"/>
          <w:spacing w:val="-4"/>
          <w:sz w:val="24"/>
        </w:rPr>
        <w:t>е</w:t>
      </w:r>
      <w:r>
        <w:rPr>
          <w:rFonts w:ascii="Times New Roman" w:hAnsi="Times New Roman"/>
          <w:sz w:val="24"/>
        </w:rPr>
        <w:t>нче</w:t>
      </w:r>
      <w:r>
        <w:rPr>
          <w:rFonts w:ascii="Times New Roman" w:hAnsi="Times New Roman"/>
          <w:spacing w:val="-1"/>
          <w:sz w:val="24"/>
        </w:rPr>
        <w:t>ск</w:t>
      </w:r>
      <w:r>
        <w:rPr>
          <w:rFonts w:ascii="Times New Roman" w:hAnsi="Times New Roman"/>
          <w:sz w:val="24"/>
        </w:rPr>
        <w:t>ими</w:t>
      </w:r>
      <w:r>
        <w:rPr>
          <w:rFonts w:ascii="Times New Roman" w:hAnsi="Times New Roman"/>
          <w:spacing w:val="6"/>
          <w:sz w:val="24"/>
        </w:rPr>
        <w:t xml:space="preserve"> </w:t>
      </w:r>
      <w:r>
        <w:rPr>
          <w:rFonts w:ascii="Times New Roman" w:hAnsi="Times New Roman"/>
          <w:sz w:val="24"/>
        </w:rPr>
        <w:t xml:space="preserve">и </w:t>
      </w:r>
      <w:r>
        <w:rPr>
          <w:rFonts w:ascii="Times New Roman" w:hAnsi="Times New Roman"/>
          <w:spacing w:val="2"/>
          <w:sz w:val="24"/>
        </w:rPr>
        <w:t>к</w:t>
      </w:r>
      <w:r>
        <w:rPr>
          <w:rFonts w:ascii="Times New Roman" w:hAnsi="Times New Roman"/>
          <w:spacing w:val="-8"/>
          <w:sz w:val="24"/>
        </w:rPr>
        <w:t>у</w:t>
      </w:r>
      <w:r>
        <w:rPr>
          <w:rFonts w:ascii="Times New Roman" w:hAnsi="Times New Roman"/>
          <w:sz w:val="24"/>
        </w:rPr>
        <w:t>ль</w:t>
      </w:r>
      <w:r>
        <w:rPr>
          <w:rFonts w:ascii="Times New Roman" w:hAnsi="Times New Roman"/>
          <w:spacing w:val="5"/>
          <w:sz w:val="24"/>
        </w:rPr>
        <w:t>т</w:t>
      </w:r>
      <w:r>
        <w:rPr>
          <w:rFonts w:ascii="Times New Roman" w:hAnsi="Times New Roman"/>
          <w:spacing w:val="-8"/>
          <w:sz w:val="24"/>
        </w:rPr>
        <w:t>у</w:t>
      </w:r>
      <w:r>
        <w:rPr>
          <w:rFonts w:ascii="Times New Roman" w:hAnsi="Times New Roman"/>
          <w:sz w:val="24"/>
        </w:rPr>
        <w:t>рн</w:t>
      </w:r>
      <w:r>
        <w:rPr>
          <w:rFonts w:ascii="Times New Roman" w:hAnsi="Times New Roman"/>
          <w:spacing w:val="1"/>
          <w:sz w:val="24"/>
        </w:rPr>
        <w:t>ым</w:t>
      </w:r>
      <w:r>
        <w:rPr>
          <w:rFonts w:ascii="Times New Roman" w:hAnsi="Times New Roman"/>
          <w:sz w:val="24"/>
        </w:rPr>
        <w:t>и</w:t>
      </w:r>
      <w:r>
        <w:rPr>
          <w:rFonts w:ascii="Times New Roman" w:hAnsi="Times New Roman"/>
          <w:spacing w:val="3"/>
          <w:sz w:val="24"/>
        </w:rPr>
        <w:t xml:space="preserve"> </w:t>
      </w:r>
      <w:r>
        <w:rPr>
          <w:rFonts w:ascii="Times New Roman" w:hAnsi="Times New Roman"/>
          <w:spacing w:val="-2"/>
          <w:sz w:val="24"/>
        </w:rPr>
        <w:t>п</w:t>
      </w:r>
      <w:r>
        <w:rPr>
          <w:rFonts w:ascii="Times New Roman" w:hAnsi="Times New Roman"/>
          <w:spacing w:val="3"/>
          <w:sz w:val="24"/>
        </w:rPr>
        <w:t>о</w:t>
      </w:r>
      <w:r>
        <w:rPr>
          <w:rFonts w:ascii="Times New Roman" w:hAnsi="Times New Roman"/>
          <w:sz w:val="24"/>
        </w:rPr>
        <w:t>тре</w:t>
      </w:r>
      <w:r>
        <w:rPr>
          <w:rFonts w:ascii="Times New Roman" w:hAnsi="Times New Roman"/>
          <w:spacing w:val="-1"/>
          <w:sz w:val="24"/>
        </w:rPr>
        <w:t>б</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стя</w:t>
      </w:r>
      <w:r>
        <w:rPr>
          <w:rFonts w:ascii="Times New Roman" w:hAnsi="Times New Roman"/>
          <w:spacing w:val="1"/>
          <w:sz w:val="24"/>
        </w:rPr>
        <w:t>ми</w:t>
      </w:r>
      <w:r>
        <w:rPr>
          <w:rFonts w:ascii="Times New Roman" w:hAnsi="Times New Roman"/>
          <w:sz w:val="24"/>
        </w:rPr>
        <w:t>;</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pacing w:val="2"/>
          <w:sz w:val="24"/>
        </w:rPr>
        <w:t>в</w:t>
      </w:r>
      <w:r>
        <w:rPr>
          <w:rFonts w:ascii="Times New Roman" w:hAnsi="Times New Roman"/>
          <w:sz w:val="24"/>
        </w:rPr>
        <w:t>леч</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е</w:t>
      </w:r>
      <w:r>
        <w:rPr>
          <w:rFonts w:ascii="Times New Roman" w:hAnsi="Times New Roman"/>
          <w:spacing w:val="54"/>
          <w:sz w:val="24"/>
        </w:rPr>
        <w:t xml:space="preserve"> </w:t>
      </w:r>
      <w:r>
        <w:rPr>
          <w:rFonts w:ascii="Times New Roman" w:hAnsi="Times New Roman"/>
          <w:spacing w:val="2"/>
          <w:sz w:val="24"/>
        </w:rPr>
        <w:t>в</w:t>
      </w:r>
      <w:r>
        <w:rPr>
          <w:rFonts w:ascii="Times New Roman" w:hAnsi="Times New Roman"/>
          <w:spacing w:val="1"/>
          <w:sz w:val="24"/>
        </w:rPr>
        <w:t>н</w:t>
      </w:r>
      <w:r>
        <w:rPr>
          <w:rFonts w:ascii="Times New Roman" w:hAnsi="Times New Roman"/>
          <w:spacing w:val="-3"/>
          <w:sz w:val="24"/>
        </w:rPr>
        <w:t>и</w:t>
      </w:r>
      <w:r>
        <w:rPr>
          <w:rFonts w:ascii="Times New Roman" w:hAnsi="Times New Roman"/>
          <w:spacing w:val="1"/>
          <w:sz w:val="24"/>
        </w:rPr>
        <w:t>м</w:t>
      </w:r>
      <w:r>
        <w:rPr>
          <w:rFonts w:ascii="Times New Roman" w:hAnsi="Times New Roman"/>
          <w:sz w:val="24"/>
        </w:rPr>
        <w:t>ан</w:t>
      </w:r>
      <w:r>
        <w:rPr>
          <w:rFonts w:ascii="Times New Roman" w:hAnsi="Times New Roman"/>
          <w:spacing w:val="1"/>
          <w:sz w:val="24"/>
        </w:rPr>
        <w:t>и</w:t>
      </w:r>
      <w:r>
        <w:rPr>
          <w:rFonts w:ascii="Times New Roman" w:hAnsi="Times New Roman"/>
          <w:sz w:val="24"/>
        </w:rPr>
        <w:t>я</w:t>
      </w:r>
      <w:r>
        <w:rPr>
          <w:rFonts w:ascii="Times New Roman" w:hAnsi="Times New Roman"/>
          <w:spacing w:val="55"/>
          <w:sz w:val="24"/>
        </w:rPr>
        <w:t xml:space="preserve"> </w:t>
      </w:r>
      <w:r>
        <w:rPr>
          <w:rFonts w:ascii="Times New Roman" w:hAnsi="Times New Roman"/>
          <w:spacing w:val="5"/>
          <w:sz w:val="24"/>
        </w:rPr>
        <w:t>о</w:t>
      </w:r>
      <w:r>
        <w:rPr>
          <w:rFonts w:ascii="Times New Roman" w:hAnsi="Times New Roman"/>
          <w:sz w:val="24"/>
        </w:rPr>
        <w:t>б</w:t>
      </w:r>
      <w:r>
        <w:rPr>
          <w:rFonts w:ascii="Times New Roman" w:hAnsi="Times New Roman"/>
          <w:spacing w:val="-10"/>
          <w:sz w:val="24"/>
        </w:rPr>
        <w:t>у</w:t>
      </w:r>
      <w:r>
        <w:rPr>
          <w:rFonts w:ascii="Times New Roman" w:hAnsi="Times New Roman"/>
          <w:spacing w:val="2"/>
          <w:sz w:val="24"/>
        </w:rPr>
        <w:t>ч</w:t>
      </w:r>
      <w:r>
        <w:rPr>
          <w:rFonts w:ascii="Times New Roman" w:hAnsi="Times New Roman"/>
          <w:sz w:val="24"/>
        </w:rPr>
        <w:t>а</w:t>
      </w:r>
      <w:r>
        <w:rPr>
          <w:rFonts w:ascii="Times New Roman" w:hAnsi="Times New Roman"/>
          <w:spacing w:val="-1"/>
          <w:sz w:val="24"/>
        </w:rPr>
        <w:t>ю</w:t>
      </w:r>
      <w:r>
        <w:rPr>
          <w:rFonts w:ascii="Times New Roman" w:hAnsi="Times New Roman"/>
          <w:sz w:val="24"/>
        </w:rPr>
        <w:t>щ</w:t>
      </w:r>
      <w:r>
        <w:rPr>
          <w:rFonts w:ascii="Times New Roman" w:hAnsi="Times New Roman"/>
          <w:spacing w:val="1"/>
          <w:sz w:val="24"/>
        </w:rPr>
        <w:t>и</w:t>
      </w:r>
      <w:r>
        <w:rPr>
          <w:rFonts w:ascii="Times New Roman" w:hAnsi="Times New Roman"/>
          <w:spacing w:val="-3"/>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60"/>
          <w:sz w:val="24"/>
        </w:rPr>
        <w:t xml:space="preserve"> </w:t>
      </w:r>
      <w:r>
        <w:rPr>
          <w:rFonts w:ascii="Times New Roman" w:hAnsi="Times New Roman"/>
          <w:sz w:val="24"/>
        </w:rPr>
        <w:t>к</w:t>
      </w:r>
      <w:r>
        <w:rPr>
          <w:rFonts w:ascii="Times New Roman" w:hAnsi="Times New Roman"/>
          <w:spacing w:val="58"/>
          <w:sz w:val="24"/>
        </w:rPr>
        <w:t xml:space="preserve"> </w:t>
      </w:r>
      <w:r>
        <w:rPr>
          <w:rFonts w:ascii="Times New Roman" w:hAnsi="Times New Roman"/>
          <w:spacing w:val="1"/>
          <w:sz w:val="24"/>
        </w:rPr>
        <w:t>ц</w:t>
      </w:r>
      <w:r>
        <w:rPr>
          <w:rFonts w:ascii="Times New Roman" w:hAnsi="Times New Roman"/>
          <w:sz w:val="24"/>
        </w:rPr>
        <w:t>ен</w:t>
      </w:r>
      <w:r>
        <w:rPr>
          <w:rFonts w:ascii="Times New Roman" w:hAnsi="Times New Roman"/>
          <w:spacing w:val="6"/>
          <w:sz w:val="24"/>
        </w:rPr>
        <w:t>н</w:t>
      </w:r>
      <w:r>
        <w:rPr>
          <w:rFonts w:ascii="Times New Roman" w:hAnsi="Times New Roman"/>
          <w:spacing w:val="5"/>
          <w:sz w:val="24"/>
        </w:rPr>
        <w:t>о</w:t>
      </w:r>
      <w:r>
        <w:rPr>
          <w:rFonts w:ascii="Times New Roman" w:hAnsi="Times New Roman"/>
          <w:sz w:val="24"/>
        </w:rPr>
        <w:t>ст</w:t>
      </w:r>
      <w:r>
        <w:rPr>
          <w:rFonts w:ascii="Times New Roman" w:hAnsi="Times New Roman"/>
          <w:spacing w:val="-3"/>
          <w:sz w:val="24"/>
        </w:rPr>
        <w:t>н</w:t>
      </w:r>
      <w:r>
        <w:rPr>
          <w:rFonts w:ascii="Times New Roman" w:hAnsi="Times New Roman"/>
          <w:sz w:val="24"/>
        </w:rPr>
        <w:t>о</w:t>
      </w:r>
      <w:r>
        <w:rPr>
          <w:rFonts w:ascii="Times New Roman" w:hAnsi="Times New Roman"/>
          <w:spacing w:val="1"/>
          <w:sz w:val="24"/>
        </w:rPr>
        <w:t>м</w:t>
      </w:r>
      <w:r>
        <w:rPr>
          <w:rFonts w:ascii="Times New Roman" w:hAnsi="Times New Roman"/>
          <w:sz w:val="24"/>
        </w:rPr>
        <w:t>у</w:t>
      </w:r>
      <w:r>
        <w:rPr>
          <w:rFonts w:ascii="Times New Roman" w:hAnsi="Times New Roman"/>
          <w:spacing w:val="50"/>
          <w:sz w:val="24"/>
        </w:rPr>
        <w:t xml:space="preserve"> </w:t>
      </w:r>
      <w:r>
        <w:rPr>
          <w:rFonts w:ascii="Times New Roman" w:hAnsi="Times New Roman"/>
          <w:spacing w:val="4"/>
          <w:sz w:val="24"/>
        </w:rPr>
        <w:t>а</w:t>
      </w:r>
      <w:r>
        <w:rPr>
          <w:rFonts w:ascii="Times New Roman" w:hAnsi="Times New Roman"/>
          <w:sz w:val="24"/>
        </w:rPr>
        <w:t>спе</w:t>
      </w:r>
      <w:r>
        <w:rPr>
          <w:rFonts w:ascii="Times New Roman" w:hAnsi="Times New Roman"/>
          <w:spacing w:val="-1"/>
          <w:sz w:val="24"/>
        </w:rPr>
        <w:t>к</w:t>
      </w:r>
      <w:r>
        <w:rPr>
          <w:rFonts w:ascii="Times New Roman" w:hAnsi="Times New Roman"/>
          <w:spacing w:val="4"/>
          <w:sz w:val="24"/>
        </w:rPr>
        <w:t>т</w:t>
      </w:r>
      <w:r>
        <w:rPr>
          <w:rFonts w:ascii="Times New Roman" w:hAnsi="Times New Roman"/>
          <w:sz w:val="24"/>
        </w:rPr>
        <w:t>у</w:t>
      </w:r>
      <w:r>
        <w:rPr>
          <w:rFonts w:ascii="Times New Roman" w:hAnsi="Times New Roman"/>
          <w:spacing w:val="51"/>
          <w:sz w:val="24"/>
        </w:rPr>
        <w:t xml:space="preserve"> </w:t>
      </w:r>
      <w:r>
        <w:rPr>
          <w:rFonts w:ascii="Times New Roman" w:hAnsi="Times New Roman"/>
          <w:spacing w:val="1"/>
          <w:sz w:val="24"/>
        </w:rPr>
        <w:t>и</w:t>
      </w:r>
      <w:r>
        <w:rPr>
          <w:rFonts w:ascii="Times New Roman" w:hAnsi="Times New Roman"/>
          <w:spacing w:val="5"/>
          <w:sz w:val="24"/>
        </w:rPr>
        <w:t>з</w:t>
      </w:r>
      <w:r>
        <w:rPr>
          <w:rFonts w:ascii="Times New Roman" w:hAnsi="Times New Roman"/>
          <w:spacing w:val="-3"/>
          <w:sz w:val="24"/>
        </w:rPr>
        <w:t>у</w:t>
      </w:r>
      <w:r>
        <w:rPr>
          <w:rFonts w:ascii="Times New Roman" w:hAnsi="Times New Roman"/>
          <w:spacing w:val="-1"/>
          <w:sz w:val="24"/>
        </w:rPr>
        <w:t>чае</w:t>
      </w:r>
      <w:r>
        <w:rPr>
          <w:rFonts w:ascii="Times New Roman" w:hAnsi="Times New Roman"/>
          <w:spacing w:val="1"/>
          <w:sz w:val="24"/>
        </w:rPr>
        <w:t>м</w:t>
      </w:r>
      <w:r>
        <w:rPr>
          <w:rFonts w:ascii="Times New Roman" w:hAnsi="Times New Roman"/>
          <w:spacing w:val="7"/>
          <w:sz w:val="24"/>
        </w:rPr>
        <w:t>ы</w:t>
      </w:r>
      <w:r>
        <w:rPr>
          <w:rFonts w:ascii="Times New Roman" w:hAnsi="Times New Roman"/>
          <w:sz w:val="24"/>
        </w:rPr>
        <w:t>х</w:t>
      </w:r>
      <w:r>
        <w:rPr>
          <w:rFonts w:ascii="Times New Roman" w:hAnsi="Times New Roman"/>
          <w:spacing w:val="55"/>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76"/>
          <w:sz w:val="24"/>
        </w:rPr>
        <w:t xml:space="preserve"> </w:t>
      </w:r>
      <w:r>
        <w:rPr>
          <w:rFonts w:ascii="Times New Roman" w:hAnsi="Times New Roman"/>
          <w:spacing w:val="-9"/>
          <w:sz w:val="24"/>
        </w:rPr>
        <w:t>у</w:t>
      </w:r>
      <w:r>
        <w:rPr>
          <w:rFonts w:ascii="Times New Roman" w:hAnsi="Times New Roman"/>
          <w:sz w:val="24"/>
        </w:rPr>
        <w:t>р</w:t>
      </w:r>
      <w:r>
        <w:rPr>
          <w:rFonts w:ascii="Times New Roman" w:hAnsi="Times New Roman"/>
          <w:spacing w:val="4"/>
          <w:sz w:val="24"/>
        </w:rPr>
        <w:t>о</w:t>
      </w:r>
      <w:r>
        <w:rPr>
          <w:rFonts w:ascii="Times New Roman" w:hAnsi="Times New Roman"/>
          <w:spacing w:val="-1"/>
          <w:sz w:val="24"/>
        </w:rPr>
        <w:t>к</w:t>
      </w:r>
      <w:r>
        <w:rPr>
          <w:rFonts w:ascii="Times New Roman" w:hAnsi="Times New Roman"/>
          <w:spacing w:val="3"/>
          <w:sz w:val="24"/>
        </w:rPr>
        <w:t>а</w:t>
      </w:r>
      <w:r>
        <w:rPr>
          <w:rFonts w:ascii="Times New Roman" w:hAnsi="Times New Roman"/>
          <w:sz w:val="24"/>
        </w:rPr>
        <w:t>х предмет</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w:t>
      </w:r>
      <w:r>
        <w:rPr>
          <w:rFonts w:ascii="Times New Roman" w:hAnsi="Times New Roman"/>
          <w:spacing w:val="19"/>
          <w:sz w:val="24"/>
        </w:rPr>
        <w:t xml:space="preserve"> </w:t>
      </w:r>
      <w:r>
        <w:rPr>
          <w:rFonts w:ascii="Times New Roman" w:hAnsi="Times New Roman"/>
          <w:spacing w:val="-4"/>
          <w:sz w:val="24"/>
        </w:rPr>
        <w:t>я</w:t>
      </w:r>
      <w:r>
        <w:rPr>
          <w:rFonts w:ascii="Times New Roman" w:hAnsi="Times New Roman"/>
          <w:spacing w:val="1"/>
          <w:sz w:val="24"/>
        </w:rPr>
        <w:t>в</w:t>
      </w:r>
      <w:r>
        <w:rPr>
          <w:rFonts w:ascii="Times New Roman" w:hAnsi="Times New Roman"/>
          <w:sz w:val="24"/>
        </w:rPr>
        <w:t>лен</w:t>
      </w:r>
      <w:r>
        <w:rPr>
          <w:rFonts w:ascii="Times New Roman" w:hAnsi="Times New Roman"/>
          <w:spacing w:val="1"/>
          <w:sz w:val="24"/>
        </w:rPr>
        <w:t>и</w:t>
      </w:r>
      <w:r>
        <w:rPr>
          <w:rFonts w:ascii="Times New Roman" w:hAnsi="Times New Roman"/>
          <w:sz w:val="24"/>
        </w:rPr>
        <w:t>й</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18"/>
          <w:sz w:val="24"/>
        </w:rPr>
        <w:t xml:space="preserve"> </w:t>
      </w:r>
      <w:r>
        <w:rPr>
          <w:rFonts w:ascii="Times New Roman" w:hAnsi="Times New Roman"/>
          <w:spacing w:val="-3"/>
          <w:sz w:val="24"/>
        </w:rPr>
        <w:t>с</w:t>
      </w:r>
      <w:r>
        <w:rPr>
          <w:rFonts w:ascii="Times New Roman" w:hAnsi="Times New Roman"/>
          <w:spacing w:val="3"/>
          <w:sz w:val="24"/>
        </w:rPr>
        <w:t>о</w:t>
      </w:r>
      <w:r>
        <w:rPr>
          <w:rFonts w:ascii="Times New Roman" w:hAnsi="Times New Roman"/>
          <w:spacing w:val="-1"/>
          <w:sz w:val="24"/>
        </w:rPr>
        <w:t>б</w:t>
      </w:r>
      <w:r>
        <w:rPr>
          <w:rFonts w:ascii="Times New Roman" w:hAnsi="Times New Roman"/>
          <w:sz w:val="24"/>
        </w:rPr>
        <w:t>ыт</w:t>
      </w:r>
      <w:r>
        <w:rPr>
          <w:rFonts w:ascii="Times New Roman" w:hAnsi="Times New Roman"/>
          <w:spacing w:val="1"/>
          <w:sz w:val="24"/>
        </w:rPr>
        <w:t>и</w:t>
      </w:r>
      <w:r>
        <w:rPr>
          <w:rFonts w:ascii="Times New Roman" w:hAnsi="Times New Roman"/>
          <w:spacing w:val="-1"/>
          <w:sz w:val="24"/>
        </w:rPr>
        <w:t>й</w:t>
      </w:r>
      <w:r>
        <w:rPr>
          <w:rFonts w:ascii="Times New Roman" w:hAnsi="Times New Roman"/>
          <w:sz w:val="24"/>
        </w:rPr>
        <w:t>,</w:t>
      </w:r>
      <w:r>
        <w:rPr>
          <w:rFonts w:ascii="Times New Roman" w:hAnsi="Times New Roman"/>
          <w:spacing w:val="19"/>
          <w:sz w:val="24"/>
        </w:rPr>
        <w:t xml:space="preserve"> </w:t>
      </w:r>
      <w:r>
        <w:rPr>
          <w:rFonts w:ascii="Times New Roman" w:hAnsi="Times New Roman"/>
          <w:spacing w:val="-2"/>
          <w:sz w:val="24"/>
        </w:rPr>
        <w:t>и</w:t>
      </w:r>
      <w:r>
        <w:rPr>
          <w:rFonts w:ascii="Times New Roman" w:hAnsi="Times New Roman"/>
          <w:sz w:val="24"/>
        </w:rPr>
        <w:t>ни</w:t>
      </w:r>
      <w:r>
        <w:rPr>
          <w:rFonts w:ascii="Times New Roman" w:hAnsi="Times New Roman"/>
          <w:spacing w:val="1"/>
          <w:sz w:val="24"/>
        </w:rPr>
        <w:t>ц</w:t>
      </w:r>
      <w:r>
        <w:rPr>
          <w:rFonts w:ascii="Times New Roman" w:hAnsi="Times New Roman"/>
          <w:spacing w:val="-2"/>
          <w:sz w:val="24"/>
        </w:rPr>
        <w:t>и</w:t>
      </w:r>
      <w:r>
        <w:rPr>
          <w:rFonts w:ascii="Times New Roman" w:hAnsi="Times New Roman"/>
          <w:sz w:val="24"/>
        </w:rPr>
        <w:t>и</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ан</w:t>
      </w:r>
      <w:r>
        <w:rPr>
          <w:rFonts w:ascii="Times New Roman" w:hAnsi="Times New Roman"/>
          <w:spacing w:val="-2"/>
          <w:sz w:val="24"/>
        </w:rPr>
        <w:t>и</w:t>
      </w:r>
      <w:r>
        <w:rPr>
          <w:rFonts w:ascii="Times New Roman" w:hAnsi="Times New Roman"/>
          <w:sz w:val="24"/>
        </w:rPr>
        <w:t>е</w:t>
      </w:r>
      <w:r>
        <w:rPr>
          <w:rFonts w:ascii="Times New Roman" w:hAnsi="Times New Roman"/>
          <w:spacing w:val="17"/>
          <w:sz w:val="24"/>
        </w:rPr>
        <w:t xml:space="preserve"> </w:t>
      </w:r>
      <w:r>
        <w:rPr>
          <w:rFonts w:ascii="Times New Roman" w:hAnsi="Times New Roman"/>
          <w:spacing w:val="5"/>
          <w:sz w:val="24"/>
        </w:rPr>
        <w:t>о</w:t>
      </w:r>
      <w:r>
        <w:rPr>
          <w:rFonts w:ascii="Times New Roman" w:hAnsi="Times New Roman"/>
          <w:spacing w:val="-1"/>
          <w:sz w:val="24"/>
        </w:rPr>
        <w:t>б</w:t>
      </w:r>
      <w:r>
        <w:rPr>
          <w:rFonts w:ascii="Times New Roman" w:hAnsi="Times New Roman"/>
          <w:spacing w:val="3"/>
          <w:sz w:val="24"/>
        </w:rPr>
        <w:t>с</w:t>
      </w:r>
      <w:r>
        <w:rPr>
          <w:rFonts w:ascii="Times New Roman" w:hAnsi="Times New Roman"/>
          <w:spacing w:val="-9"/>
          <w:sz w:val="24"/>
        </w:rPr>
        <w:t>у</w:t>
      </w:r>
      <w:r>
        <w:rPr>
          <w:rFonts w:ascii="Times New Roman" w:hAnsi="Times New Roman"/>
          <w:spacing w:val="1"/>
          <w:sz w:val="24"/>
        </w:rPr>
        <w:t>ж</w:t>
      </w:r>
      <w:r>
        <w:rPr>
          <w:rFonts w:ascii="Times New Roman" w:hAnsi="Times New Roman"/>
          <w:spacing w:val="-1"/>
          <w:sz w:val="24"/>
        </w:rPr>
        <w:t>д</w:t>
      </w:r>
      <w:r>
        <w:rPr>
          <w:rFonts w:ascii="Times New Roman" w:hAnsi="Times New Roman"/>
          <w:sz w:val="24"/>
        </w:rPr>
        <w:t>ен</w:t>
      </w:r>
      <w:r>
        <w:rPr>
          <w:rFonts w:ascii="Times New Roman" w:hAnsi="Times New Roman"/>
          <w:spacing w:val="1"/>
          <w:sz w:val="24"/>
        </w:rPr>
        <w:t>ий</w:t>
      </w:r>
      <w:r>
        <w:rPr>
          <w:rFonts w:ascii="Times New Roman" w:hAnsi="Times New Roman"/>
          <w:sz w:val="24"/>
        </w:rPr>
        <w:t>,</w:t>
      </w:r>
      <w:r>
        <w:rPr>
          <w:rFonts w:ascii="Times New Roman" w:hAnsi="Times New Roman"/>
          <w:spacing w:val="21"/>
          <w:sz w:val="24"/>
        </w:rPr>
        <w:t xml:space="preserve"> </w:t>
      </w:r>
      <w:r>
        <w:rPr>
          <w:rFonts w:ascii="Times New Roman" w:hAnsi="Times New Roman"/>
          <w:spacing w:val="-2"/>
          <w:sz w:val="24"/>
        </w:rPr>
        <w:t>в</w:t>
      </w:r>
      <w:r>
        <w:rPr>
          <w:rFonts w:ascii="Times New Roman" w:hAnsi="Times New Roman"/>
          <w:spacing w:val="1"/>
          <w:sz w:val="24"/>
        </w:rPr>
        <w:t>ы</w:t>
      </w:r>
      <w:r>
        <w:rPr>
          <w:rFonts w:ascii="Times New Roman" w:hAnsi="Times New Roman"/>
          <w:sz w:val="24"/>
        </w:rPr>
        <w:t>с</w:t>
      </w:r>
      <w:r>
        <w:rPr>
          <w:rFonts w:ascii="Times New Roman" w:hAnsi="Times New Roman"/>
          <w:spacing w:val="-1"/>
          <w:sz w:val="24"/>
        </w:rPr>
        <w:t>ка</w:t>
      </w:r>
      <w:r>
        <w:rPr>
          <w:rFonts w:ascii="Times New Roman" w:hAnsi="Times New Roman"/>
          <w:sz w:val="24"/>
        </w:rPr>
        <w:t>з</w:t>
      </w:r>
      <w:r>
        <w:rPr>
          <w:rFonts w:ascii="Times New Roman" w:hAnsi="Times New Roman"/>
          <w:spacing w:val="2"/>
          <w:sz w:val="24"/>
        </w:rPr>
        <w:t>ыв</w:t>
      </w:r>
      <w:r>
        <w:rPr>
          <w:rFonts w:ascii="Times New Roman" w:hAnsi="Times New Roman"/>
          <w:sz w:val="24"/>
        </w:rPr>
        <w:t>ан</w:t>
      </w:r>
      <w:r>
        <w:rPr>
          <w:rFonts w:ascii="Times New Roman" w:hAnsi="Times New Roman"/>
          <w:spacing w:val="-2"/>
          <w:sz w:val="24"/>
        </w:rPr>
        <w:t>и</w:t>
      </w:r>
      <w:r>
        <w:rPr>
          <w:rFonts w:ascii="Times New Roman" w:hAnsi="Times New Roman"/>
          <w:sz w:val="24"/>
        </w:rPr>
        <w:t>й</w:t>
      </w:r>
      <w:r>
        <w:rPr>
          <w:rFonts w:ascii="Times New Roman" w:hAnsi="Times New Roman"/>
          <w:spacing w:val="16"/>
          <w:sz w:val="24"/>
        </w:rPr>
        <w:t xml:space="preserve"> </w:t>
      </w:r>
      <w:r>
        <w:rPr>
          <w:rFonts w:ascii="Times New Roman" w:hAnsi="Times New Roman"/>
          <w:sz w:val="24"/>
        </w:rPr>
        <w:t>с</w:t>
      </w:r>
      <w:r>
        <w:rPr>
          <w:rFonts w:ascii="Times New Roman" w:hAnsi="Times New Roman"/>
          <w:spacing w:val="-3"/>
          <w:sz w:val="24"/>
        </w:rPr>
        <w:t>в</w:t>
      </w:r>
      <w:r>
        <w:rPr>
          <w:rFonts w:ascii="Times New Roman" w:hAnsi="Times New Roman"/>
          <w:spacing w:val="4"/>
          <w:sz w:val="24"/>
        </w:rPr>
        <w:t>о</w:t>
      </w:r>
      <w:r>
        <w:rPr>
          <w:rFonts w:ascii="Times New Roman" w:hAnsi="Times New Roman"/>
          <w:spacing w:val="-5"/>
          <w:sz w:val="24"/>
        </w:rPr>
        <w:t>е</w:t>
      </w:r>
      <w:r>
        <w:rPr>
          <w:rFonts w:ascii="Times New Roman" w:hAnsi="Times New Roman"/>
          <w:spacing w:val="-2"/>
          <w:sz w:val="24"/>
        </w:rPr>
        <w:t>г</w:t>
      </w:r>
      <w:r>
        <w:rPr>
          <w:rFonts w:ascii="Times New Roman" w:hAnsi="Times New Roman"/>
          <w:sz w:val="24"/>
        </w:rPr>
        <w:t>о</w:t>
      </w:r>
      <w:r>
        <w:rPr>
          <w:rFonts w:ascii="Times New Roman" w:hAnsi="Times New Roman"/>
          <w:spacing w:val="15"/>
          <w:sz w:val="24"/>
        </w:rPr>
        <w:t xml:space="preserve"> </w:t>
      </w:r>
      <w:r>
        <w:rPr>
          <w:rFonts w:ascii="Times New Roman" w:hAnsi="Times New Roman"/>
          <w:spacing w:val="2"/>
          <w:sz w:val="24"/>
        </w:rPr>
        <w:t>м</w:t>
      </w:r>
      <w:r>
        <w:rPr>
          <w:rFonts w:ascii="Times New Roman" w:hAnsi="Times New Roman"/>
          <w:spacing w:val="1"/>
          <w:sz w:val="24"/>
        </w:rPr>
        <w:t>н</w:t>
      </w:r>
      <w:r>
        <w:rPr>
          <w:rFonts w:ascii="Times New Roman" w:hAnsi="Times New Roman"/>
          <w:sz w:val="24"/>
        </w:rPr>
        <w:t>ен</w:t>
      </w:r>
      <w:r>
        <w:rPr>
          <w:rFonts w:ascii="Times New Roman" w:hAnsi="Times New Roman"/>
          <w:spacing w:val="1"/>
          <w:sz w:val="24"/>
        </w:rPr>
        <w:t>и</w:t>
      </w:r>
      <w:r>
        <w:rPr>
          <w:rFonts w:ascii="Times New Roman" w:hAnsi="Times New Roman"/>
          <w:spacing w:val="-4"/>
          <w:sz w:val="24"/>
        </w:rPr>
        <w:t>я</w:t>
      </w:r>
      <w:r>
        <w:rPr>
          <w:rFonts w:ascii="Times New Roman" w:hAnsi="Times New Roman"/>
          <w:sz w:val="24"/>
        </w:rPr>
        <w:t xml:space="preserve">, </w:t>
      </w:r>
      <w:r>
        <w:rPr>
          <w:rFonts w:ascii="Times New Roman" w:hAnsi="Times New Roman"/>
          <w:spacing w:val="1"/>
          <w:sz w:val="24"/>
        </w:rPr>
        <w:t>в</w:t>
      </w:r>
      <w:r>
        <w:rPr>
          <w:rFonts w:ascii="Times New Roman" w:hAnsi="Times New Roman"/>
          <w:spacing w:val="2"/>
          <w:sz w:val="24"/>
        </w:rPr>
        <w:t>ы</w:t>
      </w:r>
      <w:r>
        <w:rPr>
          <w:rFonts w:ascii="Times New Roman" w:hAnsi="Times New Roman"/>
          <w:sz w:val="24"/>
        </w:rPr>
        <w:t>ра</w:t>
      </w:r>
      <w:r>
        <w:rPr>
          <w:rFonts w:ascii="Times New Roman" w:hAnsi="Times New Roman"/>
          <w:spacing w:val="-2"/>
          <w:sz w:val="24"/>
        </w:rPr>
        <w:t>б</w:t>
      </w:r>
      <w:r>
        <w:rPr>
          <w:rFonts w:ascii="Times New Roman" w:hAnsi="Times New Roman"/>
          <w:spacing w:val="4"/>
          <w:sz w:val="24"/>
        </w:rPr>
        <w:t>о</w:t>
      </w:r>
      <w:r>
        <w:rPr>
          <w:rFonts w:ascii="Times New Roman" w:hAnsi="Times New Roman"/>
          <w:sz w:val="24"/>
        </w:rPr>
        <w:t>тки</w:t>
      </w:r>
      <w:r>
        <w:rPr>
          <w:rFonts w:ascii="Times New Roman" w:hAnsi="Times New Roman"/>
          <w:spacing w:val="-1"/>
          <w:sz w:val="24"/>
        </w:rPr>
        <w:t xml:space="preserve"> с</w:t>
      </w:r>
      <w:r>
        <w:rPr>
          <w:rFonts w:ascii="Times New Roman" w:hAnsi="Times New Roman"/>
          <w:spacing w:val="-2"/>
          <w:sz w:val="24"/>
        </w:rPr>
        <w:t>в</w:t>
      </w:r>
      <w:r>
        <w:rPr>
          <w:rFonts w:ascii="Times New Roman" w:hAnsi="Times New Roman"/>
          <w:spacing w:val="3"/>
          <w:sz w:val="24"/>
        </w:rPr>
        <w:t>о</w:t>
      </w:r>
      <w:r>
        <w:rPr>
          <w:rFonts w:ascii="Times New Roman" w:hAnsi="Times New Roman"/>
          <w:sz w:val="24"/>
        </w:rPr>
        <w:t>е</w:t>
      </w:r>
      <w:r>
        <w:rPr>
          <w:rFonts w:ascii="Times New Roman" w:hAnsi="Times New Roman"/>
          <w:spacing w:val="-2"/>
          <w:sz w:val="24"/>
        </w:rPr>
        <w:t>г</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л</w:t>
      </w:r>
      <w:r>
        <w:rPr>
          <w:rFonts w:ascii="Times New Roman" w:hAnsi="Times New Roman"/>
          <w:spacing w:val="1"/>
          <w:sz w:val="24"/>
        </w:rPr>
        <w:t>и</w:t>
      </w:r>
      <w:r>
        <w:rPr>
          <w:rFonts w:ascii="Times New Roman" w:hAnsi="Times New Roman"/>
          <w:sz w:val="24"/>
        </w:rPr>
        <w:t>ч</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w:t>
      </w:r>
      <w:r>
        <w:rPr>
          <w:rFonts w:ascii="Times New Roman" w:hAnsi="Times New Roman"/>
          <w:spacing w:val="-3"/>
          <w:sz w:val="24"/>
        </w:rPr>
        <w:t>н</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н</w:t>
      </w:r>
      <w:r>
        <w:rPr>
          <w:rFonts w:ascii="Times New Roman" w:hAnsi="Times New Roman"/>
          <w:spacing w:val="3"/>
          <w:sz w:val="24"/>
        </w:rPr>
        <w:t>о</w:t>
      </w:r>
      <w:r>
        <w:rPr>
          <w:rFonts w:ascii="Times New Roman" w:hAnsi="Times New Roman"/>
          <w:spacing w:val="2"/>
          <w:sz w:val="24"/>
        </w:rPr>
        <w:t>ш</w:t>
      </w:r>
      <w:r>
        <w:rPr>
          <w:rFonts w:ascii="Times New Roman" w:hAnsi="Times New Roman"/>
          <w:sz w:val="24"/>
        </w:rPr>
        <w:t>е</w:t>
      </w:r>
      <w:r>
        <w:rPr>
          <w:rFonts w:ascii="Times New Roman" w:hAnsi="Times New Roman"/>
          <w:spacing w:val="-3"/>
          <w:sz w:val="24"/>
        </w:rPr>
        <w:t>н</w:t>
      </w:r>
      <w:r>
        <w:rPr>
          <w:rFonts w:ascii="Times New Roman" w:hAnsi="Times New Roman"/>
          <w:sz w:val="24"/>
        </w:rPr>
        <w:t>ия</w:t>
      </w:r>
      <w:r>
        <w:rPr>
          <w:rFonts w:ascii="Times New Roman" w:hAnsi="Times New Roman"/>
          <w:spacing w:val="2"/>
          <w:sz w:val="24"/>
        </w:rPr>
        <w:t xml:space="preserve"> </w:t>
      </w:r>
      <w:r>
        <w:rPr>
          <w:rFonts w:ascii="Times New Roman" w:hAnsi="Times New Roman"/>
          <w:sz w:val="24"/>
        </w:rPr>
        <w:t>к</w:t>
      </w:r>
      <w:r>
        <w:rPr>
          <w:rFonts w:ascii="Times New Roman" w:hAnsi="Times New Roman"/>
          <w:spacing w:val="6"/>
          <w:sz w:val="24"/>
        </w:rPr>
        <w:t xml:space="preserve"> </w:t>
      </w:r>
      <w:r>
        <w:rPr>
          <w:rFonts w:ascii="Times New Roman" w:hAnsi="Times New Roman"/>
          <w:spacing w:val="-2"/>
          <w:sz w:val="24"/>
        </w:rPr>
        <w:t>и</w:t>
      </w:r>
      <w:r>
        <w:rPr>
          <w:rFonts w:ascii="Times New Roman" w:hAnsi="Times New Roman"/>
          <w:spacing w:val="-3"/>
          <w:sz w:val="24"/>
        </w:rPr>
        <w:t>з</w:t>
      </w:r>
      <w:r>
        <w:rPr>
          <w:rFonts w:ascii="Times New Roman" w:hAnsi="Times New Roman"/>
          <w:spacing w:val="-5"/>
          <w:sz w:val="24"/>
        </w:rPr>
        <w:t>у</w:t>
      </w:r>
      <w:r>
        <w:rPr>
          <w:rFonts w:ascii="Times New Roman" w:hAnsi="Times New Roman"/>
          <w:spacing w:val="-1"/>
          <w:sz w:val="24"/>
        </w:rPr>
        <w:t>ч</w:t>
      </w:r>
      <w:r>
        <w:rPr>
          <w:rFonts w:ascii="Times New Roman" w:hAnsi="Times New Roman"/>
          <w:spacing w:val="2"/>
          <w:sz w:val="24"/>
        </w:rPr>
        <w:t>а</w:t>
      </w:r>
      <w:r>
        <w:rPr>
          <w:rFonts w:ascii="Times New Roman" w:hAnsi="Times New Roman"/>
          <w:sz w:val="24"/>
        </w:rPr>
        <w:t>е</w:t>
      </w:r>
      <w:r>
        <w:rPr>
          <w:rFonts w:ascii="Times New Roman" w:hAnsi="Times New Roman"/>
          <w:spacing w:val="1"/>
          <w:sz w:val="24"/>
        </w:rPr>
        <w:t>м</w:t>
      </w:r>
      <w:r>
        <w:rPr>
          <w:rFonts w:ascii="Times New Roman" w:hAnsi="Times New Roman"/>
          <w:spacing w:val="2"/>
          <w:sz w:val="24"/>
        </w:rPr>
        <w:t>ы</w:t>
      </w:r>
      <w:r>
        <w:rPr>
          <w:rFonts w:ascii="Times New Roman" w:hAnsi="Times New Roman"/>
          <w:sz w:val="24"/>
        </w:rPr>
        <w:t>м</w:t>
      </w:r>
      <w:r>
        <w:rPr>
          <w:rFonts w:ascii="Times New Roman" w:hAnsi="Times New Roman"/>
          <w:spacing w:val="5"/>
          <w:sz w:val="24"/>
        </w:rPr>
        <w:t xml:space="preserve"> </w:t>
      </w:r>
      <w:r>
        <w:rPr>
          <w:rFonts w:ascii="Times New Roman" w:hAnsi="Times New Roman"/>
          <w:spacing w:val="-4"/>
          <w:sz w:val="24"/>
        </w:rPr>
        <w:t>с</w:t>
      </w:r>
      <w:r>
        <w:rPr>
          <w:rFonts w:ascii="Times New Roman" w:hAnsi="Times New Roman"/>
          <w:spacing w:val="3"/>
          <w:sz w:val="24"/>
        </w:rPr>
        <w:t>о</w:t>
      </w:r>
      <w:r>
        <w:rPr>
          <w:rFonts w:ascii="Times New Roman" w:hAnsi="Times New Roman"/>
          <w:sz w:val="24"/>
        </w:rPr>
        <w:t>быт</w:t>
      </w:r>
      <w:r>
        <w:rPr>
          <w:rFonts w:ascii="Times New Roman" w:hAnsi="Times New Roman"/>
          <w:spacing w:val="1"/>
          <w:sz w:val="24"/>
        </w:rPr>
        <w:t>и</w:t>
      </w:r>
      <w:r>
        <w:rPr>
          <w:rFonts w:ascii="Times New Roman" w:hAnsi="Times New Roman"/>
          <w:sz w:val="24"/>
        </w:rPr>
        <w:t>я</w:t>
      </w:r>
      <w:r>
        <w:rPr>
          <w:rFonts w:ascii="Times New Roman" w:hAnsi="Times New Roman"/>
          <w:spacing w:val="-1"/>
          <w:sz w:val="24"/>
        </w:rPr>
        <w:t>м</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я</w:t>
      </w:r>
      <w:r>
        <w:rPr>
          <w:rFonts w:ascii="Times New Roman" w:hAnsi="Times New Roman"/>
          <w:spacing w:val="2"/>
          <w:sz w:val="24"/>
        </w:rPr>
        <w:t>в</w:t>
      </w:r>
      <w:r>
        <w:rPr>
          <w:rFonts w:ascii="Times New Roman" w:hAnsi="Times New Roman"/>
          <w:sz w:val="24"/>
        </w:rPr>
        <w:t>ле</w:t>
      </w:r>
      <w:r>
        <w:rPr>
          <w:rFonts w:ascii="Times New Roman" w:hAnsi="Times New Roman"/>
          <w:spacing w:val="-2"/>
          <w:sz w:val="24"/>
        </w:rPr>
        <w:t>н</w:t>
      </w:r>
      <w:r>
        <w:rPr>
          <w:rFonts w:ascii="Times New Roman" w:hAnsi="Times New Roman"/>
          <w:sz w:val="24"/>
        </w:rPr>
        <w:t>иям,</w:t>
      </w:r>
      <w:r>
        <w:rPr>
          <w:rFonts w:ascii="Times New Roman" w:hAnsi="Times New Roman"/>
          <w:spacing w:val="6"/>
          <w:sz w:val="24"/>
        </w:rPr>
        <w:t xml:space="preserve"> </w:t>
      </w:r>
      <w:r>
        <w:rPr>
          <w:rFonts w:ascii="Times New Roman" w:hAnsi="Times New Roman"/>
          <w:sz w:val="24"/>
        </w:rPr>
        <w:t>л</w:t>
      </w:r>
      <w:r>
        <w:rPr>
          <w:rFonts w:ascii="Times New Roman" w:hAnsi="Times New Roman"/>
          <w:spacing w:val="-3"/>
          <w:sz w:val="24"/>
        </w:rPr>
        <w:t>и</w:t>
      </w:r>
      <w:r>
        <w:rPr>
          <w:rFonts w:ascii="Times New Roman" w:hAnsi="Times New Roman"/>
          <w:sz w:val="24"/>
        </w:rPr>
        <w:t>ца</w:t>
      </w:r>
      <w:r>
        <w:rPr>
          <w:rFonts w:ascii="Times New Roman" w:hAnsi="Times New Roman"/>
          <w:spacing w:val="1"/>
          <w:sz w:val="24"/>
        </w:rPr>
        <w:t>м</w:t>
      </w:r>
      <w:r>
        <w:rPr>
          <w:rFonts w:ascii="Times New Roman" w:hAnsi="Times New Roman"/>
          <w:sz w:val="24"/>
        </w:rPr>
        <w:t>;</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pacing w:val="2"/>
          <w:sz w:val="24"/>
        </w:rPr>
        <w:t>м</w:t>
      </w:r>
      <w:r>
        <w:rPr>
          <w:rFonts w:ascii="Times New Roman" w:hAnsi="Times New Roman"/>
          <w:sz w:val="24"/>
        </w:rPr>
        <w:t>ене</w:t>
      </w:r>
      <w:r>
        <w:rPr>
          <w:rFonts w:ascii="Times New Roman" w:hAnsi="Times New Roman"/>
          <w:spacing w:val="-3"/>
          <w:sz w:val="24"/>
        </w:rPr>
        <w:t>н</w:t>
      </w:r>
      <w:r>
        <w:rPr>
          <w:rFonts w:ascii="Times New Roman" w:hAnsi="Times New Roman"/>
          <w:sz w:val="24"/>
        </w:rPr>
        <w:t>ие</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1"/>
          <w:sz w:val="24"/>
        </w:rPr>
        <w:t>н</w:t>
      </w:r>
      <w:r>
        <w:rPr>
          <w:rFonts w:ascii="Times New Roman" w:hAnsi="Times New Roman"/>
          <w:sz w:val="24"/>
        </w:rPr>
        <w:t>теракт</w:t>
      </w:r>
      <w:r>
        <w:rPr>
          <w:rFonts w:ascii="Times New Roman" w:hAnsi="Times New Roman"/>
          <w:spacing w:val="-3"/>
          <w:sz w:val="24"/>
        </w:rPr>
        <w:t>и</w:t>
      </w:r>
      <w:r>
        <w:rPr>
          <w:rFonts w:ascii="Times New Roman" w:hAnsi="Times New Roman"/>
          <w:sz w:val="24"/>
        </w:rPr>
        <w:t>в</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9"/>
          <w:sz w:val="24"/>
        </w:rPr>
        <w:t xml:space="preserve"> </w:t>
      </w:r>
      <w:r>
        <w:rPr>
          <w:rFonts w:ascii="Times New Roman" w:hAnsi="Times New Roman"/>
          <w:spacing w:val="-2"/>
          <w:sz w:val="24"/>
        </w:rPr>
        <w:t>ф</w:t>
      </w:r>
      <w:r>
        <w:rPr>
          <w:rFonts w:ascii="Times New Roman" w:hAnsi="Times New Roman"/>
          <w:spacing w:val="4"/>
          <w:sz w:val="24"/>
        </w:rPr>
        <w:t>о</w:t>
      </w:r>
      <w:r>
        <w:rPr>
          <w:rFonts w:ascii="Times New Roman" w:hAnsi="Times New Roman"/>
          <w:spacing w:val="-4"/>
          <w:sz w:val="24"/>
        </w:rPr>
        <w:t>р</w:t>
      </w:r>
      <w:r>
        <w:rPr>
          <w:rFonts w:ascii="Times New Roman" w:hAnsi="Times New Roman"/>
          <w:sz w:val="24"/>
        </w:rPr>
        <w:t>м</w:t>
      </w:r>
      <w:r>
        <w:rPr>
          <w:rFonts w:ascii="Times New Roman" w:hAnsi="Times New Roman"/>
          <w:spacing w:val="-5"/>
          <w:sz w:val="24"/>
        </w:rPr>
        <w:t xml:space="preserve"> </w:t>
      </w:r>
      <w:r>
        <w:rPr>
          <w:rFonts w:ascii="Times New Roman" w:hAnsi="Times New Roman"/>
          <w:spacing w:val="-9"/>
          <w:sz w:val="24"/>
        </w:rPr>
        <w:t>у</w:t>
      </w:r>
      <w:r>
        <w:rPr>
          <w:rFonts w:ascii="Times New Roman" w:hAnsi="Times New Roman"/>
          <w:spacing w:val="-1"/>
          <w:sz w:val="24"/>
        </w:rPr>
        <w:t>ч</w:t>
      </w:r>
      <w:r>
        <w:rPr>
          <w:rFonts w:ascii="Times New Roman" w:hAnsi="Times New Roman"/>
          <w:spacing w:val="3"/>
          <w:sz w:val="24"/>
        </w:rPr>
        <w:t>е</w:t>
      </w:r>
      <w:r>
        <w:rPr>
          <w:rFonts w:ascii="Times New Roman" w:hAnsi="Times New Roman"/>
          <w:spacing w:val="-1"/>
          <w:sz w:val="24"/>
        </w:rPr>
        <w:t>б</w:t>
      </w:r>
      <w:r>
        <w:rPr>
          <w:rFonts w:ascii="Times New Roman" w:hAnsi="Times New Roman"/>
          <w:sz w:val="24"/>
        </w:rPr>
        <w:t>н</w:t>
      </w:r>
      <w:r>
        <w:rPr>
          <w:rFonts w:ascii="Times New Roman" w:hAnsi="Times New Roman"/>
          <w:spacing w:val="5"/>
          <w:sz w:val="24"/>
        </w:rPr>
        <w:t>о</w:t>
      </w:r>
      <w:r>
        <w:rPr>
          <w:rFonts w:ascii="Times New Roman" w:hAnsi="Times New Roman"/>
          <w:sz w:val="24"/>
        </w:rPr>
        <w:t>й</w:t>
      </w:r>
      <w:r>
        <w:rPr>
          <w:rFonts w:ascii="Times New Roman" w:hAnsi="Times New Roman"/>
          <w:spacing w:val="-5"/>
          <w:sz w:val="24"/>
        </w:rPr>
        <w:t xml:space="preserve"> </w:t>
      </w:r>
      <w:r>
        <w:rPr>
          <w:rFonts w:ascii="Times New Roman" w:hAnsi="Times New Roman"/>
          <w:sz w:val="24"/>
        </w:rPr>
        <w:t>р</w:t>
      </w:r>
      <w:r>
        <w:rPr>
          <w:rFonts w:ascii="Times New Roman" w:hAnsi="Times New Roman"/>
          <w:spacing w:val="-1"/>
          <w:sz w:val="24"/>
        </w:rPr>
        <w:t>а</w:t>
      </w:r>
      <w:r>
        <w:rPr>
          <w:rFonts w:ascii="Times New Roman" w:hAnsi="Times New Roman"/>
          <w:spacing w:val="-2"/>
          <w:sz w:val="24"/>
        </w:rPr>
        <w:t>б</w:t>
      </w:r>
      <w:r>
        <w:rPr>
          <w:rFonts w:ascii="Times New Roman" w:hAnsi="Times New Roman"/>
          <w:spacing w:val="4"/>
          <w:sz w:val="24"/>
        </w:rPr>
        <w:t>о</w:t>
      </w:r>
      <w:r>
        <w:rPr>
          <w:rFonts w:ascii="Times New Roman" w:hAnsi="Times New Roman"/>
          <w:spacing w:val="-3"/>
          <w:sz w:val="24"/>
        </w:rPr>
        <w:t>т</w:t>
      </w:r>
      <w:r>
        <w:rPr>
          <w:rFonts w:ascii="Times New Roman" w:hAnsi="Times New Roman"/>
          <w:spacing w:val="1"/>
          <w:sz w:val="24"/>
        </w:rPr>
        <w:t>ы</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3"/>
          <w:sz w:val="24"/>
        </w:rPr>
        <w:t>и</w:t>
      </w:r>
      <w:r>
        <w:rPr>
          <w:rFonts w:ascii="Times New Roman" w:hAnsi="Times New Roman"/>
          <w:sz w:val="24"/>
        </w:rPr>
        <w:t>нтелле</w:t>
      </w:r>
      <w:r>
        <w:rPr>
          <w:rFonts w:ascii="Times New Roman" w:hAnsi="Times New Roman"/>
          <w:spacing w:val="-1"/>
          <w:sz w:val="24"/>
        </w:rPr>
        <w:t>к</w:t>
      </w:r>
      <w:r>
        <w:rPr>
          <w:rFonts w:ascii="Times New Roman" w:hAnsi="Times New Roman"/>
          <w:spacing w:val="5"/>
          <w:sz w:val="24"/>
        </w:rPr>
        <w:t>т</w:t>
      </w:r>
      <w:r>
        <w:rPr>
          <w:rFonts w:ascii="Times New Roman" w:hAnsi="Times New Roman"/>
          <w:spacing w:val="-9"/>
          <w:sz w:val="24"/>
        </w:rPr>
        <w:t>у</w:t>
      </w:r>
      <w:r>
        <w:rPr>
          <w:rFonts w:ascii="Times New Roman" w:hAnsi="Times New Roman"/>
          <w:spacing w:val="-1"/>
          <w:sz w:val="24"/>
        </w:rPr>
        <w:t>а</w:t>
      </w:r>
      <w:r>
        <w:rPr>
          <w:rFonts w:ascii="Times New Roman" w:hAnsi="Times New Roman"/>
          <w:sz w:val="24"/>
        </w:rPr>
        <w:t>ль</w:t>
      </w:r>
      <w:r>
        <w:rPr>
          <w:rFonts w:ascii="Times New Roman" w:hAnsi="Times New Roman"/>
          <w:spacing w:val="1"/>
          <w:sz w:val="24"/>
        </w:rPr>
        <w:t>н</w:t>
      </w:r>
      <w:r>
        <w:rPr>
          <w:rFonts w:ascii="Times New Roman" w:hAnsi="Times New Roman"/>
          <w:spacing w:val="2"/>
          <w:sz w:val="24"/>
        </w:rPr>
        <w:t>ы</w:t>
      </w:r>
      <w:r>
        <w:rPr>
          <w:rFonts w:ascii="Times New Roman" w:hAnsi="Times New Roman"/>
          <w:spacing w:val="-4"/>
          <w:sz w:val="24"/>
        </w:rPr>
        <w:t>х</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1"/>
          <w:sz w:val="24"/>
        </w:rPr>
        <w:t>с</w:t>
      </w:r>
      <w:r>
        <w:rPr>
          <w:rFonts w:ascii="Times New Roman" w:hAnsi="Times New Roman"/>
          <w:sz w:val="24"/>
        </w:rPr>
        <w:t>т</w:t>
      </w:r>
      <w:r>
        <w:rPr>
          <w:rFonts w:ascii="Times New Roman" w:hAnsi="Times New Roman"/>
          <w:spacing w:val="1"/>
          <w:sz w:val="24"/>
        </w:rPr>
        <w:t>и</w:t>
      </w:r>
      <w:r>
        <w:rPr>
          <w:rFonts w:ascii="Times New Roman" w:hAnsi="Times New Roman"/>
          <w:spacing w:val="6"/>
          <w:sz w:val="24"/>
        </w:rPr>
        <w:t>м</w:t>
      </w:r>
      <w:r>
        <w:rPr>
          <w:rFonts w:ascii="Times New Roman" w:hAnsi="Times New Roman"/>
          <w:spacing w:val="-8"/>
          <w:sz w:val="24"/>
        </w:rPr>
        <w:t>у</w:t>
      </w:r>
      <w:r>
        <w:rPr>
          <w:rFonts w:ascii="Times New Roman" w:hAnsi="Times New Roman"/>
          <w:sz w:val="24"/>
        </w:rPr>
        <w:t>ли</w:t>
      </w:r>
      <w:r>
        <w:rPr>
          <w:rFonts w:ascii="Times New Roman" w:hAnsi="Times New Roman"/>
          <w:spacing w:val="4"/>
          <w:sz w:val="24"/>
        </w:rPr>
        <w:t>р</w:t>
      </w:r>
      <w:r>
        <w:rPr>
          <w:rFonts w:ascii="Times New Roman" w:hAnsi="Times New Roman"/>
          <w:spacing w:val="-3"/>
          <w:sz w:val="24"/>
        </w:rPr>
        <w:t>у</w:t>
      </w:r>
      <w:r>
        <w:rPr>
          <w:rFonts w:ascii="Times New Roman" w:hAnsi="Times New Roman"/>
          <w:spacing w:val="-2"/>
          <w:sz w:val="24"/>
        </w:rPr>
        <w:t>ю</w:t>
      </w:r>
      <w:r>
        <w:rPr>
          <w:rFonts w:ascii="Times New Roman" w:hAnsi="Times New Roman"/>
          <w:spacing w:val="1"/>
          <w:sz w:val="24"/>
        </w:rPr>
        <w:t>щи</w:t>
      </w:r>
      <w:r>
        <w:rPr>
          <w:rFonts w:ascii="Times New Roman" w:hAnsi="Times New Roman"/>
          <w:sz w:val="24"/>
        </w:rPr>
        <w:t>х по</w:t>
      </w:r>
      <w:r>
        <w:rPr>
          <w:rFonts w:ascii="Times New Roman" w:hAnsi="Times New Roman"/>
          <w:spacing w:val="1"/>
          <w:sz w:val="24"/>
        </w:rPr>
        <w:t>зн</w:t>
      </w:r>
      <w:r>
        <w:rPr>
          <w:rFonts w:ascii="Times New Roman" w:hAnsi="Times New Roman"/>
          <w:sz w:val="24"/>
        </w:rPr>
        <w:t>а</w:t>
      </w:r>
      <w:r>
        <w:rPr>
          <w:rFonts w:ascii="Times New Roman" w:hAnsi="Times New Roman"/>
          <w:spacing w:val="1"/>
          <w:sz w:val="24"/>
        </w:rPr>
        <w:t>в</w:t>
      </w:r>
      <w:r>
        <w:rPr>
          <w:rFonts w:ascii="Times New Roman" w:hAnsi="Times New Roman"/>
          <w:sz w:val="24"/>
        </w:rPr>
        <w:t>ател</w:t>
      </w:r>
      <w:r>
        <w:rPr>
          <w:rFonts w:ascii="Times New Roman" w:hAnsi="Times New Roman"/>
          <w:spacing w:val="1"/>
          <w:sz w:val="24"/>
        </w:rPr>
        <w:t>ьн</w:t>
      </w:r>
      <w:r>
        <w:rPr>
          <w:rFonts w:ascii="Times New Roman" w:hAnsi="Times New Roman"/>
          <w:spacing w:val="-9"/>
          <w:sz w:val="24"/>
        </w:rPr>
        <w:t>у</w:t>
      </w:r>
      <w:r>
        <w:rPr>
          <w:rFonts w:ascii="Times New Roman" w:hAnsi="Times New Roman"/>
          <w:sz w:val="24"/>
        </w:rPr>
        <w:t>ю</w:t>
      </w:r>
      <w:r>
        <w:rPr>
          <w:rFonts w:ascii="Times New Roman" w:hAnsi="Times New Roman"/>
          <w:spacing w:val="-7"/>
          <w:sz w:val="24"/>
        </w:rPr>
        <w:t xml:space="preserve"> </w:t>
      </w:r>
      <w:r>
        <w:rPr>
          <w:rFonts w:ascii="Times New Roman" w:hAnsi="Times New Roman"/>
          <w:spacing w:val="1"/>
          <w:sz w:val="24"/>
        </w:rPr>
        <w:t>м</w:t>
      </w:r>
      <w:r>
        <w:rPr>
          <w:rFonts w:ascii="Times New Roman" w:hAnsi="Times New Roman"/>
          <w:spacing w:val="5"/>
          <w:sz w:val="24"/>
        </w:rPr>
        <w:t>о</w:t>
      </w:r>
      <w:r>
        <w:rPr>
          <w:rFonts w:ascii="Times New Roman" w:hAnsi="Times New Roman"/>
          <w:spacing w:val="-3"/>
          <w:sz w:val="24"/>
        </w:rPr>
        <w:t>т</w:t>
      </w:r>
      <w:r>
        <w:rPr>
          <w:rFonts w:ascii="Times New Roman" w:hAnsi="Times New Roman"/>
          <w:sz w:val="24"/>
        </w:rPr>
        <w:t>и</w:t>
      </w:r>
      <w:r>
        <w:rPr>
          <w:rFonts w:ascii="Times New Roman" w:hAnsi="Times New Roman"/>
          <w:spacing w:val="1"/>
          <w:sz w:val="24"/>
        </w:rPr>
        <w:t>в</w:t>
      </w:r>
      <w:r>
        <w:rPr>
          <w:rFonts w:ascii="Times New Roman" w:hAnsi="Times New Roman"/>
          <w:sz w:val="24"/>
        </w:rPr>
        <w:t>ац</w:t>
      </w:r>
      <w:r>
        <w:rPr>
          <w:rFonts w:ascii="Times New Roman" w:hAnsi="Times New Roman"/>
          <w:spacing w:val="1"/>
          <w:sz w:val="24"/>
        </w:rPr>
        <w:t>и</w:t>
      </w:r>
      <w:r>
        <w:rPr>
          <w:rFonts w:ascii="Times New Roman" w:hAnsi="Times New Roman"/>
          <w:sz w:val="24"/>
        </w:rPr>
        <w:t>ю</w:t>
      </w:r>
      <w:r>
        <w:rPr>
          <w:rFonts w:ascii="Times New Roman" w:hAnsi="Times New Roman"/>
          <w:spacing w:val="44"/>
          <w:sz w:val="24"/>
        </w:rPr>
        <w:t>,</w:t>
      </w:r>
      <w:r w:rsidR="00C70C2E">
        <w:rPr>
          <w:rFonts w:ascii="Times New Roman" w:hAnsi="Times New Roman"/>
          <w:spacing w:val="44"/>
          <w:sz w:val="24"/>
        </w:rPr>
        <w:t xml:space="preserve"> </w:t>
      </w:r>
      <w:r>
        <w:rPr>
          <w:rFonts w:ascii="Times New Roman" w:hAnsi="Times New Roman"/>
          <w:spacing w:val="1"/>
          <w:sz w:val="24"/>
        </w:rPr>
        <w:t>и</w:t>
      </w:r>
      <w:r>
        <w:rPr>
          <w:rFonts w:ascii="Times New Roman" w:hAnsi="Times New Roman"/>
          <w:spacing w:val="2"/>
          <w:sz w:val="24"/>
        </w:rPr>
        <w:t>г</w:t>
      </w:r>
      <w:r>
        <w:rPr>
          <w:rFonts w:ascii="Times New Roman" w:hAnsi="Times New Roman"/>
          <w:spacing w:val="-3"/>
          <w:sz w:val="24"/>
        </w:rPr>
        <w:t>р</w:t>
      </w:r>
      <w:r>
        <w:rPr>
          <w:rFonts w:ascii="Times New Roman" w:hAnsi="Times New Roman"/>
          <w:sz w:val="24"/>
        </w:rPr>
        <w:t>ов</w:t>
      </w:r>
      <w:r>
        <w:rPr>
          <w:rFonts w:ascii="Times New Roman" w:hAnsi="Times New Roman"/>
          <w:spacing w:val="2"/>
          <w:sz w:val="24"/>
        </w:rPr>
        <w:t>ы</w:t>
      </w:r>
      <w:r>
        <w:rPr>
          <w:rFonts w:ascii="Times New Roman" w:hAnsi="Times New Roman"/>
          <w:sz w:val="24"/>
        </w:rPr>
        <w:t>х</w:t>
      </w:r>
      <w:r>
        <w:rPr>
          <w:rFonts w:ascii="Times New Roman" w:hAnsi="Times New Roman"/>
          <w:spacing w:val="-11"/>
          <w:sz w:val="24"/>
        </w:rPr>
        <w:t xml:space="preserve"> </w:t>
      </w:r>
      <w:r>
        <w:rPr>
          <w:rFonts w:ascii="Times New Roman" w:hAnsi="Times New Roman"/>
          <w:spacing w:val="1"/>
          <w:sz w:val="24"/>
        </w:rPr>
        <w:t>м</w:t>
      </w:r>
      <w:r>
        <w:rPr>
          <w:rFonts w:ascii="Times New Roman" w:hAnsi="Times New Roman"/>
          <w:sz w:val="24"/>
        </w:rPr>
        <w:t>е</w:t>
      </w:r>
      <w:r>
        <w:rPr>
          <w:rFonts w:ascii="Times New Roman" w:hAnsi="Times New Roman"/>
          <w:spacing w:val="-4"/>
          <w:sz w:val="24"/>
        </w:rPr>
        <w:t>т</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и</w:t>
      </w:r>
      <w:r>
        <w:rPr>
          <w:rFonts w:ascii="Times New Roman" w:hAnsi="Times New Roman"/>
          <w:spacing w:val="-1"/>
          <w:sz w:val="24"/>
        </w:rPr>
        <w:t>к</w:t>
      </w:r>
      <w:r>
        <w:rPr>
          <w:rFonts w:ascii="Times New Roman" w:hAnsi="Times New Roman"/>
          <w:spacing w:val="45"/>
          <w:sz w:val="24"/>
        </w:rPr>
        <w:t>,</w:t>
      </w:r>
      <w:r w:rsidR="00C70C2E">
        <w:rPr>
          <w:rFonts w:ascii="Times New Roman" w:hAnsi="Times New Roman"/>
          <w:spacing w:val="45"/>
          <w:sz w:val="24"/>
        </w:rPr>
        <w:t xml:space="preserve"> </w:t>
      </w:r>
      <w:r>
        <w:rPr>
          <w:rFonts w:ascii="Times New Roman" w:hAnsi="Times New Roman"/>
          <w:spacing w:val="-1"/>
          <w:sz w:val="24"/>
        </w:rPr>
        <w:t>д</w:t>
      </w:r>
      <w:r>
        <w:rPr>
          <w:rFonts w:ascii="Times New Roman" w:hAnsi="Times New Roman"/>
          <w:sz w:val="24"/>
        </w:rPr>
        <w:t>ис</w:t>
      </w:r>
      <w:r>
        <w:rPr>
          <w:rFonts w:ascii="Times New Roman" w:hAnsi="Times New Roman"/>
          <w:spacing w:val="3"/>
          <w:sz w:val="24"/>
        </w:rPr>
        <w:t>к</w:t>
      </w:r>
      <w:r>
        <w:rPr>
          <w:rFonts w:ascii="Times New Roman" w:hAnsi="Times New Roman"/>
          <w:spacing w:val="-4"/>
          <w:sz w:val="24"/>
        </w:rPr>
        <w:t>у</w:t>
      </w:r>
      <w:r>
        <w:rPr>
          <w:rFonts w:ascii="Times New Roman" w:hAnsi="Times New Roman"/>
          <w:spacing w:val="-1"/>
          <w:sz w:val="24"/>
        </w:rPr>
        <w:t>сс</w:t>
      </w:r>
      <w:r>
        <w:rPr>
          <w:rFonts w:ascii="Times New Roman" w:hAnsi="Times New Roman"/>
          <w:spacing w:val="1"/>
          <w:sz w:val="24"/>
        </w:rPr>
        <w:t>ий</w:t>
      </w:r>
      <w:r>
        <w:rPr>
          <w:rFonts w:ascii="Times New Roman" w:hAnsi="Times New Roman"/>
          <w:sz w:val="24"/>
        </w:rPr>
        <w:t>,</w:t>
      </w:r>
      <w:r>
        <w:rPr>
          <w:rFonts w:ascii="Times New Roman" w:hAnsi="Times New Roman"/>
          <w:spacing w:val="-4"/>
          <w:sz w:val="24"/>
        </w:rPr>
        <w:t xml:space="preserve"> </w:t>
      </w:r>
      <w:r>
        <w:rPr>
          <w:rFonts w:ascii="Times New Roman" w:hAnsi="Times New Roman"/>
          <w:spacing w:val="-2"/>
          <w:sz w:val="24"/>
        </w:rPr>
        <w:t>д</w:t>
      </w:r>
      <w:r>
        <w:rPr>
          <w:rFonts w:ascii="Times New Roman" w:hAnsi="Times New Roman"/>
          <w:spacing w:val="-1"/>
          <w:sz w:val="24"/>
        </w:rPr>
        <w:t>аю</w:t>
      </w:r>
      <w:r>
        <w:rPr>
          <w:rFonts w:ascii="Times New Roman" w:hAnsi="Times New Roman"/>
          <w:spacing w:val="1"/>
          <w:sz w:val="24"/>
        </w:rPr>
        <w:t>щи</w:t>
      </w:r>
      <w:r>
        <w:rPr>
          <w:rFonts w:ascii="Times New Roman" w:hAnsi="Times New Roman"/>
          <w:sz w:val="24"/>
        </w:rPr>
        <w:t>х</w:t>
      </w:r>
      <w:r>
        <w:rPr>
          <w:rFonts w:ascii="Times New Roman" w:hAnsi="Times New Roman"/>
          <w:spacing w:val="-11"/>
          <w:sz w:val="24"/>
        </w:rPr>
        <w:t xml:space="preserve"> </w:t>
      </w:r>
      <w:proofErr w:type="spellStart"/>
      <w:r>
        <w:rPr>
          <w:rFonts w:ascii="Times New Roman" w:hAnsi="Times New Roman"/>
          <w:spacing w:val="1"/>
          <w:sz w:val="24"/>
        </w:rPr>
        <w:t>в</w:t>
      </w:r>
      <w:r>
        <w:rPr>
          <w:rFonts w:ascii="Times New Roman" w:hAnsi="Times New Roman"/>
          <w:spacing w:val="4"/>
          <w:sz w:val="24"/>
        </w:rPr>
        <w:t>о</w:t>
      </w:r>
      <w:r>
        <w:rPr>
          <w:rFonts w:ascii="Times New Roman" w:hAnsi="Times New Roman"/>
          <w:spacing w:val="-1"/>
          <w:sz w:val="24"/>
        </w:rPr>
        <w:t>з</w:t>
      </w:r>
      <w:r>
        <w:rPr>
          <w:rFonts w:ascii="Times New Roman" w:hAnsi="Times New Roman"/>
          <w:spacing w:val="-3"/>
          <w:sz w:val="24"/>
        </w:rPr>
        <w:t>м</w:t>
      </w:r>
      <w:r>
        <w:rPr>
          <w:rFonts w:ascii="Times New Roman" w:hAnsi="Times New Roman"/>
          <w:spacing w:val="3"/>
          <w:sz w:val="24"/>
        </w:rPr>
        <w:t>о</w:t>
      </w:r>
      <w:r>
        <w:rPr>
          <w:rFonts w:ascii="Times New Roman" w:hAnsi="Times New Roman"/>
          <w:spacing w:val="1"/>
          <w:sz w:val="24"/>
        </w:rPr>
        <w:t>ж</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w:t>
      </w:r>
      <w:r>
        <w:rPr>
          <w:rFonts w:ascii="Times New Roman" w:hAnsi="Times New Roman"/>
          <w:spacing w:val="44"/>
          <w:sz w:val="24"/>
        </w:rPr>
        <w:t>ь</w:t>
      </w:r>
      <w:r>
        <w:rPr>
          <w:rFonts w:ascii="Times New Roman" w:hAnsi="Times New Roman"/>
          <w:spacing w:val="1"/>
          <w:sz w:val="24"/>
        </w:rPr>
        <w:t>п</w:t>
      </w:r>
      <w:r>
        <w:rPr>
          <w:rFonts w:ascii="Times New Roman" w:hAnsi="Times New Roman"/>
          <w:sz w:val="24"/>
        </w:rPr>
        <w:t>р</w:t>
      </w:r>
      <w:r>
        <w:rPr>
          <w:rFonts w:ascii="Times New Roman" w:hAnsi="Times New Roman"/>
          <w:spacing w:val="-2"/>
          <w:sz w:val="24"/>
        </w:rPr>
        <w:t>и</w:t>
      </w:r>
      <w:r>
        <w:rPr>
          <w:rFonts w:ascii="Times New Roman" w:hAnsi="Times New Roman"/>
          <w:spacing w:val="3"/>
          <w:sz w:val="24"/>
        </w:rPr>
        <w:t>о</w:t>
      </w:r>
      <w:r>
        <w:rPr>
          <w:rFonts w:ascii="Times New Roman" w:hAnsi="Times New Roman"/>
          <w:sz w:val="24"/>
        </w:rPr>
        <w:t>бр</w:t>
      </w:r>
      <w:r>
        <w:rPr>
          <w:rFonts w:ascii="Times New Roman" w:hAnsi="Times New Roman"/>
          <w:spacing w:val="-1"/>
          <w:sz w:val="24"/>
        </w:rPr>
        <w:t>ес</w:t>
      </w:r>
      <w:r>
        <w:rPr>
          <w:rFonts w:ascii="Times New Roman" w:hAnsi="Times New Roman"/>
          <w:sz w:val="24"/>
        </w:rPr>
        <w:t>ти</w:t>
      </w:r>
      <w:proofErr w:type="spellEnd"/>
      <w:r>
        <w:rPr>
          <w:rFonts w:ascii="Times New Roman" w:hAnsi="Times New Roman"/>
          <w:sz w:val="24"/>
        </w:rPr>
        <w:t xml:space="preserve"> </w:t>
      </w:r>
      <w:r>
        <w:rPr>
          <w:rFonts w:ascii="Times New Roman" w:hAnsi="Times New Roman"/>
          <w:spacing w:val="4"/>
          <w:sz w:val="24"/>
        </w:rPr>
        <w:lastRenderedPageBreak/>
        <w:t>о</w:t>
      </w:r>
      <w:r>
        <w:rPr>
          <w:rFonts w:ascii="Times New Roman" w:hAnsi="Times New Roman"/>
          <w:spacing w:val="-3"/>
          <w:sz w:val="24"/>
        </w:rPr>
        <w:t>п</w:t>
      </w:r>
      <w:r>
        <w:rPr>
          <w:rFonts w:ascii="Times New Roman" w:hAnsi="Times New Roman"/>
          <w:spacing w:val="1"/>
          <w:sz w:val="24"/>
        </w:rPr>
        <w:t>ы</w:t>
      </w:r>
      <w:r>
        <w:rPr>
          <w:rFonts w:ascii="Times New Roman" w:hAnsi="Times New Roman"/>
          <w:sz w:val="24"/>
        </w:rPr>
        <w:t>т</w:t>
      </w:r>
      <w:r>
        <w:rPr>
          <w:rFonts w:ascii="Times New Roman" w:hAnsi="Times New Roman"/>
          <w:spacing w:val="-5"/>
          <w:sz w:val="24"/>
        </w:rPr>
        <w:t xml:space="preserve"> </w:t>
      </w:r>
      <w:r>
        <w:rPr>
          <w:rFonts w:ascii="Times New Roman" w:hAnsi="Times New Roman"/>
          <w:spacing w:val="1"/>
          <w:sz w:val="24"/>
        </w:rPr>
        <w:t>в</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я</w:t>
      </w:r>
      <w:r>
        <w:rPr>
          <w:rFonts w:ascii="Times New Roman" w:hAnsi="Times New Roman"/>
          <w:spacing w:val="-4"/>
          <w:sz w:val="24"/>
        </w:rPr>
        <w:t xml:space="preserve"> </w:t>
      </w:r>
      <w:r>
        <w:rPr>
          <w:rFonts w:ascii="Times New Roman" w:hAnsi="Times New Roman"/>
          <w:spacing w:val="-6"/>
          <w:sz w:val="24"/>
        </w:rPr>
        <w:t>к</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стр</w:t>
      </w:r>
      <w:r>
        <w:rPr>
          <w:rFonts w:ascii="Times New Roman" w:hAnsi="Times New Roman"/>
          <w:spacing w:val="-9"/>
          <w:sz w:val="24"/>
        </w:rPr>
        <w:t>у</w:t>
      </w:r>
      <w:r>
        <w:rPr>
          <w:rFonts w:ascii="Times New Roman" w:hAnsi="Times New Roman"/>
          <w:spacing w:val="-1"/>
          <w:sz w:val="24"/>
        </w:rPr>
        <w:t>к</w:t>
      </w:r>
      <w:r>
        <w:rPr>
          <w:rFonts w:ascii="Times New Roman" w:hAnsi="Times New Roman"/>
          <w:sz w:val="24"/>
        </w:rPr>
        <w:t>т</w:t>
      </w:r>
      <w:r>
        <w:rPr>
          <w:rFonts w:ascii="Times New Roman" w:hAnsi="Times New Roman"/>
          <w:spacing w:val="1"/>
          <w:sz w:val="24"/>
        </w:rPr>
        <w:t>ивн</w:t>
      </w:r>
      <w:r>
        <w:rPr>
          <w:rFonts w:ascii="Times New Roman" w:hAnsi="Times New Roman"/>
          <w:spacing w:val="5"/>
          <w:sz w:val="24"/>
        </w:rPr>
        <w:t>о</w:t>
      </w:r>
      <w:r>
        <w:rPr>
          <w:rFonts w:ascii="Times New Roman" w:hAnsi="Times New Roman"/>
          <w:spacing w:val="-1"/>
          <w:sz w:val="24"/>
        </w:rPr>
        <w:t>г</w:t>
      </w:r>
      <w:r>
        <w:rPr>
          <w:rFonts w:ascii="Times New Roman" w:hAnsi="Times New Roman"/>
          <w:sz w:val="24"/>
        </w:rPr>
        <w:t>о</w:t>
      </w:r>
      <w:r>
        <w:rPr>
          <w:rFonts w:ascii="Times New Roman" w:hAnsi="Times New Roman"/>
          <w:spacing w:val="-8"/>
          <w:sz w:val="24"/>
        </w:rPr>
        <w:t xml:space="preserve"> </w:t>
      </w:r>
      <w:r>
        <w:rPr>
          <w:rFonts w:ascii="Times New Roman" w:hAnsi="Times New Roman"/>
          <w:spacing w:val="-2"/>
          <w:sz w:val="24"/>
        </w:rPr>
        <w:t>д</w:t>
      </w:r>
      <w:r>
        <w:rPr>
          <w:rFonts w:ascii="Times New Roman" w:hAnsi="Times New Roman"/>
          <w:sz w:val="24"/>
        </w:rPr>
        <w:t>иало</w:t>
      </w:r>
      <w:r>
        <w:rPr>
          <w:rFonts w:ascii="Times New Roman" w:hAnsi="Times New Roman"/>
          <w:spacing w:val="2"/>
          <w:sz w:val="24"/>
        </w:rPr>
        <w:t>г</w:t>
      </w:r>
      <w:r>
        <w:rPr>
          <w:rFonts w:ascii="Times New Roman" w:hAnsi="Times New Roman"/>
          <w:sz w:val="24"/>
        </w:rPr>
        <w:t>а;</w:t>
      </w:r>
      <w:r>
        <w:rPr>
          <w:rFonts w:ascii="Times New Roman" w:hAnsi="Times New Roman"/>
          <w:spacing w:val="-8"/>
          <w:sz w:val="24"/>
        </w:rPr>
        <w:t xml:space="preserve"> </w:t>
      </w:r>
      <w:r>
        <w:rPr>
          <w:rFonts w:ascii="Times New Roman" w:hAnsi="Times New Roman"/>
          <w:spacing w:val="1"/>
          <w:sz w:val="24"/>
        </w:rPr>
        <w:t>г</w:t>
      </w:r>
      <w:r>
        <w:rPr>
          <w:rFonts w:ascii="Times New Roman" w:hAnsi="Times New Roman"/>
          <w:spacing w:val="5"/>
          <w:sz w:val="24"/>
        </w:rPr>
        <w:t>р</w:t>
      </w:r>
      <w:r>
        <w:rPr>
          <w:rFonts w:ascii="Times New Roman" w:hAnsi="Times New Roman"/>
          <w:spacing w:val="-9"/>
          <w:sz w:val="24"/>
        </w:rPr>
        <w:t>у</w:t>
      </w:r>
      <w:r>
        <w:rPr>
          <w:rFonts w:ascii="Times New Roman" w:hAnsi="Times New Roman"/>
          <w:sz w:val="24"/>
        </w:rPr>
        <w:t>п</w:t>
      </w:r>
      <w:r>
        <w:rPr>
          <w:rFonts w:ascii="Times New Roman" w:hAnsi="Times New Roman"/>
          <w:spacing w:val="1"/>
          <w:sz w:val="24"/>
        </w:rPr>
        <w:t>п</w:t>
      </w:r>
      <w:r>
        <w:rPr>
          <w:rFonts w:ascii="Times New Roman" w:hAnsi="Times New Roman"/>
          <w:sz w:val="24"/>
        </w:rPr>
        <w:t>о</w:t>
      </w:r>
      <w:r>
        <w:rPr>
          <w:rFonts w:ascii="Times New Roman" w:hAnsi="Times New Roman"/>
          <w:spacing w:val="2"/>
          <w:sz w:val="24"/>
        </w:rPr>
        <w:t>в</w:t>
      </w:r>
      <w:r>
        <w:rPr>
          <w:rFonts w:ascii="Times New Roman" w:hAnsi="Times New Roman"/>
          <w:sz w:val="24"/>
        </w:rPr>
        <w:t>ой</w:t>
      </w:r>
      <w:r>
        <w:rPr>
          <w:rFonts w:ascii="Times New Roman" w:hAnsi="Times New Roman"/>
          <w:spacing w:val="-6"/>
          <w:sz w:val="24"/>
        </w:rPr>
        <w:t xml:space="preserve"> </w:t>
      </w:r>
      <w:r>
        <w:rPr>
          <w:rFonts w:ascii="Times New Roman" w:hAnsi="Times New Roman"/>
          <w:sz w:val="24"/>
        </w:rPr>
        <w:t>р</w:t>
      </w:r>
      <w:r>
        <w:rPr>
          <w:rFonts w:ascii="Times New Roman" w:hAnsi="Times New Roman"/>
          <w:spacing w:val="-1"/>
          <w:sz w:val="24"/>
        </w:rPr>
        <w:t>аб</w:t>
      </w:r>
      <w:r>
        <w:rPr>
          <w:rFonts w:ascii="Times New Roman" w:hAnsi="Times New Roman"/>
          <w:spacing w:val="3"/>
          <w:sz w:val="24"/>
        </w:rPr>
        <w:t>о</w:t>
      </w:r>
      <w:r>
        <w:rPr>
          <w:rFonts w:ascii="Times New Roman" w:hAnsi="Times New Roman"/>
          <w:spacing w:val="-3"/>
          <w:sz w:val="24"/>
        </w:rPr>
        <w:t>т</w:t>
      </w:r>
      <w:r>
        <w:rPr>
          <w:rFonts w:ascii="Times New Roman" w:hAnsi="Times New Roman"/>
          <w:spacing w:val="1"/>
          <w:sz w:val="24"/>
        </w:rPr>
        <w:t>ы</w:t>
      </w:r>
      <w:r>
        <w:rPr>
          <w:rFonts w:ascii="Times New Roman" w:hAnsi="Times New Roman"/>
          <w:sz w:val="24"/>
        </w:rPr>
        <w:t>,</w:t>
      </w:r>
      <w:r>
        <w:rPr>
          <w:rFonts w:ascii="Times New Roman" w:hAnsi="Times New Roman"/>
          <w:spacing w:val="-8"/>
          <w:sz w:val="24"/>
        </w:rPr>
        <w:t xml:space="preserve"> </w:t>
      </w:r>
      <w:r>
        <w:rPr>
          <w:rFonts w:ascii="Times New Roman" w:hAnsi="Times New Roman"/>
          <w:spacing w:val="-2"/>
          <w:sz w:val="24"/>
        </w:rPr>
        <w:t>к</w:t>
      </w:r>
      <w:r>
        <w:rPr>
          <w:rFonts w:ascii="Times New Roman" w:hAnsi="Times New Roman"/>
          <w:spacing w:val="4"/>
          <w:sz w:val="24"/>
        </w:rPr>
        <w:t>о</w:t>
      </w:r>
      <w:r>
        <w:rPr>
          <w:rFonts w:ascii="Times New Roman" w:hAnsi="Times New Roman"/>
          <w:spacing w:val="-3"/>
          <w:sz w:val="24"/>
        </w:rPr>
        <w:t>т</w:t>
      </w:r>
      <w:r>
        <w:rPr>
          <w:rFonts w:ascii="Times New Roman" w:hAnsi="Times New Roman"/>
          <w:spacing w:val="3"/>
          <w:sz w:val="24"/>
        </w:rPr>
        <w:t>о</w:t>
      </w:r>
      <w:r>
        <w:rPr>
          <w:rFonts w:ascii="Times New Roman" w:hAnsi="Times New Roman"/>
          <w:sz w:val="24"/>
        </w:rPr>
        <w:t>рая</w:t>
      </w:r>
      <w:r>
        <w:rPr>
          <w:rFonts w:ascii="Times New Roman" w:hAnsi="Times New Roman"/>
          <w:spacing w:val="-11"/>
          <w:sz w:val="24"/>
        </w:rPr>
        <w:t xml:space="preserve"> </w:t>
      </w:r>
      <w:r>
        <w:rPr>
          <w:rFonts w:ascii="Times New Roman" w:hAnsi="Times New Roman"/>
          <w:spacing w:val="-5"/>
          <w:sz w:val="24"/>
        </w:rPr>
        <w:t>у</w:t>
      </w:r>
      <w:r>
        <w:rPr>
          <w:rFonts w:ascii="Times New Roman" w:hAnsi="Times New Roman"/>
          <w:spacing w:val="-1"/>
          <w:sz w:val="24"/>
        </w:rPr>
        <w:t>ч</w:t>
      </w:r>
      <w:r>
        <w:rPr>
          <w:rFonts w:ascii="Times New Roman" w:hAnsi="Times New Roman"/>
          <w:spacing w:val="1"/>
          <w:sz w:val="24"/>
        </w:rPr>
        <w:t>и</w:t>
      </w:r>
      <w:r>
        <w:rPr>
          <w:rFonts w:ascii="Times New Roman" w:hAnsi="Times New Roman"/>
          <w:sz w:val="24"/>
        </w:rPr>
        <w:t>т</w:t>
      </w:r>
      <w:r>
        <w:rPr>
          <w:rFonts w:ascii="Times New Roman" w:hAnsi="Times New Roman"/>
          <w:spacing w:val="-6"/>
          <w:sz w:val="24"/>
        </w:rPr>
        <w:t xml:space="preserve"> </w:t>
      </w:r>
      <w:r>
        <w:rPr>
          <w:rFonts w:ascii="Times New Roman" w:hAnsi="Times New Roman"/>
          <w:spacing w:val="-1"/>
          <w:sz w:val="24"/>
        </w:rPr>
        <w:t>с</w:t>
      </w:r>
      <w:r>
        <w:rPr>
          <w:rFonts w:ascii="Times New Roman" w:hAnsi="Times New Roman"/>
          <w:sz w:val="24"/>
        </w:rPr>
        <w:t>тр</w:t>
      </w:r>
      <w:r>
        <w:rPr>
          <w:rFonts w:ascii="Times New Roman" w:hAnsi="Times New Roman"/>
          <w:spacing w:val="5"/>
          <w:sz w:val="24"/>
        </w:rPr>
        <w:t>о</w:t>
      </w:r>
      <w:r>
        <w:rPr>
          <w:rFonts w:ascii="Times New Roman" w:hAnsi="Times New Roman"/>
          <w:spacing w:val="1"/>
          <w:sz w:val="24"/>
        </w:rPr>
        <w:t>и</w:t>
      </w:r>
      <w:r>
        <w:rPr>
          <w:rFonts w:ascii="Times New Roman" w:hAnsi="Times New Roman"/>
          <w:spacing w:val="-3"/>
          <w:sz w:val="24"/>
        </w:rPr>
        <w:t>т</w:t>
      </w:r>
      <w:r>
        <w:rPr>
          <w:rFonts w:ascii="Times New Roman" w:hAnsi="Times New Roman"/>
          <w:sz w:val="24"/>
        </w:rPr>
        <w:t>ь</w:t>
      </w:r>
      <w:r>
        <w:rPr>
          <w:rFonts w:ascii="Times New Roman" w:hAnsi="Times New Roman"/>
          <w:spacing w:val="-12"/>
          <w:sz w:val="24"/>
        </w:rPr>
        <w:t xml:space="preserve"> </w:t>
      </w:r>
      <w:r>
        <w:rPr>
          <w:rFonts w:ascii="Times New Roman" w:hAnsi="Times New Roman"/>
          <w:spacing w:val="4"/>
          <w:sz w:val="24"/>
        </w:rPr>
        <w:t>о</w:t>
      </w:r>
      <w:r>
        <w:rPr>
          <w:rFonts w:ascii="Times New Roman" w:hAnsi="Times New Roman"/>
          <w:sz w:val="24"/>
        </w:rPr>
        <w:t>т</w:t>
      </w:r>
      <w:r>
        <w:rPr>
          <w:rFonts w:ascii="Times New Roman" w:hAnsi="Times New Roman"/>
          <w:spacing w:val="-1"/>
          <w:sz w:val="24"/>
        </w:rPr>
        <w:t>н</w:t>
      </w:r>
      <w:r>
        <w:rPr>
          <w:rFonts w:ascii="Times New Roman" w:hAnsi="Times New Roman"/>
          <w:sz w:val="24"/>
        </w:rPr>
        <w:t>ошен</w:t>
      </w:r>
      <w:r>
        <w:rPr>
          <w:rFonts w:ascii="Times New Roman" w:hAnsi="Times New Roman"/>
          <w:spacing w:val="1"/>
          <w:sz w:val="24"/>
        </w:rPr>
        <w:t>и</w:t>
      </w:r>
      <w:r>
        <w:rPr>
          <w:rFonts w:ascii="Times New Roman" w:hAnsi="Times New Roman"/>
          <w:sz w:val="24"/>
        </w:rPr>
        <w:t>я и</w:t>
      </w:r>
      <w:r>
        <w:rPr>
          <w:rFonts w:ascii="Times New Roman" w:hAnsi="Times New Roman"/>
          <w:spacing w:val="3"/>
          <w:sz w:val="24"/>
        </w:rPr>
        <w:t xml:space="preserve"> </w:t>
      </w:r>
      <w:r>
        <w:rPr>
          <w:rFonts w:ascii="Times New Roman" w:hAnsi="Times New Roman"/>
          <w:spacing w:val="-2"/>
          <w:sz w:val="24"/>
        </w:rPr>
        <w:t>д</w:t>
      </w:r>
      <w:r>
        <w:rPr>
          <w:rFonts w:ascii="Times New Roman" w:hAnsi="Times New Roman"/>
          <w:sz w:val="24"/>
        </w:rPr>
        <w:t>ейст</w:t>
      </w:r>
      <w:r>
        <w:rPr>
          <w:rFonts w:ascii="Times New Roman" w:hAnsi="Times New Roman"/>
          <w:spacing w:val="-2"/>
          <w:sz w:val="24"/>
        </w:rPr>
        <w:t>в</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ать в</w:t>
      </w:r>
      <w:r>
        <w:rPr>
          <w:rFonts w:ascii="Times New Roman" w:hAnsi="Times New Roman"/>
          <w:spacing w:val="-1"/>
          <w:sz w:val="24"/>
        </w:rPr>
        <w:t xml:space="preserve"> </w:t>
      </w:r>
      <w:r>
        <w:rPr>
          <w:rFonts w:ascii="Times New Roman" w:hAnsi="Times New Roman"/>
          <w:spacing w:val="-2"/>
          <w:sz w:val="24"/>
        </w:rPr>
        <w:t>к</w:t>
      </w:r>
      <w:r>
        <w:rPr>
          <w:rFonts w:ascii="Times New Roman" w:hAnsi="Times New Roman"/>
          <w:sz w:val="24"/>
        </w:rPr>
        <w:t>о</w:t>
      </w:r>
      <w:r>
        <w:rPr>
          <w:rFonts w:ascii="Times New Roman" w:hAnsi="Times New Roman"/>
          <w:spacing w:val="1"/>
          <w:sz w:val="24"/>
        </w:rPr>
        <w:t>м</w:t>
      </w:r>
      <w:r>
        <w:rPr>
          <w:rFonts w:ascii="Times New Roman" w:hAnsi="Times New Roman"/>
          <w:sz w:val="24"/>
        </w:rPr>
        <w:t>а</w:t>
      </w:r>
      <w:r>
        <w:rPr>
          <w:rFonts w:ascii="Times New Roman" w:hAnsi="Times New Roman"/>
          <w:spacing w:val="1"/>
          <w:sz w:val="24"/>
        </w:rPr>
        <w:t>н</w:t>
      </w:r>
      <w:r>
        <w:rPr>
          <w:rFonts w:ascii="Times New Roman" w:hAnsi="Times New Roman"/>
          <w:spacing w:val="-2"/>
          <w:sz w:val="24"/>
        </w:rPr>
        <w:t>д</w:t>
      </w:r>
      <w:r>
        <w:rPr>
          <w:rFonts w:ascii="Times New Roman" w:hAnsi="Times New Roman"/>
          <w:sz w:val="24"/>
        </w:rPr>
        <w:t>е,</w:t>
      </w:r>
      <w:r w:rsidR="00C70C2E">
        <w:rPr>
          <w:rFonts w:ascii="Times New Roman" w:hAnsi="Times New Roman"/>
          <w:sz w:val="24"/>
        </w:rPr>
        <w:t xml:space="preserve"> </w:t>
      </w:r>
      <w:r>
        <w:rPr>
          <w:rFonts w:ascii="Times New Roman" w:hAnsi="Times New Roman"/>
          <w:sz w:val="24"/>
        </w:rPr>
        <w:t>с</w:t>
      </w:r>
      <w:r>
        <w:rPr>
          <w:rFonts w:ascii="Times New Roman" w:hAnsi="Times New Roman"/>
          <w:spacing w:val="1"/>
          <w:sz w:val="24"/>
        </w:rPr>
        <w:t>п</w:t>
      </w:r>
      <w:r>
        <w:rPr>
          <w:rFonts w:ascii="Times New Roman" w:hAnsi="Times New Roman"/>
          <w:spacing w:val="4"/>
          <w:sz w:val="24"/>
        </w:rPr>
        <w:t>о</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бс</w:t>
      </w:r>
      <w:r>
        <w:rPr>
          <w:rFonts w:ascii="Times New Roman" w:hAnsi="Times New Roman"/>
          <w:sz w:val="24"/>
        </w:rPr>
        <w:t>т</w:t>
      </w:r>
      <w:r>
        <w:rPr>
          <w:rFonts w:ascii="Times New Roman" w:hAnsi="Times New Roman"/>
          <w:spacing w:val="2"/>
          <w:sz w:val="24"/>
        </w:rPr>
        <w:t>в</w:t>
      </w:r>
      <w:r>
        <w:rPr>
          <w:rFonts w:ascii="Times New Roman" w:hAnsi="Times New Roman"/>
          <w:spacing w:val="-4"/>
          <w:sz w:val="24"/>
        </w:rPr>
        <w:t>у</w:t>
      </w:r>
      <w:r>
        <w:rPr>
          <w:rFonts w:ascii="Times New Roman" w:hAnsi="Times New Roman"/>
          <w:spacing w:val="-1"/>
          <w:sz w:val="24"/>
        </w:rPr>
        <w:t>е</w:t>
      </w:r>
      <w:r>
        <w:rPr>
          <w:rFonts w:ascii="Times New Roman" w:hAnsi="Times New Roman"/>
          <w:sz w:val="24"/>
        </w:rPr>
        <w:t>т</w:t>
      </w:r>
      <w:r>
        <w:rPr>
          <w:rFonts w:ascii="Times New Roman" w:hAnsi="Times New Roman"/>
          <w:spacing w:val="4"/>
          <w:sz w:val="24"/>
        </w:rPr>
        <w:t xml:space="preserve"> </w:t>
      </w:r>
      <w:r>
        <w:rPr>
          <w:rFonts w:ascii="Times New Roman" w:hAnsi="Times New Roman"/>
          <w:sz w:val="24"/>
        </w:rPr>
        <w:t>раз</w:t>
      </w:r>
      <w:r>
        <w:rPr>
          <w:rFonts w:ascii="Times New Roman" w:hAnsi="Times New Roman"/>
          <w:spacing w:val="2"/>
          <w:sz w:val="24"/>
        </w:rPr>
        <w:t>в</w:t>
      </w:r>
      <w:r>
        <w:rPr>
          <w:rFonts w:ascii="Times New Roman" w:hAnsi="Times New Roman"/>
          <w:spacing w:val="1"/>
          <w:sz w:val="24"/>
        </w:rPr>
        <w:t>и</w:t>
      </w:r>
      <w:r>
        <w:rPr>
          <w:rFonts w:ascii="Times New Roman" w:hAnsi="Times New Roman"/>
          <w:sz w:val="24"/>
        </w:rPr>
        <w:t>т</w:t>
      </w:r>
      <w:r>
        <w:rPr>
          <w:rFonts w:ascii="Times New Roman" w:hAnsi="Times New Roman"/>
          <w:spacing w:val="-2"/>
          <w:sz w:val="24"/>
        </w:rPr>
        <w:t>и</w:t>
      </w:r>
      <w:r>
        <w:rPr>
          <w:rFonts w:ascii="Times New Roman" w:hAnsi="Times New Roman"/>
          <w:sz w:val="24"/>
        </w:rPr>
        <w:t>ю</w:t>
      </w:r>
      <w:r>
        <w:rPr>
          <w:rFonts w:ascii="Times New Roman" w:hAnsi="Times New Roman"/>
          <w:spacing w:val="1"/>
          <w:sz w:val="24"/>
        </w:rPr>
        <w:t xml:space="preserve"> </w:t>
      </w:r>
      <w:r>
        <w:rPr>
          <w:rFonts w:ascii="Times New Roman" w:hAnsi="Times New Roman"/>
          <w:spacing w:val="-1"/>
          <w:sz w:val="24"/>
        </w:rPr>
        <w:t>к</w:t>
      </w:r>
      <w:r>
        <w:rPr>
          <w:rFonts w:ascii="Times New Roman" w:hAnsi="Times New Roman"/>
          <w:sz w:val="24"/>
        </w:rPr>
        <w:t>рит</w:t>
      </w:r>
      <w:r>
        <w:rPr>
          <w:rFonts w:ascii="Times New Roman" w:hAnsi="Times New Roman"/>
          <w:spacing w:val="2"/>
          <w:sz w:val="24"/>
        </w:rPr>
        <w:t>и</w:t>
      </w:r>
      <w:r>
        <w:rPr>
          <w:rFonts w:ascii="Times New Roman" w:hAnsi="Times New Roman"/>
          <w:sz w:val="24"/>
        </w:rPr>
        <w:t>че</w:t>
      </w:r>
      <w:r>
        <w:rPr>
          <w:rFonts w:ascii="Times New Roman" w:hAnsi="Times New Roman"/>
          <w:spacing w:val="-1"/>
          <w:sz w:val="24"/>
        </w:rPr>
        <w:t>ск</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1"/>
          <w:sz w:val="24"/>
        </w:rPr>
        <w:t xml:space="preserve"> </w:t>
      </w:r>
      <w:r>
        <w:rPr>
          <w:rFonts w:ascii="Times New Roman" w:hAnsi="Times New Roman"/>
          <w:spacing w:val="-1"/>
          <w:sz w:val="24"/>
        </w:rPr>
        <w:t>м</w:t>
      </w:r>
      <w:r>
        <w:rPr>
          <w:rFonts w:ascii="Times New Roman" w:hAnsi="Times New Roman"/>
          <w:sz w:val="24"/>
        </w:rPr>
        <w:t>ы</w:t>
      </w:r>
      <w:r>
        <w:rPr>
          <w:rFonts w:ascii="Times New Roman" w:hAnsi="Times New Roman"/>
          <w:spacing w:val="3"/>
          <w:sz w:val="24"/>
        </w:rPr>
        <w:t>ш</w:t>
      </w:r>
      <w:r>
        <w:rPr>
          <w:rFonts w:ascii="Times New Roman" w:hAnsi="Times New Roman"/>
          <w:sz w:val="24"/>
        </w:rPr>
        <w:t>ле</w:t>
      </w:r>
      <w:r>
        <w:rPr>
          <w:rFonts w:ascii="Times New Roman" w:hAnsi="Times New Roman"/>
          <w:spacing w:val="-3"/>
          <w:sz w:val="24"/>
        </w:rPr>
        <w:t>н</w:t>
      </w:r>
      <w:r>
        <w:rPr>
          <w:rFonts w:ascii="Times New Roman" w:hAnsi="Times New Roman"/>
          <w:sz w:val="24"/>
        </w:rPr>
        <w:t>ия;</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pacing w:val="-2"/>
          <w:sz w:val="24"/>
        </w:rPr>
        <w:t>п</w:t>
      </w:r>
      <w:r>
        <w:rPr>
          <w:rFonts w:ascii="Times New Roman" w:hAnsi="Times New Roman"/>
          <w:spacing w:val="3"/>
          <w:sz w:val="24"/>
        </w:rPr>
        <w:t>об</w:t>
      </w:r>
      <w:r>
        <w:rPr>
          <w:rFonts w:ascii="Times New Roman" w:hAnsi="Times New Roman"/>
          <w:spacing w:val="-9"/>
          <w:sz w:val="24"/>
        </w:rPr>
        <w:t>у</w:t>
      </w:r>
      <w:r>
        <w:rPr>
          <w:rFonts w:ascii="Times New Roman" w:hAnsi="Times New Roman"/>
          <w:spacing w:val="1"/>
          <w:sz w:val="24"/>
        </w:rPr>
        <w:t>ж</w:t>
      </w:r>
      <w:r>
        <w:rPr>
          <w:rFonts w:ascii="Times New Roman" w:hAnsi="Times New Roman"/>
          <w:spacing w:val="-1"/>
          <w:sz w:val="24"/>
        </w:rPr>
        <w:t>де</w:t>
      </w:r>
      <w:r>
        <w:rPr>
          <w:rFonts w:ascii="Times New Roman" w:hAnsi="Times New Roman"/>
          <w:spacing w:val="1"/>
          <w:sz w:val="24"/>
        </w:rPr>
        <w:t>ни</w:t>
      </w:r>
      <w:r>
        <w:rPr>
          <w:rFonts w:ascii="Times New Roman" w:hAnsi="Times New Roman"/>
          <w:sz w:val="24"/>
        </w:rPr>
        <w:t>е</w:t>
      </w:r>
      <w:r>
        <w:rPr>
          <w:rFonts w:ascii="Times New Roman" w:hAnsi="Times New Roman"/>
          <w:spacing w:val="150"/>
          <w:sz w:val="24"/>
        </w:rPr>
        <w:t xml:space="preserve"> </w:t>
      </w:r>
      <w:proofErr w:type="gramStart"/>
      <w:r>
        <w:rPr>
          <w:rFonts w:ascii="Times New Roman" w:hAnsi="Times New Roman"/>
          <w:spacing w:val="4"/>
          <w:sz w:val="24"/>
        </w:rPr>
        <w:t>о</w:t>
      </w:r>
      <w:r>
        <w:rPr>
          <w:rFonts w:ascii="Times New Roman" w:hAnsi="Times New Roman"/>
          <w:spacing w:val="-1"/>
          <w:sz w:val="24"/>
        </w:rPr>
        <w:t>б</w:t>
      </w:r>
      <w:r>
        <w:rPr>
          <w:rFonts w:ascii="Times New Roman" w:hAnsi="Times New Roman"/>
          <w:spacing w:val="-9"/>
          <w:sz w:val="24"/>
        </w:rPr>
        <w:t>у</w:t>
      </w:r>
      <w:r>
        <w:rPr>
          <w:rFonts w:ascii="Times New Roman" w:hAnsi="Times New Roman"/>
          <w:spacing w:val="3"/>
          <w:sz w:val="24"/>
        </w:rPr>
        <w:t>ч</w:t>
      </w:r>
      <w:r>
        <w:rPr>
          <w:rFonts w:ascii="Times New Roman" w:hAnsi="Times New Roman"/>
          <w:sz w:val="24"/>
        </w:rPr>
        <w:t>а</w:t>
      </w:r>
      <w:r>
        <w:rPr>
          <w:rFonts w:ascii="Times New Roman" w:hAnsi="Times New Roman"/>
          <w:spacing w:val="-1"/>
          <w:sz w:val="24"/>
        </w:rPr>
        <w:t>ю</w:t>
      </w:r>
      <w:r>
        <w:rPr>
          <w:rFonts w:ascii="Times New Roman" w:hAnsi="Times New Roman"/>
          <w:spacing w:val="1"/>
          <w:sz w:val="24"/>
        </w:rPr>
        <w:t>щи</w:t>
      </w:r>
      <w:r>
        <w:rPr>
          <w:rFonts w:ascii="Times New Roman" w:hAnsi="Times New Roman"/>
          <w:spacing w:val="-4"/>
          <w:sz w:val="24"/>
        </w:rPr>
        <w:t>х</w:t>
      </w:r>
      <w:r>
        <w:rPr>
          <w:rFonts w:ascii="Times New Roman" w:hAnsi="Times New Roman"/>
          <w:spacing w:val="-1"/>
          <w:sz w:val="24"/>
        </w:rPr>
        <w:t>с</w:t>
      </w:r>
      <w:r>
        <w:rPr>
          <w:rFonts w:ascii="Times New Roman" w:hAnsi="Times New Roman"/>
          <w:sz w:val="24"/>
        </w:rPr>
        <w:t>я</w:t>
      </w:r>
      <w:proofErr w:type="gramEnd"/>
      <w:r>
        <w:rPr>
          <w:rFonts w:ascii="Times New Roman" w:hAnsi="Times New Roman"/>
          <w:spacing w:val="150"/>
          <w:sz w:val="24"/>
        </w:rPr>
        <w:t xml:space="preserve"> </w:t>
      </w:r>
      <w:r>
        <w:rPr>
          <w:rFonts w:ascii="Times New Roman" w:hAnsi="Times New Roman"/>
          <w:sz w:val="24"/>
        </w:rPr>
        <w:t>с</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л</w:t>
      </w:r>
      <w:r>
        <w:rPr>
          <w:rFonts w:ascii="Times New Roman" w:hAnsi="Times New Roman"/>
          <w:spacing w:val="-1"/>
          <w:sz w:val="24"/>
        </w:rPr>
        <w:t>ю</w:t>
      </w:r>
      <w:r>
        <w:rPr>
          <w:rFonts w:ascii="Times New Roman" w:hAnsi="Times New Roman"/>
          <w:spacing w:val="1"/>
          <w:sz w:val="24"/>
        </w:rPr>
        <w:t>д</w:t>
      </w:r>
      <w:r>
        <w:rPr>
          <w:rFonts w:ascii="Times New Roman" w:hAnsi="Times New Roman"/>
          <w:sz w:val="24"/>
        </w:rPr>
        <w:t>ать</w:t>
      </w:r>
      <w:r>
        <w:rPr>
          <w:rFonts w:ascii="Times New Roman" w:hAnsi="Times New Roman"/>
          <w:spacing w:val="152"/>
          <w:sz w:val="24"/>
        </w:rPr>
        <w:t xml:space="preserve"> </w:t>
      </w:r>
      <w:r>
        <w:rPr>
          <w:rFonts w:ascii="Times New Roman" w:hAnsi="Times New Roman"/>
          <w:spacing w:val="1"/>
          <w:sz w:val="24"/>
        </w:rPr>
        <w:t>н</w:t>
      </w:r>
      <w:r>
        <w:rPr>
          <w:rFonts w:ascii="Times New Roman" w:hAnsi="Times New Roman"/>
          <w:spacing w:val="4"/>
          <w:sz w:val="24"/>
        </w:rPr>
        <w:t>о</w:t>
      </w:r>
      <w:r>
        <w:rPr>
          <w:rFonts w:ascii="Times New Roman" w:hAnsi="Times New Roman"/>
          <w:spacing w:val="-2"/>
          <w:sz w:val="24"/>
        </w:rPr>
        <w:t>р</w:t>
      </w:r>
      <w:r>
        <w:rPr>
          <w:rFonts w:ascii="Times New Roman" w:hAnsi="Times New Roman"/>
          <w:sz w:val="24"/>
        </w:rPr>
        <w:t>мы</w:t>
      </w:r>
      <w:r>
        <w:rPr>
          <w:rFonts w:ascii="Times New Roman" w:hAnsi="Times New Roman"/>
          <w:spacing w:val="148"/>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е</w:t>
      </w:r>
      <w:r>
        <w:rPr>
          <w:rFonts w:ascii="Times New Roman" w:hAnsi="Times New Roman"/>
          <w:spacing w:val="-2"/>
          <w:sz w:val="24"/>
        </w:rPr>
        <w:t>д</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144"/>
          <w:sz w:val="24"/>
        </w:rPr>
        <w:t xml:space="preserve"> </w:t>
      </w:r>
      <w:r>
        <w:rPr>
          <w:rFonts w:ascii="Times New Roman" w:hAnsi="Times New Roman"/>
          <w:spacing w:val="1"/>
          <w:sz w:val="24"/>
        </w:rPr>
        <w:t>п</w:t>
      </w:r>
      <w:r>
        <w:rPr>
          <w:rFonts w:ascii="Times New Roman" w:hAnsi="Times New Roman"/>
          <w:sz w:val="24"/>
        </w:rPr>
        <w:t>ра</w:t>
      </w:r>
      <w:r>
        <w:rPr>
          <w:rFonts w:ascii="Times New Roman" w:hAnsi="Times New Roman"/>
          <w:spacing w:val="1"/>
          <w:sz w:val="24"/>
        </w:rPr>
        <w:t>ви</w:t>
      </w:r>
      <w:r>
        <w:rPr>
          <w:rFonts w:ascii="Times New Roman" w:hAnsi="Times New Roman"/>
          <w:sz w:val="24"/>
        </w:rPr>
        <w:t>ла</w:t>
      </w:r>
      <w:r>
        <w:rPr>
          <w:rFonts w:ascii="Times New Roman" w:hAnsi="Times New Roman"/>
          <w:spacing w:val="141"/>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1"/>
          <w:sz w:val="24"/>
        </w:rPr>
        <w:t>щ</w:t>
      </w:r>
      <w:r>
        <w:rPr>
          <w:rFonts w:ascii="Times New Roman" w:hAnsi="Times New Roman"/>
          <w:sz w:val="24"/>
        </w:rPr>
        <w:t>е</w:t>
      </w:r>
      <w:r>
        <w:rPr>
          <w:rFonts w:ascii="Times New Roman" w:hAnsi="Times New Roman"/>
          <w:spacing w:val="1"/>
          <w:sz w:val="24"/>
        </w:rPr>
        <w:t>ни</w:t>
      </w:r>
      <w:r>
        <w:rPr>
          <w:rFonts w:ascii="Times New Roman" w:hAnsi="Times New Roman"/>
          <w:sz w:val="24"/>
        </w:rPr>
        <w:t>я</w:t>
      </w:r>
      <w:r>
        <w:rPr>
          <w:rFonts w:ascii="Times New Roman" w:hAnsi="Times New Roman"/>
          <w:spacing w:val="146"/>
          <w:sz w:val="24"/>
        </w:rPr>
        <w:t xml:space="preserve"> </w:t>
      </w:r>
      <w:r>
        <w:rPr>
          <w:rFonts w:ascii="Times New Roman" w:hAnsi="Times New Roman"/>
          <w:spacing w:val="-5"/>
          <w:sz w:val="24"/>
        </w:rPr>
        <w:t>с</w:t>
      </w:r>
      <w:r>
        <w:rPr>
          <w:rFonts w:ascii="Times New Roman" w:hAnsi="Times New Roman"/>
          <w:sz w:val="24"/>
        </w:rPr>
        <w:t>о сверст</w:t>
      </w:r>
      <w:r>
        <w:rPr>
          <w:rFonts w:ascii="Times New Roman" w:hAnsi="Times New Roman"/>
          <w:spacing w:val="1"/>
          <w:sz w:val="24"/>
        </w:rPr>
        <w:t>ни</w:t>
      </w:r>
      <w:r>
        <w:rPr>
          <w:rFonts w:ascii="Times New Roman" w:hAnsi="Times New Roman"/>
          <w:spacing w:val="-1"/>
          <w:sz w:val="24"/>
        </w:rPr>
        <w:t>ка</w:t>
      </w:r>
      <w:r>
        <w:rPr>
          <w:rFonts w:ascii="Times New Roman" w:hAnsi="Times New Roman"/>
          <w:spacing w:val="1"/>
          <w:sz w:val="24"/>
        </w:rPr>
        <w:t>м</w:t>
      </w:r>
      <w:r>
        <w:rPr>
          <w:rFonts w:ascii="Times New Roman" w:hAnsi="Times New Roman"/>
          <w:sz w:val="24"/>
        </w:rPr>
        <w:t>и</w:t>
      </w:r>
      <w:r>
        <w:rPr>
          <w:rFonts w:ascii="Times New Roman" w:hAnsi="Times New Roman"/>
          <w:spacing w:val="52"/>
          <w:sz w:val="24"/>
        </w:rPr>
        <w:t xml:space="preserve"> </w:t>
      </w:r>
      <w:r>
        <w:rPr>
          <w:rFonts w:ascii="Times New Roman" w:hAnsi="Times New Roman"/>
          <w:sz w:val="24"/>
        </w:rPr>
        <w:t>и</w:t>
      </w:r>
      <w:r>
        <w:rPr>
          <w:rFonts w:ascii="Times New Roman" w:hAnsi="Times New Roman"/>
          <w:spacing w:val="46"/>
          <w:sz w:val="24"/>
        </w:rPr>
        <w:t xml:space="preserve"> </w:t>
      </w:r>
      <w:r>
        <w:rPr>
          <w:rFonts w:ascii="Times New Roman" w:hAnsi="Times New Roman"/>
          <w:spacing w:val="1"/>
          <w:sz w:val="24"/>
        </w:rPr>
        <w:t>п</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а</w:t>
      </w:r>
      <w:r>
        <w:rPr>
          <w:rFonts w:ascii="Times New Roman" w:hAnsi="Times New Roman"/>
          <w:spacing w:val="2"/>
          <w:sz w:val="24"/>
        </w:rPr>
        <w:t>г</w:t>
      </w:r>
      <w:r>
        <w:rPr>
          <w:rFonts w:ascii="Times New Roman" w:hAnsi="Times New Roman"/>
          <w:sz w:val="24"/>
        </w:rPr>
        <w:t>о</w:t>
      </w:r>
      <w:r>
        <w:rPr>
          <w:rFonts w:ascii="Times New Roman" w:hAnsi="Times New Roman"/>
          <w:spacing w:val="2"/>
          <w:sz w:val="24"/>
        </w:rPr>
        <w:t>г</w:t>
      </w:r>
      <w:r>
        <w:rPr>
          <w:rFonts w:ascii="Times New Roman" w:hAnsi="Times New Roman"/>
          <w:sz w:val="24"/>
        </w:rPr>
        <w:t>а</w:t>
      </w:r>
      <w:r>
        <w:rPr>
          <w:rFonts w:ascii="Times New Roman" w:hAnsi="Times New Roman"/>
          <w:spacing w:val="1"/>
          <w:sz w:val="24"/>
        </w:rPr>
        <w:t>м</w:t>
      </w:r>
      <w:r>
        <w:rPr>
          <w:rFonts w:ascii="Times New Roman" w:hAnsi="Times New Roman"/>
          <w:spacing w:val="-3"/>
          <w:sz w:val="24"/>
        </w:rPr>
        <w:t>и</w:t>
      </w:r>
      <w:r>
        <w:rPr>
          <w:rFonts w:ascii="Times New Roman" w:hAnsi="Times New Roman"/>
          <w:sz w:val="24"/>
        </w:rPr>
        <w:t>,</w:t>
      </w:r>
      <w:r>
        <w:rPr>
          <w:rFonts w:ascii="Times New Roman" w:hAnsi="Times New Roman"/>
          <w:spacing w:val="51"/>
          <w:sz w:val="24"/>
        </w:rPr>
        <w:t xml:space="preserve"> </w:t>
      </w:r>
      <w:r>
        <w:rPr>
          <w:rFonts w:ascii="Times New Roman" w:hAnsi="Times New Roman"/>
          <w:spacing w:val="-3"/>
          <w:sz w:val="24"/>
        </w:rPr>
        <w:t>с</w:t>
      </w:r>
      <w:r>
        <w:rPr>
          <w:rFonts w:ascii="Times New Roman" w:hAnsi="Times New Roman"/>
          <w:sz w:val="24"/>
        </w:rPr>
        <w:t>о</w:t>
      </w:r>
      <w:r>
        <w:rPr>
          <w:rFonts w:ascii="Times New Roman" w:hAnsi="Times New Roman"/>
          <w:spacing w:val="3"/>
          <w:sz w:val="24"/>
        </w:rPr>
        <w:t>о</w:t>
      </w:r>
      <w:r>
        <w:rPr>
          <w:rFonts w:ascii="Times New Roman" w:hAnsi="Times New Roman"/>
          <w:sz w:val="24"/>
        </w:rPr>
        <w:t>т</w:t>
      </w:r>
      <w:r>
        <w:rPr>
          <w:rFonts w:ascii="Times New Roman" w:hAnsi="Times New Roman"/>
          <w:spacing w:val="2"/>
          <w:sz w:val="24"/>
        </w:rPr>
        <w:t>в</w:t>
      </w:r>
      <w:r>
        <w:rPr>
          <w:rFonts w:ascii="Times New Roman" w:hAnsi="Times New Roman"/>
          <w:sz w:val="24"/>
        </w:rPr>
        <w:t>етс</w:t>
      </w:r>
      <w:r>
        <w:rPr>
          <w:rFonts w:ascii="Times New Roman" w:hAnsi="Times New Roman"/>
          <w:spacing w:val="-3"/>
          <w:sz w:val="24"/>
        </w:rPr>
        <w:t>т</w:t>
      </w:r>
      <w:r>
        <w:rPr>
          <w:rFonts w:ascii="Times New Roman" w:hAnsi="Times New Roman"/>
          <w:sz w:val="24"/>
        </w:rPr>
        <w:t>в</w:t>
      </w:r>
      <w:r>
        <w:rPr>
          <w:rFonts w:ascii="Times New Roman" w:hAnsi="Times New Roman"/>
          <w:spacing w:val="-3"/>
          <w:sz w:val="24"/>
        </w:rPr>
        <w:t>у</w:t>
      </w:r>
      <w:r>
        <w:rPr>
          <w:rFonts w:ascii="Times New Roman" w:hAnsi="Times New Roman"/>
          <w:spacing w:val="-2"/>
          <w:sz w:val="24"/>
        </w:rPr>
        <w:t>ю</w:t>
      </w:r>
      <w:r>
        <w:rPr>
          <w:rFonts w:ascii="Times New Roman" w:hAnsi="Times New Roman"/>
          <w:sz w:val="24"/>
        </w:rPr>
        <w:t>щ</w:t>
      </w:r>
      <w:r>
        <w:rPr>
          <w:rFonts w:ascii="Times New Roman" w:hAnsi="Times New Roman"/>
          <w:spacing w:val="1"/>
          <w:sz w:val="24"/>
        </w:rPr>
        <w:t>и</w:t>
      </w:r>
      <w:r>
        <w:rPr>
          <w:rFonts w:ascii="Times New Roman" w:hAnsi="Times New Roman"/>
          <w:sz w:val="24"/>
        </w:rPr>
        <w:t>е</w:t>
      </w:r>
      <w:r>
        <w:rPr>
          <w:rFonts w:ascii="Times New Roman" w:hAnsi="Times New Roman"/>
          <w:spacing w:val="54"/>
          <w:sz w:val="24"/>
        </w:rPr>
        <w:t xml:space="preserve"> </w:t>
      </w:r>
      <w:r>
        <w:rPr>
          <w:rFonts w:ascii="Times New Roman" w:hAnsi="Times New Roman"/>
          <w:spacing w:val="-8"/>
          <w:sz w:val="24"/>
        </w:rPr>
        <w:t>у</w:t>
      </w:r>
      <w:r>
        <w:rPr>
          <w:rFonts w:ascii="Times New Roman" w:hAnsi="Times New Roman"/>
          <w:spacing w:val="-1"/>
          <w:sz w:val="24"/>
        </w:rPr>
        <w:t>к</w:t>
      </w:r>
      <w:r>
        <w:rPr>
          <w:rFonts w:ascii="Times New Roman" w:hAnsi="Times New Roman"/>
          <w:sz w:val="24"/>
        </w:rPr>
        <w:t>л</w:t>
      </w:r>
      <w:r>
        <w:rPr>
          <w:rFonts w:ascii="Times New Roman" w:hAnsi="Times New Roman"/>
          <w:spacing w:val="2"/>
          <w:sz w:val="24"/>
        </w:rPr>
        <w:t>ад</w:t>
      </w:r>
      <w:r>
        <w:rPr>
          <w:rFonts w:ascii="Times New Roman" w:hAnsi="Times New Roman"/>
          <w:spacing w:val="1"/>
          <w:sz w:val="24"/>
        </w:rPr>
        <w:t>у</w:t>
      </w:r>
      <w:r>
        <w:rPr>
          <w:rFonts w:ascii="Times New Roman" w:hAnsi="Times New Roman"/>
          <w:spacing w:val="40"/>
          <w:sz w:val="24"/>
        </w:rPr>
        <w:t xml:space="preserve"> </w:t>
      </w:r>
      <w:r>
        <w:rPr>
          <w:rFonts w:ascii="Times New Roman" w:hAnsi="Times New Roman"/>
          <w:spacing w:val="2"/>
          <w:sz w:val="24"/>
        </w:rPr>
        <w:t>ш</w:t>
      </w:r>
      <w:r>
        <w:rPr>
          <w:rFonts w:ascii="Times New Roman" w:hAnsi="Times New Roman"/>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2"/>
          <w:sz w:val="24"/>
        </w:rPr>
        <w:t>ы</w:t>
      </w:r>
      <w:r>
        <w:rPr>
          <w:rFonts w:ascii="Times New Roman" w:hAnsi="Times New Roman"/>
          <w:sz w:val="24"/>
        </w:rPr>
        <w:t>,</w:t>
      </w:r>
      <w:r>
        <w:rPr>
          <w:rFonts w:ascii="Times New Roman" w:hAnsi="Times New Roman"/>
          <w:spacing w:val="52"/>
          <w:sz w:val="24"/>
        </w:rPr>
        <w:t xml:space="preserve"> </w:t>
      </w:r>
      <w:r>
        <w:rPr>
          <w:rFonts w:ascii="Times New Roman" w:hAnsi="Times New Roman"/>
          <w:spacing w:val="-7"/>
          <w:sz w:val="24"/>
        </w:rPr>
        <w:t>у</w:t>
      </w:r>
      <w:r>
        <w:rPr>
          <w:rFonts w:ascii="Times New Roman" w:hAnsi="Times New Roman"/>
          <w:spacing w:val="-1"/>
          <w:sz w:val="24"/>
        </w:rPr>
        <w:t>с</w:t>
      </w:r>
      <w:r>
        <w:rPr>
          <w:rFonts w:ascii="Times New Roman" w:hAnsi="Times New Roman"/>
          <w:sz w:val="24"/>
        </w:rPr>
        <w:t>тан</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лен</w:t>
      </w:r>
      <w:r>
        <w:rPr>
          <w:rFonts w:ascii="Times New Roman" w:hAnsi="Times New Roman"/>
          <w:spacing w:val="1"/>
          <w:sz w:val="24"/>
        </w:rPr>
        <w:t>и</w:t>
      </w:r>
      <w:r>
        <w:rPr>
          <w:rFonts w:ascii="Times New Roman" w:hAnsi="Times New Roman"/>
          <w:sz w:val="24"/>
        </w:rPr>
        <w:t>е</w:t>
      </w:r>
      <w:r>
        <w:rPr>
          <w:rFonts w:ascii="Times New Roman" w:hAnsi="Times New Roman"/>
          <w:spacing w:val="49"/>
          <w:sz w:val="24"/>
        </w:rPr>
        <w:t xml:space="preserve"> </w:t>
      </w:r>
      <w:proofErr w:type="spellStart"/>
      <w:r>
        <w:rPr>
          <w:rFonts w:ascii="Times New Roman" w:hAnsi="Times New Roman"/>
          <w:spacing w:val="32"/>
          <w:sz w:val="24"/>
        </w:rPr>
        <w:t>и</w:t>
      </w:r>
      <w:r>
        <w:rPr>
          <w:rFonts w:ascii="Times New Roman" w:hAnsi="Times New Roman"/>
          <w:spacing w:val="-3"/>
          <w:sz w:val="24"/>
        </w:rPr>
        <w:t>п</w:t>
      </w:r>
      <w:r>
        <w:rPr>
          <w:rFonts w:ascii="Times New Roman" w:hAnsi="Times New Roman"/>
          <w:spacing w:val="4"/>
          <w:sz w:val="24"/>
        </w:rPr>
        <w:t>о</w:t>
      </w:r>
      <w:r>
        <w:rPr>
          <w:rFonts w:ascii="Times New Roman" w:hAnsi="Times New Roman"/>
          <w:spacing w:val="-1"/>
          <w:sz w:val="24"/>
        </w:rPr>
        <w:t>д</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р</w:t>
      </w:r>
      <w:r>
        <w:rPr>
          <w:rFonts w:ascii="Times New Roman" w:hAnsi="Times New Roman"/>
          <w:spacing w:val="1"/>
          <w:sz w:val="24"/>
        </w:rPr>
        <w:t>ж</w:t>
      </w:r>
      <w:r>
        <w:rPr>
          <w:rFonts w:ascii="Times New Roman" w:hAnsi="Times New Roman"/>
          <w:sz w:val="24"/>
        </w:rPr>
        <w:t>ка</w:t>
      </w:r>
      <w:proofErr w:type="spellEnd"/>
      <w:r>
        <w:rPr>
          <w:rFonts w:ascii="Times New Roman" w:hAnsi="Times New Roman"/>
          <w:sz w:val="24"/>
        </w:rPr>
        <w:t xml:space="preserve"> </w:t>
      </w:r>
      <w:r>
        <w:rPr>
          <w:rFonts w:ascii="Times New Roman" w:hAnsi="Times New Roman"/>
          <w:spacing w:val="-2"/>
          <w:sz w:val="24"/>
        </w:rPr>
        <w:t>д</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ро</w:t>
      </w:r>
      <w:r>
        <w:rPr>
          <w:rFonts w:ascii="Times New Roman" w:hAnsi="Times New Roman"/>
          <w:spacing w:val="1"/>
          <w:sz w:val="24"/>
        </w:rPr>
        <w:t>ж</w:t>
      </w:r>
      <w:r>
        <w:rPr>
          <w:rFonts w:ascii="Times New Roman" w:hAnsi="Times New Roman"/>
          <w:sz w:val="24"/>
        </w:rPr>
        <w:t>елатель</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й</w:t>
      </w:r>
      <w:r>
        <w:rPr>
          <w:rFonts w:ascii="Times New Roman" w:hAnsi="Times New Roman"/>
          <w:spacing w:val="3"/>
          <w:sz w:val="24"/>
        </w:rPr>
        <w:t xml:space="preserve"> </w:t>
      </w:r>
      <w:r>
        <w:rPr>
          <w:rFonts w:ascii="Times New Roman" w:hAnsi="Times New Roman"/>
          <w:sz w:val="24"/>
        </w:rPr>
        <w:t>а</w:t>
      </w:r>
      <w:r>
        <w:rPr>
          <w:rFonts w:ascii="Times New Roman" w:hAnsi="Times New Roman"/>
          <w:spacing w:val="-4"/>
          <w:sz w:val="24"/>
        </w:rPr>
        <w:t>т</w:t>
      </w:r>
      <w:r>
        <w:rPr>
          <w:rFonts w:ascii="Times New Roman" w:hAnsi="Times New Roman"/>
          <w:spacing w:val="-3"/>
          <w:sz w:val="24"/>
        </w:rPr>
        <w:t>м</w:t>
      </w:r>
      <w:r>
        <w:rPr>
          <w:rFonts w:ascii="Times New Roman" w:hAnsi="Times New Roman"/>
          <w:spacing w:val="4"/>
          <w:sz w:val="24"/>
        </w:rPr>
        <w:t>о</w:t>
      </w:r>
      <w:r>
        <w:rPr>
          <w:rFonts w:ascii="Times New Roman" w:hAnsi="Times New Roman"/>
          <w:sz w:val="24"/>
        </w:rPr>
        <w:t>с</w:t>
      </w:r>
      <w:r>
        <w:rPr>
          <w:rFonts w:ascii="Times New Roman" w:hAnsi="Times New Roman"/>
          <w:spacing w:val="-2"/>
          <w:sz w:val="24"/>
        </w:rPr>
        <w:t>ф</w:t>
      </w:r>
      <w:r>
        <w:rPr>
          <w:rFonts w:ascii="Times New Roman" w:hAnsi="Times New Roman"/>
          <w:sz w:val="24"/>
        </w:rPr>
        <w:t>ер</w:t>
      </w:r>
      <w:r>
        <w:rPr>
          <w:rFonts w:ascii="Times New Roman" w:hAnsi="Times New Roman"/>
          <w:spacing w:val="1"/>
          <w:sz w:val="24"/>
        </w:rPr>
        <w:t>ы</w:t>
      </w:r>
      <w:r>
        <w:rPr>
          <w:rFonts w:ascii="Times New Roman" w:hAnsi="Times New Roman"/>
          <w:sz w:val="24"/>
        </w:rPr>
        <w:t>;</w:t>
      </w:r>
    </w:p>
    <w:p w:rsidR="00FD1A36" w:rsidRDefault="00A816C5" w:rsidP="00B702C0">
      <w:pPr>
        <w:widowControl w:val="0"/>
        <w:tabs>
          <w:tab w:val="left" w:pos="2188"/>
          <w:tab w:val="left" w:pos="3325"/>
          <w:tab w:val="left" w:pos="4244"/>
          <w:tab w:val="left" w:pos="4632"/>
          <w:tab w:val="left" w:pos="5329"/>
          <w:tab w:val="left" w:pos="5722"/>
          <w:tab w:val="left" w:pos="6141"/>
          <w:tab w:val="left" w:pos="6520"/>
          <w:tab w:val="left" w:pos="7573"/>
          <w:tab w:val="left" w:pos="9252"/>
        </w:tabs>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pacing w:val="5"/>
          <w:sz w:val="24"/>
        </w:rPr>
        <w:t>о</w:t>
      </w:r>
      <w:r>
        <w:rPr>
          <w:rFonts w:ascii="Times New Roman" w:hAnsi="Times New Roman"/>
          <w:spacing w:val="-4"/>
          <w:sz w:val="24"/>
        </w:rPr>
        <w:t>р</w:t>
      </w:r>
      <w:r>
        <w:rPr>
          <w:rFonts w:ascii="Times New Roman" w:hAnsi="Times New Roman"/>
          <w:spacing w:val="1"/>
          <w:sz w:val="24"/>
        </w:rPr>
        <w:t>г</w:t>
      </w:r>
      <w:r>
        <w:rPr>
          <w:rFonts w:ascii="Times New Roman" w:hAnsi="Times New Roman"/>
          <w:sz w:val="24"/>
        </w:rPr>
        <w:t>ан</w:t>
      </w:r>
      <w:r>
        <w:rPr>
          <w:rFonts w:ascii="Times New Roman" w:hAnsi="Times New Roman"/>
          <w:spacing w:val="1"/>
          <w:sz w:val="24"/>
        </w:rPr>
        <w:t>из</w:t>
      </w:r>
      <w:r>
        <w:rPr>
          <w:rFonts w:ascii="Times New Roman" w:hAnsi="Times New Roman"/>
          <w:sz w:val="24"/>
        </w:rPr>
        <w:t>а</w:t>
      </w:r>
      <w:r>
        <w:rPr>
          <w:rFonts w:ascii="Times New Roman" w:hAnsi="Times New Roman"/>
          <w:spacing w:val="-3"/>
          <w:sz w:val="24"/>
        </w:rPr>
        <w:t>ц</w:t>
      </w:r>
      <w:r>
        <w:rPr>
          <w:rFonts w:ascii="Times New Roman" w:hAnsi="Times New Roman"/>
          <w:sz w:val="24"/>
        </w:rPr>
        <w:t>ия</w:t>
      </w:r>
      <w:r>
        <w:rPr>
          <w:rFonts w:ascii="Times New Roman" w:hAnsi="Times New Roman"/>
          <w:sz w:val="24"/>
        </w:rPr>
        <w:tab/>
      </w:r>
      <w:r>
        <w:rPr>
          <w:rFonts w:ascii="Times New Roman" w:hAnsi="Times New Roman"/>
          <w:spacing w:val="2"/>
          <w:sz w:val="24"/>
        </w:rPr>
        <w:t>ш</w:t>
      </w:r>
      <w:r>
        <w:rPr>
          <w:rFonts w:ascii="Times New Roman" w:hAnsi="Times New Roman"/>
          <w:sz w:val="24"/>
        </w:rPr>
        <w:t>е</w:t>
      </w:r>
      <w:r>
        <w:rPr>
          <w:rFonts w:ascii="Times New Roman" w:hAnsi="Times New Roman"/>
          <w:spacing w:val="-2"/>
          <w:sz w:val="24"/>
        </w:rPr>
        <w:t>ф</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в</w:t>
      </w:r>
      <w:r>
        <w:rPr>
          <w:rFonts w:ascii="Times New Roman" w:hAnsi="Times New Roman"/>
          <w:sz w:val="24"/>
        </w:rPr>
        <w:t>а</w:t>
      </w:r>
      <w:r>
        <w:rPr>
          <w:rFonts w:ascii="Times New Roman" w:hAnsi="Times New Roman"/>
          <w:sz w:val="24"/>
        </w:rPr>
        <w:tab/>
      </w:r>
      <w:proofErr w:type="gramStart"/>
      <w:r>
        <w:rPr>
          <w:rFonts w:ascii="Times New Roman" w:hAnsi="Times New Roman"/>
          <w:spacing w:val="-3"/>
          <w:sz w:val="24"/>
        </w:rPr>
        <w:t>м</w:t>
      </w:r>
      <w:r>
        <w:rPr>
          <w:rFonts w:ascii="Times New Roman" w:hAnsi="Times New Roman"/>
          <w:spacing w:val="4"/>
          <w:sz w:val="24"/>
        </w:rPr>
        <w:t>о</w:t>
      </w:r>
      <w:r>
        <w:rPr>
          <w:rFonts w:ascii="Times New Roman" w:hAnsi="Times New Roman"/>
          <w:sz w:val="24"/>
        </w:rPr>
        <w:t>т</w:t>
      </w:r>
      <w:r>
        <w:rPr>
          <w:rFonts w:ascii="Times New Roman" w:hAnsi="Times New Roman"/>
          <w:spacing w:val="2"/>
          <w:sz w:val="24"/>
        </w:rPr>
        <w:t>и</w:t>
      </w:r>
      <w:r>
        <w:rPr>
          <w:rFonts w:ascii="Times New Roman" w:hAnsi="Times New Roman"/>
          <w:spacing w:val="-2"/>
          <w:sz w:val="24"/>
        </w:rPr>
        <w:t>в</w:t>
      </w:r>
      <w:r>
        <w:rPr>
          <w:rFonts w:ascii="Times New Roman" w:hAnsi="Times New Roman"/>
          <w:sz w:val="24"/>
        </w:rPr>
        <w:t>и</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а</w:t>
      </w:r>
      <w:r>
        <w:rPr>
          <w:rFonts w:ascii="Times New Roman" w:hAnsi="Times New Roman"/>
          <w:spacing w:val="1"/>
          <w:sz w:val="24"/>
        </w:rPr>
        <w:t>н</w:t>
      </w:r>
      <w:r>
        <w:rPr>
          <w:rFonts w:ascii="Times New Roman" w:hAnsi="Times New Roman"/>
          <w:spacing w:val="-3"/>
          <w:sz w:val="24"/>
        </w:rPr>
        <w:t>н</w:t>
      </w:r>
      <w:r>
        <w:rPr>
          <w:rFonts w:ascii="Times New Roman" w:hAnsi="Times New Roman"/>
          <w:spacing w:val="1"/>
          <w:sz w:val="24"/>
        </w:rPr>
        <w:t>ы</w:t>
      </w:r>
      <w:r>
        <w:rPr>
          <w:rFonts w:ascii="Times New Roman" w:hAnsi="Times New Roman"/>
          <w:sz w:val="24"/>
        </w:rPr>
        <w:t>х</w:t>
      </w:r>
      <w:proofErr w:type="gramEnd"/>
      <w:r>
        <w:rPr>
          <w:rFonts w:ascii="Times New Roman" w:hAnsi="Times New Roman"/>
          <w:sz w:val="24"/>
        </w:rPr>
        <w:tab/>
        <w:t>и</w:t>
      </w:r>
      <w:r>
        <w:rPr>
          <w:rFonts w:ascii="Times New Roman" w:hAnsi="Times New Roman"/>
          <w:sz w:val="24"/>
        </w:rPr>
        <w:tab/>
      </w:r>
      <w:r>
        <w:rPr>
          <w:rFonts w:ascii="Times New Roman" w:hAnsi="Times New Roman"/>
          <w:spacing w:val="-2"/>
          <w:sz w:val="24"/>
        </w:rPr>
        <w:t>э</w:t>
      </w:r>
      <w:r>
        <w:rPr>
          <w:rFonts w:ascii="Times New Roman" w:hAnsi="Times New Roman"/>
          <w:spacing w:val="4"/>
          <w:sz w:val="24"/>
        </w:rPr>
        <w:t>р</w:t>
      </w:r>
      <w:r>
        <w:rPr>
          <w:rFonts w:ascii="Times New Roman" w:hAnsi="Times New Roman"/>
          <w:spacing w:val="-4"/>
          <w:sz w:val="24"/>
        </w:rPr>
        <w:t>у</w:t>
      </w:r>
      <w:r>
        <w:rPr>
          <w:rFonts w:ascii="Times New Roman" w:hAnsi="Times New Roman"/>
          <w:spacing w:val="-2"/>
          <w:sz w:val="24"/>
        </w:rPr>
        <w:t>д</w:t>
      </w:r>
      <w:r>
        <w:rPr>
          <w:rFonts w:ascii="Times New Roman" w:hAnsi="Times New Roman"/>
          <w:sz w:val="24"/>
        </w:rPr>
        <w:t>ир</w:t>
      </w:r>
      <w:r>
        <w:rPr>
          <w:rFonts w:ascii="Times New Roman" w:hAnsi="Times New Roman"/>
          <w:spacing w:val="5"/>
          <w:sz w:val="24"/>
        </w:rPr>
        <w:t>о</w:t>
      </w:r>
      <w:r>
        <w:rPr>
          <w:rFonts w:ascii="Times New Roman" w:hAnsi="Times New Roman"/>
          <w:spacing w:val="1"/>
          <w:sz w:val="24"/>
        </w:rPr>
        <w:t>в</w:t>
      </w:r>
      <w:r>
        <w:rPr>
          <w:rFonts w:ascii="Times New Roman" w:hAnsi="Times New Roman"/>
          <w:sz w:val="24"/>
        </w:rPr>
        <w:t>а</w:t>
      </w:r>
      <w:r>
        <w:rPr>
          <w:rFonts w:ascii="Times New Roman" w:hAnsi="Times New Roman"/>
          <w:spacing w:val="1"/>
          <w:sz w:val="24"/>
        </w:rPr>
        <w:t>н</w:t>
      </w:r>
      <w:r>
        <w:rPr>
          <w:rFonts w:ascii="Times New Roman" w:hAnsi="Times New Roman"/>
          <w:spacing w:val="-3"/>
          <w:sz w:val="24"/>
        </w:rPr>
        <w:t>н</w:t>
      </w:r>
      <w:r>
        <w:rPr>
          <w:rFonts w:ascii="Times New Roman" w:hAnsi="Times New Roman"/>
          <w:spacing w:val="1"/>
          <w:sz w:val="24"/>
        </w:rPr>
        <w:t>ы</w:t>
      </w:r>
      <w:r>
        <w:rPr>
          <w:rFonts w:ascii="Times New Roman" w:hAnsi="Times New Roman"/>
          <w:sz w:val="24"/>
        </w:rPr>
        <w:t>х</w:t>
      </w:r>
      <w:r>
        <w:rPr>
          <w:rFonts w:ascii="Times New Roman" w:hAnsi="Times New Roman"/>
          <w:sz w:val="24"/>
        </w:rPr>
        <w:tab/>
      </w:r>
      <w:r>
        <w:rPr>
          <w:rFonts w:ascii="Times New Roman" w:hAnsi="Times New Roman"/>
          <w:spacing w:val="4"/>
          <w:sz w:val="24"/>
        </w:rPr>
        <w:t>о</w:t>
      </w:r>
      <w:r>
        <w:rPr>
          <w:rFonts w:ascii="Times New Roman" w:hAnsi="Times New Roman"/>
          <w:spacing w:val="-1"/>
          <w:sz w:val="24"/>
        </w:rPr>
        <w:t>б</w:t>
      </w:r>
      <w:r>
        <w:rPr>
          <w:rFonts w:ascii="Times New Roman" w:hAnsi="Times New Roman"/>
          <w:spacing w:val="-5"/>
          <w:sz w:val="24"/>
        </w:rPr>
        <w:t>у</w:t>
      </w:r>
      <w:r>
        <w:rPr>
          <w:rFonts w:ascii="Times New Roman" w:hAnsi="Times New Roman"/>
          <w:sz w:val="24"/>
        </w:rPr>
        <w:t>ч</w:t>
      </w:r>
      <w:r>
        <w:rPr>
          <w:rFonts w:ascii="Times New Roman" w:hAnsi="Times New Roman"/>
          <w:spacing w:val="-1"/>
          <w:sz w:val="24"/>
        </w:rPr>
        <w:t>а</w:t>
      </w:r>
      <w:r>
        <w:rPr>
          <w:rFonts w:ascii="Times New Roman" w:hAnsi="Times New Roman"/>
          <w:spacing w:val="-2"/>
          <w:sz w:val="24"/>
        </w:rPr>
        <w:t>ю</w:t>
      </w:r>
      <w:r>
        <w:rPr>
          <w:rFonts w:ascii="Times New Roman" w:hAnsi="Times New Roman"/>
          <w:spacing w:val="2"/>
          <w:sz w:val="24"/>
        </w:rPr>
        <w:t>щ</w:t>
      </w:r>
      <w:r>
        <w:rPr>
          <w:rFonts w:ascii="Times New Roman" w:hAnsi="Times New Roman"/>
          <w:spacing w:val="1"/>
          <w:sz w:val="24"/>
        </w:rPr>
        <w:t>и</w:t>
      </w:r>
      <w:r>
        <w:rPr>
          <w:rFonts w:ascii="Times New Roman" w:hAnsi="Times New Roman"/>
          <w:sz w:val="24"/>
        </w:rPr>
        <w:t>хся</w:t>
      </w:r>
      <w:r>
        <w:rPr>
          <w:rFonts w:ascii="Times New Roman" w:hAnsi="Times New Roman"/>
          <w:sz w:val="24"/>
        </w:rPr>
        <w:tab/>
        <w:t>над н</w:t>
      </w:r>
      <w:r>
        <w:rPr>
          <w:rFonts w:ascii="Times New Roman" w:hAnsi="Times New Roman"/>
          <w:spacing w:val="4"/>
          <w:sz w:val="24"/>
        </w:rPr>
        <w:t>е</w:t>
      </w:r>
      <w:r>
        <w:rPr>
          <w:rFonts w:ascii="Times New Roman" w:hAnsi="Times New Roman"/>
          <w:spacing w:val="-8"/>
          <w:sz w:val="24"/>
        </w:rPr>
        <w:t>у</w:t>
      </w:r>
      <w:r>
        <w:rPr>
          <w:rFonts w:ascii="Times New Roman" w:hAnsi="Times New Roman"/>
          <w:spacing w:val="-1"/>
          <w:sz w:val="24"/>
        </w:rPr>
        <w:t>с</w:t>
      </w:r>
      <w:r>
        <w:rPr>
          <w:rFonts w:ascii="Times New Roman" w:hAnsi="Times New Roman"/>
          <w:sz w:val="24"/>
        </w:rPr>
        <w:t>пе</w:t>
      </w:r>
      <w:r>
        <w:rPr>
          <w:rFonts w:ascii="Times New Roman" w:hAnsi="Times New Roman"/>
          <w:spacing w:val="1"/>
          <w:sz w:val="24"/>
        </w:rPr>
        <w:t>в</w:t>
      </w:r>
      <w:r>
        <w:rPr>
          <w:rFonts w:ascii="Times New Roman" w:hAnsi="Times New Roman"/>
          <w:sz w:val="24"/>
        </w:rPr>
        <w:t>а</w:t>
      </w:r>
      <w:r>
        <w:rPr>
          <w:rFonts w:ascii="Times New Roman" w:hAnsi="Times New Roman"/>
          <w:spacing w:val="-1"/>
          <w:sz w:val="24"/>
        </w:rPr>
        <w:t>ю</w:t>
      </w:r>
      <w:r>
        <w:rPr>
          <w:rFonts w:ascii="Times New Roman" w:hAnsi="Times New Roman"/>
          <w:spacing w:val="1"/>
          <w:sz w:val="24"/>
        </w:rPr>
        <w:t>щим</w:t>
      </w:r>
      <w:r>
        <w:rPr>
          <w:rFonts w:ascii="Times New Roman" w:hAnsi="Times New Roman"/>
          <w:sz w:val="24"/>
        </w:rPr>
        <w:t xml:space="preserve">и    </w:t>
      </w:r>
      <w:r>
        <w:rPr>
          <w:rFonts w:ascii="Times New Roman" w:hAnsi="Times New Roman"/>
          <w:spacing w:val="-24"/>
          <w:sz w:val="24"/>
        </w:rPr>
        <w:t xml:space="preserve"> </w:t>
      </w:r>
      <w:r>
        <w:rPr>
          <w:rFonts w:ascii="Times New Roman" w:hAnsi="Times New Roman"/>
          <w:spacing w:val="3"/>
          <w:sz w:val="24"/>
        </w:rPr>
        <w:t>о</w:t>
      </w:r>
      <w:r>
        <w:rPr>
          <w:rFonts w:ascii="Times New Roman" w:hAnsi="Times New Roman"/>
          <w:spacing w:val="-1"/>
          <w:sz w:val="24"/>
        </w:rPr>
        <w:t>д</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кл</w:t>
      </w:r>
      <w:r>
        <w:rPr>
          <w:rFonts w:ascii="Times New Roman" w:hAnsi="Times New Roman"/>
          <w:spacing w:val="-1"/>
          <w:sz w:val="24"/>
        </w:rPr>
        <w:t>а</w:t>
      </w:r>
      <w:r>
        <w:rPr>
          <w:rFonts w:ascii="Times New Roman" w:hAnsi="Times New Roman"/>
          <w:sz w:val="24"/>
        </w:rPr>
        <w:t>с</w:t>
      </w:r>
      <w:r>
        <w:rPr>
          <w:rFonts w:ascii="Times New Roman" w:hAnsi="Times New Roman"/>
          <w:spacing w:val="-1"/>
          <w:sz w:val="24"/>
        </w:rPr>
        <w:t>с</w:t>
      </w:r>
      <w:r>
        <w:rPr>
          <w:rFonts w:ascii="Times New Roman" w:hAnsi="Times New Roman"/>
          <w:sz w:val="24"/>
        </w:rPr>
        <w:t>н</w:t>
      </w:r>
      <w:r>
        <w:rPr>
          <w:rFonts w:ascii="Times New Roman" w:hAnsi="Times New Roman"/>
          <w:spacing w:val="1"/>
          <w:sz w:val="24"/>
        </w:rPr>
        <w:t>и</w:t>
      </w:r>
      <w:r>
        <w:rPr>
          <w:rFonts w:ascii="Times New Roman" w:hAnsi="Times New Roman"/>
          <w:sz w:val="24"/>
        </w:rPr>
        <w:t>к</w:t>
      </w:r>
      <w:r>
        <w:rPr>
          <w:rFonts w:ascii="Times New Roman" w:hAnsi="Times New Roman"/>
          <w:spacing w:val="-1"/>
          <w:sz w:val="24"/>
        </w:rPr>
        <w:t>а</w:t>
      </w:r>
      <w:r>
        <w:rPr>
          <w:rFonts w:ascii="Times New Roman" w:hAnsi="Times New Roman"/>
          <w:spacing w:val="1"/>
          <w:sz w:val="24"/>
        </w:rPr>
        <w:t>ми</w:t>
      </w:r>
      <w:r>
        <w:rPr>
          <w:rFonts w:ascii="Times New Roman" w:hAnsi="Times New Roman"/>
          <w:sz w:val="24"/>
        </w:rPr>
        <w:t>,</w:t>
      </w:r>
      <w:r>
        <w:rPr>
          <w:rFonts w:ascii="Times New Roman" w:hAnsi="Times New Roman"/>
          <w:sz w:val="24"/>
        </w:rPr>
        <w:tab/>
        <w:t>в</w:t>
      </w:r>
      <w:r>
        <w:rPr>
          <w:rFonts w:ascii="Times New Roman" w:hAnsi="Times New Roman"/>
          <w:sz w:val="24"/>
        </w:rPr>
        <w:tab/>
      </w:r>
      <w:r>
        <w:rPr>
          <w:rFonts w:ascii="Times New Roman" w:hAnsi="Times New Roman"/>
          <w:spacing w:val="-4"/>
          <w:sz w:val="24"/>
        </w:rPr>
        <w:t>т</w:t>
      </w:r>
      <w:r>
        <w:rPr>
          <w:rFonts w:ascii="Times New Roman" w:hAnsi="Times New Roman"/>
          <w:spacing w:val="4"/>
          <w:sz w:val="24"/>
        </w:rPr>
        <w:t>о</w:t>
      </w:r>
      <w:r>
        <w:rPr>
          <w:rFonts w:ascii="Times New Roman" w:hAnsi="Times New Roman"/>
          <w:sz w:val="24"/>
        </w:rPr>
        <w:t xml:space="preserve">м    </w:t>
      </w:r>
      <w:r>
        <w:rPr>
          <w:rFonts w:ascii="Times New Roman" w:hAnsi="Times New Roman"/>
          <w:spacing w:val="-29"/>
          <w:sz w:val="24"/>
        </w:rPr>
        <w:t xml:space="preserve"> </w:t>
      </w:r>
      <w:r>
        <w:rPr>
          <w:rFonts w:ascii="Times New Roman" w:hAnsi="Times New Roman"/>
          <w:spacing w:val="6"/>
          <w:sz w:val="24"/>
        </w:rPr>
        <w:t>ч</w:t>
      </w:r>
      <w:r>
        <w:rPr>
          <w:rFonts w:ascii="Times New Roman" w:hAnsi="Times New Roman"/>
          <w:spacing w:val="1"/>
          <w:sz w:val="24"/>
        </w:rPr>
        <w:t>и</w:t>
      </w:r>
      <w:r>
        <w:rPr>
          <w:rFonts w:ascii="Times New Roman" w:hAnsi="Times New Roman"/>
          <w:sz w:val="24"/>
        </w:rPr>
        <w:t>сле</w:t>
      </w:r>
      <w:r>
        <w:rPr>
          <w:rFonts w:ascii="Times New Roman" w:hAnsi="Times New Roman"/>
          <w:sz w:val="24"/>
        </w:rPr>
        <w:tab/>
        <w:t>с</w:t>
      </w:r>
      <w:r>
        <w:rPr>
          <w:rFonts w:ascii="Times New Roman" w:hAnsi="Times New Roman"/>
          <w:sz w:val="24"/>
        </w:rPr>
        <w:tab/>
      </w:r>
      <w:r>
        <w:rPr>
          <w:rFonts w:ascii="Times New Roman" w:hAnsi="Times New Roman"/>
          <w:spacing w:val="4"/>
          <w:sz w:val="24"/>
        </w:rPr>
        <w:t>о</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1"/>
          <w:sz w:val="24"/>
        </w:rPr>
        <w:t>ы</w:t>
      </w:r>
      <w:r>
        <w:rPr>
          <w:rFonts w:ascii="Times New Roman" w:hAnsi="Times New Roman"/>
          <w:spacing w:val="2"/>
          <w:sz w:val="24"/>
        </w:rPr>
        <w:t>м</w:t>
      </w:r>
      <w:r>
        <w:rPr>
          <w:rFonts w:ascii="Times New Roman" w:hAnsi="Times New Roman"/>
          <w:sz w:val="24"/>
        </w:rPr>
        <w:t xml:space="preserve">и    </w:t>
      </w:r>
      <w:r>
        <w:rPr>
          <w:rFonts w:ascii="Times New Roman" w:hAnsi="Times New Roman"/>
          <w:spacing w:val="-30"/>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ател</w:t>
      </w:r>
      <w:r>
        <w:rPr>
          <w:rFonts w:ascii="Times New Roman" w:hAnsi="Times New Roman"/>
          <w:spacing w:val="-3"/>
          <w:sz w:val="24"/>
        </w:rPr>
        <w:t>ь</w:t>
      </w:r>
      <w:r>
        <w:rPr>
          <w:rFonts w:ascii="Times New Roman" w:hAnsi="Times New Roman"/>
          <w:sz w:val="24"/>
        </w:rPr>
        <w:t>н</w:t>
      </w:r>
      <w:r>
        <w:rPr>
          <w:rFonts w:ascii="Times New Roman" w:hAnsi="Times New Roman"/>
          <w:spacing w:val="1"/>
          <w:sz w:val="24"/>
        </w:rPr>
        <w:t>ы</w:t>
      </w:r>
      <w:r>
        <w:rPr>
          <w:rFonts w:ascii="Times New Roman" w:hAnsi="Times New Roman"/>
          <w:spacing w:val="-2"/>
          <w:sz w:val="24"/>
        </w:rPr>
        <w:t>м</w:t>
      </w:r>
      <w:r>
        <w:rPr>
          <w:rFonts w:ascii="Times New Roman" w:hAnsi="Times New Roman"/>
          <w:sz w:val="24"/>
        </w:rPr>
        <w:t>и п</w:t>
      </w:r>
      <w:r>
        <w:rPr>
          <w:rFonts w:ascii="Times New Roman" w:hAnsi="Times New Roman"/>
          <w:spacing w:val="5"/>
          <w:sz w:val="24"/>
        </w:rPr>
        <w:t>о</w:t>
      </w:r>
      <w:r>
        <w:rPr>
          <w:rFonts w:ascii="Times New Roman" w:hAnsi="Times New Roman"/>
          <w:sz w:val="24"/>
        </w:rPr>
        <w:t>тре</w:t>
      </w:r>
      <w:r>
        <w:rPr>
          <w:rFonts w:ascii="Times New Roman" w:hAnsi="Times New Roman"/>
          <w:spacing w:val="-1"/>
          <w:sz w:val="24"/>
        </w:rPr>
        <w:t>б</w:t>
      </w:r>
      <w:r>
        <w:rPr>
          <w:rFonts w:ascii="Times New Roman" w:hAnsi="Times New Roman"/>
          <w:spacing w:val="-4"/>
          <w:sz w:val="24"/>
        </w:rPr>
        <w:t>н</w:t>
      </w:r>
      <w:r>
        <w:rPr>
          <w:rFonts w:ascii="Times New Roman" w:hAnsi="Times New Roman"/>
          <w:spacing w:val="4"/>
          <w:sz w:val="24"/>
        </w:rPr>
        <w:t>о</w:t>
      </w:r>
      <w:r>
        <w:rPr>
          <w:rFonts w:ascii="Times New Roman" w:hAnsi="Times New Roman"/>
          <w:sz w:val="24"/>
        </w:rPr>
        <w:t>стя</w:t>
      </w:r>
      <w:r>
        <w:rPr>
          <w:rFonts w:ascii="Times New Roman" w:hAnsi="Times New Roman"/>
          <w:spacing w:val="-2"/>
          <w:sz w:val="24"/>
        </w:rPr>
        <w:t>м</w:t>
      </w:r>
      <w:r>
        <w:rPr>
          <w:rFonts w:ascii="Times New Roman" w:hAnsi="Times New Roman"/>
          <w:sz w:val="24"/>
        </w:rPr>
        <w:t>и,</w:t>
      </w:r>
      <w:r>
        <w:rPr>
          <w:rFonts w:ascii="Times New Roman" w:hAnsi="Times New Roman"/>
          <w:spacing w:val="108"/>
          <w:sz w:val="24"/>
        </w:rPr>
        <w:t xml:space="preserve"> </w:t>
      </w:r>
      <w:r>
        <w:rPr>
          <w:rFonts w:ascii="Times New Roman" w:hAnsi="Times New Roman"/>
          <w:spacing w:val="-1"/>
          <w:sz w:val="24"/>
        </w:rPr>
        <w:t>даю</w:t>
      </w:r>
      <w:r>
        <w:rPr>
          <w:rFonts w:ascii="Times New Roman" w:hAnsi="Times New Roman"/>
          <w:spacing w:val="1"/>
          <w:sz w:val="24"/>
        </w:rPr>
        <w:t>щ</w:t>
      </w:r>
      <w:r>
        <w:rPr>
          <w:rFonts w:ascii="Times New Roman" w:hAnsi="Times New Roman"/>
          <w:sz w:val="24"/>
        </w:rPr>
        <w:t>е</w:t>
      </w:r>
      <w:r>
        <w:rPr>
          <w:rFonts w:ascii="Times New Roman" w:hAnsi="Times New Roman"/>
          <w:spacing w:val="-2"/>
          <w:sz w:val="24"/>
        </w:rPr>
        <w:t>г</w:t>
      </w:r>
      <w:r>
        <w:rPr>
          <w:rFonts w:ascii="Times New Roman" w:hAnsi="Times New Roman"/>
          <w:sz w:val="24"/>
        </w:rPr>
        <w:t>о</w:t>
      </w:r>
      <w:r>
        <w:rPr>
          <w:rFonts w:ascii="Times New Roman" w:hAnsi="Times New Roman"/>
          <w:spacing w:val="107"/>
          <w:sz w:val="24"/>
        </w:rPr>
        <w:t xml:space="preserve"> </w:t>
      </w:r>
      <w:r>
        <w:rPr>
          <w:rFonts w:ascii="Times New Roman" w:hAnsi="Times New Roman"/>
          <w:spacing w:val="5"/>
          <w:sz w:val="24"/>
        </w:rPr>
        <w:t>о</w:t>
      </w:r>
      <w:r>
        <w:rPr>
          <w:rFonts w:ascii="Times New Roman" w:hAnsi="Times New Roman"/>
          <w:spacing w:val="-1"/>
          <w:sz w:val="24"/>
        </w:rPr>
        <w:t>б</w:t>
      </w:r>
      <w:r>
        <w:rPr>
          <w:rFonts w:ascii="Times New Roman" w:hAnsi="Times New Roman"/>
          <w:spacing w:val="-10"/>
          <w:sz w:val="24"/>
        </w:rPr>
        <w:t>у</w:t>
      </w:r>
      <w:r>
        <w:rPr>
          <w:rFonts w:ascii="Times New Roman" w:hAnsi="Times New Roman"/>
          <w:sz w:val="24"/>
        </w:rPr>
        <w:t>ч</w:t>
      </w:r>
      <w:r>
        <w:rPr>
          <w:rFonts w:ascii="Times New Roman" w:hAnsi="Times New Roman"/>
          <w:spacing w:val="3"/>
          <w:sz w:val="24"/>
        </w:rPr>
        <w:t>а</w:t>
      </w:r>
      <w:r>
        <w:rPr>
          <w:rFonts w:ascii="Times New Roman" w:hAnsi="Times New Roman"/>
          <w:spacing w:val="-1"/>
          <w:sz w:val="24"/>
        </w:rPr>
        <w:t>ю</w:t>
      </w:r>
      <w:r>
        <w:rPr>
          <w:rFonts w:ascii="Times New Roman" w:hAnsi="Times New Roman"/>
          <w:spacing w:val="1"/>
          <w:sz w:val="24"/>
        </w:rPr>
        <w:t>щи</w:t>
      </w:r>
      <w:r>
        <w:rPr>
          <w:rFonts w:ascii="Times New Roman" w:hAnsi="Times New Roman"/>
          <w:spacing w:val="2"/>
          <w:sz w:val="24"/>
        </w:rPr>
        <w:t>м</w:t>
      </w:r>
      <w:r>
        <w:rPr>
          <w:rFonts w:ascii="Times New Roman" w:hAnsi="Times New Roman"/>
          <w:sz w:val="24"/>
        </w:rPr>
        <w:t>ся</w:t>
      </w:r>
      <w:r>
        <w:rPr>
          <w:rFonts w:ascii="Times New Roman" w:hAnsi="Times New Roman"/>
          <w:spacing w:val="109"/>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2"/>
          <w:sz w:val="24"/>
        </w:rPr>
        <w:t>ц</w:t>
      </w:r>
      <w:r>
        <w:rPr>
          <w:rFonts w:ascii="Times New Roman" w:hAnsi="Times New Roman"/>
          <w:sz w:val="24"/>
        </w:rPr>
        <w:t>иаль</w:t>
      </w:r>
      <w:r>
        <w:rPr>
          <w:rFonts w:ascii="Times New Roman" w:hAnsi="Times New Roman"/>
          <w:spacing w:val="-3"/>
          <w:sz w:val="24"/>
        </w:rPr>
        <w:t>н</w:t>
      </w:r>
      <w:r>
        <w:rPr>
          <w:rFonts w:ascii="Times New Roman" w:hAnsi="Times New Roman"/>
          <w:sz w:val="24"/>
        </w:rPr>
        <w:t>о</w:t>
      </w:r>
      <w:r>
        <w:rPr>
          <w:rFonts w:ascii="Times New Roman" w:hAnsi="Times New Roman"/>
          <w:spacing w:val="108"/>
          <w:sz w:val="24"/>
        </w:rPr>
        <w:t xml:space="preserve"> </w:t>
      </w:r>
      <w:r>
        <w:rPr>
          <w:rFonts w:ascii="Times New Roman" w:hAnsi="Times New Roman"/>
          <w:spacing w:val="1"/>
          <w:sz w:val="24"/>
        </w:rPr>
        <w:t>зн</w:t>
      </w:r>
      <w:r>
        <w:rPr>
          <w:rFonts w:ascii="Times New Roman" w:hAnsi="Times New Roman"/>
          <w:sz w:val="24"/>
        </w:rPr>
        <w:t>ачи</w:t>
      </w:r>
      <w:r>
        <w:rPr>
          <w:rFonts w:ascii="Times New Roman" w:hAnsi="Times New Roman"/>
          <w:spacing w:val="1"/>
          <w:sz w:val="24"/>
        </w:rPr>
        <w:t>м</w:t>
      </w:r>
      <w:r>
        <w:rPr>
          <w:rFonts w:ascii="Times New Roman" w:hAnsi="Times New Roman"/>
          <w:spacing w:val="-1"/>
          <w:sz w:val="24"/>
        </w:rPr>
        <w:t>ы</w:t>
      </w:r>
      <w:r>
        <w:rPr>
          <w:rFonts w:ascii="Times New Roman" w:hAnsi="Times New Roman"/>
          <w:sz w:val="24"/>
        </w:rPr>
        <w:t>й</w:t>
      </w:r>
      <w:r>
        <w:rPr>
          <w:rFonts w:ascii="Times New Roman" w:hAnsi="Times New Roman"/>
          <w:spacing w:val="105"/>
          <w:sz w:val="24"/>
        </w:rPr>
        <w:t xml:space="preserve"> </w:t>
      </w:r>
      <w:r>
        <w:rPr>
          <w:rFonts w:ascii="Times New Roman" w:hAnsi="Times New Roman"/>
          <w:sz w:val="24"/>
        </w:rPr>
        <w:t>о</w:t>
      </w:r>
      <w:r>
        <w:rPr>
          <w:rFonts w:ascii="Times New Roman" w:hAnsi="Times New Roman"/>
          <w:spacing w:val="1"/>
          <w:sz w:val="24"/>
        </w:rPr>
        <w:t>п</w:t>
      </w:r>
      <w:r>
        <w:rPr>
          <w:rFonts w:ascii="Times New Roman" w:hAnsi="Times New Roman"/>
          <w:spacing w:val="2"/>
          <w:sz w:val="24"/>
        </w:rPr>
        <w:t>ы</w:t>
      </w:r>
      <w:r>
        <w:rPr>
          <w:rFonts w:ascii="Times New Roman" w:hAnsi="Times New Roman"/>
          <w:sz w:val="24"/>
        </w:rPr>
        <w:t>т</w:t>
      </w:r>
      <w:r>
        <w:rPr>
          <w:rFonts w:ascii="Times New Roman" w:hAnsi="Times New Roman"/>
          <w:spacing w:val="105"/>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z w:val="24"/>
        </w:rPr>
        <w:t>тр</w:t>
      </w:r>
      <w:r>
        <w:rPr>
          <w:rFonts w:ascii="Times New Roman" w:hAnsi="Times New Roman"/>
          <w:spacing w:val="-8"/>
          <w:sz w:val="24"/>
        </w:rPr>
        <w:t>у</w:t>
      </w:r>
      <w:r>
        <w:rPr>
          <w:rFonts w:ascii="Times New Roman" w:hAnsi="Times New Roman"/>
          <w:spacing w:val="-2"/>
          <w:sz w:val="24"/>
        </w:rPr>
        <w:t>д</w:t>
      </w:r>
      <w:r>
        <w:rPr>
          <w:rFonts w:ascii="Times New Roman" w:hAnsi="Times New Roman"/>
          <w:sz w:val="24"/>
        </w:rPr>
        <w:t>н</w:t>
      </w:r>
      <w:r>
        <w:rPr>
          <w:rFonts w:ascii="Times New Roman" w:hAnsi="Times New Roman"/>
          <w:spacing w:val="1"/>
          <w:sz w:val="24"/>
        </w:rPr>
        <w:t>и</w:t>
      </w:r>
      <w:r>
        <w:rPr>
          <w:rFonts w:ascii="Times New Roman" w:hAnsi="Times New Roman"/>
          <w:sz w:val="24"/>
        </w:rPr>
        <w:t>ч</w:t>
      </w:r>
      <w:r>
        <w:rPr>
          <w:rFonts w:ascii="Times New Roman" w:hAnsi="Times New Roman"/>
          <w:spacing w:val="-1"/>
          <w:sz w:val="24"/>
        </w:rPr>
        <w:t>е</w:t>
      </w:r>
      <w:r>
        <w:rPr>
          <w:rFonts w:ascii="Times New Roman" w:hAnsi="Times New Roman"/>
          <w:sz w:val="24"/>
        </w:rPr>
        <w:t>ст</w:t>
      </w:r>
      <w:r>
        <w:rPr>
          <w:rFonts w:ascii="Times New Roman" w:hAnsi="Times New Roman"/>
          <w:spacing w:val="1"/>
          <w:sz w:val="24"/>
        </w:rPr>
        <w:t>в</w:t>
      </w:r>
      <w:r>
        <w:rPr>
          <w:rFonts w:ascii="Times New Roman" w:hAnsi="Times New Roman"/>
          <w:sz w:val="24"/>
        </w:rPr>
        <w:t>а</w:t>
      </w:r>
      <w:r>
        <w:rPr>
          <w:rFonts w:ascii="Times New Roman" w:hAnsi="Times New Roman"/>
          <w:spacing w:val="109"/>
          <w:sz w:val="24"/>
        </w:rPr>
        <w:t xml:space="preserve"> </w:t>
      </w:r>
      <w:r>
        <w:rPr>
          <w:rFonts w:ascii="Times New Roman" w:hAnsi="Times New Roman"/>
          <w:sz w:val="24"/>
        </w:rPr>
        <w:t xml:space="preserve">и </w:t>
      </w:r>
      <w:r>
        <w:rPr>
          <w:rFonts w:ascii="Times New Roman" w:hAnsi="Times New Roman"/>
          <w:spacing w:val="1"/>
          <w:sz w:val="24"/>
        </w:rPr>
        <w:t>вз</w:t>
      </w:r>
      <w:r>
        <w:rPr>
          <w:rFonts w:ascii="Times New Roman" w:hAnsi="Times New Roman"/>
          <w:sz w:val="24"/>
        </w:rPr>
        <w:t>аи</w:t>
      </w:r>
      <w:r>
        <w:rPr>
          <w:rFonts w:ascii="Times New Roman" w:hAnsi="Times New Roman"/>
          <w:spacing w:val="2"/>
          <w:sz w:val="24"/>
        </w:rPr>
        <w:t>м</w:t>
      </w:r>
      <w:r>
        <w:rPr>
          <w:rFonts w:ascii="Times New Roman" w:hAnsi="Times New Roman"/>
          <w:spacing w:val="-3"/>
          <w:sz w:val="24"/>
        </w:rPr>
        <w:t>н</w:t>
      </w:r>
      <w:r>
        <w:rPr>
          <w:rFonts w:ascii="Times New Roman" w:hAnsi="Times New Roman"/>
          <w:sz w:val="24"/>
        </w:rPr>
        <w:t>ой</w:t>
      </w:r>
      <w:r>
        <w:rPr>
          <w:rFonts w:ascii="Times New Roman" w:hAnsi="Times New Roman"/>
          <w:spacing w:val="3"/>
          <w:sz w:val="24"/>
        </w:rPr>
        <w:t xml:space="preserve"> </w:t>
      </w:r>
      <w:r>
        <w:rPr>
          <w:rFonts w:ascii="Times New Roman" w:hAnsi="Times New Roman"/>
          <w:spacing w:val="-3"/>
          <w:sz w:val="24"/>
        </w:rPr>
        <w:t>п</w:t>
      </w:r>
      <w:r>
        <w:rPr>
          <w:rFonts w:ascii="Times New Roman" w:hAnsi="Times New Roman"/>
          <w:sz w:val="24"/>
        </w:rPr>
        <w:t>о</w:t>
      </w:r>
      <w:r>
        <w:rPr>
          <w:rFonts w:ascii="Times New Roman" w:hAnsi="Times New Roman"/>
          <w:spacing w:val="-3"/>
          <w:sz w:val="24"/>
        </w:rPr>
        <w:t>м</w:t>
      </w:r>
      <w:r>
        <w:rPr>
          <w:rFonts w:ascii="Times New Roman" w:hAnsi="Times New Roman"/>
          <w:spacing w:val="4"/>
          <w:sz w:val="24"/>
        </w:rPr>
        <w:t>о</w:t>
      </w:r>
      <w:r>
        <w:rPr>
          <w:rFonts w:ascii="Times New Roman" w:hAnsi="Times New Roman"/>
          <w:spacing w:val="2"/>
          <w:sz w:val="24"/>
        </w:rPr>
        <w:t>щ</w:t>
      </w:r>
      <w:r>
        <w:rPr>
          <w:rFonts w:ascii="Times New Roman" w:hAnsi="Times New Roman"/>
          <w:spacing w:val="1"/>
          <w:sz w:val="24"/>
        </w:rPr>
        <w:t>и</w:t>
      </w:r>
      <w:r>
        <w:rPr>
          <w:rFonts w:ascii="Times New Roman" w:hAnsi="Times New Roman"/>
          <w:sz w:val="24"/>
        </w:rPr>
        <w:t>;</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-ини</w:t>
      </w:r>
      <w:r>
        <w:rPr>
          <w:rFonts w:ascii="Times New Roman" w:hAnsi="Times New Roman"/>
          <w:spacing w:val="-2"/>
          <w:sz w:val="24"/>
        </w:rPr>
        <w:t>ц</w:t>
      </w:r>
      <w:r>
        <w:rPr>
          <w:rFonts w:ascii="Times New Roman" w:hAnsi="Times New Roman"/>
          <w:sz w:val="24"/>
        </w:rPr>
        <w:t>ии</w:t>
      </w:r>
      <w:r>
        <w:rPr>
          <w:rFonts w:ascii="Times New Roman" w:hAnsi="Times New Roman"/>
          <w:spacing w:val="-2"/>
          <w:sz w:val="24"/>
        </w:rPr>
        <w:t>р</w:t>
      </w:r>
      <w:r>
        <w:rPr>
          <w:rFonts w:ascii="Times New Roman" w:hAnsi="Times New Roman"/>
          <w:spacing w:val="2"/>
          <w:sz w:val="24"/>
        </w:rPr>
        <w:t>ов</w:t>
      </w:r>
      <w:r>
        <w:rPr>
          <w:rFonts w:ascii="Times New Roman" w:hAnsi="Times New Roman"/>
          <w:sz w:val="24"/>
        </w:rPr>
        <w:t>а</w:t>
      </w:r>
      <w:r>
        <w:rPr>
          <w:rFonts w:ascii="Times New Roman" w:hAnsi="Times New Roman"/>
          <w:spacing w:val="-3"/>
          <w:sz w:val="24"/>
        </w:rPr>
        <w:t>н</w:t>
      </w:r>
      <w:r>
        <w:rPr>
          <w:rFonts w:ascii="Times New Roman" w:hAnsi="Times New Roman"/>
          <w:sz w:val="24"/>
        </w:rPr>
        <w:t>ие</w:t>
      </w:r>
      <w:r>
        <w:rPr>
          <w:rFonts w:ascii="Times New Roman" w:hAnsi="Times New Roman"/>
          <w:spacing w:val="-10"/>
          <w:sz w:val="24"/>
        </w:rPr>
        <w:t xml:space="preserve"> </w:t>
      </w:r>
      <w:proofErr w:type="spellStart"/>
      <w:r>
        <w:rPr>
          <w:rFonts w:ascii="Times New Roman" w:hAnsi="Times New Roman"/>
          <w:spacing w:val="43"/>
          <w:sz w:val="24"/>
        </w:rPr>
        <w:t>и</w:t>
      </w:r>
      <w:r>
        <w:rPr>
          <w:rFonts w:ascii="Times New Roman" w:hAnsi="Times New Roman"/>
          <w:spacing w:val="-2"/>
          <w:sz w:val="24"/>
        </w:rPr>
        <w:t>п</w:t>
      </w:r>
      <w:r>
        <w:rPr>
          <w:rFonts w:ascii="Times New Roman" w:hAnsi="Times New Roman"/>
          <w:spacing w:val="3"/>
          <w:sz w:val="24"/>
        </w:rPr>
        <w:t>о</w:t>
      </w:r>
      <w:r>
        <w:rPr>
          <w:rFonts w:ascii="Times New Roman" w:hAnsi="Times New Roman"/>
          <w:spacing w:val="-1"/>
          <w:sz w:val="24"/>
        </w:rPr>
        <w:t>д</w:t>
      </w:r>
      <w:r>
        <w:rPr>
          <w:rFonts w:ascii="Times New Roman" w:hAnsi="Times New Roman"/>
          <w:spacing w:val="-2"/>
          <w:sz w:val="24"/>
        </w:rPr>
        <w:t>д</w:t>
      </w:r>
      <w:r>
        <w:rPr>
          <w:rFonts w:ascii="Times New Roman" w:hAnsi="Times New Roman"/>
          <w:sz w:val="24"/>
        </w:rPr>
        <w:t>ер</w:t>
      </w:r>
      <w:r>
        <w:rPr>
          <w:rFonts w:ascii="Times New Roman" w:hAnsi="Times New Roman"/>
          <w:spacing w:val="1"/>
          <w:sz w:val="24"/>
        </w:rPr>
        <w:t>ж</w:t>
      </w:r>
      <w:r>
        <w:rPr>
          <w:rFonts w:ascii="Times New Roman" w:hAnsi="Times New Roman"/>
          <w:sz w:val="24"/>
        </w:rPr>
        <w:t>ка</w:t>
      </w:r>
      <w:proofErr w:type="spellEnd"/>
      <w:r>
        <w:rPr>
          <w:rFonts w:ascii="Times New Roman" w:hAnsi="Times New Roman"/>
          <w:spacing w:val="-12"/>
          <w:sz w:val="24"/>
        </w:rPr>
        <w:t xml:space="preserve"> </w:t>
      </w:r>
      <w:r>
        <w:rPr>
          <w:rFonts w:ascii="Times New Roman" w:hAnsi="Times New Roman"/>
          <w:sz w:val="24"/>
        </w:rPr>
        <w:t>ис</w:t>
      </w:r>
      <w:r>
        <w:rPr>
          <w:rFonts w:ascii="Times New Roman" w:hAnsi="Times New Roman"/>
          <w:spacing w:val="-1"/>
          <w:sz w:val="24"/>
        </w:rPr>
        <w:t>с</w:t>
      </w:r>
      <w:r>
        <w:rPr>
          <w:rFonts w:ascii="Times New Roman" w:hAnsi="Times New Roman"/>
          <w:sz w:val="24"/>
        </w:rPr>
        <w:t>ле</w:t>
      </w:r>
      <w:r>
        <w:rPr>
          <w:rFonts w:ascii="Times New Roman" w:hAnsi="Times New Roman"/>
          <w:spacing w:val="-2"/>
          <w:sz w:val="24"/>
        </w:rPr>
        <w:t>д</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ательс</w:t>
      </w:r>
      <w:r>
        <w:rPr>
          <w:rFonts w:ascii="Times New Roman" w:hAnsi="Times New Roman"/>
          <w:spacing w:val="-1"/>
          <w:sz w:val="24"/>
        </w:rPr>
        <w:t>к</w:t>
      </w:r>
      <w:r>
        <w:rPr>
          <w:rFonts w:ascii="Times New Roman" w:hAnsi="Times New Roman"/>
          <w:sz w:val="24"/>
        </w:rPr>
        <w:t>ой</w:t>
      </w:r>
      <w:r>
        <w:rPr>
          <w:rFonts w:ascii="Times New Roman" w:hAnsi="Times New Roman"/>
          <w:spacing w:val="-9"/>
          <w:sz w:val="24"/>
        </w:rPr>
        <w:t xml:space="preserve"> </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ятель</w:t>
      </w:r>
      <w:r>
        <w:rPr>
          <w:rFonts w:ascii="Times New Roman" w:hAnsi="Times New Roman"/>
          <w:spacing w:val="1"/>
          <w:sz w:val="24"/>
        </w:rPr>
        <w:t>н</w:t>
      </w:r>
      <w:r>
        <w:rPr>
          <w:rFonts w:ascii="Times New Roman" w:hAnsi="Times New Roman"/>
          <w:spacing w:val="5"/>
          <w:sz w:val="24"/>
        </w:rPr>
        <w:t>о</w:t>
      </w:r>
      <w:r>
        <w:rPr>
          <w:rFonts w:ascii="Times New Roman" w:hAnsi="Times New Roman"/>
          <w:sz w:val="24"/>
        </w:rPr>
        <w:t>с</w:t>
      </w:r>
      <w:r>
        <w:rPr>
          <w:rFonts w:ascii="Times New Roman" w:hAnsi="Times New Roman"/>
          <w:spacing w:val="-4"/>
          <w:sz w:val="24"/>
        </w:rPr>
        <w:t>т</w:t>
      </w:r>
      <w:r>
        <w:rPr>
          <w:rFonts w:ascii="Times New Roman" w:hAnsi="Times New Roman"/>
          <w:sz w:val="24"/>
        </w:rPr>
        <w:t>и</w:t>
      </w:r>
      <w:r>
        <w:rPr>
          <w:rFonts w:ascii="Times New Roman" w:hAnsi="Times New Roman"/>
          <w:spacing w:val="-9"/>
          <w:sz w:val="24"/>
        </w:rPr>
        <w:t xml:space="preserve"> </w:t>
      </w:r>
      <w:proofErr w:type="spellStart"/>
      <w:r>
        <w:rPr>
          <w:rFonts w:ascii="Times New Roman" w:hAnsi="Times New Roman"/>
          <w:spacing w:val="44"/>
          <w:sz w:val="24"/>
        </w:rPr>
        <w:t>в</w:t>
      </w:r>
      <w:r>
        <w:rPr>
          <w:rFonts w:ascii="Times New Roman" w:hAnsi="Times New Roman"/>
          <w:sz w:val="24"/>
        </w:rPr>
        <w:t>ф</w:t>
      </w:r>
      <w:r>
        <w:rPr>
          <w:rFonts w:ascii="Times New Roman" w:hAnsi="Times New Roman"/>
          <w:spacing w:val="3"/>
          <w:sz w:val="24"/>
        </w:rPr>
        <w:t>о</w:t>
      </w:r>
      <w:r>
        <w:rPr>
          <w:rFonts w:ascii="Times New Roman" w:hAnsi="Times New Roman"/>
          <w:spacing w:val="-3"/>
          <w:sz w:val="24"/>
        </w:rPr>
        <w:t>р</w:t>
      </w:r>
      <w:r>
        <w:rPr>
          <w:rFonts w:ascii="Times New Roman" w:hAnsi="Times New Roman"/>
          <w:sz w:val="24"/>
        </w:rPr>
        <w:t>ме</w:t>
      </w:r>
      <w:proofErr w:type="spellEnd"/>
      <w:r>
        <w:rPr>
          <w:rFonts w:ascii="Times New Roman" w:hAnsi="Times New Roman"/>
          <w:spacing w:val="-11"/>
          <w:sz w:val="24"/>
        </w:rPr>
        <w:t xml:space="preserve"> </w:t>
      </w:r>
      <w:r>
        <w:rPr>
          <w:rFonts w:ascii="Times New Roman" w:hAnsi="Times New Roman"/>
          <w:sz w:val="24"/>
        </w:rPr>
        <w:t>и</w:t>
      </w:r>
      <w:r>
        <w:rPr>
          <w:rFonts w:ascii="Times New Roman" w:hAnsi="Times New Roman"/>
          <w:spacing w:val="1"/>
          <w:sz w:val="24"/>
        </w:rPr>
        <w:t>н</w:t>
      </w:r>
      <w:r>
        <w:rPr>
          <w:rFonts w:ascii="Times New Roman" w:hAnsi="Times New Roman"/>
          <w:spacing w:val="-2"/>
          <w:sz w:val="24"/>
        </w:rPr>
        <w:t>д</w:t>
      </w:r>
      <w:r>
        <w:rPr>
          <w:rFonts w:ascii="Times New Roman" w:hAnsi="Times New Roman"/>
          <w:spacing w:val="-3"/>
          <w:sz w:val="24"/>
        </w:rPr>
        <w:t>и</w:t>
      </w:r>
      <w:r>
        <w:rPr>
          <w:rFonts w:ascii="Times New Roman" w:hAnsi="Times New Roman"/>
          <w:spacing w:val="1"/>
          <w:sz w:val="24"/>
        </w:rPr>
        <w:t>ви</w:t>
      </w:r>
      <w:r>
        <w:rPr>
          <w:rFonts w:ascii="Times New Roman" w:hAnsi="Times New Roman"/>
          <w:spacing w:val="2"/>
          <w:sz w:val="24"/>
        </w:rPr>
        <w:t>д</w:t>
      </w:r>
      <w:r>
        <w:rPr>
          <w:rFonts w:ascii="Times New Roman" w:hAnsi="Times New Roman"/>
          <w:spacing w:val="-8"/>
          <w:sz w:val="24"/>
        </w:rPr>
        <w:t>у</w:t>
      </w:r>
      <w:r>
        <w:rPr>
          <w:rFonts w:ascii="Times New Roman" w:hAnsi="Times New Roman"/>
          <w:spacing w:val="-1"/>
          <w:sz w:val="24"/>
        </w:rPr>
        <w:t>а</w:t>
      </w:r>
      <w:r>
        <w:rPr>
          <w:rFonts w:ascii="Times New Roman" w:hAnsi="Times New Roman"/>
          <w:sz w:val="24"/>
        </w:rPr>
        <w:t>ль</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 и</w:t>
      </w:r>
      <w:r>
        <w:rPr>
          <w:rFonts w:ascii="Times New Roman" w:hAnsi="Times New Roman"/>
          <w:spacing w:val="-1"/>
          <w:sz w:val="24"/>
        </w:rPr>
        <w:t xml:space="preserve"> </w:t>
      </w:r>
      <w:r>
        <w:rPr>
          <w:rFonts w:ascii="Times New Roman" w:hAnsi="Times New Roman"/>
          <w:spacing w:val="1"/>
          <w:sz w:val="24"/>
        </w:rPr>
        <w:t>г</w:t>
      </w:r>
      <w:r>
        <w:rPr>
          <w:rFonts w:ascii="Times New Roman" w:hAnsi="Times New Roman"/>
          <w:sz w:val="24"/>
        </w:rPr>
        <w:t>р</w:t>
      </w:r>
      <w:r>
        <w:rPr>
          <w:rFonts w:ascii="Times New Roman" w:hAnsi="Times New Roman"/>
          <w:spacing w:val="-8"/>
          <w:sz w:val="24"/>
        </w:rPr>
        <w:t>у</w:t>
      </w:r>
      <w:r>
        <w:rPr>
          <w:rFonts w:ascii="Times New Roman" w:hAnsi="Times New Roman"/>
          <w:sz w:val="24"/>
        </w:rPr>
        <w:t>п</w:t>
      </w:r>
      <w:r>
        <w:rPr>
          <w:rFonts w:ascii="Times New Roman" w:hAnsi="Times New Roman"/>
          <w:spacing w:val="1"/>
          <w:sz w:val="24"/>
        </w:rPr>
        <w:t>п</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1"/>
          <w:sz w:val="24"/>
        </w:rPr>
        <w:t>ы</w:t>
      </w:r>
      <w:r>
        <w:rPr>
          <w:rFonts w:ascii="Times New Roman" w:hAnsi="Times New Roman"/>
          <w:sz w:val="24"/>
        </w:rPr>
        <w:t>х</w:t>
      </w:r>
      <w:r>
        <w:rPr>
          <w:rFonts w:ascii="Times New Roman" w:hAnsi="Times New Roman"/>
          <w:spacing w:val="-6"/>
          <w:sz w:val="24"/>
        </w:rPr>
        <w:t xml:space="preserve"> </w:t>
      </w:r>
      <w:r>
        <w:rPr>
          <w:rFonts w:ascii="Times New Roman" w:hAnsi="Times New Roman"/>
          <w:sz w:val="24"/>
        </w:rPr>
        <w:t>пр</w:t>
      </w:r>
      <w:r>
        <w:rPr>
          <w:rFonts w:ascii="Times New Roman" w:hAnsi="Times New Roman"/>
          <w:spacing w:val="4"/>
          <w:sz w:val="24"/>
        </w:rPr>
        <w:t>о</w:t>
      </w:r>
      <w:r>
        <w:rPr>
          <w:rFonts w:ascii="Times New Roman" w:hAnsi="Times New Roman"/>
          <w:sz w:val="24"/>
        </w:rPr>
        <w:t>е</w:t>
      </w:r>
      <w:r>
        <w:rPr>
          <w:rFonts w:ascii="Times New Roman" w:hAnsi="Times New Roman"/>
          <w:spacing w:val="-1"/>
          <w:sz w:val="24"/>
        </w:rPr>
        <w:t>к</w:t>
      </w:r>
      <w:r>
        <w:rPr>
          <w:rFonts w:ascii="Times New Roman" w:hAnsi="Times New Roman"/>
          <w:spacing w:val="-4"/>
          <w:sz w:val="24"/>
        </w:rPr>
        <w:t>т</w:t>
      </w:r>
      <w:r>
        <w:rPr>
          <w:rFonts w:ascii="Times New Roman" w:hAnsi="Times New Roman"/>
          <w:sz w:val="24"/>
        </w:rPr>
        <w:t>о</w:t>
      </w:r>
      <w:r>
        <w:rPr>
          <w:rFonts w:ascii="Times New Roman" w:hAnsi="Times New Roman"/>
          <w:spacing w:val="1"/>
          <w:sz w:val="24"/>
        </w:rPr>
        <w:t>в</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ч</w:t>
      </w:r>
      <w:r>
        <w:rPr>
          <w:rFonts w:ascii="Times New Roman" w:hAnsi="Times New Roman"/>
          <w:spacing w:val="-4"/>
          <w:sz w:val="24"/>
        </w:rPr>
        <w:t>т</w:t>
      </w:r>
      <w:r>
        <w:rPr>
          <w:rFonts w:ascii="Times New Roman" w:hAnsi="Times New Roman"/>
          <w:sz w:val="24"/>
        </w:rPr>
        <w:t>о</w:t>
      </w:r>
      <w:r>
        <w:rPr>
          <w:rFonts w:ascii="Times New Roman" w:hAnsi="Times New Roman"/>
          <w:spacing w:val="1"/>
          <w:sz w:val="24"/>
        </w:rPr>
        <w:t xml:space="preserve"> </w:t>
      </w:r>
      <w:r>
        <w:rPr>
          <w:rFonts w:ascii="Times New Roman" w:hAnsi="Times New Roman"/>
          <w:spacing w:val="-1"/>
          <w:sz w:val="24"/>
        </w:rPr>
        <w:t>дае</w:t>
      </w:r>
      <w:r>
        <w:rPr>
          <w:rFonts w:ascii="Times New Roman" w:hAnsi="Times New Roman"/>
          <w:sz w:val="24"/>
        </w:rPr>
        <w:t>т</w:t>
      </w:r>
      <w:r>
        <w:rPr>
          <w:rFonts w:ascii="Times New Roman" w:hAnsi="Times New Roman"/>
          <w:spacing w:val="-1"/>
          <w:sz w:val="24"/>
        </w:rPr>
        <w:t xml:space="preserve"> </w:t>
      </w:r>
      <w:r>
        <w:rPr>
          <w:rFonts w:ascii="Times New Roman" w:hAnsi="Times New Roman"/>
          <w:spacing w:val="-3"/>
          <w:sz w:val="24"/>
        </w:rPr>
        <w:t>в</w:t>
      </w:r>
      <w:r>
        <w:rPr>
          <w:rFonts w:ascii="Times New Roman" w:hAnsi="Times New Roman"/>
          <w:sz w:val="24"/>
        </w:rPr>
        <w:t>оз</w:t>
      </w:r>
      <w:r>
        <w:rPr>
          <w:rFonts w:ascii="Times New Roman" w:hAnsi="Times New Roman"/>
          <w:spacing w:val="-2"/>
          <w:sz w:val="24"/>
        </w:rPr>
        <w:t>м</w:t>
      </w:r>
      <w:r>
        <w:rPr>
          <w:rFonts w:ascii="Times New Roman" w:hAnsi="Times New Roman"/>
          <w:sz w:val="24"/>
        </w:rPr>
        <w:t>о</w:t>
      </w:r>
      <w:r>
        <w:rPr>
          <w:rFonts w:ascii="Times New Roman" w:hAnsi="Times New Roman"/>
          <w:spacing w:val="1"/>
          <w:sz w:val="24"/>
        </w:rPr>
        <w:t>ж</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 xml:space="preserve">сть </w:t>
      </w:r>
      <w:r>
        <w:rPr>
          <w:rFonts w:ascii="Times New Roman" w:hAnsi="Times New Roman"/>
          <w:spacing w:val="-4"/>
          <w:sz w:val="24"/>
        </w:rPr>
        <w:t>п</w:t>
      </w:r>
      <w:r>
        <w:rPr>
          <w:rFonts w:ascii="Times New Roman" w:hAnsi="Times New Roman"/>
          <w:sz w:val="24"/>
        </w:rPr>
        <w:t>ри</w:t>
      </w:r>
      <w:r>
        <w:rPr>
          <w:rFonts w:ascii="Times New Roman" w:hAnsi="Times New Roman"/>
          <w:spacing w:val="5"/>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ес</w:t>
      </w:r>
      <w:r>
        <w:rPr>
          <w:rFonts w:ascii="Times New Roman" w:hAnsi="Times New Roman"/>
          <w:sz w:val="24"/>
        </w:rPr>
        <w:t xml:space="preserve">ти </w:t>
      </w:r>
      <w:proofErr w:type="spellStart"/>
      <w:r>
        <w:rPr>
          <w:rFonts w:ascii="Times New Roman" w:hAnsi="Times New Roman"/>
          <w:spacing w:val="1"/>
          <w:sz w:val="24"/>
        </w:rPr>
        <w:t>н</w:t>
      </w:r>
      <w:r>
        <w:rPr>
          <w:rFonts w:ascii="Times New Roman" w:hAnsi="Times New Roman"/>
          <w:spacing w:val="-5"/>
          <w:sz w:val="24"/>
        </w:rPr>
        <w:t>а</w:t>
      </w:r>
      <w:r>
        <w:rPr>
          <w:rFonts w:ascii="Times New Roman" w:hAnsi="Times New Roman"/>
          <w:spacing w:val="1"/>
          <w:sz w:val="24"/>
        </w:rPr>
        <w:t>в</w:t>
      </w:r>
      <w:r>
        <w:rPr>
          <w:rFonts w:ascii="Times New Roman" w:hAnsi="Times New Roman"/>
          <w:spacing w:val="2"/>
          <w:sz w:val="24"/>
        </w:rPr>
        <w:t>ы</w:t>
      </w:r>
      <w:r>
        <w:rPr>
          <w:rFonts w:ascii="Times New Roman" w:hAnsi="Times New Roman"/>
          <w:sz w:val="24"/>
        </w:rPr>
        <w:t>к</w:t>
      </w:r>
      <w:r>
        <w:rPr>
          <w:rFonts w:ascii="Times New Roman" w:hAnsi="Times New Roman"/>
          <w:spacing w:val="40"/>
          <w:sz w:val="24"/>
        </w:rPr>
        <w:t>и</w:t>
      </w:r>
      <w:r>
        <w:rPr>
          <w:rFonts w:ascii="Times New Roman" w:hAnsi="Times New Roman"/>
          <w:sz w:val="24"/>
        </w:rPr>
        <w:t>с</w:t>
      </w:r>
      <w:r>
        <w:rPr>
          <w:rFonts w:ascii="Times New Roman" w:hAnsi="Times New Roman"/>
          <w:spacing w:val="-1"/>
          <w:sz w:val="24"/>
        </w:rPr>
        <w:t>а</w:t>
      </w:r>
      <w:r>
        <w:rPr>
          <w:rFonts w:ascii="Times New Roman" w:hAnsi="Times New Roman"/>
          <w:spacing w:val="-3"/>
          <w:sz w:val="24"/>
        </w:rPr>
        <w:t>м</w:t>
      </w:r>
      <w:r>
        <w:rPr>
          <w:rFonts w:ascii="Times New Roman" w:hAnsi="Times New Roman"/>
          <w:spacing w:val="4"/>
          <w:sz w:val="24"/>
        </w:rPr>
        <w:t>о</w:t>
      </w:r>
      <w:r>
        <w:rPr>
          <w:rFonts w:ascii="Times New Roman" w:hAnsi="Times New Roman"/>
          <w:sz w:val="24"/>
        </w:rPr>
        <w:t>с</w:t>
      </w:r>
      <w:r>
        <w:rPr>
          <w:rFonts w:ascii="Times New Roman" w:hAnsi="Times New Roman"/>
          <w:spacing w:val="-4"/>
          <w:sz w:val="24"/>
        </w:rPr>
        <w:t>т</w:t>
      </w:r>
      <w:r>
        <w:rPr>
          <w:rFonts w:ascii="Times New Roman" w:hAnsi="Times New Roman"/>
          <w:spacing w:val="4"/>
          <w:sz w:val="24"/>
        </w:rPr>
        <w:t>о</w:t>
      </w:r>
      <w:r>
        <w:rPr>
          <w:rFonts w:ascii="Times New Roman" w:hAnsi="Times New Roman"/>
          <w:sz w:val="24"/>
        </w:rPr>
        <w:t>ятел</w:t>
      </w:r>
      <w:r>
        <w:rPr>
          <w:rFonts w:ascii="Times New Roman" w:hAnsi="Times New Roman"/>
          <w:spacing w:val="1"/>
          <w:sz w:val="24"/>
        </w:rPr>
        <w:t>ь</w:t>
      </w:r>
      <w:r>
        <w:rPr>
          <w:rFonts w:ascii="Times New Roman" w:hAnsi="Times New Roman"/>
          <w:spacing w:val="-3"/>
          <w:sz w:val="24"/>
        </w:rPr>
        <w:t>н</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proofErr w:type="spellEnd"/>
      <w:r>
        <w:rPr>
          <w:rFonts w:ascii="Times New Roman" w:hAnsi="Times New Roman"/>
          <w:spacing w:val="-10"/>
          <w:sz w:val="24"/>
        </w:rPr>
        <w:t xml:space="preserve"> </w:t>
      </w:r>
      <w:r>
        <w:rPr>
          <w:rFonts w:ascii="Times New Roman" w:hAnsi="Times New Roman"/>
          <w:sz w:val="24"/>
        </w:rPr>
        <w:t>р</w:t>
      </w:r>
      <w:r>
        <w:rPr>
          <w:rFonts w:ascii="Times New Roman" w:hAnsi="Times New Roman"/>
          <w:spacing w:val="-1"/>
          <w:sz w:val="24"/>
        </w:rPr>
        <w:t>е</w:t>
      </w:r>
      <w:r>
        <w:rPr>
          <w:rFonts w:ascii="Times New Roman" w:hAnsi="Times New Roman"/>
          <w:spacing w:val="1"/>
          <w:sz w:val="24"/>
        </w:rPr>
        <w:t>ш</w:t>
      </w:r>
      <w:r>
        <w:rPr>
          <w:rFonts w:ascii="Times New Roman" w:hAnsi="Times New Roman"/>
          <w:sz w:val="24"/>
        </w:rPr>
        <w:t>е</w:t>
      </w:r>
      <w:r>
        <w:rPr>
          <w:rFonts w:ascii="Times New Roman" w:hAnsi="Times New Roman"/>
          <w:spacing w:val="-3"/>
          <w:sz w:val="24"/>
        </w:rPr>
        <w:t>н</w:t>
      </w:r>
      <w:r>
        <w:rPr>
          <w:rFonts w:ascii="Times New Roman" w:hAnsi="Times New Roman"/>
          <w:sz w:val="24"/>
        </w:rPr>
        <w:t>ия те</w:t>
      </w:r>
      <w:r>
        <w:rPr>
          <w:rFonts w:ascii="Times New Roman" w:hAnsi="Times New Roman"/>
          <w:spacing w:val="4"/>
          <w:sz w:val="24"/>
        </w:rPr>
        <w:t>о</w:t>
      </w:r>
      <w:r>
        <w:rPr>
          <w:rFonts w:ascii="Times New Roman" w:hAnsi="Times New Roman"/>
          <w:sz w:val="24"/>
        </w:rPr>
        <w:t>рет</w:t>
      </w:r>
      <w:r>
        <w:rPr>
          <w:rFonts w:ascii="Times New Roman" w:hAnsi="Times New Roman"/>
          <w:spacing w:val="1"/>
          <w:sz w:val="24"/>
        </w:rPr>
        <w:t>и</w:t>
      </w:r>
      <w:r>
        <w:rPr>
          <w:rFonts w:ascii="Times New Roman" w:hAnsi="Times New Roman"/>
          <w:sz w:val="24"/>
        </w:rPr>
        <w:t>че</w:t>
      </w:r>
      <w:r>
        <w:rPr>
          <w:rFonts w:ascii="Times New Roman" w:hAnsi="Times New Roman"/>
          <w:spacing w:val="-1"/>
          <w:sz w:val="24"/>
        </w:rPr>
        <w:t>ск</w:t>
      </w:r>
      <w:r>
        <w:rPr>
          <w:rFonts w:ascii="Times New Roman" w:hAnsi="Times New Roman"/>
          <w:sz w:val="24"/>
        </w:rPr>
        <w:t>ой</w:t>
      </w:r>
      <w:r>
        <w:rPr>
          <w:rFonts w:ascii="Times New Roman" w:hAnsi="Times New Roman"/>
          <w:spacing w:val="23"/>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л</w:t>
      </w:r>
      <w:r>
        <w:rPr>
          <w:rFonts w:ascii="Times New Roman" w:hAnsi="Times New Roman"/>
          <w:spacing w:val="-1"/>
          <w:sz w:val="24"/>
        </w:rPr>
        <w:t>е</w:t>
      </w:r>
      <w:r>
        <w:rPr>
          <w:rFonts w:ascii="Times New Roman" w:hAnsi="Times New Roman"/>
          <w:spacing w:val="1"/>
          <w:sz w:val="24"/>
        </w:rPr>
        <w:t>м</w:t>
      </w:r>
      <w:r>
        <w:rPr>
          <w:rFonts w:ascii="Times New Roman" w:hAnsi="Times New Roman"/>
          <w:spacing w:val="2"/>
          <w:sz w:val="24"/>
        </w:rPr>
        <w:t>ы</w:t>
      </w:r>
      <w:r>
        <w:rPr>
          <w:rFonts w:ascii="Times New Roman" w:hAnsi="Times New Roman"/>
          <w:sz w:val="24"/>
        </w:rPr>
        <w:t>,</w:t>
      </w:r>
      <w:r>
        <w:rPr>
          <w:rFonts w:ascii="Times New Roman" w:hAnsi="Times New Roman"/>
          <w:spacing w:val="26"/>
          <w:sz w:val="24"/>
        </w:rPr>
        <w:t xml:space="preserve"> </w:t>
      </w:r>
      <w:r>
        <w:rPr>
          <w:rFonts w:ascii="Times New Roman" w:hAnsi="Times New Roman"/>
          <w:spacing w:val="2"/>
          <w:sz w:val="24"/>
        </w:rPr>
        <w:t>г</w:t>
      </w:r>
      <w:r>
        <w:rPr>
          <w:rFonts w:ascii="Times New Roman" w:hAnsi="Times New Roman"/>
          <w:sz w:val="24"/>
        </w:rPr>
        <w:t>енери</w:t>
      </w:r>
      <w:r>
        <w:rPr>
          <w:rFonts w:ascii="Times New Roman" w:hAnsi="Times New Roman"/>
          <w:spacing w:val="-3"/>
          <w:sz w:val="24"/>
        </w:rPr>
        <w:t>р</w:t>
      </w:r>
      <w:r>
        <w:rPr>
          <w:rFonts w:ascii="Times New Roman" w:hAnsi="Times New Roman"/>
          <w:sz w:val="24"/>
        </w:rPr>
        <w:t>ован</w:t>
      </w:r>
      <w:r>
        <w:rPr>
          <w:rFonts w:ascii="Times New Roman" w:hAnsi="Times New Roman"/>
          <w:spacing w:val="1"/>
          <w:sz w:val="24"/>
        </w:rPr>
        <w:t>и</w:t>
      </w:r>
      <w:r>
        <w:rPr>
          <w:rFonts w:ascii="Times New Roman" w:hAnsi="Times New Roman"/>
          <w:sz w:val="24"/>
        </w:rPr>
        <w:t>я</w:t>
      </w:r>
      <w:r>
        <w:rPr>
          <w:rFonts w:ascii="Times New Roman" w:hAnsi="Times New Roman"/>
          <w:spacing w:val="28"/>
          <w:sz w:val="24"/>
        </w:rPr>
        <w:t xml:space="preserve"> </w:t>
      </w:r>
      <w:r>
        <w:rPr>
          <w:rFonts w:ascii="Times New Roman" w:hAnsi="Times New Roman"/>
          <w:spacing w:val="11"/>
          <w:sz w:val="24"/>
        </w:rPr>
        <w:t>и</w:t>
      </w:r>
      <w:r w:rsidR="00C70C2E">
        <w:rPr>
          <w:rFonts w:ascii="Times New Roman" w:hAnsi="Times New Roman"/>
          <w:spacing w:val="11"/>
          <w:sz w:val="24"/>
        </w:rPr>
        <w:t xml:space="preserve"> </w:t>
      </w:r>
      <w:r>
        <w:rPr>
          <w:rFonts w:ascii="Times New Roman" w:hAnsi="Times New Roman"/>
          <w:spacing w:val="4"/>
          <w:sz w:val="24"/>
        </w:rPr>
        <w:t>о</w:t>
      </w:r>
      <w:r>
        <w:rPr>
          <w:rFonts w:ascii="Times New Roman" w:hAnsi="Times New Roman"/>
          <w:spacing w:val="-1"/>
          <w:sz w:val="24"/>
        </w:rPr>
        <w:t>ф</w:t>
      </w:r>
      <w:r>
        <w:rPr>
          <w:rFonts w:ascii="Times New Roman" w:hAnsi="Times New Roman"/>
          <w:sz w:val="24"/>
        </w:rPr>
        <w:t>ор</w:t>
      </w:r>
      <w:r>
        <w:rPr>
          <w:rFonts w:ascii="Times New Roman" w:hAnsi="Times New Roman"/>
          <w:spacing w:val="1"/>
          <w:sz w:val="24"/>
        </w:rPr>
        <w:t>м</w:t>
      </w:r>
      <w:r>
        <w:rPr>
          <w:rFonts w:ascii="Times New Roman" w:hAnsi="Times New Roman"/>
          <w:sz w:val="24"/>
        </w:rPr>
        <w:t>ле</w:t>
      </w:r>
      <w:r>
        <w:rPr>
          <w:rFonts w:ascii="Times New Roman" w:hAnsi="Times New Roman"/>
          <w:spacing w:val="1"/>
          <w:sz w:val="24"/>
        </w:rPr>
        <w:t>ни</w:t>
      </w:r>
      <w:r>
        <w:rPr>
          <w:rFonts w:ascii="Times New Roman" w:hAnsi="Times New Roman"/>
          <w:sz w:val="24"/>
        </w:rPr>
        <w:t>я</w:t>
      </w:r>
      <w:r>
        <w:rPr>
          <w:rFonts w:ascii="Times New Roman" w:hAnsi="Times New Roman"/>
          <w:spacing w:val="45"/>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бс</w:t>
      </w:r>
      <w:r>
        <w:rPr>
          <w:rFonts w:ascii="Times New Roman" w:hAnsi="Times New Roman"/>
          <w:sz w:val="24"/>
        </w:rPr>
        <w:t>т</w:t>
      </w:r>
      <w:r>
        <w:rPr>
          <w:rFonts w:ascii="Times New Roman" w:hAnsi="Times New Roman"/>
          <w:spacing w:val="2"/>
          <w:sz w:val="24"/>
        </w:rPr>
        <w:t>в</w:t>
      </w:r>
      <w:r>
        <w:rPr>
          <w:rFonts w:ascii="Times New Roman" w:hAnsi="Times New Roman"/>
          <w:sz w:val="24"/>
        </w:rPr>
        <w:t>ен</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41"/>
          <w:sz w:val="24"/>
        </w:rPr>
        <w:t xml:space="preserve"> </w:t>
      </w:r>
      <w:r>
        <w:rPr>
          <w:rFonts w:ascii="Times New Roman" w:hAnsi="Times New Roman"/>
          <w:spacing w:val="1"/>
          <w:sz w:val="24"/>
        </w:rPr>
        <w:t>и</w:t>
      </w:r>
      <w:r>
        <w:rPr>
          <w:rFonts w:ascii="Times New Roman" w:hAnsi="Times New Roman"/>
          <w:spacing w:val="-2"/>
          <w:sz w:val="24"/>
        </w:rPr>
        <w:t>д</w:t>
      </w:r>
      <w:r>
        <w:rPr>
          <w:rFonts w:ascii="Times New Roman" w:hAnsi="Times New Roman"/>
          <w:sz w:val="24"/>
        </w:rPr>
        <w:t>ей,</w:t>
      </w:r>
      <w:r>
        <w:rPr>
          <w:rFonts w:ascii="Times New Roman" w:hAnsi="Times New Roman"/>
          <w:spacing w:val="47"/>
          <w:sz w:val="24"/>
        </w:rPr>
        <w:t xml:space="preserve"> </w:t>
      </w:r>
      <w:r>
        <w:rPr>
          <w:rFonts w:ascii="Times New Roman" w:hAnsi="Times New Roman"/>
          <w:spacing w:val="-8"/>
          <w:sz w:val="24"/>
        </w:rPr>
        <w:t>у</w:t>
      </w:r>
      <w:r>
        <w:rPr>
          <w:rFonts w:ascii="Times New Roman" w:hAnsi="Times New Roman"/>
          <w:spacing w:val="1"/>
          <w:sz w:val="24"/>
        </w:rPr>
        <w:t>в</w:t>
      </w:r>
      <w:r>
        <w:rPr>
          <w:rFonts w:ascii="Times New Roman" w:hAnsi="Times New Roman"/>
          <w:sz w:val="24"/>
        </w:rPr>
        <w:t>а</w:t>
      </w:r>
      <w:r>
        <w:rPr>
          <w:rFonts w:ascii="Times New Roman" w:hAnsi="Times New Roman"/>
          <w:spacing w:val="1"/>
          <w:sz w:val="24"/>
        </w:rPr>
        <w:t>жи</w:t>
      </w:r>
      <w:r>
        <w:rPr>
          <w:rFonts w:ascii="Times New Roman" w:hAnsi="Times New Roman"/>
          <w:sz w:val="24"/>
        </w:rPr>
        <w:t>тел</w:t>
      </w:r>
      <w:r>
        <w:rPr>
          <w:rFonts w:ascii="Times New Roman" w:hAnsi="Times New Roman"/>
          <w:spacing w:val="1"/>
          <w:sz w:val="24"/>
        </w:rPr>
        <w:t>ьн</w:t>
      </w:r>
      <w:r>
        <w:rPr>
          <w:rFonts w:ascii="Times New Roman" w:hAnsi="Times New Roman"/>
          <w:sz w:val="24"/>
        </w:rPr>
        <w:t>о</w:t>
      </w:r>
      <w:r>
        <w:rPr>
          <w:rFonts w:ascii="Times New Roman" w:hAnsi="Times New Roman"/>
          <w:spacing w:val="-2"/>
          <w:sz w:val="24"/>
        </w:rPr>
        <w:t>г</w:t>
      </w:r>
      <w:r>
        <w:rPr>
          <w:rFonts w:ascii="Times New Roman" w:hAnsi="Times New Roman"/>
          <w:sz w:val="24"/>
        </w:rPr>
        <w:t xml:space="preserve">о </w:t>
      </w:r>
      <w:proofErr w:type="spellStart"/>
      <w:r>
        <w:rPr>
          <w:rFonts w:ascii="Times New Roman" w:hAnsi="Times New Roman"/>
          <w:spacing w:val="4"/>
          <w:sz w:val="24"/>
        </w:rPr>
        <w:t>о</w:t>
      </w:r>
      <w:r>
        <w:rPr>
          <w:rFonts w:ascii="Times New Roman" w:hAnsi="Times New Roman"/>
          <w:sz w:val="24"/>
        </w:rPr>
        <w:t>т</w:t>
      </w:r>
      <w:r>
        <w:rPr>
          <w:rFonts w:ascii="Times New Roman" w:hAnsi="Times New Roman"/>
          <w:spacing w:val="-2"/>
          <w:sz w:val="24"/>
        </w:rPr>
        <w:t>н</w:t>
      </w:r>
      <w:r>
        <w:rPr>
          <w:rFonts w:ascii="Times New Roman" w:hAnsi="Times New Roman"/>
          <w:sz w:val="24"/>
        </w:rPr>
        <w:t>о</w:t>
      </w:r>
      <w:r>
        <w:rPr>
          <w:rFonts w:ascii="Times New Roman" w:hAnsi="Times New Roman"/>
          <w:spacing w:val="1"/>
          <w:sz w:val="24"/>
        </w:rPr>
        <w:t>ш</w:t>
      </w:r>
      <w:r>
        <w:rPr>
          <w:rFonts w:ascii="Times New Roman" w:hAnsi="Times New Roman"/>
          <w:sz w:val="24"/>
        </w:rPr>
        <w:t>е</w:t>
      </w:r>
      <w:r>
        <w:rPr>
          <w:rFonts w:ascii="Times New Roman" w:hAnsi="Times New Roman"/>
          <w:spacing w:val="1"/>
          <w:sz w:val="24"/>
        </w:rPr>
        <w:t>ни</w:t>
      </w:r>
      <w:r>
        <w:rPr>
          <w:rFonts w:ascii="Times New Roman" w:hAnsi="Times New Roman"/>
          <w:spacing w:val="43"/>
          <w:sz w:val="24"/>
        </w:rPr>
        <w:t>я</w:t>
      </w:r>
      <w:r>
        <w:rPr>
          <w:rFonts w:ascii="Times New Roman" w:hAnsi="Times New Roman"/>
          <w:spacing w:val="47"/>
          <w:sz w:val="24"/>
        </w:rPr>
        <w:t>к</w:t>
      </w:r>
      <w:r>
        <w:rPr>
          <w:rFonts w:ascii="Times New Roman" w:hAnsi="Times New Roman"/>
          <w:sz w:val="24"/>
        </w:rPr>
        <w:t>ч</w:t>
      </w:r>
      <w:r>
        <w:rPr>
          <w:rFonts w:ascii="Times New Roman" w:hAnsi="Times New Roman"/>
          <w:spacing w:val="-9"/>
          <w:sz w:val="24"/>
        </w:rPr>
        <w:t>у</w:t>
      </w:r>
      <w:r>
        <w:rPr>
          <w:rFonts w:ascii="Times New Roman" w:hAnsi="Times New Roman"/>
          <w:spacing w:val="1"/>
          <w:sz w:val="24"/>
        </w:rPr>
        <w:t>жи</w:t>
      </w:r>
      <w:r>
        <w:rPr>
          <w:rFonts w:ascii="Times New Roman" w:hAnsi="Times New Roman"/>
          <w:sz w:val="24"/>
        </w:rPr>
        <w:t>м</w:t>
      </w:r>
      <w:proofErr w:type="spellEnd"/>
      <w:r>
        <w:rPr>
          <w:rFonts w:ascii="Times New Roman" w:hAnsi="Times New Roman"/>
          <w:spacing w:val="-10"/>
          <w:sz w:val="24"/>
        </w:rPr>
        <w:t xml:space="preserve"> </w:t>
      </w:r>
      <w:r>
        <w:rPr>
          <w:rFonts w:ascii="Times New Roman" w:hAnsi="Times New Roman"/>
          <w:sz w:val="24"/>
        </w:rPr>
        <w:t>идеям,</w:t>
      </w:r>
      <w:r>
        <w:rPr>
          <w:rFonts w:ascii="Times New Roman" w:hAnsi="Times New Roman"/>
          <w:spacing w:val="-10"/>
          <w:sz w:val="24"/>
        </w:rPr>
        <w:t xml:space="preserve"> </w:t>
      </w:r>
      <w:r>
        <w:rPr>
          <w:rFonts w:ascii="Times New Roman" w:hAnsi="Times New Roman"/>
          <w:sz w:val="24"/>
        </w:rPr>
        <w:t>п</w:t>
      </w:r>
      <w:r>
        <w:rPr>
          <w:rFonts w:ascii="Times New Roman" w:hAnsi="Times New Roman"/>
          <w:spacing w:val="-4"/>
          <w:sz w:val="24"/>
        </w:rPr>
        <w:t>у</w:t>
      </w:r>
      <w:r>
        <w:rPr>
          <w:rFonts w:ascii="Times New Roman" w:hAnsi="Times New Roman"/>
          <w:spacing w:val="-2"/>
          <w:sz w:val="24"/>
        </w:rPr>
        <w:t>б</w:t>
      </w:r>
      <w:r>
        <w:rPr>
          <w:rFonts w:ascii="Times New Roman" w:hAnsi="Times New Roman"/>
          <w:sz w:val="24"/>
        </w:rPr>
        <w:t>лич</w:t>
      </w:r>
      <w:r>
        <w:rPr>
          <w:rFonts w:ascii="Times New Roman" w:hAnsi="Times New Roman"/>
          <w:spacing w:val="1"/>
          <w:sz w:val="24"/>
        </w:rPr>
        <w:t>н</w:t>
      </w:r>
      <w:r>
        <w:rPr>
          <w:rFonts w:ascii="Times New Roman" w:hAnsi="Times New Roman"/>
          <w:spacing w:val="5"/>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11"/>
          <w:sz w:val="24"/>
        </w:rPr>
        <w:t xml:space="preserve"> </w:t>
      </w:r>
      <w:r>
        <w:rPr>
          <w:rFonts w:ascii="Times New Roman" w:hAnsi="Times New Roman"/>
          <w:spacing w:val="1"/>
          <w:sz w:val="24"/>
        </w:rPr>
        <w:t>в</w:t>
      </w:r>
      <w:r>
        <w:rPr>
          <w:rFonts w:ascii="Times New Roman" w:hAnsi="Times New Roman"/>
          <w:spacing w:val="2"/>
          <w:sz w:val="24"/>
        </w:rPr>
        <w:t>ы</w:t>
      </w:r>
      <w:r>
        <w:rPr>
          <w:rFonts w:ascii="Times New Roman" w:hAnsi="Times New Roman"/>
          <w:sz w:val="24"/>
        </w:rPr>
        <w:t>ст</w:t>
      </w:r>
      <w:r>
        <w:rPr>
          <w:rFonts w:ascii="Times New Roman" w:hAnsi="Times New Roman"/>
          <w:spacing w:val="-9"/>
          <w:sz w:val="24"/>
        </w:rPr>
        <w:t>у</w:t>
      </w:r>
      <w:r>
        <w:rPr>
          <w:rFonts w:ascii="Times New Roman" w:hAnsi="Times New Roman"/>
          <w:sz w:val="24"/>
        </w:rPr>
        <w:t>пле</w:t>
      </w:r>
      <w:r>
        <w:rPr>
          <w:rFonts w:ascii="Times New Roman" w:hAnsi="Times New Roman"/>
          <w:spacing w:val="1"/>
          <w:sz w:val="24"/>
        </w:rPr>
        <w:t>ни</w:t>
      </w:r>
      <w:r>
        <w:rPr>
          <w:rFonts w:ascii="Times New Roman" w:hAnsi="Times New Roman"/>
          <w:sz w:val="24"/>
        </w:rPr>
        <w:t>я,</w:t>
      </w:r>
      <w:r>
        <w:rPr>
          <w:rFonts w:ascii="Times New Roman" w:hAnsi="Times New Roman"/>
          <w:spacing w:val="-7"/>
          <w:sz w:val="24"/>
        </w:rPr>
        <w:t xml:space="preserve"> </w:t>
      </w:r>
      <w:proofErr w:type="spellStart"/>
      <w:r>
        <w:rPr>
          <w:rFonts w:ascii="Times New Roman" w:hAnsi="Times New Roman"/>
          <w:sz w:val="24"/>
        </w:rPr>
        <w:t>а</w:t>
      </w:r>
      <w:r>
        <w:rPr>
          <w:rFonts w:ascii="Times New Roman" w:hAnsi="Times New Roman"/>
          <w:spacing w:val="-4"/>
          <w:sz w:val="24"/>
        </w:rPr>
        <w:t>р</w:t>
      </w:r>
      <w:r>
        <w:rPr>
          <w:rFonts w:ascii="Times New Roman" w:hAnsi="Times New Roman"/>
          <w:sz w:val="24"/>
        </w:rPr>
        <w:t>г</w:t>
      </w:r>
      <w:r>
        <w:rPr>
          <w:rFonts w:ascii="Times New Roman" w:hAnsi="Times New Roman"/>
          <w:spacing w:val="-8"/>
          <w:sz w:val="24"/>
        </w:rPr>
        <w:t>у</w:t>
      </w:r>
      <w:r>
        <w:rPr>
          <w:rFonts w:ascii="Times New Roman" w:hAnsi="Times New Roman"/>
          <w:sz w:val="24"/>
        </w:rPr>
        <w:t>мент</w:t>
      </w:r>
      <w:r>
        <w:rPr>
          <w:rFonts w:ascii="Times New Roman" w:hAnsi="Times New Roman"/>
          <w:spacing w:val="2"/>
          <w:sz w:val="24"/>
        </w:rPr>
        <w:t>и</w:t>
      </w:r>
      <w:r>
        <w:rPr>
          <w:rFonts w:ascii="Times New Roman" w:hAnsi="Times New Roman"/>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ан</w:t>
      </w:r>
      <w:r>
        <w:rPr>
          <w:rFonts w:ascii="Times New Roman" w:hAnsi="Times New Roman"/>
          <w:spacing w:val="1"/>
          <w:sz w:val="24"/>
        </w:rPr>
        <w:t>и</w:t>
      </w:r>
      <w:r>
        <w:rPr>
          <w:rFonts w:ascii="Times New Roman" w:hAnsi="Times New Roman"/>
          <w:spacing w:val="46"/>
          <w:sz w:val="24"/>
        </w:rPr>
        <w:t>я</w:t>
      </w:r>
      <w:r>
        <w:rPr>
          <w:rFonts w:ascii="Times New Roman" w:hAnsi="Times New Roman"/>
          <w:spacing w:val="45"/>
          <w:sz w:val="24"/>
        </w:rPr>
        <w:t>и</w:t>
      </w:r>
      <w:r>
        <w:rPr>
          <w:rFonts w:ascii="Times New Roman" w:hAnsi="Times New Roman"/>
          <w:spacing w:val="4"/>
          <w:sz w:val="24"/>
        </w:rPr>
        <w:t>о</w:t>
      </w:r>
      <w:r>
        <w:rPr>
          <w:rFonts w:ascii="Times New Roman" w:hAnsi="Times New Roman"/>
          <w:sz w:val="24"/>
        </w:rPr>
        <w:t>тста</w:t>
      </w:r>
      <w:r>
        <w:rPr>
          <w:rFonts w:ascii="Times New Roman" w:hAnsi="Times New Roman"/>
          <w:spacing w:val="-2"/>
          <w:sz w:val="24"/>
        </w:rPr>
        <w:t>и</w:t>
      </w:r>
      <w:r>
        <w:rPr>
          <w:rFonts w:ascii="Times New Roman" w:hAnsi="Times New Roman"/>
          <w:sz w:val="24"/>
        </w:rPr>
        <w:t>ван</w:t>
      </w:r>
      <w:r>
        <w:rPr>
          <w:rFonts w:ascii="Times New Roman" w:hAnsi="Times New Roman"/>
          <w:spacing w:val="1"/>
          <w:sz w:val="24"/>
        </w:rPr>
        <w:t>и</w:t>
      </w:r>
      <w:r>
        <w:rPr>
          <w:rFonts w:ascii="Times New Roman" w:hAnsi="Times New Roman"/>
          <w:sz w:val="24"/>
        </w:rPr>
        <w:t>я</w:t>
      </w:r>
      <w:proofErr w:type="spellEnd"/>
      <w:r>
        <w:rPr>
          <w:rFonts w:ascii="Times New Roman" w:hAnsi="Times New Roman"/>
          <w:spacing w:val="-9"/>
          <w:sz w:val="24"/>
        </w:rPr>
        <w:t xml:space="preserve"> </w:t>
      </w:r>
      <w:r>
        <w:rPr>
          <w:rFonts w:ascii="Times New Roman" w:hAnsi="Times New Roman"/>
          <w:spacing w:val="-6"/>
          <w:sz w:val="24"/>
        </w:rPr>
        <w:t>с</w:t>
      </w:r>
      <w:r>
        <w:rPr>
          <w:rFonts w:ascii="Times New Roman" w:hAnsi="Times New Roman"/>
          <w:spacing w:val="-3"/>
          <w:sz w:val="24"/>
        </w:rPr>
        <w:t>в</w:t>
      </w:r>
      <w:r>
        <w:rPr>
          <w:rFonts w:ascii="Times New Roman" w:hAnsi="Times New Roman"/>
          <w:spacing w:val="4"/>
          <w:sz w:val="24"/>
        </w:rPr>
        <w:t>о</w:t>
      </w:r>
      <w:r>
        <w:rPr>
          <w:rFonts w:ascii="Times New Roman" w:hAnsi="Times New Roman"/>
          <w:sz w:val="24"/>
        </w:rPr>
        <w:t>ей т</w:t>
      </w:r>
      <w:r>
        <w:rPr>
          <w:rFonts w:ascii="Times New Roman" w:hAnsi="Times New Roman"/>
          <w:spacing w:val="5"/>
          <w:sz w:val="24"/>
        </w:rPr>
        <w:t>о</w:t>
      </w:r>
      <w:r>
        <w:rPr>
          <w:rFonts w:ascii="Times New Roman" w:hAnsi="Times New Roman"/>
          <w:sz w:val="24"/>
        </w:rPr>
        <w:t>ч</w:t>
      </w:r>
      <w:r>
        <w:rPr>
          <w:rFonts w:ascii="Times New Roman" w:hAnsi="Times New Roman"/>
          <w:spacing w:val="-1"/>
          <w:sz w:val="24"/>
        </w:rPr>
        <w:t>к</w:t>
      </w:r>
      <w:r>
        <w:rPr>
          <w:rFonts w:ascii="Times New Roman" w:hAnsi="Times New Roman"/>
          <w:sz w:val="24"/>
        </w:rPr>
        <w:t>и зрен</w:t>
      </w:r>
      <w:r>
        <w:rPr>
          <w:rFonts w:ascii="Times New Roman" w:hAnsi="Times New Roman"/>
          <w:spacing w:val="1"/>
          <w:sz w:val="24"/>
        </w:rPr>
        <w:t>и</w:t>
      </w:r>
      <w:r>
        <w:rPr>
          <w:rFonts w:ascii="Times New Roman" w:hAnsi="Times New Roman"/>
          <w:sz w:val="24"/>
        </w:rPr>
        <w:t>я.</w:t>
      </w:r>
    </w:p>
    <w:p w:rsidR="00FD1A36" w:rsidRPr="00B702C0" w:rsidRDefault="00A816C5">
      <w:pPr>
        <w:pStyle w:val="10"/>
        <w:jc w:val="center"/>
        <w:rPr>
          <w:sz w:val="24"/>
        </w:rPr>
      </w:pPr>
      <w:r w:rsidRPr="00B702C0">
        <w:rPr>
          <w:sz w:val="24"/>
        </w:rPr>
        <w:t>2 модуль</w:t>
      </w:r>
      <w:r w:rsidRPr="00B702C0">
        <w:rPr>
          <w:spacing w:val="59"/>
          <w:sz w:val="24"/>
        </w:rPr>
        <w:t xml:space="preserve"> </w:t>
      </w:r>
      <w:r w:rsidRPr="00B702C0">
        <w:rPr>
          <w:spacing w:val="3"/>
          <w:sz w:val="24"/>
        </w:rPr>
        <w:t>В</w:t>
      </w:r>
      <w:r w:rsidRPr="00B702C0">
        <w:rPr>
          <w:sz w:val="24"/>
        </w:rPr>
        <w:t>неурочная</w:t>
      </w:r>
      <w:r w:rsidRPr="00B702C0">
        <w:rPr>
          <w:spacing w:val="-10"/>
          <w:sz w:val="24"/>
        </w:rPr>
        <w:t xml:space="preserve"> </w:t>
      </w:r>
      <w:r w:rsidRPr="00B702C0">
        <w:rPr>
          <w:spacing w:val="-2"/>
          <w:sz w:val="24"/>
        </w:rPr>
        <w:t>д</w:t>
      </w:r>
      <w:r w:rsidRPr="00B702C0">
        <w:rPr>
          <w:spacing w:val="-1"/>
          <w:sz w:val="24"/>
        </w:rPr>
        <w:t>е</w:t>
      </w:r>
      <w:r w:rsidRPr="00B702C0">
        <w:rPr>
          <w:sz w:val="24"/>
        </w:rPr>
        <w:t>ятел</w:t>
      </w:r>
      <w:r w:rsidRPr="00B702C0">
        <w:rPr>
          <w:spacing w:val="-2"/>
          <w:sz w:val="24"/>
        </w:rPr>
        <w:t>ь</w:t>
      </w:r>
      <w:r w:rsidRPr="00B702C0">
        <w:rPr>
          <w:sz w:val="24"/>
        </w:rPr>
        <w:t>нос</w:t>
      </w:r>
      <w:r w:rsidRPr="00B702C0">
        <w:rPr>
          <w:spacing w:val="-2"/>
          <w:sz w:val="24"/>
        </w:rPr>
        <w:t>т</w:t>
      </w:r>
      <w:r w:rsidRPr="00B702C0">
        <w:rPr>
          <w:sz w:val="24"/>
        </w:rPr>
        <w:t>ь</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z w:val="24"/>
        </w:rPr>
        <w:t>Реали</w:t>
      </w:r>
      <w:r>
        <w:rPr>
          <w:rFonts w:ascii="Times New Roman" w:hAnsi="Times New Roman"/>
          <w:spacing w:val="1"/>
          <w:sz w:val="24"/>
        </w:rPr>
        <w:t>з</w:t>
      </w:r>
      <w:r>
        <w:rPr>
          <w:rFonts w:ascii="Times New Roman" w:hAnsi="Times New Roman"/>
          <w:sz w:val="24"/>
        </w:rPr>
        <w:t>ац</w:t>
      </w:r>
      <w:r>
        <w:rPr>
          <w:rFonts w:ascii="Times New Roman" w:hAnsi="Times New Roman"/>
          <w:spacing w:val="1"/>
          <w:sz w:val="24"/>
        </w:rPr>
        <w:t>и</w:t>
      </w:r>
      <w:r>
        <w:rPr>
          <w:rFonts w:ascii="Times New Roman" w:hAnsi="Times New Roman"/>
          <w:sz w:val="24"/>
        </w:rPr>
        <w:t>я</w:t>
      </w:r>
      <w:r>
        <w:rPr>
          <w:rFonts w:ascii="Times New Roman" w:hAnsi="Times New Roman"/>
          <w:spacing w:val="-9"/>
          <w:sz w:val="24"/>
        </w:rPr>
        <w:t xml:space="preserve"> </w:t>
      </w:r>
      <w:r>
        <w:rPr>
          <w:rFonts w:ascii="Times New Roman" w:hAnsi="Times New Roman"/>
          <w:spacing w:val="-3"/>
          <w:sz w:val="24"/>
        </w:rPr>
        <w:t>в</w:t>
      </w:r>
      <w:r>
        <w:rPr>
          <w:rFonts w:ascii="Times New Roman" w:hAnsi="Times New Roman"/>
          <w:spacing w:val="4"/>
          <w:sz w:val="24"/>
        </w:rPr>
        <w:t>о</w:t>
      </w:r>
      <w:r>
        <w:rPr>
          <w:rFonts w:ascii="Times New Roman" w:hAnsi="Times New Roman"/>
          <w:sz w:val="24"/>
        </w:rPr>
        <w:t>сп</w:t>
      </w:r>
      <w:r>
        <w:rPr>
          <w:rFonts w:ascii="Times New Roman" w:hAnsi="Times New Roman"/>
          <w:spacing w:val="1"/>
          <w:sz w:val="24"/>
        </w:rPr>
        <w:t>и</w:t>
      </w:r>
      <w:r>
        <w:rPr>
          <w:rFonts w:ascii="Times New Roman" w:hAnsi="Times New Roman"/>
          <w:sz w:val="24"/>
        </w:rPr>
        <w:t>тател</w:t>
      </w:r>
      <w:r>
        <w:rPr>
          <w:rFonts w:ascii="Times New Roman" w:hAnsi="Times New Roman"/>
          <w:spacing w:val="-3"/>
          <w:sz w:val="24"/>
        </w:rPr>
        <w:t>ьн</w:t>
      </w:r>
      <w:r>
        <w:rPr>
          <w:rFonts w:ascii="Times New Roman" w:hAnsi="Times New Roman"/>
          <w:spacing w:val="3"/>
          <w:sz w:val="24"/>
        </w:rPr>
        <w:t>о</w:t>
      </w:r>
      <w:r>
        <w:rPr>
          <w:rFonts w:ascii="Times New Roman" w:hAnsi="Times New Roman"/>
          <w:spacing w:val="-1"/>
          <w:sz w:val="24"/>
        </w:rPr>
        <w:t>г</w:t>
      </w:r>
      <w:r>
        <w:rPr>
          <w:rFonts w:ascii="Times New Roman" w:hAnsi="Times New Roman"/>
          <w:sz w:val="24"/>
        </w:rPr>
        <w:t>о</w:t>
      </w:r>
      <w:r>
        <w:rPr>
          <w:rFonts w:ascii="Times New Roman" w:hAnsi="Times New Roman"/>
          <w:spacing w:val="-5"/>
          <w:sz w:val="24"/>
        </w:rPr>
        <w:t xml:space="preserve"> </w:t>
      </w:r>
      <w:r>
        <w:rPr>
          <w:rFonts w:ascii="Times New Roman" w:hAnsi="Times New Roman"/>
          <w:spacing w:val="-4"/>
          <w:sz w:val="24"/>
        </w:rPr>
        <w:t>п</w:t>
      </w:r>
      <w:r>
        <w:rPr>
          <w:rFonts w:ascii="Times New Roman" w:hAnsi="Times New Roman"/>
          <w:spacing w:val="4"/>
          <w:sz w:val="24"/>
        </w:rPr>
        <w:t>о</w:t>
      </w:r>
      <w:r>
        <w:rPr>
          <w:rFonts w:ascii="Times New Roman" w:hAnsi="Times New Roman"/>
          <w:sz w:val="24"/>
        </w:rPr>
        <w:t>те</w:t>
      </w:r>
      <w:r>
        <w:rPr>
          <w:rFonts w:ascii="Times New Roman" w:hAnsi="Times New Roman"/>
          <w:spacing w:val="1"/>
          <w:sz w:val="24"/>
        </w:rPr>
        <w:t>н</w:t>
      </w:r>
      <w:r>
        <w:rPr>
          <w:rFonts w:ascii="Times New Roman" w:hAnsi="Times New Roman"/>
          <w:spacing w:val="-3"/>
          <w:sz w:val="24"/>
        </w:rPr>
        <w:t>ц</w:t>
      </w:r>
      <w:r>
        <w:rPr>
          <w:rFonts w:ascii="Times New Roman" w:hAnsi="Times New Roman"/>
          <w:sz w:val="24"/>
        </w:rPr>
        <w:t>иала</w:t>
      </w:r>
      <w:r>
        <w:rPr>
          <w:rFonts w:ascii="Times New Roman" w:hAnsi="Times New Roman"/>
          <w:spacing w:val="-11"/>
          <w:sz w:val="24"/>
        </w:rPr>
        <w:t xml:space="preserve"> </w:t>
      </w:r>
      <w:r>
        <w:rPr>
          <w:rFonts w:ascii="Times New Roman" w:hAnsi="Times New Roman"/>
          <w:spacing w:val="1"/>
          <w:sz w:val="24"/>
        </w:rPr>
        <w:t>вн</w:t>
      </w:r>
      <w:r>
        <w:rPr>
          <w:rFonts w:ascii="Times New Roman" w:hAnsi="Times New Roman"/>
          <w:sz w:val="24"/>
        </w:rPr>
        <w:t>е</w:t>
      </w:r>
      <w:r>
        <w:rPr>
          <w:rFonts w:ascii="Times New Roman" w:hAnsi="Times New Roman"/>
          <w:spacing w:val="-10"/>
          <w:sz w:val="24"/>
        </w:rPr>
        <w:t>у</w:t>
      </w:r>
      <w:r>
        <w:rPr>
          <w:rFonts w:ascii="Times New Roman" w:hAnsi="Times New Roman"/>
          <w:sz w:val="24"/>
        </w:rPr>
        <w:t>р</w:t>
      </w:r>
      <w:r>
        <w:rPr>
          <w:rFonts w:ascii="Times New Roman" w:hAnsi="Times New Roman"/>
          <w:spacing w:val="4"/>
          <w:sz w:val="24"/>
        </w:rPr>
        <w:t>о</w:t>
      </w:r>
      <w:r>
        <w:rPr>
          <w:rFonts w:ascii="Times New Roman" w:hAnsi="Times New Roman"/>
          <w:sz w:val="24"/>
        </w:rPr>
        <w:t>чн</w:t>
      </w:r>
      <w:r>
        <w:rPr>
          <w:rFonts w:ascii="Times New Roman" w:hAnsi="Times New Roman"/>
          <w:spacing w:val="5"/>
          <w:sz w:val="24"/>
        </w:rPr>
        <w:t>о</w:t>
      </w:r>
      <w:r>
        <w:rPr>
          <w:rFonts w:ascii="Times New Roman" w:hAnsi="Times New Roman"/>
          <w:sz w:val="24"/>
        </w:rPr>
        <w:t>й</w:t>
      </w:r>
      <w:r>
        <w:rPr>
          <w:rFonts w:ascii="Times New Roman" w:hAnsi="Times New Roman"/>
          <w:spacing w:val="-8"/>
          <w:sz w:val="24"/>
        </w:rPr>
        <w:t xml:space="preserve"> </w:t>
      </w:r>
      <w:r>
        <w:rPr>
          <w:rFonts w:ascii="Times New Roman" w:hAnsi="Times New Roman"/>
          <w:spacing w:val="-3"/>
          <w:sz w:val="24"/>
        </w:rPr>
        <w:t>д</w:t>
      </w:r>
      <w:r>
        <w:rPr>
          <w:rFonts w:ascii="Times New Roman" w:hAnsi="Times New Roman"/>
          <w:sz w:val="24"/>
        </w:rPr>
        <w:t>еятель</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сти</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pacing w:val="-5"/>
          <w:sz w:val="24"/>
        </w:rPr>
        <w:t>с</w:t>
      </w:r>
      <w:r>
        <w:rPr>
          <w:rFonts w:ascii="Times New Roman" w:hAnsi="Times New Roman"/>
          <w:sz w:val="24"/>
        </w:rPr>
        <w:t>о</w:t>
      </w:r>
      <w:r>
        <w:rPr>
          <w:rFonts w:ascii="Times New Roman" w:hAnsi="Times New Roman"/>
          <w:spacing w:val="3"/>
          <w:sz w:val="24"/>
        </w:rPr>
        <w:t>о</w:t>
      </w:r>
      <w:r>
        <w:rPr>
          <w:rFonts w:ascii="Times New Roman" w:hAnsi="Times New Roman"/>
          <w:sz w:val="24"/>
        </w:rPr>
        <w:t>т</w:t>
      </w:r>
      <w:r>
        <w:rPr>
          <w:rFonts w:ascii="Times New Roman" w:hAnsi="Times New Roman"/>
          <w:spacing w:val="3"/>
          <w:sz w:val="24"/>
        </w:rPr>
        <w:t>в</w:t>
      </w:r>
      <w:r>
        <w:rPr>
          <w:rFonts w:ascii="Times New Roman" w:hAnsi="Times New Roman"/>
          <w:sz w:val="24"/>
        </w:rPr>
        <w:t>етс</w:t>
      </w:r>
      <w:r>
        <w:rPr>
          <w:rFonts w:ascii="Times New Roman" w:hAnsi="Times New Roman"/>
          <w:spacing w:val="-4"/>
          <w:sz w:val="24"/>
        </w:rPr>
        <w:t>т</w:t>
      </w:r>
      <w:r>
        <w:rPr>
          <w:rFonts w:ascii="Times New Roman" w:hAnsi="Times New Roman"/>
          <w:spacing w:val="1"/>
          <w:sz w:val="24"/>
        </w:rPr>
        <w:t>ви</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12"/>
          <w:sz w:val="24"/>
        </w:rPr>
        <w:t xml:space="preserve"> </w:t>
      </w:r>
      <w:r>
        <w:rPr>
          <w:rFonts w:ascii="Times New Roman" w:hAnsi="Times New Roman"/>
          <w:sz w:val="24"/>
        </w:rPr>
        <w:t>плана</w:t>
      </w:r>
      <w:r>
        <w:rPr>
          <w:rFonts w:ascii="Times New Roman" w:hAnsi="Times New Roman"/>
          <w:spacing w:val="1"/>
          <w:sz w:val="24"/>
        </w:rPr>
        <w:t>м</w:t>
      </w:r>
      <w:r>
        <w:rPr>
          <w:rFonts w:ascii="Times New Roman" w:hAnsi="Times New Roman"/>
          <w:sz w:val="24"/>
        </w:rPr>
        <w:t xml:space="preserve">и </w:t>
      </w:r>
      <w:r>
        <w:rPr>
          <w:rFonts w:ascii="Times New Roman" w:hAnsi="Times New Roman"/>
          <w:spacing w:val="-4"/>
          <w:sz w:val="24"/>
        </w:rPr>
        <w:t>у</w:t>
      </w:r>
      <w:r>
        <w:rPr>
          <w:rFonts w:ascii="Times New Roman" w:hAnsi="Times New Roman"/>
          <w:spacing w:val="-1"/>
          <w:sz w:val="24"/>
        </w:rPr>
        <w:t>ч</w:t>
      </w:r>
      <w:r>
        <w:rPr>
          <w:rFonts w:ascii="Times New Roman" w:hAnsi="Times New Roman"/>
          <w:spacing w:val="3"/>
          <w:sz w:val="24"/>
        </w:rPr>
        <w:t>е</w:t>
      </w:r>
      <w:r>
        <w:rPr>
          <w:rFonts w:ascii="Times New Roman" w:hAnsi="Times New Roman"/>
          <w:spacing w:val="-1"/>
          <w:sz w:val="24"/>
        </w:rPr>
        <w:t>б</w:t>
      </w:r>
      <w:r>
        <w:rPr>
          <w:rFonts w:ascii="Times New Roman" w:hAnsi="Times New Roman"/>
          <w:sz w:val="24"/>
        </w:rPr>
        <w:t>н</w:t>
      </w:r>
      <w:r>
        <w:rPr>
          <w:rFonts w:ascii="Times New Roman" w:hAnsi="Times New Roman"/>
          <w:spacing w:val="2"/>
          <w:sz w:val="24"/>
        </w:rPr>
        <w:t>ы</w:t>
      </w:r>
      <w:r>
        <w:rPr>
          <w:rFonts w:ascii="Times New Roman" w:hAnsi="Times New Roman"/>
          <w:sz w:val="24"/>
        </w:rPr>
        <w:t xml:space="preserve">х </w:t>
      </w:r>
      <w:r>
        <w:rPr>
          <w:rFonts w:ascii="Times New Roman" w:hAnsi="Times New Roman"/>
          <w:spacing w:val="2"/>
          <w:sz w:val="24"/>
        </w:rPr>
        <w:t>к</w:t>
      </w:r>
      <w:r>
        <w:rPr>
          <w:rFonts w:ascii="Times New Roman" w:hAnsi="Times New Roman"/>
          <w:spacing w:val="-4"/>
          <w:sz w:val="24"/>
        </w:rPr>
        <w:t>у</w:t>
      </w:r>
      <w:r>
        <w:rPr>
          <w:rFonts w:ascii="Times New Roman" w:hAnsi="Times New Roman"/>
          <w:sz w:val="24"/>
        </w:rPr>
        <w:t>р</w:t>
      </w:r>
      <w:r>
        <w:rPr>
          <w:rFonts w:ascii="Times New Roman" w:hAnsi="Times New Roman"/>
          <w:spacing w:val="-1"/>
          <w:sz w:val="24"/>
        </w:rPr>
        <w:t>с</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w:t>
      </w:r>
      <w:r>
        <w:rPr>
          <w:rFonts w:ascii="Times New Roman" w:hAnsi="Times New Roman"/>
          <w:spacing w:val="6"/>
          <w:sz w:val="24"/>
        </w:rPr>
        <w:t xml:space="preserve"> </w:t>
      </w:r>
      <w:r>
        <w:rPr>
          <w:rFonts w:ascii="Times New Roman" w:hAnsi="Times New Roman"/>
          <w:spacing w:val="-2"/>
          <w:sz w:val="24"/>
        </w:rPr>
        <w:t>в</w:t>
      </w:r>
      <w:r>
        <w:rPr>
          <w:rFonts w:ascii="Times New Roman" w:hAnsi="Times New Roman"/>
          <w:sz w:val="24"/>
        </w:rPr>
        <w:t>н</w:t>
      </w:r>
      <w:r>
        <w:rPr>
          <w:rFonts w:ascii="Times New Roman" w:hAnsi="Times New Roman"/>
          <w:spacing w:val="4"/>
          <w:sz w:val="24"/>
        </w:rPr>
        <w:t>е</w:t>
      </w:r>
      <w:r>
        <w:rPr>
          <w:rFonts w:ascii="Times New Roman" w:hAnsi="Times New Roman"/>
          <w:spacing w:val="-9"/>
          <w:sz w:val="24"/>
        </w:rPr>
        <w:t>у</w:t>
      </w:r>
      <w:r>
        <w:rPr>
          <w:rFonts w:ascii="Times New Roman" w:hAnsi="Times New Roman"/>
          <w:sz w:val="24"/>
        </w:rPr>
        <w:t>р</w:t>
      </w:r>
      <w:r>
        <w:rPr>
          <w:rFonts w:ascii="Times New Roman" w:hAnsi="Times New Roman"/>
          <w:spacing w:val="4"/>
          <w:sz w:val="24"/>
        </w:rPr>
        <w:t>о</w:t>
      </w:r>
      <w:r>
        <w:rPr>
          <w:rFonts w:ascii="Times New Roman" w:hAnsi="Times New Roman"/>
          <w:sz w:val="24"/>
        </w:rPr>
        <w:t>чн</w:t>
      </w:r>
      <w:r>
        <w:rPr>
          <w:rFonts w:ascii="Times New Roman" w:hAnsi="Times New Roman"/>
          <w:spacing w:val="2"/>
          <w:sz w:val="24"/>
        </w:rPr>
        <w:t>ы</w:t>
      </w:r>
      <w:r>
        <w:rPr>
          <w:rFonts w:ascii="Times New Roman" w:hAnsi="Times New Roman"/>
          <w:sz w:val="24"/>
        </w:rPr>
        <w:t xml:space="preserve">х </w:t>
      </w:r>
      <w:r>
        <w:rPr>
          <w:rFonts w:ascii="Times New Roman" w:hAnsi="Times New Roman"/>
          <w:spacing w:val="1"/>
          <w:sz w:val="24"/>
        </w:rPr>
        <w:t>з</w:t>
      </w:r>
      <w:r>
        <w:rPr>
          <w:rFonts w:ascii="Times New Roman" w:hAnsi="Times New Roman"/>
          <w:sz w:val="24"/>
        </w:rPr>
        <w:t>анят</w:t>
      </w:r>
      <w:r>
        <w:rPr>
          <w:rFonts w:ascii="Times New Roman" w:hAnsi="Times New Roman"/>
          <w:spacing w:val="2"/>
          <w:sz w:val="24"/>
        </w:rPr>
        <w:t>и</w:t>
      </w:r>
      <w:r>
        <w:rPr>
          <w:rFonts w:ascii="Times New Roman" w:hAnsi="Times New Roman"/>
          <w:sz w:val="24"/>
        </w:rPr>
        <w:t>й и</w:t>
      </w:r>
      <w:r>
        <w:rPr>
          <w:rFonts w:ascii="Times New Roman" w:hAnsi="Times New Roman"/>
          <w:spacing w:val="3"/>
          <w:sz w:val="24"/>
        </w:rPr>
        <w:t xml:space="preserve"> </w:t>
      </w:r>
      <w:r>
        <w:rPr>
          <w:rFonts w:ascii="Times New Roman" w:hAnsi="Times New Roman"/>
          <w:spacing w:val="1"/>
          <w:sz w:val="24"/>
        </w:rPr>
        <w:t>п</w:t>
      </w:r>
      <w:r>
        <w:rPr>
          <w:rFonts w:ascii="Times New Roman" w:hAnsi="Times New Roman"/>
          <w:sz w:val="24"/>
        </w:rPr>
        <w:t>ре</w:t>
      </w:r>
      <w:r>
        <w:rPr>
          <w:rFonts w:ascii="Times New Roman" w:hAnsi="Times New Roman"/>
          <w:spacing w:val="-1"/>
          <w:sz w:val="24"/>
        </w:rPr>
        <w:t>д</w:t>
      </w:r>
      <w:r>
        <w:rPr>
          <w:rFonts w:ascii="Times New Roman" w:hAnsi="Times New Roman"/>
          <w:spacing w:val="-4"/>
          <w:sz w:val="24"/>
        </w:rPr>
        <w:t>у</w:t>
      </w:r>
      <w:r>
        <w:rPr>
          <w:rFonts w:ascii="Times New Roman" w:hAnsi="Times New Roman"/>
          <w:spacing w:val="1"/>
          <w:sz w:val="24"/>
        </w:rPr>
        <w:t>см</w:t>
      </w:r>
      <w:r>
        <w:rPr>
          <w:rFonts w:ascii="Times New Roman" w:hAnsi="Times New Roman"/>
          <w:sz w:val="24"/>
        </w:rPr>
        <w:t>атр</w:t>
      </w:r>
      <w:r>
        <w:rPr>
          <w:rFonts w:ascii="Times New Roman" w:hAnsi="Times New Roman"/>
          <w:spacing w:val="1"/>
          <w:sz w:val="24"/>
        </w:rPr>
        <w:t>и</w:t>
      </w:r>
      <w:r>
        <w:rPr>
          <w:rFonts w:ascii="Times New Roman" w:hAnsi="Times New Roman"/>
          <w:spacing w:val="2"/>
          <w:sz w:val="24"/>
        </w:rPr>
        <w:t>в</w:t>
      </w:r>
      <w:r>
        <w:rPr>
          <w:rFonts w:ascii="Times New Roman" w:hAnsi="Times New Roman"/>
          <w:sz w:val="24"/>
        </w:rPr>
        <w:t>ает:</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pacing w:val="-2"/>
          <w:sz w:val="24"/>
        </w:rPr>
        <w:t>в</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ле</w:t>
      </w:r>
      <w:r>
        <w:rPr>
          <w:rFonts w:ascii="Times New Roman" w:hAnsi="Times New Roman"/>
          <w:spacing w:val="-1"/>
          <w:sz w:val="24"/>
        </w:rPr>
        <w:t>ч</w:t>
      </w:r>
      <w:r>
        <w:rPr>
          <w:rFonts w:ascii="Times New Roman" w:hAnsi="Times New Roman"/>
          <w:sz w:val="24"/>
        </w:rPr>
        <w:t>ен</w:t>
      </w:r>
      <w:r>
        <w:rPr>
          <w:rFonts w:ascii="Times New Roman" w:hAnsi="Times New Roman"/>
          <w:spacing w:val="1"/>
          <w:sz w:val="24"/>
        </w:rPr>
        <w:t>и</w:t>
      </w:r>
      <w:r>
        <w:rPr>
          <w:rFonts w:ascii="Times New Roman" w:hAnsi="Times New Roman"/>
          <w:sz w:val="24"/>
        </w:rPr>
        <w:t>е</w:t>
      </w:r>
      <w:r>
        <w:rPr>
          <w:rFonts w:ascii="Times New Roman" w:hAnsi="Times New Roman"/>
          <w:spacing w:val="-12"/>
          <w:sz w:val="24"/>
        </w:rPr>
        <w:t xml:space="preserve"> </w:t>
      </w:r>
      <w:r>
        <w:rPr>
          <w:rFonts w:ascii="Times New Roman" w:hAnsi="Times New Roman"/>
          <w:spacing w:val="4"/>
          <w:sz w:val="24"/>
        </w:rPr>
        <w:t>о</w:t>
      </w:r>
      <w:r>
        <w:rPr>
          <w:rFonts w:ascii="Times New Roman" w:hAnsi="Times New Roman"/>
          <w:spacing w:val="2"/>
          <w:sz w:val="24"/>
        </w:rPr>
        <w:t>б</w:t>
      </w:r>
      <w:r>
        <w:rPr>
          <w:rFonts w:ascii="Times New Roman" w:hAnsi="Times New Roman"/>
          <w:spacing w:val="-8"/>
          <w:sz w:val="24"/>
        </w:rPr>
        <w:t>у</w:t>
      </w:r>
      <w:r>
        <w:rPr>
          <w:rFonts w:ascii="Times New Roman" w:hAnsi="Times New Roman"/>
          <w:spacing w:val="-1"/>
          <w:sz w:val="24"/>
        </w:rPr>
        <w:t>чаю</w:t>
      </w:r>
      <w:r>
        <w:rPr>
          <w:rFonts w:ascii="Times New Roman" w:hAnsi="Times New Roman"/>
          <w:spacing w:val="1"/>
          <w:sz w:val="24"/>
        </w:rPr>
        <w:t>щ</w:t>
      </w:r>
      <w:r>
        <w:rPr>
          <w:rFonts w:ascii="Times New Roman" w:hAnsi="Times New Roman"/>
          <w:spacing w:val="6"/>
          <w:sz w:val="24"/>
        </w:rPr>
        <w:t>и</w:t>
      </w:r>
      <w:r>
        <w:rPr>
          <w:rFonts w:ascii="Times New Roman" w:hAnsi="Times New Roman"/>
          <w:spacing w:val="-4"/>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интересн</w:t>
      </w:r>
      <w:r>
        <w:rPr>
          <w:rFonts w:ascii="Times New Roman" w:hAnsi="Times New Roman"/>
          <w:spacing w:val="-4"/>
          <w:sz w:val="24"/>
        </w:rPr>
        <w:t>у</w:t>
      </w:r>
      <w:r>
        <w:rPr>
          <w:rFonts w:ascii="Times New Roman" w:hAnsi="Times New Roman"/>
          <w:sz w:val="24"/>
        </w:rPr>
        <w:t>ю</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pacing w:val="-4"/>
          <w:sz w:val="24"/>
        </w:rPr>
        <w:t>п</w:t>
      </w:r>
      <w:r>
        <w:rPr>
          <w:rFonts w:ascii="Times New Roman" w:hAnsi="Times New Roman"/>
          <w:spacing w:val="4"/>
          <w:sz w:val="24"/>
        </w:rPr>
        <w:t>о</w:t>
      </w:r>
      <w:r>
        <w:rPr>
          <w:rFonts w:ascii="Times New Roman" w:hAnsi="Times New Roman"/>
          <w:sz w:val="24"/>
        </w:rPr>
        <w:t>л</w:t>
      </w:r>
      <w:r>
        <w:rPr>
          <w:rFonts w:ascii="Times New Roman" w:hAnsi="Times New Roman"/>
          <w:spacing w:val="-5"/>
          <w:sz w:val="24"/>
        </w:rPr>
        <w:t>е</w:t>
      </w:r>
      <w:r>
        <w:rPr>
          <w:rFonts w:ascii="Times New Roman" w:hAnsi="Times New Roman"/>
          <w:sz w:val="24"/>
        </w:rPr>
        <w:t>з</w:t>
      </w:r>
      <w:r>
        <w:rPr>
          <w:rFonts w:ascii="Times New Roman" w:hAnsi="Times New Roman"/>
          <w:spacing w:val="1"/>
          <w:sz w:val="24"/>
        </w:rPr>
        <w:t>н</w:t>
      </w:r>
      <w:r>
        <w:rPr>
          <w:rFonts w:ascii="Times New Roman" w:hAnsi="Times New Roman"/>
          <w:spacing w:val="-4"/>
          <w:sz w:val="24"/>
        </w:rPr>
        <w:t>у</w:t>
      </w:r>
      <w:r>
        <w:rPr>
          <w:rFonts w:ascii="Times New Roman" w:hAnsi="Times New Roman"/>
          <w:sz w:val="24"/>
        </w:rPr>
        <w:t>ю</w:t>
      </w:r>
      <w:r>
        <w:rPr>
          <w:rFonts w:ascii="Times New Roman" w:hAnsi="Times New Roman"/>
          <w:spacing w:val="-4"/>
          <w:sz w:val="24"/>
        </w:rPr>
        <w:t xml:space="preserve"> </w:t>
      </w:r>
      <w:r>
        <w:rPr>
          <w:rFonts w:ascii="Times New Roman" w:hAnsi="Times New Roman"/>
          <w:spacing w:val="-2"/>
          <w:sz w:val="24"/>
        </w:rPr>
        <w:t>д</w:t>
      </w:r>
      <w:r>
        <w:rPr>
          <w:rFonts w:ascii="Times New Roman" w:hAnsi="Times New Roman"/>
          <w:sz w:val="24"/>
        </w:rPr>
        <w:t>ля</w:t>
      </w:r>
      <w:r>
        <w:rPr>
          <w:rFonts w:ascii="Times New Roman" w:hAnsi="Times New Roman"/>
          <w:spacing w:val="-1"/>
          <w:sz w:val="24"/>
        </w:rPr>
        <w:t xml:space="preserve"> </w:t>
      </w:r>
      <w:r>
        <w:rPr>
          <w:rFonts w:ascii="Times New Roman" w:hAnsi="Times New Roman"/>
          <w:sz w:val="24"/>
        </w:rPr>
        <w:t>них</w:t>
      </w:r>
      <w:r>
        <w:rPr>
          <w:rFonts w:ascii="Times New Roman" w:hAnsi="Times New Roman"/>
          <w:spacing w:val="-6"/>
          <w:sz w:val="24"/>
        </w:rPr>
        <w:t xml:space="preserve"> </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ятел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сть,</w:t>
      </w:r>
      <w:r>
        <w:rPr>
          <w:rFonts w:ascii="Times New Roman" w:hAnsi="Times New Roman"/>
          <w:spacing w:val="4"/>
          <w:sz w:val="24"/>
        </w:rPr>
        <w:t xml:space="preserve"> </w:t>
      </w:r>
      <w:r>
        <w:rPr>
          <w:rFonts w:ascii="Times New Roman" w:hAnsi="Times New Roman"/>
          <w:spacing w:val="-6"/>
          <w:sz w:val="24"/>
        </w:rPr>
        <w:t>к</w:t>
      </w:r>
      <w:r>
        <w:rPr>
          <w:rFonts w:ascii="Times New Roman" w:hAnsi="Times New Roman"/>
          <w:spacing w:val="4"/>
          <w:sz w:val="24"/>
        </w:rPr>
        <w:t>о</w:t>
      </w:r>
      <w:r>
        <w:rPr>
          <w:rFonts w:ascii="Times New Roman" w:hAnsi="Times New Roman"/>
          <w:spacing w:val="-3"/>
          <w:sz w:val="24"/>
        </w:rPr>
        <w:t>т</w:t>
      </w:r>
      <w:r>
        <w:rPr>
          <w:rFonts w:ascii="Times New Roman" w:hAnsi="Times New Roman"/>
          <w:spacing w:val="4"/>
          <w:sz w:val="24"/>
        </w:rPr>
        <w:t>о</w:t>
      </w:r>
      <w:r>
        <w:rPr>
          <w:rFonts w:ascii="Times New Roman" w:hAnsi="Times New Roman"/>
          <w:sz w:val="24"/>
        </w:rPr>
        <w:t>рая</w:t>
      </w:r>
      <w:r>
        <w:rPr>
          <w:rFonts w:ascii="Times New Roman" w:hAnsi="Times New Roman"/>
          <w:spacing w:val="-1"/>
          <w:sz w:val="24"/>
        </w:rPr>
        <w:t xml:space="preserve"> </w:t>
      </w:r>
      <w:r>
        <w:rPr>
          <w:rFonts w:ascii="Times New Roman" w:hAnsi="Times New Roman"/>
          <w:spacing w:val="-2"/>
          <w:sz w:val="24"/>
        </w:rPr>
        <w:t>д</w:t>
      </w:r>
      <w:r>
        <w:rPr>
          <w:rFonts w:ascii="Times New Roman" w:hAnsi="Times New Roman"/>
          <w:spacing w:val="-1"/>
          <w:sz w:val="24"/>
        </w:rPr>
        <w:t>ае</w:t>
      </w:r>
      <w:r>
        <w:rPr>
          <w:rFonts w:ascii="Times New Roman" w:hAnsi="Times New Roman"/>
          <w:sz w:val="24"/>
        </w:rPr>
        <w:t xml:space="preserve">т </w:t>
      </w:r>
      <w:r>
        <w:rPr>
          <w:rFonts w:ascii="Times New Roman" w:hAnsi="Times New Roman"/>
          <w:spacing w:val="1"/>
          <w:sz w:val="24"/>
        </w:rPr>
        <w:t>и</w:t>
      </w:r>
      <w:r>
        <w:rPr>
          <w:rFonts w:ascii="Times New Roman" w:hAnsi="Times New Roman"/>
          <w:sz w:val="24"/>
        </w:rPr>
        <w:t>м</w:t>
      </w:r>
      <w:r>
        <w:rPr>
          <w:rFonts w:ascii="Times New Roman" w:hAnsi="Times New Roman"/>
          <w:spacing w:val="86"/>
          <w:sz w:val="24"/>
        </w:rPr>
        <w:t xml:space="preserve"> </w:t>
      </w:r>
      <w:r>
        <w:rPr>
          <w:rFonts w:ascii="Times New Roman" w:hAnsi="Times New Roman"/>
          <w:spacing w:val="-2"/>
          <w:sz w:val="24"/>
        </w:rPr>
        <w:t>в</w:t>
      </w:r>
      <w:r>
        <w:rPr>
          <w:rFonts w:ascii="Times New Roman" w:hAnsi="Times New Roman"/>
          <w:spacing w:val="4"/>
          <w:sz w:val="24"/>
        </w:rPr>
        <w:t>о</w:t>
      </w:r>
      <w:r>
        <w:rPr>
          <w:rFonts w:ascii="Times New Roman" w:hAnsi="Times New Roman"/>
          <w:spacing w:val="-3"/>
          <w:sz w:val="24"/>
        </w:rPr>
        <w:t>зм</w:t>
      </w:r>
      <w:r>
        <w:rPr>
          <w:rFonts w:ascii="Times New Roman" w:hAnsi="Times New Roman"/>
          <w:spacing w:val="4"/>
          <w:sz w:val="24"/>
        </w:rPr>
        <w:t>о</w:t>
      </w:r>
      <w:r>
        <w:rPr>
          <w:rFonts w:ascii="Times New Roman" w:hAnsi="Times New Roman"/>
          <w:spacing w:val="-2"/>
          <w:sz w:val="24"/>
        </w:rPr>
        <w:t>ж</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сть</w:t>
      </w:r>
      <w:r>
        <w:rPr>
          <w:rFonts w:ascii="Times New Roman" w:hAnsi="Times New Roman"/>
          <w:spacing w:val="87"/>
          <w:sz w:val="24"/>
        </w:rPr>
        <w:t xml:space="preserve"> </w:t>
      </w:r>
      <w:r>
        <w:rPr>
          <w:rFonts w:ascii="Times New Roman" w:hAnsi="Times New Roman"/>
          <w:spacing w:val="-4"/>
          <w:sz w:val="24"/>
        </w:rPr>
        <w:t>у</w:t>
      </w:r>
      <w:r>
        <w:rPr>
          <w:rFonts w:ascii="Times New Roman" w:hAnsi="Times New Roman"/>
          <w:spacing w:val="-2"/>
          <w:sz w:val="24"/>
        </w:rPr>
        <w:t>д</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лет</w:t>
      </w:r>
      <w:r>
        <w:rPr>
          <w:rFonts w:ascii="Times New Roman" w:hAnsi="Times New Roman"/>
          <w:spacing w:val="-2"/>
          <w:sz w:val="24"/>
        </w:rPr>
        <w:t>в</w:t>
      </w:r>
      <w:r>
        <w:rPr>
          <w:rFonts w:ascii="Times New Roman" w:hAnsi="Times New Roman"/>
          <w:spacing w:val="4"/>
          <w:sz w:val="24"/>
        </w:rPr>
        <w:t>о</w:t>
      </w:r>
      <w:r>
        <w:rPr>
          <w:rFonts w:ascii="Times New Roman" w:hAnsi="Times New Roman"/>
          <w:sz w:val="24"/>
        </w:rPr>
        <w:t>ре</w:t>
      </w:r>
      <w:r>
        <w:rPr>
          <w:rFonts w:ascii="Times New Roman" w:hAnsi="Times New Roman"/>
          <w:spacing w:val="-3"/>
          <w:sz w:val="24"/>
        </w:rPr>
        <w:t>н</w:t>
      </w:r>
      <w:r>
        <w:rPr>
          <w:rFonts w:ascii="Times New Roman" w:hAnsi="Times New Roman"/>
          <w:sz w:val="24"/>
        </w:rPr>
        <w:t>ия</w:t>
      </w:r>
      <w:r>
        <w:rPr>
          <w:rFonts w:ascii="Times New Roman" w:hAnsi="Times New Roman"/>
          <w:spacing w:val="85"/>
          <w:sz w:val="24"/>
        </w:rPr>
        <w:t xml:space="preserve"> </w:t>
      </w:r>
      <w:r>
        <w:rPr>
          <w:rFonts w:ascii="Times New Roman" w:hAnsi="Times New Roman"/>
          <w:spacing w:val="-1"/>
          <w:sz w:val="24"/>
        </w:rPr>
        <w:t>п</w:t>
      </w:r>
      <w:r>
        <w:rPr>
          <w:rFonts w:ascii="Times New Roman" w:hAnsi="Times New Roman"/>
          <w:spacing w:val="3"/>
          <w:sz w:val="24"/>
        </w:rPr>
        <w:t>о</w:t>
      </w:r>
      <w:r>
        <w:rPr>
          <w:rFonts w:ascii="Times New Roman" w:hAnsi="Times New Roman"/>
          <w:spacing w:val="-2"/>
          <w:sz w:val="24"/>
        </w:rPr>
        <w:t>з</w:t>
      </w:r>
      <w:r>
        <w:rPr>
          <w:rFonts w:ascii="Times New Roman" w:hAnsi="Times New Roman"/>
          <w:sz w:val="24"/>
        </w:rPr>
        <w:t>навате</w:t>
      </w:r>
      <w:r>
        <w:rPr>
          <w:rFonts w:ascii="Times New Roman" w:hAnsi="Times New Roman"/>
          <w:spacing w:val="-3"/>
          <w:sz w:val="24"/>
        </w:rPr>
        <w:t>л</w:t>
      </w:r>
      <w:r>
        <w:rPr>
          <w:rFonts w:ascii="Times New Roman" w:hAnsi="Times New Roman"/>
          <w:sz w:val="24"/>
        </w:rPr>
        <w:t>ьных</w:t>
      </w:r>
      <w:r>
        <w:rPr>
          <w:rFonts w:ascii="Times New Roman" w:hAnsi="Times New Roman"/>
          <w:spacing w:val="80"/>
          <w:sz w:val="24"/>
        </w:rPr>
        <w:t xml:space="preserve"> </w:t>
      </w:r>
      <w:r>
        <w:rPr>
          <w:rFonts w:ascii="Times New Roman" w:hAnsi="Times New Roman"/>
          <w:spacing w:val="1"/>
          <w:sz w:val="24"/>
        </w:rPr>
        <w:t>ин</w:t>
      </w:r>
      <w:r>
        <w:rPr>
          <w:rFonts w:ascii="Times New Roman" w:hAnsi="Times New Roman"/>
          <w:sz w:val="24"/>
        </w:rPr>
        <w:t>тересов,</w:t>
      </w:r>
      <w:r>
        <w:rPr>
          <w:rFonts w:ascii="Times New Roman" w:hAnsi="Times New Roman"/>
          <w:spacing w:val="87"/>
          <w:sz w:val="24"/>
        </w:rPr>
        <w:t xml:space="preserve"> </w:t>
      </w:r>
      <w:r>
        <w:rPr>
          <w:rFonts w:ascii="Times New Roman" w:hAnsi="Times New Roman"/>
          <w:sz w:val="24"/>
        </w:rPr>
        <w:t>са</w:t>
      </w:r>
      <w:r>
        <w:rPr>
          <w:rFonts w:ascii="Times New Roman" w:hAnsi="Times New Roman"/>
          <w:spacing w:val="-3"/>
          <w:sz w:val="24"/>
        </w:rPr>
        <w:t>м</w:t>
      </w:r>
      <w:r>
        <w:rPr>
          <w:rFonts w:ascii="Times New Roman" w:hAnsi="Times New Roman"/>
          <w:spacing w:val="4"/>
          <w:sz w:val="24"/>
        </w:rPr>
        <w:t>о</w:t>
      </w:r>
      <w:r>
        <w:rPr>
          <w:rFonts w:ascii="Times New Roman" w:hAnsi="Times New Roman"/>
          <w:sz w:val="24"/>
        </w:rPr>
        <w:t>ре</w:t>
      </w:r>
      <w:r>
        <w:rPr>
          <w:rFonts w:ascii="Times New Roman" w:hAnsi="Times New Roman"/>
          <w:spacing w:val="-1"/>
          <w:sz w:val="24"/>
        </w:rPr>
        <w:t>а</w:t>
      </w:r>
      <w:r>
        <w:rPr>
          <w:rFonts w:ascii="Times New Roman" w:hAnsi="Times New Roman"/>
          <w:sz w:val="24"/>
        </w:rPr>
        <w:t>ли</w:t>
      </w:r>
      <w:r>
        <w:rPr>
          <w:rFonts w:ascii="Times New Roman" w:hAnsi="Times New Roman"/>
          <w:spacing w:val="1"/>
          <w:sz w:val="24"/>
        </w:rPr>
        <w:t>з</w:t>
      </w:r>
      <w:r>
        <w:rPr>
          <w:rFonts w:ascii="Times New Roman" w:hAnsi="Times New Roman"/>
          <w:sz w:val="24"/>
        </w:rPr>
        <w:t>а</w:t>
      </w:r>
      <w:r>
        <w:rPr>
          <w:rFonts w:ascii="Times New Roman" w:hAnsi="Times New Roman"/>
          <w:spacing w:val="-3"/>
          <w:sz w:val="24"/>
        </w:rPr>
        <w:t>ц</w:t>
      </w:r>
      <w:r>
        <w:rPr>
          <w:rFonts w:ascii="Times New Roman" w:hAnsi="Times New Roman"/>
          <w:sz w:val="24"/>
        </w:rPr>
        <w:t>и</w:t>
      </w:r>
      <w:r>
        <w:rPr>
          <w:rFonts w:ascii="Times New Roman" w:hAnsi="Times New Roman"/>
          <w:spacing w:val="1"/>
          <w:sz w:val="24"/>
        </w:rPr>
        <w:t>и</w:t>
      </w:r>
      <w:r>
        <w:rPr>
          <w:rFonts w:ascii="Times New Roman" w:hAnsi="Times New Roman"/>
          <w:sz w:val="24"/>
        </w:rPr>
        <w:t>,</w:t>
      </w:r>
      <w:r>
        <w:rPr>
          <w:rFonts w:ascii="Times New Roman" w:hAnsi="Times New Roman"/>
          <w:spacing w:val="88"/>
          <w:sz w:val="24"/>
        </w:rPr>
        <w:t xml:space="preserve"> </w:t>
      </w:r>
      <w:r>
        <w:rPr>
          <w:rFonts w:ascii="Times New Roman" w:hAnsi="Times New Roman"/>
          <w:sz w:val="24"/>
        </w:rPr>
        <w:t>ра</w:t>
      </w:r>
      <w:r>
        <w:rPr>
          <w:rFonts w:ascii="Times New Roman" w:hAnsi="Times New Roman"/>
          <w:spacing w:val="-2"/>
          <w:sz w:val="24"/>
        </w:rPr>
        <w:t>з</w:t>
      </w:r>
      <w:r>
        <w:rPr>
          <w:rFonts w:ascii="Times New Roman" w:hAnsi="Times New Roman"/>
          <w:sz w:val="24"/>
        </w:rPr>
        <w:t>в</w:t>
      </w:r>
      <w:r>
        <w:rPr>
          <w:rFonts w:ascii="Times New Roman" w:hAnsi="Times New Roman"/>
          <w:spacing w:val="1"/>
          <w:sz w:val="24"/>
        </w:rPr>
        <w:t>и</w:t>
      </w:r>
      <w:r>
        <w:rPr>
          <w:rFonts w:ascii="Times New Roman" w:hAnsi="Times New Roman"/>
          <w:sz w:val="24"/>
        </w:rPr>
        <w:t>т</w:t>
      </w:r>
      <w:r>
        <w:rPr>
          <w:rFonts w:ascii="Times New Roman" w:hAnsi="Times New Roman"/>
          <w:spacing w:val="1"/>
          <w:sz w:val="24"/>
        </w:rPr>
        <w:t>ия</w:t>
      </w:r>
      <w:r>
        <w:rPr>
          <w:rFonts w:ascii="Times New Roman" w:hAnsi="Times New Roman"/>
          <w:sz w:val="24"/>
        </w:rPr>
        <w:t xml:space="preserve"> сп</w:t>
      </w:r>
      <w:r>
        <w:rPr>
          <w:rFonts w:ascii="Times New Roman" w:hAnsi="Times New Roman"/>
          <w:spacing w:val="4"/>
          <w:sz w:val="24"/>
        </w:rPr>
        <w:t>о</w:t>
      </w:r>
      <w:r>
        <w:rPr>
          <w:rFonts w:ascii="Times New Roman" w:hAnsi="Times New Roman"/>
          <w:spacing w:val="-4"/>
          <w:sz w:val="24"/>
        </w:rPr>
        <w:t>с</w:t>
      </w:r>
      <w:r>
        <w:rPr>
          <w:rFonts w:ascii="Times New Roman" w:hAnsi="Times New Roman"/>
          <w:spacing w:val="3"/>
          <w:sz w:val="24"/>
        </w:rPr>
        <w:t>о</w:t>
      </w:r>
      <w:r>
        <w:rPr>
          <w:rFonts w:ascii="Times New Roman" w:hAnsi="Times New Roman"/>
          <w:spacing w:val="-1"/>
          <w:sz w:val="24"/>
        </w:rPr>
        <w:t>б</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стей</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раз</w:t>
      </w:r>
      <w:r>
        <w:rPr>
          <w:rFonts w:ascii="Times New Roman" w:hAnsi="Times New Roman"/>
          <w:spacing w:val="-1"/>
          <w:sz w:val="24"/>
        </w:rPr>
        <w:t>н</w:t>
      </w:r>
      <w:r>
        <w:rPr>
          <w:rFonts w:ascii="Times New Roman" w:hAnsi="Times New Roman"/>
          <w:sz w:val="24"/>
        </w:rPr>
        <w:t>ых</w:t>
      </w:r>
      <w:r>
        <w:rPr>
          <w:rFonts w:ascii="Times New Roman" w:hAnsi="Times New Roman"/>
          <w:spacing w:val="-6"/>
          <w:sz w:val="24"/>
        </w:rPr>
        <w:t xml:space="preserve"> </w:t>
      </w:r>
      <w:r>
        <w:rPr>
          <w:rFonts w:ascii="Times New Roman" w:hAnsi="Times New Roman"/>
          <w:spacing w:val="-1"/>
          <w:sz w:val="24"/>
        </w:rPr>
        <w:t>сфе</w:t>
      </w:r>
      <w:r>
        <w:rPr>
          <w:rFonts w:ascii="Times New Roman" w:hAnsi="Times New Roman"/>
          <w:sz w:val="24"/>
        </w:rPr>
        <w:t>р</w:t>
      </w:r>
      <w:r>
        <w:rPr>
          <w:rFonts w:ascii="Times New Roman" w:hAnsi="Times New Roman"/>
          <w:spacing w:val="3"/>
          <w:sz w:val="24"/>
        </w:rPr>
        <w:t>а</w:t>
      </w:r>
      <w:r>
        <w:rPr>
          <w:rFonts w:ascii="Times New Roman" w:hAnsi="Times New Roman"/>
          <w:sz w:val="24"/>
        </w:rPr>
        <w:t>х;</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pacing w:val="-1"/>
          <w:sz w:val="24"/>
        </w:rPr>
        <w:t>ф</w:t>
      </w:r>
      <w:r>
        <w:rPr>
          <w:rFonts w:ascii="Times New Roman" w:hAnsi="Times New Roman"/>
          <w:spacing w:val="4"/>
          <w:sz w:val="24"/>
        </w:rPr>
        <w:t>о</w:t>
      </w:r>
      <w:r>
        <w:rPr>
          <w:rFonts w:ascii="Times New Roman" w:hAnsi="Times New Roman"/>
          <w:sz w:val="24"/>
        </w:rPr>
        <w:t>р</w:t>
      </w:r>
      <w:r>
        <w:rPr>
          <w:rFonts w:ascii="Times New Roman" w:hAnsi="Times New Roman"/>
          <w:spacing w:val="-2"/>
          <w:sz w:val="24"/>
        </w:rPr>
        <w:t>м</w:t>
      </w:r>
      <w:r>
        <w:rPr>
          <w:rFonts w:ascii="Times New Roman" w:hAnsi="Times New Roman"/>
          <w:sz w:val="24"/>
        </w:rPr>
        <w:t>и</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ан</w:t>
      </w:r>
      <w:r>
        <w:rPr>
          <w:rFonts w:ascii="Times New Roman" w:hAnsi="Times New Roman"/>
          <w:spacing w:val="1"/>
          <w:sz w:val="24"/>
        </w:rPr>
        <w:t>и</w:t>
      </w:r>
      <w:r>
        <w:rPr>
          <w:rFonts w:ascii="Times New Roman" w:hAnsi="Times New Roman"/>
          <w:sz w:val="24"/>
        </w:rPr>
        <w:t>е</w:t>
      </w:r>
      <w:r>
        <w:rPr>
          <w:rFonts w:ascii="Times New Roman" w:hAnsi="Times New Roman"/>
          <w:spacing w:val="95"/>
          <w:sz w:val="24"/>
        </w:rPr>
        <w:t xml:space="preserve"> </w:t>
      </w:r>
      <w:r>
        <w:rPr>
          <w:rFonts w:ascii="Times New Roman" w:hAnsi="Times New Roman"/>
          <w:sz w:val="24"/>
        </w:rPr>
        <w:t>в</w:t>
      </w:r>
      <w:r>
        <w:rPr>
          <w:rFonts w:ascii="Times New Roman" w:hAnsi="Times New Roman"/>
          <w:spacing w:val="100"/>
          <w:sz w:val="24"/>
        </w:rPr>
        <w:t xml:space="preserve"> </w:t>
      </w:r>
      <w:r>
        <w:rPr>
          <w:rFonts w:ascii="Times New Roman" w:hAnsi="Times New Roman"/>
          <w:spacing w:val="-1"/>
          <w:sz w:val="24"/>
        </w:rPr>
        <w:t>к</w:t>
      </w:r>
      <w:r>
        <w:rPr>
          <w:rFonts w:ascii="Times New Roman" w:hAnsi="Times New Roman"/>
          <w:sz w:val="24"/>
        </w:rPr>
        <w:t>р</w:t>
      </w:r>
      <w:r>
        <w:rPr>
          <w:rFonts w:ascii="Times New Roman" w:hAnsi="Times New Roman"/>
          <w:spacing w:val="-9"/>
          <w:sz w:val="24"/>
        </w:rPr>
        <w:t>у</w:t>
      </w:r>
      <w:r>
        <w:rPr>
          <w:rFonts w:ascii="Times New Roman" w:hAnsi="Times New Roman"/>
          <w:spacing w:val="1"/>
          <w:sz w:val="24"/>
        </w:rPr>
        <w:t>ж</w:t>
      </w:r>
      <w:r>
        <w:rPr>
          <w:rFonts w:ascii="Times New Roman" w:hAnsi="Times New Roman"/>
          <w:sz w:val="24"/>
        </w:rPr>
        <w:t>к</w:t>
      </w:r>
      <w:r>
        <w:rPr>
          <w:rFonts w:ascii="Times New Roman" w:hAnsi="Times New Roman"/>
          <w:spacing w:val="3"/>
          <w:sz w:val="24"/>
        </w:rPr>
        <w:t>а</w:t>
      </w:r>
      <w:r>
        <w:rPr>
          <w:rFonts w:ascii="Times New Roman" w:hAnsi="Times New Roman"/>
          <w:spacing w:val="-4"/>
          <w:sz w:val="24"/>
        </w:rPr>
        <w:t>х</w:t>
      </w:r>
      <w:r>
        <w:rPr>
          <w:rFonts w:ascii="Times New Roman" w:hAnsi="Times New Roman"/>
          <w:sz w:val="24"/>
        </w:rPr>
        <w:t>,</w:t>
      </w:r>
      <w:r>
        <w:rPr>
          <w:rFonts w:ascii="Times New Roman" w:hAnsi="Times New Roman"/>
          <w:spacing w:val="101"/>
          <w:sz w:val="24"/>
        </w:rPr>
        <w:t xml:space="preserve"> </w:t>
      </w:r>
      <w:r>
        <w:rPr>
          <w:rFonts w:ascii="Times New Roman" w:hAnsi="Times New Roman"/>
          <w:sz w:val="24"/>
        </w:rPr>
        <w:t>с</w:t>
      </w:r>
      <w:r>
        <w:rPr>
          <w:rFonts w:ascii="Times New Roman" w:hAnsi="Times New Roman"/>
          <w:spacing w:val="-1"/>
          <w:sz w:val="24"/>
        </w:rPr>
        <w:t>ек</w:t>
      </w:r>
      <w:r>
        <w:rPr>
          <w:rFonts w:ascii="Times New Roman" w:hAnsi="Times New Roman"/>
          <w:sz w:val="24"/>
        </w:rPr>
        <w:t>ц</w:t>
      </w:r>
      <w:r>
        <w:rPr>
          <w:rFonts w:ascii="Times New Roman" w:hAnsi="Times New Roman"/>
          <w:spacing w:val="1"/>
          <w:sz w:val="24"/>
        </w:rPr>
        <w:t>и</w:t>
      </w:r>
      <w:r>
        <w:rPr>
          <w:rFonts w:ascii="Times New Roman" w:hAnsi="Times New Roman"/>
          <w:sz w:val="24"/>
        </w:rPr>
        <w:t>я</w:t>
      </w:r>
      <w:r>
        <w:rPr>
          <w:rFonts w:ascii="Times New Roman" w:hAnsi="Times New Roman"/>
          <w:spacing w:val="-3"/>
          <w:sz w:val="24"/>
        </w:rPr>
        <w:t>х</w:t>
      </w:r>
      <w:r>
        <w:rPr>
          <w:rFonts w:ascii="Times New Roman" w:hAnsi="Times New Roman"/>
          <w:sz w:val="24"/>
        </w:rPr>
        <w:t>,</w:t>
      </w:r>
      <w:r>
        <w:rPr>
          <w:rFonts w:ascii="Times New Roman" w:hAnsi="Times New Roman"/>
          <w:spacing w:val="100"/>
          <w:sz w:val="24"/>
        </w:rPr>
        <w:t xml:space="preserve"> </w:t>
      </w:r>
      <w:r>
        <w:rPr>
          <w:rFonts w:ascii="Times New Roman" w:hAnsi="Times New Roman"/>
          <w:sz w:val="24"/>
        </w:rPr>
        <w:t>к</w:t>
      </w:r>
      <w:r>
        <w:rPr>
          <w:rFonts w:ascii="Times New Roman" w:hAnsi="Times New Roman"/>
          <w:spacing w:val="4"/>
          <w:sz w:val="24"/>
        </w:rPr>
        <w:t>л</w:t>
      </w:r>
      <w:r>
        <w:rPr>
          <w:rFonts w:ascii="Times New Roman" w:hAnsi="Times New Roman"/>
          <w:spacing w:val="-4"/>
          <w:sz w:val="24"/>
        </w:rPr>
        <w:t>у</w:t>
      </w:r>
      <w:r>
        <w:rPr>
          <w:rFonts w:ascii="Times New Roman" w:hAnsi="Times New Roman"/>
          <w:spacing w:val="-2"/>
          <w:sz w:val="24"/>
        </w:rPr>
        <w:t>б</w:t>
      </w:r>
      <w:r>
        <w:rPr>
          <w:rFonts w:ascii="Times New Roman" w:hAnsi="Times New Roman"/>
          <w:spacing w:val="3"/>
          <w:sz w:val="24"/>
        </w:rPr>
        <w:t>а</w:t>
      </w:r>
      <w:r>
        <w:rPr>
          <w:rFonts w:ascii="Times New Roman" w:hAnsi="Times New Roman"/>
          <w:spacing w:val="-4"/>
          <w:sz w:val="24"/>
        </w:rPr>
        <w:t>х</w:t>
      </w:r>
      <w:r>
        <w:rPr>
          <w:rFonts w:ascii="Times New Roman" w:hAnsi="Times New Roman"/>
          <w:sz w:val="24"/>
        </w:rPr>
        <w:t>,</w:t>
      </w:r>
      <w:r>
        <w:rPr>
          <w:rFonts w:ascii="Times New Roman" w:hAnsi="Times New Roman"/>
          <w:spacing w:val="106"/>
          <w:sz w:val="24"/>
        </w:rPr>
        <w:t xml:space="preserve"> </w:t>
      </w:r>
      <w:r>
        <w:rPr>
          <w:rFonts w:ascii="Times New Roman" w:hAnsi="Times New Roman"/>
          <w:sz w:val="24"/>
        </w:rPr>
        <w:t>с</w:t>
      </w:r>
      <w:r>
        <w:rPr>
          <w:rFonts w:ascii="Times New Roman" w:hAnsi="Times New Roman"/>
          <w:spacing w:val="4"/>
          <w:sz w:val="24"/>
        </w:rPr>
        <w:t>т</w:t>
      </w:r>
      <w:r>
        <w:rPr>
          <w:rFonts w:ascii="Times New Roman" w:hAnsi="Times New Roman"/>
          <w:spacing w:val="-8"/>
          <w:sz w:val="24"/>
        </w:rPr>
        <w:t>у</w:t>
      </w:r>
      <w:r>
        <w:rPr>
          <w:rFonts w:ascii="Times New Roman" w:hAnsi="Times New Roman"/>
          <w:spacing w:val="-3"/>
          <w:sz w:val="24"/>
        </w:rPr>
        <w:t>д</w:t>
      </w:r>
      <w:r>
        <w:rPr>
          <w:rFonts w:ascii="Times New Roman" w:hAnsi="Times New Roman"/>
          <w:spacing w:val="1"/>
          <w:sz w:val="24"/>
        </w:rPr>
        <w:t>и</w:t>
      </w:r>
      <w:r>
        <w:rPr>
          <w:rFonts w:ascii="Times New Roman" w:hAnsi="Times New Roman"/>
          <w:spacing w:val="4"/>
          <w:sz w:val="24"/>
        </w:rPr>
        <w:t>я</w:t>
      </w:r>
      <w:r>
        <w:rPr>
          <w:rFonts w:ascii="Times New Roman" w:hAnsi="Times New Roman"/>
          <w:sz w:val="24"/>
        </w:rPr>
        <w:t>х</w:t>
      </w:r>
      <w:r>
        <w:rPr>
          <w:rFonts w:ascii="Times New Roman" w:hAnsi="Times New Roman"/>
          <w:spacing w:val="95"/>
          <w:sz w:val="24"/>
        </w:rPr>
        <w:t xml:space="preserve"> </w:t>
      </w:r>
      <w:r>
        <w:rPr>
          <w:rFonts w:ascii="Times New Roman" w:hAnsi="Times New Roman"/>
          <w:spacing w:val="-1"/>
          <w:sz w:val="24"/>
        </w:rPr>
        <w:t>д</w:t>
      </w:r>
      <w:r>
        <w:rPr>
          <w:rFonts w:ascii="Times New Roman" w:hAnsi="Times New Roman"/>
          <w:sz w:val="24"/>
        </w:rPr>
        <w:t>етс</w:t>
      </w:r>
      <w:r>
        <w:rPr>
          <w:rFonts w:ascii="Times New Roman" w:hAnsi="Times New Roman"/>
          <w:spacing w:val="-2"/>
          <w:sz w:val="24"/>
        </w:rPr>
        <w:t>к</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1"/>
          <w:sz w:val="24"/>
        </w:rPr>
        <w:t>з</w:t>
      </w:r>
      <w:r>
        <w:rPr>
          <w:rFonts w:ascii="Times New Roman" w:hAnsi="Times New Roman"/>
          <w:spacing w:val="-4"/>
          <w:sz w:val="24"/>
        </w:rPr>
        <w:t>р</w:t>
      </w:r>
      <w:r>
        <w:rPr>
          <w:rFonts w:ascii="Times New Roman" w:hAnsi="Times New Roman"/>
          <w:spacing w:val="3"/>
          <w:sz w:val="24"/>
        </w:rPr>
        <w:t>о</w:t>
      </w:r>
      <w:r>
        <w:rPr>
          <w:rFonts w:ascii="Times New Roman" w:hAnsi="Times New Roman"/>
          <w:sz w:val="24"/>
        </w:rPr>
        <w:t>сл</w:t>
      </w:r>
      <w:r>
        <w:rPr>
          <w:rFonts w:ascii="Times New Roman" w:hAnsi="Times New Roman"/>
          <w:spacing w:val="2"/>
          <w:sz w:val="24"/>
        </w:rPr>
        <w:t>ы</w:t>
      </w:r>
      <w:r>
        <w:rPr>
          <w:rFonts w:ascii="Times New Roman" w:hAnsi="Times New Roman"/>
          <w:sz w:val="24"/>
        </w:rPr>
        <w:t>х</w:t>
      </w:r>
      <w:r>
        <w:rPr>
          <w:rFonts w:ascii="Times New Roman" w:hAnsi="Times New Roman"/>
          <w:spacing w:val="95"/>
          <w:sz w:val="24"/>
        </w:rPr>
        <w:t xml:space="preserve"> </w:t>
      </w:r>
      <w:r>
        <w:rPr>
          <w:rFonts w:ascii="Times New Roman" w:hAnsi="Times New Roman"/>
          <w:spacing w:val="4"/>
          <w:sz w:val="24"/>
        </w:rPr>
        <w:t>о</w:t>
      </w:r>
      <w:r>
        <w:rPr>
          <w:rFonts w:ascii="Times New Roman" w:hAnsi="Times New Roman"/>
          <w:spacing w:val="-6"/>
          <w:sz w:val="24"/>
        </w:rPr>
        <w:t>б</w:t>
      </w:r>
      <w:r>
        <w:rPr>
          <w:rFonts w:ascii="Times New Roman" w:hAnsi="Times New Roman"/>
          <w:spacing w:val="2"/>
          <w:sz w:val="24"/>
        </w:rPr>
        <w:t>щ</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стей, к</w:t>
      </w:r>
      <w:r>
        <w:rPr>
          <w:rFonts w:ascii="Times New Roman" w:hAnsi="Times New Roman"/>
          <w:spacing w:val="3"/>
          <w:sz w:val="24"/>
        </w:rPr>
        <w:t>о</w:t>
      </w:r>
      <w:r>
        <w:rPr>
          <w:rFonts w:ascii="Times New Roman" w:hAnsi="Times New Roman"/>
          <w:spacing w:val="-2"/>
          <w:sz w:val="24"/>
        </w:rPr>
        <w:t>т</w:t>
      </w:r>
      <w:r>
        <w:rPr>
          <w:rFonts w:ascii="Times New Roman" w:hAnsi="Times New Roman"/>
          <w:spacing w:val="2"/>
          <w:sz w:val="24"/>
        </w:rPr>
        <w:t>о</w:t>
      </w:r>
      <w:r>
        <w:rPr>
          <w:rFonts w:ascii="Times New Roman" w:hAnsi="Times New Roman"/>
          <w:sz w:val="24"/>
        </w:rPr>
        <w:t>р</w:t>
      </w:r>
      <w:r>
        <w:rPr>
          <w:rFonts w:ascii="Times New Roman" w:hAnsi="Times New Roman"/>
          <w:spacing w:val="2"/>
          <w:sz w:val="24"/>
        </w:rPr>
        <w:t>ы</w:t>
      </w:r>
      <w:r>
        <w:rPr>
          <w:rFonts w:ascii="Times New Roman" w:hAnsi="Times New Roman"/>
          <w:spacing w:val="1"/>
          <w:sz w:val="24"/>
        </w:rPr>
        <w:t>е</w:t>
      </w:r>
      <w:r>
        <w:rPr>
          <w:rFonts w:ascii="Times New Roman" w:hAnsi="Times New Roman"/>
          <w:spacing w:val="117"/>
          <w:sz w:val="24"/>
        </w:rPr>
        <w:t xml:space="preserve"> </w:t>
      </w:r>
      <w:r>
        <w:rPr>
          <w:rFonts w:ascii="Times New Roman" w:hAnsi="Times New Roman"/>
          <w:spacing w:val="5"/>
          <w:sz w:val="24"/>
        </w:rPr>
        <w:t>о</w:t>
      </w:r>
      <w:r>
        <w:rPr>
          <w:rFonts w:ascii="Times New Roman" w:hAnsi="Times New Roman"/>
          <w:spacing w:val="-1"/>
          <w:sz w:val="24"/>
        </w:rPr>
        <w:t>б</w:t>
      </w:r>
      <w:r>
        <w:rPr>
          <w:rFonts w:ascii="Times New Roman" w:hAnsi="Times New Roman"/>
          <w:sz w:val="24"/>
        </w:rPr>
        <w:t>ъе</w:t>
      </w:r>
      <w:r>
        <w:rPr>
          <w:rFonts w:ascii="Times New Roman" w:hAnsi="Times New Roman"/>
          <w:spacing w:val="-2"/>
          <w:sz w:val="24"/>
        </w:rPr>
        <w:t>д</w:t>
      </w:r>
      <w:r>
        <w:rPr>
          <w:rFonts w:ascii="Times New Roman" w:hAnsi="Times New Roman"/>
          <w:sz w:val="24"/>
        </w:rPr>
        <w:t>и</w:t>
      </w:r>
      <w:r>
        <w:rPr>
          <w:rFonts w:ascii="Times New Roman" w:hAnsi="Times New Roman"/>
          <w:spacing w:val="1"/>
          <w:sz w:val="24"/>
        </w:rPr>
        <w:t>н</w:t>
      </w:r>
      <w:r>
        <w:rPr>
          <w:rFonts w:ascii="Times New Roman" w:hAnsi="Times New Roman"/>
          <w:sz w:val="24"/>
        </w:rPr>
        <w:t>яют</w:t>
      </w:r>
      <w:r>
        <w:rPr>
          <w:rFonts w:ascii="Times New Roman" w:hAnsi="Times New Roman"/>
          <w:spacing w:val="118"/>
          <w:sz w:val="24"/>
        </w:rPr>
        <w:t xml:space="preserve"> </w:t>
      </w:r>
      <w:r>
        <w:rPr>
          <w:rFonts w:ascii="Times New Roman" w:hAnsi="Times New Roman"/>
          <w:spacing w:val="5"/>
          <w:sz w:val="24"/>
        </w:rPr>
        <w:t>о</w:t>
      </w:r>
      <w:r>
        <w:rPr>
          <w:rFonts w:ascii="Times New Roman" w:hAnsi="Times New Roman"/>
          <w:spacing w:val="2"/>
          <w:sz w:val="24"/>
        </w:rPr>
        <w:t>б</w:t>
      </w:r>
      <w:r>
        <w:rPr>
          <w:rFonts w:ascii="Times New Roman" w:hAnsi="Times New Roman"/>
          <w:spacing w:val="-8"/>
          <w:sz w:val="24"/>
        </w:rPr>
        <w:t>у</w:t>
      </w:r>
      <w:r>
        <w:rPr>
          <w:rFonts w:ascii="Times New Roman" w:hAnsi="Times New Roman"/>
          <w:spacing w:val="-1"/>
          <w:sz w:val="24"/>
        </w:rPr>
        <w:t>ч</w:t>
      </w:r>
      <w:r>
        <w:rPr>
          <w:rFonts w:ascii="Times New Roman" w:hAnsi="Times New Roman"/>
          <w:spacing w:val="3"/>
          <w:sz w:val="24"/>
        </w:rPr>
        <w:t>а</w:t>
      </w:r>
      <w:r>
        <w:rPr>
          <w:rFonts w:ascii="Times New Roman" w:hAnsi="Times New Roman"/>
          <w:spacing w:val="-1"/>
          <w:sz w:val="24"/>
        </w:rPr>
        <w:t>ю</w:t>
      </w:r>
      <w:r>
        <w:rPr>
          <w:rFonts w:ascii="Times New Roman" w:hAnsi="Times New Roman"/>
          <w:spacing w:val="1"/>
          <w:sz w:val="24"/>
        </w:rPr>
        <w:t>щи</w:t>
      </w:r>
      <w:r>
        <w:rPr>
          <w:rFonts w:ascii="Times New Roman" w:hAnsi="Times New Roman"/>
          <w:spacing w:val="-3"/>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124"/>
          <w:sz w:val="24"/>
        </w:rPr>
        <w:t xml:space="preserve"> </w:t>
      </w:r>
      <w:r>
        <w:rPr>
          <w:rFonts w:ascii="Times New Roman" w:hAnsi="Times New Roman"/>
          <w:sz w:val="24"/>
        </w:rPr>
        <w:t>и</w:t>
      </w:r>
      <w:r>
        <w:rPr>
          <w:rFonts w:ascii="Times New Roman" w:hAnsi="Times New Roman"/>
          <w:spacing w:val="123"/>
          <w:sz w:val="24"/>
        </w:rPr>
        <w:t xml:space="preserve"> </w:t>
      </w:r>
      <w:r>
        <w:rPr>
          <w:rFonts w:ascii="Times New Roman" w:hAnsi="Times New Roman"/>
          <w:spacing w:val="1"/>
          <w:sz w:val="24"/>
        </w:rPr>
        <w:t>п</w:t>
      </w:r>
      <w:r>
        <w:rPr>
          <w:rFonts w:ascii="Times New Roman" w:hAnsi="Times New Roman"/>
          <w:sz w:val="24"/>
        </w:rPr>
        <w:t>е</w:t>
      </w:r>
      <w:r>
        <w:rPr>
          <w:rFonts w:ascii="Times New Roman" w:hAnsi="Times New Roman"/>
          <w:spacing w:val="-1"/>
          <w:sz w:val="24"/>
        </w:rPr>
        <w:t>д</w:t>
      </w:r>
      <w:r>
        <w:rPr>
          <w:rFonts w:ascii="Times New Roman" w:hAnsi="Times New Roman"/>
          <w:spacing w:val="2"/>
          <w:sz w:val="24"/>
        </w:rPr>
        <w:t>аг</w:t>
      </w:r>
      <w:r>
        <w:rPr>
          <w:rFonts w:ascii="Times New Roman" w:hAnsi="Times New Roman"/>
          <w:sz w:val="24"/>
        </w:rPr>
        <w:t>о</w:t>
      </w:r>
      <w:r>
        <w:rPr>
          <w:rFonts w:ascii="Times New Roman" w:hAnsi="Times New Roman"/>
          <w:spacing w:val="-1"/>
          <w:sz w:val="24"/>
        </w:rPr>
        <w:t>г</w:t>
      </w:r>
      <w:r>
        <w:rPr>
          <w:rFonts w:ascii="Times New Roman" w:hAnsi="Times New Roman"/>
          <w:spacing w:val="3"/>
          <w:sz w:val="24"/>
        </w:rPr>
        <w:t>о</w:t>
      </w:r>
      <w:r>
        <w:rPr>
          <w:rFonts w:ascii="Times New Roman" w:hAnsi="Times New Roman"/>
          <w:spacing w:val="1"/>
          <w:sz w:val="24"/>
        </w:rPr>
        <w:t>в</w:t>
      </w:r>
      <w:r>
        <w:rPr>
          <w:rFonts w:ascii="Times New Roman" w:hAnsi="Times New Roman"/>
          <w:spacing w:val="121"/>
          <w:sz w:val="24"/>
        </w:rPr>
        <w:t xml:space="preserve"> </w:t>
      </w:r>
      <w:r>
        <w:rPr>
          <w:rFonts w:ascii="Times New Roman" w:hAnsi="Times New Roman"/>
          <w:spacing w:val="4"/>
          <w:sz w:val="24"/>
        </w:rPr>
        <w:t>о</w:t>
      </w:r>
      <w:r>
        <w:rPr>
          <w:rFonts w:ascii="Times New Roman" w:hAnsi="Times New Roman"/>
          <w:sz w:val="24"/>
        </w:rPr>
        <w:t>б</w:t>
      </w:r>
      <w:r>
        <w:rPr>
          <w:rFonts w:ascii="Times New Roman" w:hAnsi="Times New Roman"/>
          <w:spacing w:val="-2"/>
          <w:sz w:val="24"/>
        </w:rPr>
        <w:t>щ</w:t>
      </w:r>
      <w:r>
        <w:rPr>
          <w:rFonts w:ascii="Times New Roman" w:hAnsi="Times New Roman"/>
          <w:sz w:val="24"/>
        </w:rPr>
        <w:t>им</w:t>
      </w:r>
      <w:r>
        <w:rPr>
          <w:rFonts w:ascii="Times New Roman" w:hAnsi="Times New Roman"/>
          <w:spacing w:val="1"/>
          <w:sz w:val="24"/>
        </w:rPr>
        <w:t>и</w:t>
      </w:r>
      <w:r>
        <w:rPr>
          <w:rFonts w:ascii="Times New Roman" w:hAnsi="Times New Roman"/>
          <w:spacing w:val="120"/>
          <w:sz w:val="24"/>
        </w:rPr>
        <w:t xml:space="preserve"> </w:t>
      </w:r>
      <w:r>
        <w:rPr>
          <w:rFonts w:ascii="Times New Roman" w:hAnsi="Times New Roman"/>
          <w:spacing w:val="-2"/>
          <w:sz w:val="24"/>
        </w:rPr>
        <w:t>п</w:t>
      </w:r>
      <w:r>
        <w:rPr>
          <w:rFonts w:ascii="Times New Roman" w:hAnsi="Times New Roman"/>
          <w:spacing w:val="3"/>
          <w:sz w:val="24"/>
        </w:rPr>
        <w:t>о</w:t>
      </w:r>
      <w:r>
        <w:rPr>
          <w:rFonts w:ascii="Times New Roman" w:hAnsi="Times New Roman"/>
          <w:spacing w:val="1"/>
          <w:sz w:val="24"/>
        </w:rPr>
        <w:t>зи</w:t>
      </w:r>
      <w:r>
        <w:rPr>
          <w:rFonts w:ascii="Times New Roman" w:hAnsi="Times New Roman"/>
          <w:sz w:val="24"/>
        </w:rPr>
        <w:t>т</w:t>
      </w:r>
      <w:r>
        <w:rPr>
          <w:rFonts w:ascii="Times New Roman" w:hAnsi="Times New Roman"/>
          <w:spacing w:val="-1"/>
          <w:sz w:val="24"/>
        </w:rPr>
        <w:t>и</w:t>
      </w:r>
      <w:r>
        <w:rPr>
          <w:rFonts w:ascii="Times New Roman" w:hAnsi="Times New Roman"/>
          <w:sz w:val="24"/>
        </w:rPr>
        <w:t>в</w:t>
      </w:r>
      <w:r>
        <w:rPr>
          <w:rFonts w:ascii="Times New Roman" w:hAnsi="Times New Roman"/>
          <w:spacing w:val="-2"/>
          <w:sz w:val="24"/>
        </w:rPr>
        <w:t>н</w:t>
      </w:r>
      <w:r>
        <w:rPr>
          <w:rFonts w:ascii="Times New Roman" w:hAnsi="Times New Roman"/>
          <w:sz w:val="24"/>
        </w:rPr>
        <w:t>ым</w:t>
      </w:r>
      <w:r>
        <w:rPr>
          <w:rFonts w:ascii="Times New Roman" w:hAnsi="Times New Roman"/>
          <w:spacing w:val="1"/>
          <w:sz w:val="24"/>
        </w:rPr>
        <w:t>и</w:t>
      </w:r>
      <w:r>
        <w:rPr>
          <w:rFonts w:ascii="Times New Roman" w:hAnsi="Times New Roman"/>
          <w:spacing w:val="121"/>
          <w:sz w:val="24"/>
        </w:rPr>
        <w:t xml:space="preserve"> </w:t>
      </w:r>
      <w:r>
        <w:rPr>
          <w:rFonts w:ascii="Times New Roman" w:hAnsi="Times New Roman"/>
          <w:sz w:val="24"/>
        </w:rPr>
        <w:t>э</w:t>
      </w:r>
      <w:r>
        <w:rPr>
          <w:rFonts w:ascii="Times New Roman" w:hAnsi="Times New Roman"/>
          <w:spacing w:val="-3"/>
          <w:sz w:val="24"/>
        </w:rPr>
        <w:t>м</w:t>
      </w:r>
      <w:r>
        <w:rPr>
          <w:rFonts w:ascii="Times New Roman" w:hAnsi="Times New Roman"/>
          <w:spacing w:val="3"/>
          <w:sz w:val="24"/>
        </w:rPr>
        <w:t>о</w:t>
      </w:r>
      <w:r>
        <w:rPr>
          <w:rFonts w:ascii="Times New Roman" w:hAnsi="Times New Roman"/>
          <w:sz w:val="24"/>
        </w:rPr>
        <w:t>ц</w:t>
      </w:r>
      <w:r>
        <w:rPr>
          <w:rFonts w:ascii="Times New Roman" w:hAnsi="Times New Roman"/>
          <w:spacing w:val="1"/>
          <w:sz w:val="24"/>
        </w:rPr>
        <w:t>и</w:t>
      </w:r>
      <w:r>
        <w:rPr>
          <w:rFonts w:ascii="Times New Roman" w:hAnsi="Times New Roman"/>
          <w:spacing w:val="-2"/>
          <w:sz w:val="24"/>
        </w:rPr>
        <w:t>я</w:t>
      </w:r>
      <w:r>
        <w:rPr>
          <w:rFonts w:ascii="Times New Roman" w:hAnsi="Times New Roman"/>
          <w:sz w:val="24"/>
        </w:rPr>
        <w:t>ми</w:t>
      </w:r>
      <w:r>
        <w:rPr>
          <w:rFonts w:ascii="Times New Roman" w:hAnsi="Times New Roman"/>
          <w:spacing w:val="123"/>
          <w:sz w:val="24"/>
        </w:rPr>
        <w:t xml:space="preserve"> </w:t>
      </w:r>
      <w:r>
        <w:rPr>
          <w:rFonts w:ascii="Times New Roman" w:hAnsi="Times New Roman"/>
          <w:sz w:val="24"/>
        </w:rPr>
        <w:t xml:space="preserve">и </w:t>
      </w:r>
      <w:r>
        <w:rPr>
          <w:rFonts w:ascii="Times New Roman" w:hAnsi="Times New Roman"/>
          <w:spacing w:val="-2"/>
          <w:sz w:val="24"/>
        </w:rPr>
        <w:t>д</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ерител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1"/>
          <w:sz w:val="24"/>
        </w:rPr>
        <w:t>ы</w:t>
      </w:r>
      <w:r>
        <w:rPr>
          <w:rFonts w:ascii="Times New Roman" w:hAnsi="Times New Roman"/>
          <w:spacing w:val="-2"/>
          <w:sz w:val="24"/>
        </w:rPr>
        <w:t>м</w:t>
      </w:r>
      <w:r>
        <w:rPr>
          <w:rFonts w:ascii="Times New Roman" w:hAnsi="Times New Roman"/>
          <w:sz w:val="24"/>
        </w:rPr>
        <w:t xml:space="preserve">и </w:t>
      </w:r>
      <w:r>
        <w:rPr>
          <w:rFonts w:ascii="Times New Roman" w:hAnsi="Times New Roman"/>
          <w:spacing w:val="5"/>
          <w:sz w:val="24"/>
        </w:rPr>
        <w:t>о</w:t>
      </w:r>
      <w:r>
        <w:rPr>
          <w:rFonts w:ascii="Times New Roman" w:hAnsi="Times New Roman"/>
          <w:spacing w:val="-2"/>
          <w:sz w:val="24"/>
        </w:rPr>
        <w:t>т</w:t>
      </w:r>
      <w:r>
        <w:rPr>
          <w:rFonts w:ascii="Times New Roman" w:hAnsi="Times New Roman"/>
          <w:spacing w:val="-4"/>
          <w:sz w:val="24"/>
        </w:rPr>
        <w:t>н</w:t>
      </w:r>
      <w:r>
        <w:rPr>
          <w:rFonts w:ascii="Times New Roman" w:hAnsi="Times New Roman"/>
          <w:spacing w:val="3"/>
          <w:sz w:val="24"/>
        </w:rPr>
        <w:t>о</w:t>
      </w:r>
      <w:r>
        <w:rPr>
          <w:rFonts w:ascii="Times New Roman" w:hAnsi="Times New Roman"/>
          <w:spacing w:val="2"/>
          <w:sz w:val="24"/>
        </w:rPr>
        <w:t>ш</w:t>
      </w:r>
      <w:r>
        <w:rPr>
          <w:rFonts w:ascii="Times New Roman" w:hAnsi="Times New Roman"/>
          <w:sz w:val="24"/>
        </w:rPr>
        <w:t>ен</w:t>
      </w:r>
      <w:r>
        <w:rPr>
          <w:rFonts w:ascii="Times New Roman" w:hAnsi="Times New Roman"/>
          <w:spacing w:val="1"/>
          <w:sz w:val="24"/>
        </w:rPr>
        <w:t>и</w:t>
      </w:r>
      <w:r>
        <w:rPr>
          <w:rFonts w:ascii="Times New Roman" w:hAnsi="Times New Roman"/>
          <w:spacing w:val="-3"/>
          <w:sz w:val="24"/>
        </w:rPr>
        <w:t>я</w:t>
      </w:r>
      <w:r>
        <w:rPr>
          <w:rFonts w:ascii="Times New Roman" w:hAnsi="Times New Roman"/>
          <w:sz w:val="24"/>
        </w:rPr>
        <w:t>м</w:t>
      </w:r>
      <w:r>
        <w:rPr>
          <w:rFonts w:ascii="Times New Roman" w:hAnsi="Times New Roman"/>
          <w:spacing w:val="1"/>
          <w:sz w:val="24"/>
        </w:rPr>
        <w:t>и;</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w:t>
      </w:r>
      <w:proofErr w:type="spellStart"/>
      <w:r>
        <w:rPr>
          <w:rFonts w:ascii="Times New Roman" w:hAnsi="Times New Roman"/>
          <w:spacing w:val="-2"/>
          <w:sz w:val="24"/>
        </w:rPr>
        <w:t>п</w:t>
      </w:r>
      <w:r>
        <w:rPr>
          <w:rFonts w:ascii="Times New Roman" w:hAnsi="Times New Roman"/>
          <w:sz w:val="24"/>
        </w:rPr>
        <w:t>о</w:t>
      </w:r>
      <w:r>
        <w:rPr>
          <w:rFonts w:ascii="Times New Roman" w:hAnsi="Times New Roman"/>
          <w:spacing w:val="-3"/>
          <w:sz w:val="24"/>
        </w:rPr>
        <w:t>д</w:t>
      </w:r>
      <w:r>
        <w:rPr>
          <w:rFonts w:ascii="Times New Roman" w:hAnsi="Times New Roman"/>
          <w:spacing w:val="-2"/>
          <w:sz w:val="24"/>
        </w:rPr>
        <w:t>д</w:t>
      </w:r>
      <w:r>
        <w:rPr>
          <w:rFonts w:ascii="Times New Roman" w:hAnsi="Times New Roman"/>
          <w:sz w:val="24"/>
        </w:rPr>
        <w:t>е</w:t>
      </w:r>
      <w:r>
        <w:rPr>
          <w:rFonts w:ascii="Times New Roman" w:hAnsi="Times New Roman"/>
          <w:spacing w:val="-5"/>
          <w:sz w:val="24"/>
        </w:rPr>
        <w:t>р</w:t>
      </w:r>
      <w:r>
        <w:rPr>
          <w:rFonts w:ascii="Times New Roman" w:hAnsi="Times New Roman"/>
          <w:spacing w:val="1"/>
          <w:sz w:val="24"/>
        </w:rPr>
        <w:t>ж</w:t>
      </w:r>
      <w:r>
        <w:rPr>
          <w:rFonts w:ascii="Times New Roman" w:hAnsi="Times New Roman"/>
          <w:sz w:val="24"/>
        </w:rPr>
        <w:t>к</w:t>
      </w:r>
      <w:r>
        <w:rPr>
          <w:rFonts w:ascii="Times New Roman" w:hAnsi="Times New Roman"/>
          <w:spacing w:val="38"/>
          <w:sz w:val="24"/>
        </w:rPr>
        <w:t>у</w:t>
      </w:r>
      <w:r>
        <w:rPr>
          <w:rFonts w:ascii="Times New Roman" w:hAnsi="Times New Roman"/>
          <w:sz w:val="24"/>
        </w:rPr>
        <w:t>сре</w:t>
      </w:r>
      <w:r>
        <w:rPr>
          <w:rFonts w:ascii="Times New Roman" w:hAnsi="Times New Roman"/>
          <w:spacing w:val="-2"/>
          <w:sz w:val="24"/>
        </w:rPr>
        <w:t>д</w:t>
      </w:r>
      <w:r>
        <w:rPr>
          <w:rFonts w:ascii="Times New Roman" w:hAnsi="Times New Roman"/>
          <w:spacing w:val="-6"/>
          <w:sz w:val="24"/>
        </w:rPr>
        <w:t>с</w:t>
      </w:r>
      <w:r>
        <w:rPr>
          <w:rFonts w:ascii="Times New Roman" w:hAnsi="Times New Roman"/>
          <w:spacing w:val="-4"/>
          <w:sz w:val="24"/>
        </w:rPr>
        <w:t>т</w:t>
      </w:r>
      <w:r>
        <w:rPr>
          <w:rFonts w:ascii="Times New Roman" w:hAnsi="Times New Roman"/>
          <w:spacing w:val="1"/>
          <w:sz w:val="24"/>
        </w:rPr>
        <w:t>в</w:t>
      </w:r>
      <w:r>
        <w:rPr>
          <w:rFonts w:ascii="Times New Roman" w:hAnsi="Times New Roman"/>
          <w:spacing w:val="-5"/>
          <w:sz w:val="24"/>
        </w:rPr>
        <w:t>а</w:t>
      </w:r>
      <w:r>
        <w:rPr>
          <w:rFonts w:ascii="Times New Roman" w:hAnsi="Times New Roman"/>
          <w:spacing w:val="1"/>
          <w:sz w:val="24"/>
        </w:rPr>
        <w:t>м</w:t>
      </w:r>
      <w:r>
        <w:rPr>
          <w:rFonts w:ascii="Times New Roman" w:hAnsi="Times New Roman"/>
          <w:sz w:val="24"/>
        </w:rPr>
        <w:t>и</w:t>
      </w:r>
      <w:proofErr w:type="spellEnd"/>
      <w:r>
        <w:rPr>
          <w:rFonts w:ascii="Times New Roman" w:hAnsi="Times New Roman"/>
          <w:spacing w:val="-9"/>
          <w:sz w:val="24"/>
        </w:rPr>
        <w:t xml:space="preserve"> </w:t>
      </w:r>
      <w:r>
        <w:rPr>
          <w:rFonts w:ascii="Times New Roman" w:hAnsi="Times New Roman"/>
          <w:spacing w:val="1"/>
          <w:sz w:val="24"/>
        </w:rPr>
        <w:t>вн</w:t>
      </w:r>
      <w:r>
        <w:rPr>
          <w:rFonts w:ascii="Times New Roman" w:hAnsi="Times New Roman"/>
          <w:sz w:val="24"/>
        </w:rPr>
        <w:t>е</w:t>
      </w:r>
      <w:r>
        <w:rPr>
          <w:rFonts w:ascii="Times New Roman" w:hAnsi="Times New Roman"/>
          <w:spacing w:val="-9"/>
          <w:sz w:val="24"/>
        </w:rPr>
        <w:t>у</w:t>
      </w:r>
      <w:r>
        <w:rPr>
          <w:rFonts w:ascii="Times New Roman" w:hAnsi="Times New Roman"/>
          <w:sz w:val="24"/>
        </w:rPr>
        <w:t>р</w:t>
      </w:r>
      <w:r>
        <w:rPr>
          <w:rFonts w:ascii="Times New Roman" w:hAnsi="Times New Roman"/>
          <w:spacing w:val="3"/>
          <w:sz w:val="24"/>
        </w:rPr>
        <w:t>о</w:t>
      </w:r>
      <w:r>
        <w:rPr>
          <w:rFonts w:ascii="Times New Roman" w:hAnsi="Times New Roman"/>
          <w:spacing w:val="-4"/>
          <w:sz w:val="24"/>
        </w:rPr>
        <w:t>чн</w:t>
      </w:r>
      <w:r>
        <w:rPr>
          <w:rFonts w:ascii="Times New Roman" w:hAnsi="Times New Roman"/>
          <w:spacing w:val="4"/>
          <w:sz w:val="24"/>
        </w:rPr>
        <w:t>о</w:t>
      </w:r>
      <w:r>
        <w:rPr>
          <w:rFonts w:ascii="Times New Roman" w:hAnsi="Times New Roman"/>
          <w:sz w:val="24"/>
        </w:rPr>
        <w:t>й</w:t>
      </w:r>
      <w:r>
        <w:rPr>
          <w:rFonts w:ascii="Times New Roman" w:hAnsi="Times New Roman"/>
          <w:spacing w:val="-4"/>
          <w:sz w:val="24"/>
        </w:rPr>
        <w:t xml:space="preserve"> </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ят</w:t>
      </w:r>
      <w:r>
        <w:rPr>
          <w:rFonts w:ascii="Times New Roman" w:hAnsi="Times New Roman"/>
          <w:spacing w:val="-4"/>
          <w:sz w:val="24"/>
        </w:rPr>
        <w:t>е</w:t>
      </w:r>
      <w:r>
        <w:rPr>
          <w:rFonts w:ascii="Times New Roman" w:hAnsi="Times New Roman"/>
          <w:sz w:val="24"/>
        </w:rPr>
        <w:t>л</w:t>
      </w:r>
      <w:r>
        <w:rPr>
          <w:rFonts w:ascii="Times New Roman" w:hAnsi="Times New Roman"/>
          <w:spacing w:val="-4"/>
          <w:sz w:val="24"/>
        </w:rPr>
        <w:t>ь</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w:t>
      </w:r>
      <w:r>
        <w:rPr>
          <w:rFonts w:ascii="Times New Roman" w:hAnsi="Times New Roman"/>
          <w:spacing w:val="-3"/>
          <w:sz w:val="24"/>
        </w:rPr>
        <w:t>т</w:t>
      </w:r>
      <w:r>
        <w:rPr>
          <w:rFonts w:ascii="Times New Roman" w:hAnsi="Times New Roman"/>
          <w:sz w:val="24"/>
        </w:rPr>
        <w:t>и</w:t>
      </w:r>
      <w:r>
        <w:rPr>
          <w:rFonts w:ascii="Times New Roman" w:hAnsi="Times New Roman"/>
          <w:spacing w:val="-11"/>
          <w:sz w:val="24"/>
        </w:rPr>
        <w:t xml:space="preserve"> </w:t>
      </w:r>
      <w:proofErr w:type="gramStart"/>
      <w:r>
        <w:rPr>
          <w:rFonts w:ascii="Times New Roman" w:hAnsi="Times New Roman"/>
          <w:spacing w:val="4"/>
          <w:sz w:val="24"/>
        </w:rPr>
        <w:t>о</w:t>
      </w:r>
      <w:r>
        <w:rPr>
          <w:rFonts w:ascii="Times New Roman" w:hAnsi="Times New Roman"/>
          <w:spacing w:val="-1"/>
          <w:sz w:val="24"/>
        </w:rPr>
        <w:t>б</w:t>
      </w:r>
      <w:r>
        <w:rPr>
          <w:rFonts w:ascii="Times New Roman" w:hAnsi="Times New Roman"/>
          <w:spacing w:val="-9"/>
          <w:sz w:val="24"/>
        </w:rPr>
        <w:t>у</w:t>
      </w:r>
      <w:r>
        <w:rPr>
          <w:rFonts w:ascii="Times New Roman" w:hAnsi="Times New Roman"/>
          <w:spacing w:val="-1"/>
          <w:sz w:val="24"/>
        </w:rPr>
        <w:t>чаю</w:t>
      </w:r>
      <w:r>
        <w:rPr>
          <w:rFonts w:ascii="Times New Roman" w:hAnsi="Times New Roman"/>
          <w:spacing w:val="1"/>
          <w:sz w:val="24"/>
        </w:rPr>
        <w:t>щи</w:t>
      </w:r>
      <w:r>
        <w:rPr>
          <w:rFonts w:ascii="Times New Roman" w:hAnsi="Times New Roman"/>
          <w:spacing w:val="-4"/>
          <w:sz w:val="24"/>
        </w:rPr>
        <w:t>х</w:t>
      </w:r>
      <w:r>
        <w:rPr>
          <w:rFonts w:ascii="Times New Roman" w:hAnsi="Times New Roman"/>
          <w:spacing w:val="-1"/>
          <w:sz w:val="24"/>
        </w:rPr>
        <w:t>с</w:t>
      </w:r>
      <w:r>
        <w:rPr>
          <w:rFonts w:ascii="Times New Roman" w:hAnsi="Times New Roman"/>
          <w:sz w:val="24"/>
        </w:rPr>
        <w:t>я</w:t>
      </w:r>
      <w:proofErr w:type="gramEnd"/>
      <w:r>
        <w:rPr>
          <w:rFonts w:ascii="Times New Roman" w:hAnsi="Times New Roman"/>
          <w:spacing w:val="-1"/>
          <w:sz w:val="24"/>
        </w:rPr>
        <w:t xml:space="preserve"> </w:t>
      </w:r>
      <w:r>
        <w:rPr>
          <w:rFonts w:ascii="Times New Roman" w:hAnsi="Times New Roman"/>
          <w:sz w:val="24"/>
        </w:rPr>
        <w:t>с</w:t>
      </w:r>
      <w:r>
        <w:rPr>
          <w:rFonts w:ascii="Times New Roman" w:hAnsi="Times New Roman"/>
          <w:spacing w:val="-3"/>
          <w:sz w:val="24"/>
        </w:rPr>
        <w:t xml:space="preserve"> в</w:t>
      </w:r>
      <w:r>
        <w:rPr>
          <w:rFonts w:ascii="Times New Roman" w:hAnsi="Times New Roman"/>
          <w:spacing w:val="1"/>
          <w:sz w:val="24"/>
        </w:rPr>
        <w:t>ы</w:t>
      </w:r>
      <w:r>
        <w:rPr>
          <w:rFonts w:ascii="Times New Roman" w:hAnsi="Times New Roman"/>
          <w:sz w:val="24"/>
        </w:rPr>
        <w:t>р</w:t>
      </w:r>
      <w:r>
        <w:rPr>
          <w:rFonts w:ascii="Times New Roman" w:hAnsi="Times New Roman"/>
          <w:spacing w:val="-4"/>
          <w:sz w:val="24"/>
        </w:rPr>
        <w:t>а</w:t>
      </w:r>
      <w:r>
        <w:rPr>
          <w:rFonts w:ascii="Times New Roman" w:hAnsi="Times New Roman"/>
          <w:spacing w:val="1"/>
          <w:sz w:val="24"/>
        </w:rPr>
        <w:t>ж</w:t>
      </w:r>
      <w:r>
        <w:rPr>
          <w:rFonts w:ascii="Times New Roman" w:hAnsi="Times New Roman"/>
          <w:sz w:val="24"/>
        </w:rPr>
        <w:t>е</w:t>
      </w:r>
      <w:r>
        <w:rPr>
          <w:rFonts w:ascii="Times New Roman" w:hAnsi="Times New Roman"/>
          <w:spacing w:val="-3"/>
          <w:sz w:val="24"/>
        </w:rPr>
        <w:t>н</w:t>
      </w:r>
      <w:r>
        <w:rPr>
          <w:rFonts w:ascii="Times New Roman" w:hAnsi="Times New Roman"/>
          <w:spacing w:val="-4"/>
          <w:sz w:val="24"/>
        </w:rPr>
        <w:t>н</w:t>
      </w:r>
      <w:r>
        <w:rPr>
          <w:rFonts w:ascii="Times New Roman" w:hAnsi="Times New Roman"/>
          <w:sz w:val="24"/>
        </w:rPr>
        <w:t>о</w:t>
      </w:r>
      <w:r>
        <w:rPr>
          <w:rFonts w:ascii="Times New Roman" w:hAnsi="Times New Roman"/>
          <w:spacing w:val="-3"/>
          <w:sz w:val="24"/>
        </w:rPr>
        <w:t xml:space="preserve">й </w:t>
      </w:r>
      <w:r>
        <w:rPr>
          <w:rFonts w:ascii="Times New Roman" w:hAnsi="Times New Roman"/>
          <w:sz w:val="24"/>
        </w:rPr>
        <w:t>л</w:t>
      </w:r>
      <w:r>
        <w:rPr>
          <w:rFonts w:ascii="Times New Roman" w:hAnsi="Times New Roman"/>
          <w:spacing w:val="1"/>
          <w:sz w:val="24"/>
        </w:rPr>
        <w:t>и</w:t>
      </w:r>
      <w:r>
        <w:rPr>
          <w:rFonts w:ascii="Times New Roman" w:hAnsi="Times New Roman"/>
          <w:spacing w:val="-2"/>
          <w:sz w:val="24"/>
        </w:rPr>
        <w:t>д</w:t>
      </w:r>
      <w:r>
        <w:rPr>
          <w:rFonts w:ascii="Times New Roman" w:hAnsi="Times New Roman"/>
          <w:sz w:val="24"/>
        </w:rPr>
        <w:t>ер</w:t>
      </w:r>
      <w:r>
        <w:rPr>
          <w:rFonts w:ascii="Times New Roman" w:hAnsi="Times New Roman"/>
          <w:spacing w:val="-1"/>
          <w:sz w:val="24"/>
        </w:rPr>
        <w:t>ск</w:t>
      </w:r>
      <w:r>
        <w:rPr>
          <w:rFonts w:ascii="Times New Roman" w:hAnsi="Times New Roman"/>
          <w:spacing w:val="4"/>
          <w:sz w:val="24"/>
        </w:rPr>
        <w:t>о</w:t>
      </w:r>
      <w:r>
        <w:rPr>
          <w:rFonts w:ascii="Times New Roman" w:hAnsi="Times New Roman"/>
          <w:sz w:val="24"/>
        </w:rPr>
        <w:t>й по</w:t>
      </w:r>
      <w:r>
        <w:rPr>
          <w:rFonts w:ascii="Times New Roman" w:hAnsi="Times New Roman"/>
          <w:spacing w:val="1"/>
          <w:sz w:val="24"/>
        </w:rPr>
        <w:t>зици</w:t>
      </w:r>
      <w:r>
        <w:rPr>
          <w:rFonts w:ascii="Times New Roman" w:hAnsi="Times New Roman"/>
          <w:sz w:val="24"/>
        </w:rPr>
        <w:t>е</w:t>
      </w:r>
      <w:r>
        <w:rPr>
          <w:rFonts w:ascii="Times New Roman" w:hAnsi="Times New Roman"/>
          <w:spacing w:val="-3"/>
          <w:sz w:val="24"/>
        </w:rPr>
        <w:t>й</w:t>
      </w:r>
      <w:r>
        <w:rPr>
          <w:rFonts w:ascii="Times New Roman" w:hAnsi="Times New Roman"/>
          <w:sz w:val="24"/>
        </w:rPr>
        <w:t>,</w:t>
      </w:r>
      <w:r>
        <w:rPr>
          <w:rFonts w:ascii="Times New Roman" w:hAnsi="Times New Roman"/>
          <w:spacing w:val="6"/>
          <w:sz w:val="24"/>
        </w:rPr>
        <w:t xml:space="preserve"> </w:t>
      </w:r>
      <w:r>
        <w:rPr>
          <w:rFonts w:ascii="Times New Roman" w:hAnsi="Times New Roman"/>
          <w:spacing w:val="-2"/>
          <w:sz w:val="24"/>
        </w:rPr>
        <w:t>в</w:t>
      </w:r>
      <w:r>
        <w:rPr>
          <w:rFonts w:ascii="Times New Roman" w:hAnsi="Times New Roman"/>
          <w:sz w:val="24"/>
        </w:rPr>
        <w:t>оз</w:t>
      </w:r>
      <w:r>
        <w:rPr>
          <w:rFonts w:ascii="Times New Roman" w:hAnsi="Times New Roman"/>
          <w:spacing w:val="-3"/>
          <w:sz w:val="24"/>
        </w:rPr>
        <w:t>м</w:t>
      </w:r>
      <w:r>
        <w:rPr>
          <w:rFonts w:ascii="Times New Roman" w:hAnsi="Times New Roman"/>
          <w:spacing w:val="4"/>
          <w:sz w:val="24"/>
        </w:rPr>
        <w:t>о</w:t>
      </w:r>
      <w:r>
        <w:rPr>
          <w:rFonts w:ascii="Times New Roman" w:hAnsi="Times New Roman"/>
          <w:spacing w:val="-1"/>
          <w:sz w:val="24"/>
        </w:rPr>
        <w:t>ж</w:t>
      </w:r>
      <w:r>
        <w:rPr>
          <w:rFonts w:ascii="Times New Roman" w:hAnsi="Times New Roman"/>
          <w:spacing w:val="-4"/>
          <w:sz w:val="24"/>
        </w:rPr>
        <w:t>н</w:t>
      </w:r>
      <w:r>
        <w:rPr>
          <w:rFonts w:ascii="Times New Roman" w:hAnsi="Times New Roman"/>
          <w:spacing w:val="4"/>
          <w:sz w:val="24"/>
        </w:rPr>
        <w:t>о</w:t>
      </w:r>
      <w:r>
        <w:rPr>
          <w:rFonts w:ascii="Times New Roman" w:hAnsi="Times New Roman"/>
          <w:sz w:val="24"/>
        </w:rPr>
        <w:t>сть ее</w:t>
      </w:r>
      <w:r>
        <w:rPr>
          <w:rFonts w:ascii="Times New Roman" w:hAnsi="Times New Roman"/>
          <w:spacing w:val="1"/>
          <w:sz w:val="24"/>
        </w:rPr>
        <w:t xml:space="preserve"> </w:t>
      </w:r>
      <w:r>
        <w:rPr>
          <w:rFonts w:ascii="Times New Roman" w:hAnsi="Times New Roman"/>
          <w:sz w:val="24"/>
        </w:rPr>
        <w:t>ре</w:t>
      </w:r>
      <w:r>
        <w:rPr>
          <w:rFonts w:ascii="Times New Roman" w:hAnsi="Times New Roman"/>
          <w:spacing w:val="-1"/>
          <w:sz w:val="24"/>
        </w:rPr>
        <w:t>а</w:t>
      </w:r>
      <w:r>
        <w:rPr>
          <w:rFonts w:ascii="Times New Roman" w:hAnsi="Times New Roman"/>
          <w:sz w:val="24"/>
        </w:rPr>
        <w:t>л</w:t>
      </w:r>
      <w:r>
        <w:rPr>
          <w:rFonts w:ascii="Times New Roman" w:hAnsi="Times New Roman"/>
          <w:spacing w:val="1"/>
          <w:sz w:val="24"/>
        </w:rPr>
        <w:t>из</w:t>
      </w:r>
      <w:r>
        <w:rPr>
          <w:rFonts w:ascii="Times New Roman" w:hAnsi="Times New Roman"/>
          <w:sz w:val="24"/>
        </w:rPr>
        <w:t>ац</w:t>
      </w:r>
      <w:r>
        <w:rPr>
          <w:rFonts w:ascii="Times New Roman" w:hAnsi="Times New Roman"/>
          <w:spacing w:val="1"/>
          <w:sz w:val="24"/>
        </w:rPr>
        <w:t>ии</w:t>
      </w:r>
      <w:r>
        <w:rPr>
          <w:rFonts w:ascii="Times New Roman" w:hAnsi="Times New Roman"/>
          <w:sz w:val="24"/>
        </w:rPr>
        <w:t>;</w:t>
      </w:r>
    </w:p>
    <w:p w:rsidR="00FD1A36" w:rsidRDefault="00A816C5" w:rsidP="00B702C0">
      <w:pPr>
        <w:widowControl w:val="0"/>
        <w:tabs>
          <w:tab w:val="left" w:pos="2156"/>
          <w:tab w:val="left" w:pos="4279"/>
          <w:tab w:val="left" w:pos="5964"/>
          <w:tab w:val="left" w:pos="7122"/>
          <w:tab w:val="left" w:pos="8639"/>
        </w:tabs>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pacing w:val="-1"/>
          <w:sz w:val="24"/>
        </w:rPr>
        <w:t>п</w:t>
      </w:r>
      <w:r>
        <w:rPr>
          <w:rFonts w:ascii="Times New Roman" w:hAnsi="Times New Roman"/>
          <w:sz w:val="24"/>
        </w:rPr>
        <w:t>о</w:t>
      </w:r>
      <w:r>
        <w:rPr>
          <w:rFonts w:ascii="Times New Roman" w:hAnsi="Times New Roman"/>
          <w:spacing w:val="2"/>
          <w:sz w:val="24"/>
        </w:rPr>
        <w:t>ощ</w:t>
      </w:r>
      <w:r>
        <w:rPr>
          <w:rFonts w:ascii="Times New Roman" w:hAnsi="Times New Roman"/>
          <w:sz w:val="24"/>
        </w:rPr>
        <w:t>ре</w:t>
      </w:r>
      <w:r>
        <w:rPr>
          <w:rFonts w:ascii="Times New Roman" w:hAnsi="Times New Roman"/>
          <w:spacing w:val="1"/>
          <w:sz w:val="24"/>
        </w:rPr>
        <w:t>н</w:t>
      </w:r>
      <w:r>
        <w:rPr>
          <w:rFonts w:ascii="Times New Roman" w:hAnsi="Times New Roman"/>
          <w:sz w:val="24"/>
        </w:rPr>
        <w:t>ие</w:t>
      </w:r>
      <w:r>
        <w:rPr>
          <w:rFonts w:ascii="Times New Roman" w:hAnsi="Times New Roman"/>
          <w:sz w:val="24"/>
        </w:rPr>
        <w:tab/>
        <w:t>пе</w:t>
      </w:r>
      <w:r>
        <w:rPr>
          <w:rFonts w:ascii="Times New Roman" w:hAnsi="Times New Roman"/>
          <w:spacing w:val="-1"/>
          <w:sz w:val="24"/>
        </w:rPr>
        <w:t>да</w:t>
      </w:r>
      <w:r>
        <w:rPr>
          <w:rFonts w:ascii="Times New Roman" w:hAnsi="Times New Roman"/>
          <w:spacing w:val="-2"/>
          <w:sz w:val="24"/>
        </w:rPr>
        <w:t>г</w:t>
      </w:r>
      <w:r>
        <w:rPr>
          <w:rFonts w:ascii="Times New Roman" w:hAnsi="Times New Roman"/>
          <w:sz w:val="24"/>
        </w:rPr>
        <w:t>о</w:t>
      </w:r>
      <w:r>
        <w:rPr>
          <w:rFonts w:ascii="Times New Roman" w:hAnsi="Times New Roman"/>
          <w:spacing w:val="1"/>
          <w:sz w:val="24"/>
        </w:rPr>
        <w:t>ги</w:t>
      </w:r>
      <w:r>
        <w:rPr>
          <w:rFonts w:ascii="Times New Roman" w:hAnsi="Times New Roman"/>
          <w:sz w:val="24"/>
        </w:rPr>
        <w:t>ч</w:t>
      </w:r>
      <w:r>
        <w:rPr>
          <w:rFonts w:ascii="Times New Roman" w:hAnsi="Times New Roman"/>
          <w:spacing w:val="-1"/>
          <w:sz w:val="24"/>
        </w:rPr>
        <w:t>е</w:t>
      </w:r>
      <w:r>
        <w:rPr>
          <w:rFonts w:ascii="Times New Roman" w:hAnsi="Times New Roman"/>
          <w:sz w:val="24"/>
        </w:rPr>
        <w:t>с</w:t>
      </w:r>
      <w:r>
        <w:rPr>
          <w:rFonts w:ascii="Times New Roman" w:hAnsi="Times New Roman"/>
          <w:spacing w:val="-2"/>
          <w:sz w:val="24"/>
        </w:rPr>
        <w:t>к</w:t>
      </w:r>
      <w:r>
        <w:rPr>
          <w:rFonts w:ascii="Times New Roman" w:hAnsi="Times New Roman"/>
          <w:spacing w:val="1"/>
          <w:sz w:val="24"/>
        </w:rPr>
        <w:t>им</w:t>
      </w:r>
      <w:r>
        <w:rPr>
          <w:rFonts w:ascii="Times New Roman" w:hAnsi="Times New Roman"/>
          <w:sz w:val="24"/>
        </w:rPr>
        <w:t>и</w:t>
      </w:r>
      <w:r>
        <w:rPr>
          <w:rFonts w:ascii="Times New Roman" w:hAnsi="Times New Roman"/>
          <w:sz w:val="24"/>
        </w:rPr>
        <w:tab/>
        <w:t>ра</w:t>
      </w:r>
      <w:r>
        <w:rPr>
          <w:rFonts w:ascii="Times New Roman" w:hAnsi="Times New Roman"/>
          <w:spacing w:val="-2"/>
          <w:sz w:val="24"/>
        </w:rPr>
        <w:t>б</w:t>
      </w:r>
      <w:r>
        <w:rPr>
          <w:rFonts w:ascii="Times New Roman" w:hAnsi="Times New Roman"/>
          <w:spacing w:val="3"/>
          <w:sz w:val="24"/>
        </w:rPr>
        <w:t>о</w:t>
      </w:r>
      <w:r>
        <w:rPr>
          <w:rFonts w:ascii="Times New Roman" w:hAnsi="Times New Roman"/>
          <w:spacing w:val="-3"/>
          <w:sz w:val="24"/>
        </w:rPr>
        <w:t>т</w:t>
      </w:r>
      <w:r>
        <w:rPr>
          <w:rFonts w:ascii="Times New Roman" w:hAnsi="Times New Roman"/>
          <w:sz w:val="24"/>
        </w:rPr>
        <w:t>н</w:t>
      </w:r>
      <w:r>
        <w:rPr>
          <w:rFonts w:ascii="Times New Roman" w:hAnsi="Times New Roman"/>
          <w:spacing w:val="1"/>
          <w:sz w:val="24"/>
        </w:rPr>
        <w:t>и</w:t>
      </w:r>
      <w:r>
        <w:rPr>
          <w:rFonts w:ascii="Times New Roman" w:hAnsi="Times New Roman"/>
          <w:sz w:val="24"/>
        </w:rPr>
        <w:t>к</w:t>
      </w:r>
      <w:r>
        <w:rPr>
          <w:rFonts w:ascii="Times New Roman" w:hAnsi="Times New Roman"/>
          <w:spacing w:val="-1"/>
          <w:sz w:val="24"/>
        </w:rPr>
        <w:t>а</w:t>
      </w:r>
      <w:r>
        <w:rPr>
          <w:rFonts w:ascii="Times New Roman" w:hAnsi="Times New Roman"/>
          <w:spacing w:val="-3"/>
          <w:sz w:val="24"/>
        </w:rPr>
        <w:t>м</w:t>
      </w:r>
      <w:r>
        <w:rPr>
          <w:rFonts w:ascii="Times New Roman" w:hAnsi="Times New Roman"/>
          <w:sz w:val="24"/>
        </w:rPr>
        <w:t>и</w:t>
      </w:r>
      <w:r>
        <w:rPr>
          <w:rFonts w:ascii="Times New Roman" w:hAnsi="Times New Roman"/>
          <w:sz w:val="24"/>
        </w:rPr>
        <w:tab/>
      </w:r>
      <w:r>
        <w:rPr>
          <w:rFonts w:ascii="Times New Roman" w:hAnsi="Times New Roman"/>
          <w:spacing w:val="-2"/>
          <w:sz w:val="24"/>
        </w:rPr>
        <w:t>д</w:t>
      </w:r>
      <w:r>
        <w:rPr>
          <w:rFonts w:ascii="Times New Roman" w:hAnsi="Times New Roman"/>
          <w:sz w:val="24"/>
        </w:rPr>
        <w:t>етс</w:t>
      </w:r>
      <w:r>
        <w:rPr>
          <w:rFonts w:ascii="Times New Roman" w:hAnsi="Times New Roman"/>
          <w:spacing w:val="-2"/>
          <w:sz w:val="24"/>
        </w:rPr>
        <w:t>к</w:t>
      </w:r>
      <w:r>
        <w:rPr>
          <w:rFonts w:ascii="Times New Roman" w:hAnsi="Times New Roman"/>
          <w:spacing w:val="1"/>
          <w:sz w:val="24"/>
        </w:rPr>
        <w:t>и</w:t>
      </w:r>
      <w:r>
        <w:rPr>
          <w:rFonts w:ascii="Times New Roman" w:hAnsi="Times New Roman"/>
          <w:sz w:val="24"/>
        </w:rPr>
        <w:t>х</w:t>
      </w:r>
      <w:r>
        <w:rPr>
          <w:rFonts w:ascii="Times New Roman" w:hAnsi="Times New Roman"/>
          <w:sz w:val="24"/>
        </w:rPr>
        <w:tab/>
        <w:t>и</w:t>
      </w:r>
      <w:r>
        <w:rPr>
          <w:rFonts w:ascii="Times New Roman" w:hAnsi="Times New Roman"/>
          <w:spacing w:val="1"/>
          <w:sz w:val="24"/>
        </w:rPr>
        <w:t>ници</w:t>
      </w:r>
      <w:r>
        <w:rPr>
          <w:rFonts w:ascii="Times New Roman" w:hAnsi="Times New Roman"/>
          <w:sz w:val="24"/>
        </w:rPr>
        <w:t>ат</w:t>
      </w:r>
      <w:r>
        <w:rPr>
          <w:rFonts w:ascii="Times New Roman" w:hAnsi="Times New Roman"/>
          <w:spacing w:val="1"/>
          <w:sz w:val="24"/>
        </w:rPr>
        <w:t>и</w:t>
      </w:r>
      <w:r>
        <w:rPr>
          <w:rFonts w:ascii="Times New Roman" w:hAnsi="Times New Roman"/>
          <w:spacing w:val="-2"/>
          <w:sz w:val="24"/>
        </w:rPr>
        <w:t>в</w:t>
      </w:r>
      <w:r>
        <w:rPr>
          <w:rFonts w:ascii="Times New Roman" w:hAnsi="Times New Roman"/>
          <w:sz w:val="24"/>
        </w:rPr>
        <w:t>,</w:t>
      </w:r>
      <w:r>
        <w:rPr>
          <w:rFonts w:ascii="Times New Roman" w:hAnsi="Times New Roman"/>
          <w:sz w:val="24"/>
        </w:rPr>
        <w:tab/>
        <w:t>п</w:t>
      </w:r>
      <w:r>
        <w:rPr>
          <w:rFonts w:ascii="Times New Roman" w:hAnsi="Times New Roman"/>
          <w:spacing w:val="-3"/>
          <w:sz w:val="24"/>
        </w:rPr>
        <w:t>р</w:t>
      </w:r>
      <w:r>
        <w:rPr>
          <w:rFonts w:ascii="Times New Roman" w:hAnsi="Times New Roman"/>
          <w:spacing w:val="3"/>
          <w:sz w:val="24"/>
        </w:rPr>
        <w:t>о</w:t>
      </w:r>
      <w:r>
        <w:rPr>
          <w:rFonts w:ascii="Times New Roman" w:hAnsi="Times New Roman"/>
          <w:sz w:val="24"/>
        </w:rPr>
        <w:t>е</w:t>
      </w:r>
      <w:r>
        <w:rPr>
          <w:rFonts w:ascii="Times New Roman" w:hAnsi="Times New Roman"/>
          <w:spacing w:val="-1"/>
          <w:sz w:val="24"/>
        </w:rPr>
        <w:t>к</w:t>
      </w:r>
      <w:r>
        <w:rPr>
          <w:rFonts w:ascii="Times New Roman" w:hAnsi="Times New Roman"/>
          <w:spacing w:val="-4"/>
          <w:sz w:val="24"/>
        </w:rPr>
        <w:t>т</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 сам</w:t>
      </w:r>
      <w:r>
        <w:rPr>
          <w:rFonts w:ascii="Times New Roman" w:hAnsi="Times New Roman"/>
          <w:spacing w:val="4"/>
          <w:sz w:val="24"/>
        </w:rPr>
        <w:t>о</w:t>
      </w:r>
      <w:r>
        <w:rPr>
          <w:rFonts w:ascii="Times New Roman" w:hAnsi="Times New Roman"/>
          <w:sz w:val="24"/>
        </w:rPr>
        <w:t>с</w:t>
      </w:r>
      <w:r>
        <w:rPr>
          <w:rFonts w:ascii="Times New Roman" w:hAnsi="Times New Roman"/>
          <w:spacing w:val="-2"/>
          <w:sz w:val="24"/>
        </w:rPr>
        <w:t>т</w:t>
      </w:r>
      <w:r>
        <w:rPr>
          <w:rFonts w:ascii="Times New Roman" w:hAnsi="Times New Roman"/>
          <w:spacing w:val="2"/>
          <w:sz w:val="24"/>
        </w:rPr>
        <w:t>о</w:t>
      </w:r>
      <w:r>
        <w:rPr>
          <w:rFonts w:ascii="Times New Roman" w:hAnsi="Times New Roman"/>
          <w:sz w:val="24"/>
        </w:rPr>
        <w:t>ятель</w:t>
      </w:r>
      <w:r>
        <w:rPr>
          <w:rFonts w:ascii="Times New Roman" w:hAnsi="Times New Roman"/>
          <w:spacing w:val="-1"/>
          <w:sz w:val="24"/>
        </w:rPr>
        <w:t>н</w:t>
      </w:r>
      <w:r>
        <w:rPr>
          <w:rFonts w:ascii="Times New Roman" w:hAnsi="Times New Roman"/>
          <w:spacing w:val="2"/>
          <w:sz w:val="24"/>
        </w:rPr>
        <w:t>о</w:t>
      </w:r>
      <w:r>
        <w:rPr>
          <w:rFonts w:ascii="Times New Roman" w:hAnsi="Times New Roman"/>
          <w:sz w:val="24"/>
        </w:rPr>
        <w:t>с</w:t>
      </w:r>
      <w:r>
        <w:rPr>
          <w:rFonts w:ascii="Times New Roman" w:hAnsi="Times New Roman"/>
          <w:spacing w:val="-3"/>
          <w:sz w:val="24"/>
        </w:rPr>
        <w:t>т</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1"/>
          <w:sz w:val="24"/>
        </w:rPr>
        <w:t>а</w:t>
      </w:r>
      <w:r>
        <w:rPr>
          <w:rFonts w:ascii="Times New Roman" w:hAnsi="Times New Roman"/>
          <w:spacing w:val="-3"/>
          <w:sz w:val="24"/>
        </w:rPr>
        <w:t>м</w:t>
      </w:r>
      <w:r>
        <w:rPr>
          <w:rFonts w:ascii="Times New Roman" w:hAnsi="Times New Roman"/>
          <w:sz w:val="24"/>
        </w:rPr>
        <w:t>о</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1"/>
          <w:sz w:val="24"/>
        </w:rPr>
        <w:t>г</w:t>
      </w:r>
      <w:r>
        <w:rPr>
          <w:rFonts w:ascii="Times New Roman" w:hAnsi="Times New Roman"/>
          <w:sz w:val="24"/>
        </w:rPr>
        <w:t>ан</w:t>
      </w:r>
      <w:r>
        <w:rPr>
          <w:rFonts w:ascii="Times New Roman" w:hAnsi="Times New Roman"/>
          <w:spacing w:val="1"/>
          <w:sz w:val="24"/>
        </w:rPr>
        <w:t>из</w:t>
      </w:r>
      <w:r>
        <w:rPr>
          <w:rFonts w:ascii="Times New Roman" w:hAnsi="Times New Roman"/>
          <w:spacing w:val="-4"/>
          <w:sz w:val="24"/>
        </w:rPr>
        <w:t>а</w:t>
      </w:r>
      <w:r>
        <w:rPr>
          <w:rFonts w:ascii="Times New Roman" w:hAnsi="Times New Roman"/>
          <w:sz w:val="24"/>
        </w:rPr>
        <w:t>ц</w:t>
      </w:r>
      <w:r>
        <w:rPr>
          <w:rFonts w:ascii="Times New Roman" w:hAnsi="Times New Roman"/>
          <w:spacing w:val="1"/>
          <w:sz w:val="24"/>
        </w:rPr>
        <w:t>и</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 xml:space="preserve">в </w:t>
      </w:r>
      <w:r>
        <w:rPr>
          <w:rFonts w:ascii="Times New Roman" w:hAnsi="Times New Roman"/>
          <w:spacing w:val="-5"/>
          <w:sz w:val="24"/>
        </w:rPr>
        <w:t>с</w:t>
      </w:r>
      <w:r>
        <w:rPr>
          <w:rFonts w:ascii="Times New Roman" w:hAnsi="Times New Roman"/>
          <w:sz w:val="24"/>
        </w:rPr>
        <w:t>о</w:t>
      </w:r>
      <w:r>
        <w:rPr>
          <w:rFonts w:ascii="Times New Roman" w:hAnsi="Times New Roman"/>
          <w:spacing w:val="4"/>
          <w:sz w:val="24"/>
        </w:rPr>
        <w:t>о</w:t>
      </w:r>
      <w:r>
        <w:rPr>
          <w:rFonts w:ascii="Times New Roman" w:hAnsi="Times New Roman"/>
          <w:sz w:val="24"/>
        </w:rPr>
        <w:t>т</w:t>
      </w:r>
      <w:r>
        <w:rPr>
          <w:rFonts w:ascii="Times New Roman" w:hAnsi="Times New Roman"/>
          <w:spacing w:val="2"/>
          <w:sz w:val="24"/>
        </w:rPr>
        <w:t>в</w:t>
      </w:r>
      <w:r>
        <w:rPr>
          <w:rFonts w:ascii="Times New Roman" w:hAnsi="Times New Roman"/>
          <w:sz w:val="24"/>
        </w:rPr>
        <w:t>е</w:t>
      </w:r>
      <w:r>
        <w:rPr>
          <w:rFonts w:ascii="Times New Roman" w:hAnsi="Times New Roman"/>
          <w:spacing w:val="-4"/>
          <w:sz w:val="24"/>
        </w:rPr>
        <w:t>т</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в</w:t>
      </w:r>
      <w:r>
        <w:rPr>
          <w:rFonts w:ascii="Times New Roman" w:hAnsi="Times New Roman"/>
          <w:spacing w:val="1"/>
          <w:sz w:val="24"/>
        </w:rPr>
        <w:t>и</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их</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
          <w:sz w:val="24"/>
        </w:rPr>
        <w:t>н</w:t>
      </w:r>
      <w:r>
        <w:rPr>
          <w:rFonts w:ascii="Times New Roman" w:hAnsi="Times New Roman"/>
          <w:sz w:val="24"/>
        </w:rPr>
        <w:t>тере</w:t>
      </w:r>
      <w:r>
        <w:rPr>
          <w:rFonts w:ascii="Times New Roman" w:hAnsi="Times New Roman"/>
          <w:spacing w:val="-1"/>
          <w:sz w:val="24"/>
        </w:rPr>
        <w:t>са</w:t>
      </w:r>
      <w:r>
        <w:rPr>
          <w:rFonts w:ascii="Times New Roman" w:hAnsi="Times New Roman"/>
          <w:spacing w:val="1"/>
          <w:sz w:val="24"/>
        </w:rPr>
        <w:t>м</w:t>
      </w:r>
      <w:r>
        <w:rPr>
          <w:rFonts w:ascii="Times New Roman" w:hAnsi="Times New Roman"/>
          <w:spacing w:val="-2"/>
          <w:sz w:val="24"/>
        </w:rPr>
        <w:t>и</w:t>
      </w:r>
      <w:r>
        <w:rPr>
          <w:rFonts w:ascii="Times New Roman" w:hAnsi="Times New Roman"/>
          <w:sz w:val="24"/>
        </w:rPr>
        <w:t>.</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z w:val="24"/>
        </w:rPr>
        <w:t>Реали</w:t>
      </w:r>
      <w:r>
        <w:rPr>
          <w:rFonts w:ascii="Times New Roman" w:hAnsi="Times New Roman"/>
          <w:spacing w:val="1"/>
          <w:sz w:val="24"/>
        </w:rPr>
        <w:t>з</w:t>
      </w:r>
      <w:r>
        <w:rPr>
          <w:rFonts w:ascii="Times New Roman" w:hAnsi="Times New Roman"/>
          <w:sz w:val="24"/>
        </w:rPr>
        <w:t>ац</w:t>
      </w:r>
      <w:r>
        <w:rPr>
          <w:rFonts w:ascii="Times New Roman" w:hAnsi="Times New Roman"/>
          <w:spacing w:val="1"/>
          <w:sz w:val="24"/>
        </w:rPr>
        <w:t>и</w:t>
      </w:r>
      <w:r>
        <w:rPr>
          <w:rFonts w:ascii="Times New Roman" w:hAnsi="Times New Roman"/>
          <w:sz w:val="24"/>
        </w:rPr>
        <w:t>я</w:t>
      </w:r>
      <w:r>
        <w:rPr>
          <w:rFonts w:ascii="Times New Roman" w:hAnsi="Times New Roman"/>
          <w:spacing w:val="19"/>
          <w:sz w:val="24"/>
        </w:rPr>
        <w:t xml:space="preserve"> </w:t>
      </w:r>
      <w:r>
        <w:rPr>
          <w:rFonts w:ascii="Times New Roman" w:hAnsi="Times New Roman"/>
          <w:spacing w:val="-2"/>
          <w:sz w:val="24"/>
        </w:rPr>
        <w:t>в</w:t>
      </w:r>
      <w:r>
        <w:rPr>
          <w:rFonts w:ascii="Times New Roman" w:hAnsi="Times New Roman"/>
          <w:spacing w:val="4"/>
          <w:sz w:val="24"/>
        </w:rPr>
        <w:t>о</w:t>
      </w:r>
      <w:r>
        <w:rPr>
          <w:rFonts w:ascii="Times New Roman" w:hAnsi="Times New Roman"/>
          <w:spacing w:val="-5"/>
          <w:sz w:val="24"/>
        </w:rPr>
        <w:t>с</w:t>
      </w:r>
      <w:r>
        <w:rPr>
          <w:rFonts w:ascii="Times New Roman" w:hAnsi="Times New Roman"/>
          <w:sz w:val="24"/>
        </w:rPr>
        <w:t>п</w:t>
      </w:r>
      <w:r>
        <w:rPr>
          <w:rFonts w:ascii="Times New Roman" w:hAnsi="Times New Roman"/>
          <w:spacing w:val="1"/>
          <w:sz w:val="24"/>
        </w:rPr>
        <w:t>и</w:t>
      </w:r>
      <w:r>
        <w:rPr>
          <w:rFonts w:ascii="Times New Roman" w:hAnsi="Times New Roman"/>
          <w:sz w:val="24"/>
        </w:rPr>
        <w:t>татель</w:t>
      </w:r>
      <w:r>
        <w:rPr>
          <w:rFonts w:ascii="Times New Roman" w:hAnsi="Times New Roman"/>
          <w:spacing w:val="-1"/>
          <w:sz w:val="24"/>
        </w:rPr>
        <w:t>н</w:t>
      </w:r>
      <w:r>
        <w:rPr>
          <w:rFonts w:ascii="Times New Roman" w:hAnsi="Times New Roman"/>
          <w:sz w:val="24"/>
        </w:rPr>
        <w:t>о</w:t>
      </w:r>
      <w:r>
        <w:rPr>
          <w:rFonts w:ascii="Times New Roman" w:hAnsi="Times New Roman"/>
          <w:spacing w:val="-3"/>
          <w:sz w:val="24"/>
        </w:rPr>
        <w:t>г</w:t>
      </w:r>
      <w:r>
        <w:rPr>
          <w:rFonts w:ascii="Times New Roman" w:hAnsi="Times New Roman"/>
          <w:sz w:val="24"/>
        </w:rPr>
        <w:t>о</w:t>
      </w:r>
      <w:r>
        <w:rPr>
          <w:rFonts w:ascii="Times New Roman" w:hAnsi="Times New Roman"/>
          <w:spacing w:val="23"/>
          <w:sz w:val="24"/>
        </w:rPr>
        <w:t xml:space="preserve"> </w:t>
      </w:r>
      <w:r>
        <w:rPr>
          <w:rFonts w:ascii="Times New Roman" w:hAnsi="Times New Roman"/>
          <w:spacing w:val="-3"/>
          <w:sz w:val="24"/>
        </w:rPr>
        <w:t>п</w:t>
      </w:r>
      <w:r>
        <w:rPr>
          <w:rFonts w:ascii="Times New Roman" w:hAnsi="Times New Roman"/>
          <w:spacing w:val="3"/>
          <w:sz w:val="24"/>
        </w:rPr>
        <w:t>о</w:t>
      </w:r>
      <w:r>
        <w:rPr>
          <w:rFonts w:ascii="Times New Roman" w:hAnsi="Times New Roman"/>
          <w:sz w:val="24"/>
        </w:rPr>
        <w:t>т</w:t>
      </w:r>
      <w:r>
        <w:rPr>
          <w:rFonts w:ascii="Times New Roman" w:hAnsi="Times New Roman"/>
          <w:spacing w:val="-4"/>
          <w:sz w:val="24"/>
        </w:rPr>
        <w:t>е</w:t>
      </w:r>
      <w:r>
        <w:rPr>
          <w:rFonts w:ascii="Times New Roman" w:hAnsi="Times New Roman"/>
          <w:spacing w:val="1"/>
          <w:sz w:val="24"/>
        </w:rPr>
        <w:t>нци</w:t>
      </w:r>
      <w:r>
        <w:rPr>
          <w:rFonts w:ascii="Times New Roman" w:hAnsi="Times New Roman"/>
          <w:sz w:val="24"/>
        </w:rPr>
        <w:t>ала</w:t>
      </w:r>
      <w:r>
        <w:rPr>
          <w:rFonts w:ascii="Times New Roman" w:hAnsi="Times New Roman"/>
          <w:spacing w:val="16"/>
          <w:sz w:val="24"/>
        </w:rPr>
        <w:t xml:space="preserve"> </w:t>
      </w:r>
      <w:r>
        <w:rPr>
          <w:rFonts w:ascii="Times New Roman" w:hAnsi="Times New Roman"/>
          <w:spacing w:val="-1"/>
          <w:sz w:val="24"/>
        </w:rPr>
        <w:t>в</w:t>
      </w:r>
      <w:r>
        <w:rPr>
          <w:rFonts w:ascii="Times New Roman" w:hAnsi="Times New Roman"/>
          <w:sz w:val="24"/>
        </w:rPr>
        <w:t>не</w:t>
      </w:r>
      <w:r>
        <w:rPr>
          <w:rFonts w:ascii="Times New Roman" w:hAnsi="Times New Roman"/>
          <w:spacing w:val="-10"/>
          <w:sz w:val="24"/>
        </w:rPr>
        <w:t>у</w:t>
      </w:r>
      <w:r>
        <w:rPr>
          <w:rFonts w:ascii="Times New Roman" w:hAnsi="Times New Roman"/>
          <w:spacing w:val="4"/>
          <w:sz w:val="24"/>
        </w:rPr>
        <w:t>ро</w:t>
      </w:r>
      <w:r>
        <w:rPr>
          <w:rFonts w:ascii="Times New Roman" w:hAnsi="Times New Roman"/>
          <w:sz w:val="24"/>
        </w:rPr>
        <w:t>ч</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й</w:t>
      </w:r>
      <w:r>
        <w:rPr>
          <w:rFonts w:ascii="Times New Roman" w:hAnsi="Times New Roman"/>
          <w:spacing w:val="14"/>
          <w:sz w:val="24"/>
        </w:rPr>
        <w:t xml:space="preserve"> </w:t>
      </w:r>
      <w:r>
        <w:rPr>
          <w:rFonts w:ascii="Times New Roman" w:hAnsi="Times New Roman"/>
          <w:spacing w:val="-1"/>
          <w:sz w:val="24"/>
        </w:rPr>
        <w:t>д</w:t>
      </w:r>
      <w:r>
        <w:rPr>
          <w:rFonts w:ascii="Times New Roman" w:hAnsi="Times New Roman"/>
          <w:sz w:val="24"/>
        </w:rPr>
        <w:t>еятель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сти</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19"/>
          <w:sz w:val="24"/>
        </w:rPr>
        <w:t xml:space="preserve"> </w:t>
      </w:r>
      <w:r>
        <w:rPr>
          <w:rFonts w:ascii="Times New Roman" w:hAnsi="Times New Roman"/>
          <w:sz w:val="24"/>
        </w:rPr>
        <w:t>л</w:t>
      </w:r>
      <w:r>
        <w:rPr>
          <w:rFonts w:ascii="Times New Roman" w:hAnsi="Times New Roman"/>
          <w:spacing w:val="1"/>
          <w:sz w:val="24"/>
        </w:rPr>
        <w:t>иц</w:t>
      </w:r>
      <w:r>
        <w:rPr>
          <w:rFonts w:ascii="Times New Roman" w:hAnsi="Times New Roman"/>
          <w:sz w:val="24"/>
        </w:rPr>
        <w:t>ее</w:t>
      </w:r>
      <w:r>
        <w:rPr>
          <w:rFonts w:ascii="Times New Roman" w:hAnsi="Times New Roman"/>
          <w:spacing w:val="12"/>
          <w:sz w:val="24"/>
        </w:rPr>
        <w:t xml:space="preserve"> </w:t>
      </w:r>
      <w:r>
        <w:rPr>
          <w:rFonts w:ascii="Times New Roman" w:hAnsi="Times New Roman"/>
          <w:spacing w:val="4"/>
          <w:sz w:val="24"/>
        </w:rPr>
        <w:t>о</w:t>
      </w:r>
      <w:r>
        <w:rPr>
          <w:rFonts w:ascii="Times New Roman" w:hAnsi="Times New Roman"/>
          <w:sz w:val="24"/>
        </w:rPr>
        <w:t>с</w:t>
      </w:r>
      <w:r>
        <w:rPr>
          <w:rFonts w:ascii="Times New Roman" w:hAnsi="Times New Roman"/>
          <w:spacing w:val="-9"/>
          <w:sz w:val="24"/>
        </w:rPr>
        <w:t>у</w:t>
      </w:r>
      <w:r>
        <w:rPr>
          <w:rFonts w:ascii="Times New Roman" w:hAnsi="Times New Roman"/>
          <w:spacing w:val="1"/>
          <w:sz w:val="24"/>
        </w:rPr>
        <w:t>щ</w:t>
      </w:r>
      <w:r>
        <w:rPr>
          <w:rFonts w:ascii="Times New Roman" w:hAnsi="Times New Roman"/>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в</w:t>
      </w:r>
      <w:r>
        <w:rPr>
          <w:rFonts w:ascii="Times New Roman" w:hAnsi="Times New Roman"/>
          <w:sz w:val="24"/>
        </w:rPr>
        <w:t>ляется в</w:t>
      </w:r>
      <w:r>
        <w:rPr>
          <w:rFonts w:ascii="Times New Roman" w:hAnsi="Times New Roman"/>
          <w:spacing w:val="4"/>
          <w:sz w:val="24"/>
        </w:rPr>
        <w:t xml:space="preserve"> </w:t>
      </w:r>
      <w:r>
        <w:rPr>
          <w:rFonts w:ascii="Times New Roman" w:hAnsi="Times New Roman"/>
          <w:sz w:val="24"/>
        </w:rPr>
        <w:t>ра</w:t>
      </w:r>
      <w:r>
        <w:rPr>
          <w:rFonts w:ascii="Times New Roman" w:hAnsi="Times New Roman"/>
          <w:spacing w:val="1"/>
          <w:sz w:val="24"/>
        </w:rPr>
        <w:t>м</w:t>
      </w:r>
      <w:r>
        <w:rPr>
          <w:rFonts w:ascii="Times New Roman" w:hAnsi="Times New Roman"/>
          <w:sz w:val="24"/>
        </w:rPr>
        <w:t>к</w:t>
      </w:r>
      <w:r>
        <w:rPr>
          <w:rFonts w:ascii="Times New Roman" w:hAnsi="Times New Roman"/>
          <w:spacing w:val="-1"/>
          <w:sz w:val="24"/>
        </w:rPr>
        <w:t>а</w:t>
      </w:r>
      <w:r>
        <w:rPr>
          <w:rFonts w:ascii="Times New Roman" w:hAnsi="Times New Roman"/>
          <w:spacing w:val="-4"/>
          <w:sz w:val="24"/>
        </w:rPr>
        <w:t>х</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сл</w:t>
      </w:r>
      <w:r>
        <w:rPr>
          <w:rFonts w:ascii="Times New Roman" w:hAnsi="Times New Roman"/>
          <w:spacing w:val="-1"/>
          <w:sz w:val="24"/>
        </w:rPr>
        <w:t>е</w:t>
      </w:r>
      <w:r>
        <w:rPr>
          <w:rFonts w:ascii="Times New Roman" w:hAnsi="Times New Roman"/>
          <w:spacing w:val="2"/>
          <w:sz w:val="24"/>
        </w:rPr>
        <w:t>д</w:t>
      </w:r>
      <w:r>
        <w:rPr>
          <w:rFonts w:ascii="Times New Roman" w:hAnsi="Times New Roman"/>
          <w:spacing w:val="-4"/>
          <w:sz w:val="24"/>
        </w:rPr>
        <w:t>у</w:t>
      </w:r>
      <w:r>
        <w:rPr>
          <w:rFonts w:ascii="Times New Roman" w:hAnsi="Times New Roman"/>
          <w:spacing w:val="-1"/>
          <w:sz w:val="24"/>
        </w:rPr>
        <w:t>ю</w:t>
      </w:r>
      <w:r>
        <w:rPr>
          <w:rFonts w:ascii="Times New Roman" w:hAnsi="Times New Roman"/>
          <w:spacing w:val="1"/>
          <w:sz w:val="24"/>
        </w:rPr>
        <w:t>щи</w:t>
      </w:r>
      <w:r>
        <w:rPr>
          <w:rFonts w:ascii="Times New Roman" w:hAnsi="Times New Roman"/>
          <w:sz w:val="24"/>
        </w:rPr>
        <w:t>х</w:t>
      </w:r>
      <w:r>
        <w:rPr>
          <w:rFonts w:ascii="Times New Roman" w:hAnsi="Times New Roman"/>
          <w:spacing w:val="-1"/>
          <w:sz w:val="24"/>
        </w:rPr>
        <w:t xml:space="preserve"> </w:t>
      </w:r>
      <w:r>
        <w:rPr>
          <w:rFonts w:ascii="Times New Roman" w:hAnsi="Times New Roman"/>
          <w:spacing w:val="1"/>
          <w:sz w:val="24"/>
        </w:rPr>
        <w:t>в</w:t>
      </w:r>
      <w:r>
        <w:rPr>
          <w:rFonts w:ascii="Times New Roman" w:hAnsi="Times New Roman"/>
          <w:spacing w:val="2"/>
          <w:sz w:val="24"/>
        </w:rPr>
        <w:t>ы</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z w:val="24"/>
        </w:rPr>
        <w:t>н</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 xml:space="preserve">х </w:t>
      </w:r>
      <w:proofErr w:type="gramStart"/>
      <w:r>
        <w:rPr>
          <w:rFonts w:ascii="Times New Roman" w:hAnsi="Times New Roman"/>
          <w:spacing w:val="4"/>
          <w:sz w:val="24"/>
        </w:rPr>
        <w:t>о</w:t>
      </w:r>
      <w:r>
        <w:rPr>
          <w:rFonts w:ascii="Times New Roman" w:hAnsi="Times New Roman"/>
          <w:spacing w:val="3"/>
          <w:sz w:val="24"/>
        </w:rPr>
        <w:t>б</w:t>
      </w:r>
      <w:r>
        <w:rPr>
          <w:rFonts w:ascii="Times New Roman" w:hAnsi="Times New Roman"/>
          <w:spacing w:val="-8"/>
          <w:sz w:val="24"/>
        </w:rPr>
        <w:t>у</w:t>
      </w:r>
      <w:r>
        <w:rPr>
          <w:rFonts w:ascii="Times New Roman" w:hAnsi="Times New Roman"/>
          <w:spacing w:val="-1"/>
          <w:sz w:val="24"/>
        </w:rPr>
        <w:t>ч</w:t>
      </w:r>
      <w:r>
        <w:rPr>
          <w:rFonts w:ascii="Times New Roman" w:hAnsi="Times New Roman"/>
          <w:spacing w:val="2"/>
          <w:sz w:val="24"/>
        </w:rPr>
        <w:t>а</w:t>
      </w:r>
      <w:r>
        <w:rPr>
          <w:rFonts w:ascii="Times New Roman" w:hAnsi="Times New Roman"/>
          <w:sz w:val="24"/>
        </w:rPr>
        <w:t>ю</w:t>
      </w:r>
      <w:r>
        <w:rPr>
          <w:rFonts w:ascii="Times New Roman" w:hAnsi="Times New Roman"/>
          <w:spacing w:val="1"/>
          <w:sz w:val="24"/>
        </w:rPr>
        <w:t>щим</w:t>
      </w:r>
      <w:r>
        <w:rPr>
          <w:rFonts w:ascii="Times New Roman" w:hAnsi="Times New Roman"/>
          <w:spacing w:val="-2"/>
          <w:sz w:val="24"/>
        </w:rPr>
        <w:t>и</w:t>
      </w:r>
      <w:r>
        <w:rPr>
          <w:rFonts w:ascii="Times New Roman" w:hAnsi="Times New Roman"/>
          <w:spacing w:val="-1"/>
          <w:sz w:val="24"/>
        </w:rPr>
        <w:t>с</w:t>
      </w:r>
      <w:r>
        <w:rPr>
          <w:rFonts w:ascii="Times New Roman" w:hAnsi="Times New Roman"/>
          <w:sz w:val="24"/>
        </w:rPr>
        <w:t>я</w:t>
      </w:r>
      <w:proofErr w:type="gramEnd"/>
      <w:r>
        <w:rPr>
          <w:rFonts w:ascii="Times New Roman" w:hAnsi="Times New Roman"/>
          <w:spacing w:val="4"/>
          <w:sz w:val="24"/>
        </w:rPr>
        <w:t xml:space="preserve"> </w:t>
      </w:r>
      <w:r>
        <w:rPr>
          <w:rFonts w:ascii="Times New Roman" w:hAnsi="Times New Roman"/>
          <w:spacing w:val="3"/>
          <w:sz w:val="24"/>
        </w:rPr>
        <w:t>к</w:t>
      </w:r>
      <w:r>
        <w:rPr>
          <w:rFonts w:ascii="Times New Roman" w:hAnsi="Times New Roman"/>
          <w:spacing w:val="-8"/>
          <w:sz w:val="24"/>
        </w:rPr>
        <w:t>у</w:t>
      </w:r>
      <w:r>
        <w:rPr>
          <w:rFonts w:ascii="Times New Roman" w:hAnsi="Times New Roman"/>
          <w:sz w:val="24"/>
        </w:rPr>
        <w:t>р</w:t>
      </w:r>
      <w:r>
        <w:rPr>
          <w:rFonts w:ascii="Times New Roman" w:hAnsi="Times New Roman"/>
          <w:spacing w:val="-1"/>
          <w:sz w:val="24"/>
        </w:rPr>
        <w:t>с</w:t>
      </w:r>
      <w:r>
        <w:rPr>
          <w:rFonts w:ascii="Times New Roman" w:hAnsi="Times New Roman"/>
          <w:spacing w:val="3"/>
          <w:sz w:val="24"/>
        </w:rPr>
        <w:t>о</w:t>
      </w:r>
      <w:r>
        <w:rPr>
          <w:rFonts w:ascii="Times New Roman" w:hAnsi="Times New Roman"/>
          <w:spacing w:val="2"/>
          <w:sz w:val="24"/>
        </w:rPr>
        <w:t>в</w:t>
      </w:r>
      <w:r>
        <w:rPr>
          <w:rFonts w:ascii="Times New Roman" w:hAnsi="Times New Roman"/>
          <w:spacing w:val="1"/>
          <w:sz w:val="24"/>
        </w:rPr>
        <w:t>,</w:t>
      </w:r>
      <w:r>
        <w:rPr>
          <w:rFonts w:ascii="Times New Roman" w:hAnsi="Times New Roman"/>
          <w:spacing w:val="5"/>
          <w:sz w:val="24"/>
        </w:rPr>
        <w:t xml:space="preserve"> </w:t>
      </w:r>
      <w:r>
        <w:rPr>
          <w:rFonts w:ascii="Times New Roman" w:hAnsi="Times New Roman"/>
          <w:spacing w:val="1"/>
          <w:sz w:val="24"/>
        </w:rPr>
        <w:t>з</w:t>
      </w:r>
      <w:r>
        <w:rPr>
          <w:rFonts w:ascii="Times New Roman" w:hAnsi="Times New Roman"/>
          <w:sz w:val="24"/>
        </w:rPr>
        <w:t>анят</w:t>
      </w:r>
      <w:r>
        <w:rPr>
          <w:rFonts w:ascii="Times New Roman" w:hAnsi="Times New Roman"/>
          <w:spacing w:val="2"/>
          <w:sz w:val="24"/>
        </w:rPr>
        <w:t>и</w:t>
      </w:r>
      <w:r>
        <w:rPr>
          <w:rFonts w:ascii="Times New Roman" w:hAnsi="Times New Roman"/>
          <w:sz w:val="24"/>
        </w:rPr>
        <w:t>й</w:t>
      </w:r>
    </w:p>
    <w:p w:rsidR="00FD1A36" w:rsidRDefault="00A816C5" w:rsidP="00B702C0">
      <w:pPr>
        <w:widowControl w:val="0"/>
        <w:tabs>
          <w:tab w:val="left" w:pos="1561"/>
          <w:tab w:val="left" w:pos="3712"/>
          <w:tab w:val="left" w:pos="7131"/>
        </w:tabs>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t>патр</w:t>
      </w:r>
      <w:r>
        <w:rPr>
          <w:rFonts w:ascii="Times New Roman" w:hAnsi="Times New Roman"/>
          <w:spacing w:val="1"/>
          <w:sz w:val="24"/>
        </w:rPr>
        <w:t>и</w:t>
      </w:r>
      <w:r>
        <w:rPr>
          <w:rFonts w:ascii="Times New Roman" w:hAnsi="Times New Roman"/>
          <w:sz w:val="24"/>
        </w:rPr>
        <w:t>от</w:t>
      </w:r>
      <w:r>
        <w:rPr>
          <w:rFonts w:ascii="Times New Roman" w:hAnsi="Times New Roman"/>
          <w:spacing w:val="2"/>
          <w:sz w:val="24"/>
        </w:rPr>
        <w:t>и</w:t>
      </w:r>
      <w:r>
        <w:rPr>
          <w:rFonts w:ascii="Times New Roman" w:hAnsi="Times New Roman"/>
          <w:sz w:val="24"/>
        </w:rPr>
        <w:t>че</w:t>
      </w:r>
      <w:r>
        <w:rPr>
          <w:rFonts w:ascii="Times New Roman" w:hAnsi="Times New Roman"/>
          <w:spacing w:val="-1"/>
          <w:sz w:val="24"/>
        </w:rPr>
        <w:t>ск</w:t>
      </w:r>
      <w:r>
        <w:rPr>
          <w:rFonts w:ascii="Times New Roman" w:hAnsi="Times New Roman"/>
          <w:spacing w:val="4"/>
          <w:sz w:val="24"/>
        </w:rPr>
        <w:t>о</w:t>
      </w:r>
      <w:r>
        <w:rPr>
          <w:rFonts w:ascii="Times New Roman" w:hAnsi="Times New Roman"/>
          <w:spacing w:val="-3"/>
          <w:sz w:val="24"/>
        </w:rPr>
        <w:t>й</w:t>
      </w:r>
      <w:r>
        <w:rPr>
          <w:rFonts w:ascii="Times New Roman" w:hAnsi="Times New Roman"/>
          <w:sz w:val="24"/>
        </w:rPr>
        <w:t>,</w:t>
      </w:r>
      <w:r>
        <w:rPr>
          <w:rFonts w:ascii="Times New Roman" w:hAnsi="Times New Roman"/>
          <w:sz w:val="24"/>
        </w:rPr>
        <w:tab/>
      </w:r>
      <w:r>
        <w:rPr>
          <w:rFonts w:ascii="Times New Roman" w:hAnsi="Times New Roman"/>
          <w:spacing w:val="2"/>
          <w:sz w:val="24"/>
        </w:rPr>
        <w:t>г</w:t>
      </w:r>
      <w:r>
        <w:rPr>
          <w:rFonts w:ascii="Times New Roman" w:hAnsi="Times New Roman"/>
          <w:sz w:val="24"/>
        </w:rPr>
        <w:t>р</w:t>
      </w:r>
      <w:r>
        <w:rPr>
          <w:rFonts w:ascii="Times New Roman" w:hAnsi="Times New Roman"/>
          <w:spacing w:val="-5"/>
          <w:sz w:val="24"/>
        </w:rPr>
        <w:t>а</w:t>
      </w:r>
      <w:r>
        <w:rPr>
          <w:rFonts w:ascii="Times New Roman" w:hAnsi="Times New Roman"/>
          <w:spacing w:val="1"/>
          <w:sz w:val="24"/>
        </w:rPr>
        <w:t>ж</w:t>
      </w:r>
      <w:r>
        <w:rPr>
          <w:rFonts w:ascii="Times New Roman" w:hAnsi="Times New Roman"/>
          <w:spacing w:val="-1"/>
          <w:sz w:val="24"/>
        </w:rPr>
        <w:t>да</w:t>
      </w:r>
      <w:r>
        <w:rPr>
          <w:rFonts w:ascii="Times New Roman" w:hAnsi="Times New Roman"/>
          <w:spacing w:val="1"/>
          <w:sz w:val="24"/>
        </w:rPr>
        <w:t>н</w:t>
      </w:r>
      <w:r>
        <w:rPr>
          <w:rFonts w:ascii="Times New Roman" w:hAnsi="Times New Roman"/>
          <w:sz w:val="24"/>
        </w:rPr>
        <w:t>с</w:t>
      </w:r>
      <w:r>
        <w:rPr>
          <w:rFonts w:ascii="Times New Roman" w:hAnsi="Times New Roman"/>
          <w:spacing w:val="-2"/>
          <w:sz w:val="24"/>
        </w:rPr>
        <w:t>к</w:t>
      </w:r>
      <w:r>
        <w:rPr>
          <w:rFonts w:ascii="Times New Roman" w:hAnsi="Times New Roman"/>
          <w:spacing w:val="6"/>
          <w:sz w:val="24"/>
        </w:rPr>
        <w:t>о</w:t>
      </w:r>
      <w:r>
        <w:rPr>
          <w:rFonts w:ascii="Times New Roman" w:hAnsi="Times New Roman"/>
          <w:spacing w:val="1"/>
          <w:sz w:val="24"/>
        </w:rPr>
        <w:t>-п</w:t>
      </w:r>
      <w:r>
        <w:rPr>
          <w:rFonts w:ascii="Times New Roman" w:hAnsi="Times New Roman"/>
          <w:sz w:val="24"/>
        </w:rPr>
        <w:t>ат</w:t>
      </w:r>
      <w:r>
        <w:rPr>
          <w:rFonts w:ascii="Times New Roman" w:hAnsi="Times New Roman"/>
          <w:spacing w:val="-4"/>
          <w:sz w:val="24"/>
        </w:rPr>
        <w:t>р</w:t>
      </w:r>
      <w:r>
        <w:rPr>
          <w:rFonts w:ascii="Times New Roman" w:hAnsi="Times New Roman"/>
          <w:spacing w:val="-3"/>
          <w:sz w:val="24"/>
        </w:rPr>
        <w:t>и</w:t>
      </w:r>
      <w:r>
        <w:rPr>
          <w:rFonts w:ascii="Times New Roman" w:hAnsi="Times New Roman"/>
          <w:spacing w:val="3"/>
          <w:sz w:val="24"/>
        </w:rPr>
        <w:t>о</w:t>
      </w:r>
      <w:r>
        <w:rPr>
          <w:rFonts w:ascii="Times New Roman" w:hAnsi="Times New Roman"/>
          <w:sz w:val="24"/>
        </w:rPr>
        <w:t>т</w:t>
      </w:r>
      <w:r>
        <w:rPr>
          <w:rFonts w:ascii="Times New Roman" w:hAnsi="Times New Roman"/>
          <w:spacing w:val="2"/>
          <w:sz w:val="24"/>
        </w:rPr>
        <w:t>и</w:t>
      </w:r>
      <w:r>
        <w:rPr>
          <w:rFonts w:ascii="Times New Roman" w:hAnsi="Times New Roman"/>
          <w:sz w:val="24"/>
        </w:rPr>
        <w:t>че</w:t>
      </w:r>
      <w:r>
        <w:rPr>
          <w:rFonts w:ascii="Times New Roman" w:hAnsi="Times New Roman"/>
          <w:spacing w:val="-1"/>
          <w:sz w:val="24"/>
        </w:rPr>
        <w:t>ск</w:t>
      </w:r>
      <w:r>
        <w:rPr>
          <w:rFonts w:ascii="Times New Roman" w:hAnsi="Times New Roman"/>
          <w:spacing w:val="4"/>
          <w:sz w:val="24"/>
        </w:rPr>
        <w:t>о</w:t>
      </w:r>
      <w:r>
        <w:rPr>
          <w:rFonts w:ascii="Times New Roman" w:hAnsi="Times New Roman"/>
          <w:spacing w:val="-3"/>
          <w:sz w:val="24"/>
        </w:rPr>
        <w:t>й</w:t>
      </w:r>
      <w:r>
        <w:rPr>
          <w:rFonts w:ascii="Times New Roman" w:hAnsi="Times New Roman"/>
          <w:sz w:val="24"/>
        </w:rPr>
        <w:t>,</w:t>
      </w:r>
      <w:r>
        <w:rPr>
          <w:rFonts w:ascii="Times New Roman" w:hAnsi="Times New Roman"/>
          <w:sz w:val="24"/>
        </w:rPr>
        <w:tab/>
      </w:r>
      <w:r>
        <w:rPr>
          <w:rFonts w:ascii="Times New Roman" w:hAnsi="Times New Roman"/>
          <w:spacing w:val="-2"/>
          <w:sz w:val="24"/>
        </w:rPr>
        <w:t>в</w:t>
      </w:r>
      <w:r>
        <w:rPr>
          <w:rFonts w:ascii="Times New Roman" w:hAnsi="Times New Roman"/>
          <w:spacing w:val="3"/>
          <w:sz w:val="24"/>
        </w:rPr>
        <w:t>о</w:t>
      </w:r>
      <w:r>
        <w:rPr>
          <w:rFonts w:ascii="Times New Roman" w:hAnsi="Times New Roman"/>
          <w:sz w:val="24"/>
        </w:rPr>
        <w:t>ен</w:t>
      </w:r>
      <w:r>
        <w:rPr>
          <w:rFonts w:ascii="Times New Roman" w:hAnsi="Times New Roman"/>
          <w:spacing w:val="-2"/>
          <w:sz w:val="24"/>
        </w:rPr>
        <w:t>н</w:t>
      </w:r>
      <w:r>
        <w:rPr>
          <w:rFonts w:ascii="Times New Roman" w:hAnsi="Times New Roman"/>
          <w:sz w:val="24"/>
        </w:rPr>
        <w:t>о</w:t>
      </w:r>
      <w:r>
        <w:rPr>
          <w:rFonts w:ascii="Times New Roman" w:hAnsi="Times New Roman"/>
          <w:spacing w:val="1"/>
          <w:sz w:val="24"/>
        </w:rPr>
        <w:t>-п</w:t>
      </w:r>
      <w:r>
        <w:rPr>
          <w:rFonts w:ascii="Times New Roman" w:hAnsi="Times New Roman"/>
          <w:sz w:val="24"/>
        </w:rPr>
        <w:t>атр</w:t>
      </w:r>
      <w:r>
        <w:rPr>
          <w:rFonts w:ascii="Times New Roman" w:hAnsi="Times New Roman"/>
          <w:spacing w:val="-2"/>
          <w:sz w:val="24"/>
        </w:rPr>
        <w:t>и</w:t>
      </w:r>
      <w:r>
        <w:rPr>
          <w:rFonts w:ascii="Times New Roman" w:hAnsi="Times New Roman"/>
          <w:spacing w:val="3"/>
          <w:sz w:val="24"/>
        </w:rPr>
        <w:t>о</w:t>
      </w:r>
      <w:r>
        <w:rPr>
          <w:rFonts w:ascii="Times New Roman" w:hAnsi="Times New Roman"/>
          <w:spacing w:val="-3"/>
          <w:sz w:val="24"/>
        </w:rPr>
        <w:t>т</w:t>
      </w:r>
      <w:r>
        <w:rPr>
          <w:rFonts w:ascii="Times New Roman" w:hAnsi="Times New Roman"/>
          <w:sz w:val="24"/>
        </w:rPr>
        <w:t>иче</w:t>
      </w:r>
      <w:r>
        <w:rPr>
          <w:rFonts w:ascii="Times New Roman" w:hAnsi="Times New Roman"/>
          <w:spacing w:val="-1"/>
          <w:sz w:val="24"/>
        </w:rPr>
        <w:t>ск</w:t>
      </w:r>
      <w:r>
        <w:rPr>
          <w:rFonts w:ascii="Times New Roman" w:hAnsi="Times New Roman"/>
          <w:spacing w:val="4"/>
          <w:sz w:val="24"/>
        </w:rPr>
        <w:t>о</w:t>
      </w:r>
      <w:r>
        <w:rPr>
          <w:rFonts w:ascii="Times New Roman" w:hAnsi="Times New Roman"/>
          <w:spacing w:val="-3"/>
          <w:sz w:val="24"/>
        </w:rPr>
        <w:t>й</w:t>
      </w:r>
      <w:r>
        <w:rPr>
          <w:rFonts w:ascii="Times New Roman" w:hAnsi="Times New Roman"/>
          <w:sz w:val="24"/>
        </w:rPr>
        <w:t>, кр</w:t>
      </w:r>
      <w:r>
        <w:rPr>
          <w:rFonts w:ascii="Times New Roman" w:hAnsi="Times New Roman"/>
          <w:spacing w:val="-1"/>
          <w:sz w:val="24"/>
        </w:rPr>
        <w:t>а</w:t>
      </w:r>
      <w:r>
        <w:rPr>
          <w:rFonts w:ascii="Times New Roman" w:hAnsi="Times New Roman"/>
          <w:sz w:val="24"/>
        </w:rPr>
        <w:t>еве</w:t>
      </w:r>
      <w:r>
        <w:rPr>
          <w:rFonts w:ascii="Times New Roman" w:hAnsi="Times New Roman"/>
          <w:spacing w:val="-1"/>
          <w:sz w:val="24"/>
        </w:rPr>
        <w:t>дче</w:t>
      </w:r>
      <w:r>
        <w:rPr>
          <w:rFonts w:ascii="Times New Roman" w:hAnsi="Times New Roman"/>
          <w:spacing w:val="2"/>
          <w:sz w:val="24"/>
        </w:rPr>
        <w:t>с</w:t>
      </w:r>
      <w:r>
        <w:rPr>
          <w:rFonts w:ascii="Times New Roman" w:hAnsi="Times New Roman"/>
          <w:sz w:val="24"/>
        </w:rPr>
        <w:t>к</w:t>
      </w:r>
      <w:r>
        <w:rPr>
          <w:rFonts w:ascii="Times New Roman" w:hAnsi="Times New Roman"/>
          <w:spacing w:val="3"/>
          <w:sz w:val="24"/>
        </w:rPr>
        <w:t>о</w:t>
      </w:r>
      <w:r>
        <w:rPr>
          <w:rFonts w:ascii="Times New Roman" w:hAnsi="Times New Roman"/>
          <w:spacing w:val="1"/>
          <w:sz w:val="24"/>
        </w:rPr>
        <w:t>й</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ис</w:t>
      </w:r>
      <w:r>
        <w:rPr>
          <w:rFonts w:ascii="Times New Roman" w:hAnsi="Times New Roman"/>
          <w:spacing w:val="-4"/>
          <w:sz w:val="24"/>
        </w:rPr>
        <w:t>т</w:t>
      </w:r>
      <w:r>
        <w:rPr>
          <w:rFonts w:ascii="Times New Roman" w:hAnsi="Times New Roman"/>
          <w:spacing w:val="4"/>
          <w:sz w:val="24"/>
        </w:rPr>
        <w:t>о</w:t>
      </w:r>
      <w:r>
        <w:rPr>
          <w:rFonts w:ascii="Times New Roman" w:hAnsi="Times New Roman"/>
          <w:sz w:val="24"/>
        </w:rPr>
        <w:t>р</w:t>
      </w:r>
      <w:r>
        <w:rPr>
          <w:rFonts w:ascii="Times New Roman" w:hAnsi="Times New Roman"/>
          <w:spacing w:val="1"/>
          <w:sz w:val="24"/>
        </w:rPr>
        <w:t>и</w:t>
      </w:r>
      <w:r>
        <w:rPr>
          <w:rFonts w:ascii="Times New Roman" w:hAnsi="Times New Roman"/>
          <w:spacing w:val="-6"/>
          <w:sz w:val="24"/>
        </w:rPr>
        <w:t>к</w:t>
      </w:r>
      <w:r>
        <w:rPr>
          <w:rFonts w:ascii="Times New Roman" w:hAnsi="Times New Roman"/>
          <w:spacing w:val="5"/>
          <w:sz w:val="24"/>
        </w:rPr>
        <w:t>о</w:t>
      </w:r>
      <w:r>
        <w:rPr>
          <w:rFonts w:ascii="Times New Roman" w:hAnsi="Times New Roman"/>
          <w:spacing w:val="2"/>
          <w:sz w:val="24"/>
        </w:rPr>
        <w:t>-</w:t>
      </w:r>
      <w:r>
        <w:rPr>
          <w:rFonts w:ascii="Times New Roman" w:hAnsi="Times New Roman"/>
          <w:spacing w:val="-1"/>
          <w:sz w:val="24"/>
        </w:rPr>
        <w:t>к</w:t>
      </w:r>
      <w:r>
        <w:rPr>
          <w:rFonts w:ascii="Times New Roman" w:hAnsi="Times New Roman"/>
          <w:spacing w:val="-9"/>
          <w:sz w:val="24"/>
        </w:rPr>
        <w:t>у</w:t>
      </w:r>
      <w:r>
        <w:rPr>
          <w:rFonts w:ascii="Times New Roman" w:hAnsi="Times New Roman"/>
          <w:sz w:val="24"/>
        </w:rPr>
        <w:t>ль</w:t>
      </w:r>
      <w:r>
        <w:rPr>
          <w:rFonts w:ascii="Times New Roman" w:hAnsi="Times New Roman"/>
          <w:spacing w:val="5"/>
          <w:sz w:val="24"/>
        </w:rPr>
        <w:t>т</w:t>
      </w:r>
      <w:r>
        <w:rPr>
          <w:rFonts w:ascii="Times New Roman" w:hAnsi="Times New Roman"/>
          <w:spacing w:val="-4"/>
          <w:sz w:val="24"/>
        </w:rPr>
        <w:t>у</w:t>
      </w:r>
      <w:r>
        <w:rPr>
          <w:rFonts w:ascii="Times New Roman" w:hAnsi="Times New Roman"/>
          <w:sz w:val="24"/>
        </w:rPr>
        <w:t>рн</w:t>
      </w:r>
      <w:r>
        <w:rPr>
          <w:rFonts w:ascii="Times New Roman" w:hAnsi="Times New Roman"/>
          <w:spacing w:val="5"/>
          <w:sz w:val="24"/>
        </w:rPr>
        <w:t>о</w:t>
      </w:r>
      <w:r>
        <w:rPr>
          <w:rFonts w:ascii="Times New Roman" w:hAnsi="Times New Roman"/>
          <w:sz w:val="24"/>
        </w:rPr>
        <w:t xml:space="preserve">й </w:t>
      </w:r>
      <w:r>
        <w:rPr>
          <w:rFonts w:ascii="Times New Roman" w:hAnsi="Times New Roman"/>
          <w:spacing w:val="1"/>
          <w:sz w:val="24"/>
        </w:rPr>
        <w:t>н</w:t>
      </w:r>
      <w:r>
        <w:rPr>
          <w:rFonts w:ascii="Times New Roman" w:hAnsi="Times New Roman"/>
          <w:sz w:val="24"/>
        </w:rPr>
        <w:t>а</w:t>
      </w:r>
      <w:r>
        <w:rPr>
          <w:rFonts w:ascii="Times New Roman" w:hAnsi="Times New Roman"/>
          <w:spacing w:val="1"/>
          <w:sz w:val="24"/>
        </w:rPr>
        <w:t>п</w:t>
      </w:r>
      <w:r>
        <w:rPr>
          <w:rFonts w:ascii="Times New Roman" w:hAnsi="Times New Roman"/>
          <w:sz w:val="24"/>
        </w:rPr>
        <w:t>р</w:t>
      </w:r>
      <w:r>
        <w:rPr>
          <w:rFonts w:ascii="Times New Roman" w:hAnsi="Times New Roman"/>
          <w:spacing w:val="-5"/>
          <w:sz w:val="24"/>
        </w:rPr>
        <w:t>а</w:t>
      </w:r>
      <w:r>
        <w:rPr>
          <w:rFonts w:ascii="Times New Roman" w:hAnsi="Times New Roman"/>
          <w:spacing w:val="1"/>
          <w:sz w:val="24"/>
        </w:rPr>
        <w:t>в</w:t>
      </w:r>
      <w:r>
        <w:rPr>
          <w:rFonts w:ascii="Times New Roman" w:hAnsi="Times New Roman"/>
          <w:sz w:val="24"/>
        </w:rPr>
        <w:t>лен</w:t>
      </w:r>
      <w:r>
        <w:rPr>
          <w:rFonts w:ascii="Times New Roman" w:hAnsi="Times New Roman"/>
          <w:spacing w:val="1"/>
          <w:sz w:val="24"/>
        </w:rPr>
        <w:t>н</w:t>
      </w:r>
      <w:r>
        <w:rPr>
          <w:rFonts w:ascii="Times New Roman" w:hAnsi="Times New Roman"/>
          <w:spacing w:val="5"/>
          <w:sz w:val="24"/>
        </w:rPr>
        <w:t>о</w:t>
      </w:r>
      <w:r>
        <w:rPr>
          <w:rFonts w:ascii="Times New Roman" w:hAnsi="Times New Roman"/>
          <w:sz w:val="24"/>
        </w:rPr>
        <w:t>с</w:t>
      </w:r>
      <w:r>
        <w:rPr>
          <w:rFonts w:ascii="Times New Roman" w:hAnsi="Times New Roman"/>
          <w:spacing w:val="-4"/>
          <w:sz w:val="24"/>
        </w:rPr>
        <w:t>т</w:t>
      </w:r>
      <w:r>
        <w:rPr>
          <w:rFonts w:ascii="Times New Roman" w:hAnsi="Times New Roman"/>
          <w:sz w:val="24"/>
        </w:rPr>
        <w:t>и:</w:t>
      </w:r>
      <w:r>
        <w:rPr>
          <w:rFonts w:ascii="Times New Roman" w:hAnsi="Times New Roman"/>
          <w:spacing w:val="-3"/>
          <w:sz w:val="24"/>
        </w:rPr>
        <w:t xml:space="preserve"> </w:t>
      </w:r>
      <w:r>
        <w:rPr>
          <w:rFonts w:ascii="Times New Roman" w:hAnsi="Times New Roman"/>
          <w:spacing w:val="3"/>
          <w:sz w:val="24"/>
        </w:rPr>
        <w:t>о</w:t>
      </w:r>
      <w:r>
        <w:rPr>
          <w:rFonts w:ascii="Times New Roman" w:hAnsi="Times New Roman"/>
          <w:sz w:val="24"/>
        </w:rPr>
        <w:t>тряд</w:t>
      </w:r>
      <w:r>
        <w:rPr>
          <w:rFonts w:ascii="Times New Roman" w:hAnsi="Times New Roman"/>
          <w:spacing w:val="-2"/>
          <w:sz w:val="24"/>
        </w:rPr>
        <w:t xml:space="preserve"> </w:t>
      </w:r>
      <w:proofErr w:type="spellStart"/>
      <w:r>
        <w:rPr>
          <w:rFonts w:ascii="Times New Roman" w:hAnsi="Times New Roman"/>
          <w:spacing w:val="-2"/>
          <w:sz w:val="24"/>
        </w:rPr>
        <w:t>Ю</w:t>
      </w:r>
      <w:r>
        <w:rPr>
          <w:rFonts w:ascii="Times New Roman" w:hAnsi="Times New Roman"/>
          <w:sz w:val="24"/>
        </w:rPr>
        <w:t>нар</w:t>
      </w:r>
      <w:r>
        <w:rPr>
          <w:rFonts w:ascii="Times New Roman" w:hAnsi="Times New Roman"/>
          <w:spacing w:val="1"/>
          <w:sz w:val="24"/>
        </w:rPr>
        <w:t>ми</w:t>
      </w:r>
      <w:r>
        <w:rPr>
          <w:rFonts w:ascii="Times New Roman" w:hAnsi="Times New Roman"/>
          <w:sz w:val="24"/>
        </w:rPr>
        <w:t>я</w:t>
      </w:r>
      <w:proofErr w:type="spellEnd"/>
      <w:r>
        <w:rPr>
          <w:rFonts w:ascii="Times New Roman" w:hAnsi="Times New Roman"/>
          <w:sz w:val="24"/>
        </w:rPr>
        <w:t>, РСМ</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 д</w:t>
      </w:r>
      <w:r>
        <w:rPr>
          <w:rFonts w:ascii="Times New Roman" w:hAnsi="Times New Roman"/>
          <w:spacing w:val="-4"/>
          <w:sz w:val="24"/>
        </w:rPr>
        <w:t>у</w:t>
      </w:r>
      <w:r>
        <w:rPr>
          <w:rFonts w:ascii="Times New Roman" w:hAnsi="Times New Roman"/>
          <w:spacing w:val="-5"/>
          <w:sz w:val="24"/>
        </w:rPr>
        <w:t>х</w:t>
      </w:r>
      <w:r>
        <w:rPr>
          <w:rFonts w:ascii="Times New Roman" w:hAnsi="Times New Roman"/>
          <w:spacing w:val="4"/>
          <w:sz w:val="24"/>
        </w:rPr>
        <w:t>о</w:t>
      </w:r>
      <w:r>
        <w:rPr>
          <w:rFonts w:ascii="Times New Roman" w:hAnsi="Times New Roman"/>
          <w:spacing w:val="1"/>
          <w:sz w:val="24"/>
        </w:rPr>
        <w:t>в</w:t>
      </w:r>
      <w:r>
        <w:rPr>
          <w:rFonts w:ascii="Times New Roman" w:hAnsi="Times New Roman"/>
          <w:spacing w:val="-2"/>
          <w:sz w:val="24"/>
        </w:rPr>
        <w:t>н</w:t>
      </w:r>
      <w:r>
        <w:rPr>
          <w:rFonts w:ascii="Times New Roman" w:hAnsi="Times New Roman"/>
          <w:spacing w:val="5"/>
          <w:sz w:val="24"/>
        </w:rPr>
        <w:t>о</w:t>
      </w:r>
      <w:r>
        <w:rPr>
          <w:rFonts w:ascii="Times New Roman" w:hAnsi="Times New Roman"/>
          <w:spacing w:val="1"/>
          <w:sz w:val="24"/>
        </w:rPr>
        <w:t>-н</w:t>
      </w:r>
      <w:r>
        <w:rPr>
          <w:rFonts w:ascii="Times New Roman" w:hAnsi="Times New Roman"/>
          <w:sz w:val="24"/>
        </w:rPr>
        <w:t>ра</w:t>
      </w:r>
      <w:r>
        <w:rPr>
          <w:rFonts w:ascii="Times New Roman" w:hAnsi="Times New Roman"/>
          <w:spacing w:val="1"/>
          <w:sz w:val="24"/>
        </w:rPr>
        <w:t>в</w:t>
      </w:r>
      <w:r>
        <w:rPr>
          <w:rFonts w:ascii="Times New Roman" w:hAnsi="Times New Roman"/>
          <w:sz w:val="24"/>
        </w:rPr>
        <w:t>с</w:t>
      </w:r>
      <w:r>
        <w:rPr>
          <w:rFonts w:ascii="Times New Roman" w:hAnsi="Times New Roman"/>
          <w:spacing w:val="-3"/>
          <w:sz w:val="24"/>
        </w:rPr>
        <w:t>т</w:t>
      </w:r>
      <w:r>
        <w:rPr>
          <w:rFonts w:ascii="Times New Roman" w:hAnsi="Times New Roman"/>
          <w:sz w:val="24"/>
        </w:rPr>
        <w:t>ве</w:t>
      </w:r>
      <w:r>
        <w:rPr>
          <w:rFonts w:ascii="Times New Roman" w:hAnsi="Times New Roman"/>
          <w:spacing w:val="1"/>
          <w:sz w:val="24"/>
        </w:rPr>
        <w:t>н</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й</w:t>
      </w:r>
      <w:r>
        <w:rPr>
          <w:rFonts w:ascii="Times New Roman" w:hAnsi="Times New Roman"/>
          <w:spacing w:val="87"/>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1"/>
          <w:sz w:val="24"/>
        </w:rPr>
        <w:t>п</w:t>
      </w:r>
      <w:r>
        <w:rPr>
          <w:rFonts w:ascii="Times New Roman" w:hAnsi="Times New Roman"/>
          <w:sz w:val="24"/>
        </w:rPr>
        <w:t>р</w:t>
      </w:r>
      <w:r>
        <w:rPr>
          <w:rFonts w:ascii="Times New Roman" w:hAnsi="Times New Roman"/>
          <w:spacing w:val="-5"/>
          <w:sz w:val="24"/>
        </w:rPr>
        <w:t>а</w:t>
      </w:r>
      <w:r>
        <w:rPr>
          <w:rFonts w:ascii="Times New Roman" w:hAnsi="Times New Roman"/>
          <w:spacing w:val="1"/>
          <w:sz w:val="24"/>
        </w:rPr>
        <w:t>в</w:t>
      </w:r>
      <w:r>
        <w:rPr>
          <w:rFonts w:ascii="Times New Roman" w:hAnsi="Times New Roman"/>
          <w:sz w:val="24"/>
        </w:rPr>
        <w:t>лен</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w:t>
      </w:r>
      <w:r>
        <w:rPr>
          <w:rFonts w:ascii="Times New Roman" w:hAnsi="Times New Roman"/>
          <w:spacing w:val="-2"/>
          <w:sz w:val="24"/>
        </w:rPr>
        <w:t>и</w:t>
      </w:r>
      <w:r>
        <w:rPr>
          <w:rFonts w:ascii="Times New Roman" w:hAnsi="Times New Roman"/>
          <w:sz w:val="24"/>
        </w:rPr>
        <w:t>,</w:t>
      </w:r>
      <w:r>
        <w:rPr>
          <w:rFonts w:ascii="Times New Roman" w:hAnsi="Times New Roman"/>
          <w:spacing w:val="87"/>
          <w:sz w:val="24"/>
        </w:rPr>
        <w:t xml:space="preserve"> </w:t>
      </w:r>
      <w:r>
        <w:rPr>
          <w:rFonts w:ascii="Times New Roman" w:hAnsi="Times New Roman"/>
          <w:spacing w:val="1"/>
          <w:sz w:val="24"/>
        </w:rPr>
        <w:t>з</w:t>
      </w:r>
      <w:r>
        <w:rPr>
          <w:rFonts w:ascii="Times New Roman" w:hAnsi="Times New Roman"/>
          <w:sz w:val="24"/>
        </w:rPr>
        <w:t>ан</w:t>
      </w:r>
      <w:r>
        <w:rPr>
          <w:rFonts w:ascii="Times New Roman" w:hAnsi="Times New Roman"/>
          <w:spacing w:val="-4"/>
          <w:sz w:val="24"/>
        </w:rPr>
        <w:t>я</w:t>
      </w:r>
      <w:r>
        <w:rPr>
          <w:rFonts w:ascii="Times New Roman" w:hAnsi="Times New Roman"/>
          <w:sz w:val="24"/>
        </w:rPr>
        <w:t>т</w:t>
      </w:r>
      <w:r>
        <w:rPr>
          <w:rFonts w:ascii="Times New Roman" w:hAnsi="Times New Roman"/>
          <w:spacing w:val="1"/>
          <w:sz w:val="24"/>
        </w:rPr>
        <w:t>и</w:t>
      </w:r>
      <w:r>
        <w:rPr>
          <w:rFonts w:ascii="Times New Roman" w:hAnsi="Times New Roman"/>
          <w:sz w:val="24"/>
        </w:rPr>
        <w:t>й</w:t>
      </w:r>
      <w:r>
        <w:rPr>
          <w:rFonts w:ascii="Times New Roman" w:hAnsi="Times New Roman"/>
          <w:spacing w:val="86"/>
          <w:sz w:val="24"/>
        </w:rPr>
        <w:t xml:space="preserve"> </w:t>
      </w:r>
      <w:r>
        <w:rPr>
          <w:rFonts w:ascii="Times New Roman" w:hAnsi="Times New Roman"/>
          <w:spacing w:val="-2"/>
          <w:sz w:val="24"/>
        </w:rPr>
        <w:t>п</w:t>
      </w:r>
      <w:r>
        <w:rPr>
          <w:rFonts w:ascii="Times New Roman" w:hAnsi="Times New Roman"/>
          <w:sz w:val="24"/>
        </w:rPr>
        <w:t>о</w:t>
      </w:r>
      <w:r>
        <w:rPr>
          <w:rFonts w:ascii="Times New Roman" w:hAnsi="Times New Roman"/>
          <w:spacing w:val="88"/>
          <w:sz w:val="24"/>
        </w:rPr>
        <w:t xml:space="preserve"> </w:t>
      </w:r>
      <w:proofErr w:type="gramStart"/>
      <w:r>
        <w:rPr>
          <w:rFonts w:ascii="Times New Roman" w:hAnsi="Times New Roman"/>
          <w:sz w:val="24"/>
        </w:rPr>
        <w:t>традиц</w:t>
      </w:r>
      <w:r>
        <w:rPr>
          <w:rFonts w:ascii="Times New Roman" w:hAnsi="Times New Roman"/>
          <w:spacing w:val="-1"/>
          <w:sz w:val="24"/>
        </w:rPr>
        <w:t>и</w:t>
      </w:r>
      <w:r>
        <w:rPr>
          <w:rFonts w:ascii="Times New Roman" w:hAnsi="Times New Roman"/>
          <w:spacing w:val="2"/>
          <w:sz w:val="24"/>
        </w:rPr>
        <w:t>о</w:t>
      </w:r>
      <w:r>
        <w:rPr>
          <w:rFonts w:ascii="Times New Roman" w:hAnsi="Times New Roman"/>
          <w:spacing w:val="1"/>
          <w:sz w:val="24"/>
        </w:rPr>
        <w:t>н</w:t>
      </w:r>
      <w:r>
        <w:rPr>
          <w:rFonts w:ascii="Times New Roman" w:hAnsi="Times New Roman"/>
          <w:spacing w:val="-2"/>
          <w:sz w:val="24"/>
        </w:rPr>
        <w:t>н</w:t>
      </w:r>
      <w:r>
        <w:rPr>
          <w:rFonts w:ascii="Times New Roman" w:hAnsi="Times New Roman"/>
          <w:sz w:val="24"/>
        </w:rPr>
        <w:t>ым</w:t>
      </w:r>
      <w:proofErr w:type="gramEnd"/>
      <w:r>
        <w:rPr>
          <w:rFonts w:ascii="Times New Roman" w:hAnsi="Times New Roman"/>
          <w:spacing w:val="87"/>
          <w:sz w:val="24"/>
        </w:rPr>
        <w:t xml:space="preserve"> </w:t>
      </w:r>
      <w:r>
        <w:rPr>
          <w:rFonts w:ascii="Times New Roman" w:hAnsi="Times New Roman"/>
          <w:sz w:val="24"/>
        </w:rPr>
        <w:t>рел</w:t>
      </w:r>
      <w:r>
        <w:rPr>
          <w:rFonts w:ascii="Times New Roman" w:hAnsi="Times New Roman"/>
          <w:spacing w:val="-3"/>
          <w:sz w:val="24"/>
        </w:rPr>
        <w:t>и</w:t>
      </w:r>
      <w:r>
        <w:rPr>
          <w:rFonts w:ascii="Times New Roman" w:hAnsi="Times New Roman"/>
          <w:spacing w:val="1"/>
          <w:sz w:val="24"/>
        </w:rPr>
        <w:t>г</w:t>
      </w:r>
      <w:r>
        <w:rPr>
          <w:rFonts w:ascii="Times New Roman" w:hAnsi="Times New Roman"/>
          <w:spacing w:val="-3"/>
          <w:sz w:val="24"/>
        </w:rPr>
        <w:t>и</w:t>
      </w:r>
      <w:r>
        <w:rPr>
          <w:rFonts w:ascii="Times New Roman" w:hAnsi="Times New Roman"/>
          <w:spacing w:val="4"/>
          <w:sz w:val="24"/>
        </w:rPr>
        <w:t>о</w:t>
      </w:r>
      <w:r>
        <w:rPr>
          <w:rFonts w:ascii="Times New Roman" w:hAnsi="Times New Roman"/>
          <w:spacing w:val="1"/>
          <w:sz w:val="24"/>
        </w:rPr>
        <w:t>з</w:t>
      </w:r>
      <w:r>
        <w:rPr>
          <w:rFonts w:ascii="Times New Roman" w:hAnsi="Times New Roman"/>
          <w:spacing w:val="-3"/>
          <w:sz w:val="24"/>
        </w:rPr>
        <w:t>н</w:t>
      </w:r>
      <w:r>
        <w:rPr>
          <w:rFonts w:ascii="Times New Roman" w:hAnsi="Times New Roman"/>
          <w:spacing w:val="1"/>
          <w:sz w:val="24"/>
        </w:rPr>
        <w:t>ы</w:t>
      </w:r>
      <w:r>
        <w:rPr>
          <w:rFonts w:ascii="Times New Roman" w:hAnsi="Times New Roman"/>
          <w:sz w:val="24"/>
        </w:rPr>
        <w:t xml:space="preserve">м  </w:t>
      </w:r>
    </w:p>
    <w:p w:rsidR="00FD1A36" w:rsidRDefault="00A816C5" w:rsidP="00B702C0">
      <w:pPr>
        <w:widowControl w:val="0"/>
        <w:spacing w:after="0" w:line="276" w:lineRule="auto"/>
        <w:jc w:val="both"/>
        <w:rPr>
          <w:rFonts w:ascii="Times New Roman" w:hAnsi="Times New Roman"/>
          <w:sz w:val="24"/>
        </w:rPr>
      </w:pPr>
      <w:r>
        <w:rPr>
          <w:rFonts w:ascii="Times New Roman" w:hAnsi="Times New Roman"/>
          <w:spacing w:val="-9"/>
          <w:sz w:val="24"/>
        </w:rPr>
        <w:t>ку</w:t>
      </w:r>
      <w:r>
        <w:rPr>
          <w:rFonts w:ascii="Times New Roman" w:hAnsi="Times New Roman"/>
          <w:sz w:val="24"/>
        </w:rPr>
        <w:t>ль</w:t>
      </w:r>
      <w:r>
        <w:rPr>
          <w:rFonts w:ascii="Times New Roman" w:hAnsi="Times New Roman"/>
          <w:spacing w:val="5"/>
          <w:sz w:val="24"/>
        </w:rPr>
        <w:t>т</w:t>
      </w:r>
      <w:r>
        <w:rPr>
          <w:rFonts w:ascii="Times New Roman" w:hAnsi="Times New Roman"/>
          <w:spacing w:val="-3"/>
          <w:sz w:val="24"/>
        </w:rPr>
        <w:t>у</w:t>
      </w:r>
      <w:r>
        <w:rPr>
          <w:rFonts w:ascii="Times New Roman" w:hAnsi="Times New Roman"/>
          <w:sz w:val="24"/>
        </w:rPr>
        <w:t>р</w:t>
      </w:r>
      <w:r>
        <w:rPr>
          <w:rFonts w:ascii="Times New Roman" w:hAnsi="Times New Roman"/>
          <w:spacing w:val="-1"/>
          <w:sz w:val="24"/>
        </w:rPr>
        <w:t>а</w:t>
      </w:r>
      <w:r>
        <w:rPr>
          <w:rFonts w:ascii="Times New Roman" w:hAnsi="Times New Roman"/>
          <w:sz w:val="24"/>
        </w:rPr>
        <w:t>м</w:t>
      </w:r>
      <w:r>
        <w:rPr>
          <w:rFonts w:ascii="Times New Roman" w:hAnsi="Times New Roman"/>
          <w:spacing w:val="9"/>
          <w:sz w:val="24"/>
        </w:rPr>
        <w:t xml:space="preserve"> </w:t>
      </w:r>
      <w:r>
        <w:rPr>
          <w:rFonts w:ascii="Times New Roman" w:hAnsi="Times New Roman"/>
          <w:spacing w:val="1"/>
          <w:sz w:val="24"/>
        </w:rPr>
        <w:t>н</w:t>
      </w:r>
      <w:r>
        <w:rPr>
          <w:rFonts w:ascii="Times New Roman" w:hAnsi="Times New Roman"/>
          <w:sz w:val="24"/>
        </w:rPr>
        <w:t>ар</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ов</w:t>
      </w:r>
      <w:r>
        <w:rPr>
          <w:rFonts w:ascii="Times New Roman" w:hAnsi="Times New Roman"/>
          <w:spacing w:val="9"/>
          <w:sz w:val="24"/>
        </w:rPr>
        <w:t xml:space="preserve"> </w:t>
      </w:r>
      <w:r>
        <w:rPr>
          <w:rFonts w:ascii="Times New Roman" w:hAnsi="Times New Roman"/>
          <w:spacing w:val="-3"/>
          <w:sz w:val="24"/>
        </w:rPr>
        <w:t>Р</w:t>
      </w:r>
      <w:r>
        <w:rPr>
          <w:rFonts w:ascii="Times New Roman" w:hAnsi="Times New Roman"/>
          <w:spacing w:val="4"/>
          <w:sz w:val="24"/>
        </w:rPr>
        <w:t>о</w:t>
      </w:r>
      <w:r>
        <w:rPr>
          <w:rFonts w:ascii="Times New Roman" w:hAnsi="Times New Roman"/>
          <w:sz w:val="24"/>
        </w:rPr>
        <w:t>с</w:t>
      </w:r>
      <w:r>
        <w:rPr>
          <w:rFonts w:ascii="Times New Roman" w:hAnsi="Times New Roman"/>
          <w:spacing w:val="-1"/>
          <w:sz w:val="24"/>
        </w:rPr>
        <w:t>с</w:t>
      </w:r>
      <w:r>
        <w:rPr>
          <w:rFonts w:ascii="Times New Roman" w:hAnsi="Times New Roman"/>
          <w:sz w:val="24"/>
        </w:rPr>
        <w:t>и</w:t>
      </w:r>
      <w:r>
        <w:rPr>
          <w:rFonts w:ascii="Times New Roman" w:hAnsi="Times New Roman"/>
          <w:spacing w:val="-2"/>
          <w:sz w:val="24"/>
        </w:rPr>
        <w:t>и</w:t>
      </w:r>
      <w:r>
        <w:rPr>
          <w:rFonts w:ascii="Times New Roman" w:hAnsi="Times New Roman"/>
          <w:sz w:val="24"/>
        </w:rPr>
        <w:t>,</w:t>
      </w:r>
      <w:r>
        <w:rPr>
          <w:rFonts w:ascii="Times New Roman" w:hAnsi="Times New Roman"/>
          <w:spacing w:val="10"/>
          <w:sz w:val="24"/>
        </w:rPr>
        <w:t xml:space="preserve"> </w:t>
      </w:r>
      <w:r>
        <w:rPr>
          <w:rFonts w:ascii="Times New Roman" w:hAnsi="Times New Roman"/>
          <w:spacing w:val="-1"/>
          <w:sz w:val="24"/>
        </w:rPr>
        <w:t>д</w:t>
      </w:r>
      <w:r>
        <w:rPr>
          <w:rFonts w:ascii="Times New Roman" w:hAnsi="Times New Roman"/>
          <w:spacing w:val="-4"/>
          <w:sz w:val="24"/>
        </w:rPr>
        <w:t>у</w:t>
      </w:r>
      <w:r>
        <w:rPr>
          <w:rFonts w:ascii="Times New Roman" w:hAnsi="Times New Roman"/>
          <w:spacing w:val="-5"/>
          <w:sz w:val="24"/>
        </w:rPr>
        <w:t>х</w:t>
      </w:r>
      <w:r>
        <w:rPr>
          <w:rFonts w:ascii="Times New Roman" w:hAnsi="Times New Roman"/>
          <w:spacing w:val="3"/>
          <w:sz w:val="24"/>
        </w:rPr>
        <w:t>о</w:t>
      </w:r>
      <w:r>
        <w:rPr>
          <w:rFonts w:ascii="Times New Roman" w:hAnsi="Times New Roman"/>
          <w:spacing w:val="1"/>
          <w:sz w:val="24"/>
        </w:rPr>
        <w:t>в</w:t>
      </w:r>
      <w:r>
        <w:rPr>
          <w:rFonts w:ascii="Times New Roman" w:hAnsi="Times New Roman"/>
          <w:spacing w:val="-1"/>
          <w:sz w:val="24"/>
        </w:rPr>
        <w:t>н</w:t>
      </w:r>
      <w:r>
        <w:rPr>
          <w:rFonts w:ascii="Times New Roman" w:hAnsi="Times New Roman"/>
          <w:spacing w:val="3"/>
          <w:sz w:val="24"/>
        </w:rPr>
        <w:t>о</w:t>
      </w:r>
      <w:r>
        <w:rPr>
          <w:rFonts w:ascii="Times New Roman" w:hAnsi="Times New Roman"/>
          <w:spacing w:val="2"/>
          <w:sz w:val="24"/>
        </w:rPr>
        <w:t>-</w:t>
      </w:r>
      <w:r>
        <w:rPr>
          <w:rFonts w:ascii="Times New Roman" w:hAnsi="Times New Roman"/>
          <w:spacing w:val="1"/>
          <w:sz w:val="24"/>
        </w:rPr>
        <w:t>и</w:t>
      </w:r>
      <w:r>
        <w:rPr>
          <w:rFonts w:ascii="Times New Roman" w:hAnsi="Times New Roman"/>
          <w:sz w:val="24"/>
        </w:rPr>
        <w:t>с</w:t>
      </w:r>
      <w:r>
        <w:rPr>
          <w:rFonts w:ascii="Times New Roman" w:hAnsi="Times New Roman"/>
          <w:spacing w:val="-3"/>
          <w:sz w:val="24"/>
        </w:rPr>
        <w:t>т</w:t>
      </w:r>
      <w:r>
        <w:rPr>
          <w:rFonts w:ascii="Times New Roman" w:hAnsi="Times New Roman"/>
          <w:spacing w:val="2"/>
          <w:sz w:val="24"/>
        </w:rPr>
        <w:t>о</w:t>
      </w:r>
      <w:r>
        <w:rPr>
          <w:rFonts w:ascii="Times New Roman" w:hAnsi="Times New Roman"/>
          <w:sz w:val="24"/>
        </w:rPr>
        <w:t>р</w:t>
      </w:r>
      <w:r>
        <w:rPr>
          <w:rFonts w:ascii="Times New Roman" w:hAnsi="Times New Roman"/>
          <w:spacing w:val="1"/>
          <w:sz w:val="24"/>
        </w:rPr>
        <w:t>и</w:t>
      </w:r>
      <w:r>
        <w:rPr>
          <w:rFonts w:ascii="Times New Roman" w:hAnsi="Times New Roman"/>
          <w:sz w:val="24"/>
        </w:rPr>
        <w:t>че</w:t>
      </w:r>
      <w:r>
        <w:rPr>
          <w:rFonts w:ascii="Times New Roman" w:hAnsi="Times New Roman"/>
          <w:spacing w:val="-5"/>
          <w:sz w:val="24"/>
        </w:rPr>
        <w:t>с</w:t>
      </w:r>
      <w:r>
        <w:rPr>
          <w:rFonts w:ascii="Times New Roman" w:hAnsi="Times New Roman"/>
          <w:spacing w:val="-1"/>
          <w:sz w:val="24"/>
        </w:rPr>
        <w:t>к</w:t>
      </w:r>
      <w:r>
        <w:rPr>
          <w:rFonts w:ascii="Times New Roman" w:hAnsi="Times New Roman"/>
          <w:spacing w:val="3"/>
          <w:sz w:val="24"/>
        </w:rPr>
        <w:t>о</w:t>
      </w:r>
      <w:r>
        <w:rPr>
          <w:rFonts w:ascii="Times New Roman" w:hAnsi="Times New Roman"/>
          <w:spacing w:val="1"/>
          <w:sz w:val="24"/>
        </w:rPr>
        <w:t>м</w:t>
      </w:r>
      <w:r>
        <w:rPr>
          <w:rFonts w:ascii="Times New Roman" w:hAnsi="Times New Roman"/>
          <w:sz w:val="24"/>
        </w:rPr>
        <w:t xml:space="preserve">у </w:t>
      </w:r>
      <w:r>
        <w:rPr>
          <w:rFonts w:ascii="Times New Roman" w:hAnsi="Times New Roman"/>
          <w:spacing w:val="-1"/>
          <w:sz w:val="24"/>
        </w:rPr>
        <w:t>к</w:t>
      </w:r>
      <w:r>
        <w:rPr>
          <w:rFonts w:ascii="Times New Roman" w:hAnsi="Times New Roman"/>
          <w:sz w:val="24"/>
        </w:rPr>
        <w:t>р</w:t>
      </w:r>
      <w:r>
        <w:rPr>
          <w:rFonts w:ascii="Times New Roman" w:hAnsi="Times New Roman"/>
          <w:spacing w:val="-1"/>
          <w:sz w:val="24"/>
        </w:rPr>
        <w:t>ае</w:t>
      </w:r>
      <w:r>
        <w:rPr>
          <w:rFonts w:ascii="Times New Roman" w:hAnsi="Times New Roman"/>
          <w:spacing w:val="1"/>
          <w:sz w:val="24"/>
        </w:rPr>
        <w:t>в</w:t>
      </w:r>
      <w:r>
        <w:rPr>
          <w:rFonts w:ascii="Times New Roman" w:hAnsi="Times New Roman"/>
          <w:sz w:val="24"/>
        </w:rPr>
        <w:t>е</w:t>
      </w:r>
      <w:r>
        <w:rPr>
          <w:rFonts w:ascii="Times New Roman" w:hAnsi="Times New Roman"/>
          <w:spacing w:val="2"/>
          <w:sz w:val="24"/>
        </w:rPr>
        <w:t>д</w:t>
      </w:r>
      <w:r>
        <w:rPr>
          <w:rFonts w:ascii="Times New Roman" w:hAnsi="Times New Roman"/>
          <w:sz w:val="24"/>
        </w:rPr>
        <w:t>ен</w:t>
      </w:r>
      <w:r>
        <w:rPr>
          <w:rFonts w:ascii="Times New Roman" w:hAnsi="Times New Roman"/>
          <w:spacing w:val="1"/>
          <w:sz w:val="24"/>
        </w:rPr>
        <w:t>и</w:t>
      </w:r>
      <w:r>
        <w:rPr>
          <w:rFonts w:ascii="Times New Roman" w:hAnsi="Times New Roman"/>
          <w:sz w:val="24"/>
        </w:rPr>
        <w:t>ю:</w:t>
      </w:r>
      <w:r>
        <w:rPr>
          <w:rFonts w:ascii="Times New Roman" w:hAnsi="Times New Roman"/>
          <w:spacing w:val="8"/>
          <w:sz w:val="24"/>
        </w:rPr>
        <w:t xml:space="preserve"> </w:t>
      </w:r>
      <w:r>
        <w:rPr>
          <w:rFonts w:ascii="Times New Roman" w:hAnsi="Times New Roman"/>
          <w:spacing w:val="-3"/>
          <w:sz w:val="24"/>
        </w:rPr>
        <w:t>«</w:t>
      </w:r>
      <w:r>
        <w:rPr>
          <w:rFonts w:ascii="Times New Roman" w:hAnsi="Times New Roman"/>
          <w:spacing w:val="9"/>
          <w:sz w:val="24"/>
        </w:rPr>
        <w:t xml:space="preserve"> </w:t>
      </w:r>
      <w:r>
        <w:rPr>
          <w:rFonts w:ascii="Times New Roman" w:hAnsi="Times New Roman"/>
          <w:sz w:val="24"/>
        </w:rPr>
        <w:t>К</w:t>
      </w:r>
      <w:r>
        <w:rPr>
          <w:rFonts w:ascii="Times New Roman" w:hAnsi="Times New Roman"/>
          <w:spacing w:val="-10"/>
          <w:sz w:val="24"/>
        </w:rPr>
        <w:t>у</w:t>
      </w:r>
      <w:r>
        <w:rPr>
          <w:rFonts w:ascii="Times New Roman" w:hAnsi="Times New Roman"/>
          <w:sz w:val="24"/>
        </w:rPr>
        <w:t>ль</w:t>
      </w:r>
      <w:r>
        <w:rPr>
          <w:rFonts w:ascii="Times New Roman" w:hAnsi="Times New Roman"/>
          <w:spacing w:val="5"/>
          <w:sz w:val="24"/>
        </w:rPr>
        <w:t>т</w:t>
      </w:r>
      <w:r>
        <w:rPr>
          <w:rFonts w:ascii="Times New Roman" w:hAnsi="Times New Roman"/>
          <w:spacing w:val="-3"/>
          <w:sz w:val="24"/>
        </w:rPr>
        <w:t>у</w:t>
      </w:r>
      <w:r>
        <w:rPr>
          <w:rFonts w:ascii="Times New Roman" w:hAnsi="Times New Roman"/>
          <w:spacing w:val="3"/>
          <w:sz w:val="24"/>
        </w:rPr>
        <w:t>р</w:t>
      </w:r>
      <w:r>
        <w:rPr>
          <w:rFonts w:ascii="Times New Roman" w:hAnsi="Times New Roman"/>
          <w:sz w:val="24"/>
        </w:rPr>
        <w:t xml:space="preserve">а </w:t>
      </w:r>
      <w:r>
        <w:rPr>
          <w:rFonts w:ascii="Times New Roman" w:hAnsi="Times New Roman"/>
          <w:spacing w:val="1"/>
          <w:sz w:val="24"/>
        </w:rPr>
        <w:t>вз</w:t>
      </w:r>
      <w:r>
        <w:rPr>
          <w:rFonts w:ascii="Times New Roman" w:hAnsi="Times New Roman"/>
          <w:sz w:val="24"/>
        </w:rPr>
        <w:t>аи</w:t>
      </w:r>
      <w:r>
        <w:rPr>
          <w:rFonts w:ascii="Times New Roman" w:hAnsi="Times New Roman"/>
          <w:spacing w:val="-2"/>
          <w:sz w:val="24"/>
        </w:rPr>
        <w:t>м</w:t>
      </w:r>
      <w:r>
        <w:rPr>
          <w:rFonts w:ascii="Times New Roman" w:hAnsi="Times New Roman"/>
          <w:sz w:val="24"/>
        </w:rPr>
        <w:t>о</w:t>
      </w:r>
      <w:r>
        <w:rPr>
          <w:rFonts w:ascii="Times New Roman" w:hAnsi="Times New Roman"/>
          <w:spacing w:val="4"/>
          <w:sz w:val="24"/>
        </w:rPr>
        <w:t>о</w:t>
      </w:r>
      <w:r>
        <w:rPr>
          <w:rFonts w:ascii="Times New Roman" w:hAnsi="Times New Roman"/>
          <w:sz w:val="24"/>
        </w:rPr>
        <w:t>т</w:t>
      </w:r>
      <w:r>
        <w:rPr>
          <w:rFonts w:ascii="Times New Roman" w:hAnsi="Times New Roman"/>
          <w:spacing w:val="-2"/>
          <w:sz w:val="24"/>
        </w:rPr>
        <w:t>н</w:t>
      </w:r>
      <w:r>
        <w:rPr>
          <w:rFonts w:ascii="Times New Roman" w:hAnsi="Times New Roman"/>
          <w:sz w:val="24"/>
        </w:rPr>
        <w:t>о</w:t>
      </w:r>
      <w:r>
        <w:rPr>
          <w:rFonts w:ascii="Times New Roman" w:hAnsi="Times New Roman"/>
          <w:spacing w:val="1"/>
          <w:sz w:val="24"/>
        </w:rPr>
        <w:t>ш</w:t>
      </w:r>
      <w:r>
        <w:rPr>
          <w:rFonts w:ascii="Times New Roman" w:hAnsi="Times New Roman"/>
          <w:sz w:val="24"/>
        </w:rPr>
        <w:t>е</w:t>
      </w:r>
      <w:r>
        <w:rPr>
          <w:rFonts w:ascii="Times New Roman" w:hAnsi="Times New Roman"/>
          <w:spacing w:val="1"/>
          <w:sz w:val="24"/>
        </w:rPr>
        <w:t>н</w:t>
      </w:r>
      <w:r>
        <w:rPr>
          <w:rFonts w:ascii="Times New Roman" w:hAnsi="Times New Roman"/>
          <w:spacing w:val="-3"/>
          <w:sz w:val="24"/>
        </w:rPr>
        <w:t>и</w:t>
      </w:r>
      <w:r>
        <w:rPr>
          <w:rFonts w:ascii="Times New Roman" w:hAnsi="Times New Roman"/>
          <w:sz w:val="24"/>
        </w:rPr>
        <w:t>й</w:t>
      </w:r>
      <w:r>
        <w:rPr>
          <w:rFonts w:ascii="Times New Roman" w:hAnsi="Times New Roman"/>
          <w:spacing w:val="-4"/>
          <w:sz w:val="24"/>
        </w:rPr>
        <w:t>»</w:t>
      </w:r>
      <w:r>
        <w:rPr>
          <w:rFonts w:ascii="Times New Roman" w:hAnsi="Times New Roman"/>
          <w:sz w:val="24"/>
        </w:rPr>
        <w:t>;</w:t>
      </w:r>
      <w:r>
        <w:rPr>
          <w:rFonts w:ascii="Times New Roman" w:hAnsi="Times New Roman"/>
          <w:spacing w:val="82"/>
          <w:sz w:val="24"/>
        </w:rPr>
        <w:t xml:space="preserve"> </w:t>
      </w:r>
      <w:r>
        <w:rPr>
          <w:rFonts w:ascii="Times New Roman" w:hAnsi="Times New Roman"/>
          <w:sz w:val="24"/>
        </w:rPr>
        <w:t>«</w:t>
      </w:r>
      <w:r>
        <w:rPr>
          <w:rFonts w:ascii="Times New Roman" w:hAnsi="Times New Roman"/>
          <w:spacing w:val="-4"/>
          <w:sz w:val="24"/>
        </w:rPr>
        <w:t>А</w:t>
      </w:r>
      <w:r>
        <w:rPr>
          <w:rFonts w:ascii="Times New Roman" w:hAnsi="Times New Roman"/>
          <w:sz w:val="24"/>
        </w:rPr>
        <w:t>з</w:t>
      </w:r>
      <w:r>
        <w:rPr>
          <w:rFonts w:ascii="Times New Roman" w:hAnsi="Times New Roman"/>
          <w:spacing w:val="2"/>
          <w:sz w:val="24"/>
        </w:rPr>
        <w:t>б</w:t>
      </w:r>
      <w:r>
        <w:rPr>
          <w:rFonts w:ascii="Times New Roman" w:hAnsi="Times New Roman"/>
          <w:spacing w:val="-3"/>
          <w:sz w:val="24"/>
        </w:rPr>
        <w:t>у</w:t>
      </w:r>
      <w:r>
        <w:rPr>
          <w:rFonts w:ascii="Times New Roman" w:hAnsi="Times New Roman"/>
          <w:spacing w:val="1"/>
          <w:sz w:val="24"/>
        </w:rPr>
        <w:t>ка</w:t>
      </w:r>
      <w:r>
        <w:rPr>
          <w:rFonts w:ascii="Times New Roman" w:hAnsi="Times New Roman"/>
          <w:spacing w:val="79"/>
          <w:sz w:val="24"/>
        </w:rPr>
        <w:t xml:space="preserve"> </w:t>
      </w:r>
      <w:r>
        <w:rPr>
          <w:rFonts w:ascii="Times New Roman" w:hAnsi="Times New Roman"/>
          <w:spacing w:val="5"/>
          <w:sz w:val="24"/>
        </w:rPr>
        <w:t>о</w:t>
      </w:r>
      <w:r>
        <w:rPr>
          <w:rFonts w:ascii="Times New Roman" w:hAnsi="Times New Roman"/>
          <w:sz w:val="24"/>
        </w:rPr>
        <w:t>бщен</w:t>
      </w:r>
      <w:r>
        <w:rPr>
          <w:rFonts w:ascii="Times New Roman" w:hAnsi="Times New Roman"/>
          <w:spacing w:val="1"/>
          <w:sz w:val="24"/>
        </w:rPr>
        <w:t>и</w:t>
      </w:r>
      <w:r>
        <w:rPr>
          <w:rFonts w:ascii="Times New Roman" w:hAnsi="Times New Roman"/>
          <w:sz w:val="24"/>
        </w:rPr>
        <w:t>я</w:t>
      </w:r>
      <w:r>
        <w:rPr>
          <w:rFonts w:ascii="Times New Roman" w:hAnsi="Times New Roman"/>
          <w:spacing w:val="-3"/>
          <w:sz w:val="24"/>
        </w:rPr>
        <w:t>»</w:t>
      </w:r>
      <w:r>
        <w:rPr>
          <w:rFonts w:ascii="Times New Roman" w:hAnsi="Times New Roman"/>
          <w:sz w:val="24"/>
        </w:rPr>
        <w:t>,</w:t>
      </w:r>
      <w:r>
        <w:rPr>
          <w:rFonts w:ascii="Times New Roman" w:hAnsi="Times New Roman"/>
          <w:spacing w:val="71"/>
          <w:sz w:val="24"/>
        </w:rPr>
        <w:t xml:space="preserve"> </w:t>
      </w:r>
      <w:r>
        <w:rPr>
          <w:rFonts w:ascii="Times New Roman" w:hAnsi="Times New Roman"/>
          <w:spacing w:val="4"/>
          <w:sz w:val="24"/>
        </w:rPr>
        <w:t>о</w:t>
      </w:r>
      <w:r>
        <w:rPr>
          <w:rFonts w:ascii="Times New Roman" w:hAnsi="Times New Roman"/>
          <w:sz w:val="24"/>
        </w:rPr>
        <w:t>с</w:t>
      </w:r>
      <w:r>
        <w:rPr>
          <w:rFonts w:ascii="Times New Roman" w:hAnsi="Times New Roman"/>
          <w:spacing w:val="-2"/>
          <w:sz w:val="24"/>
        </w:rPr>
        <w:t>н</w:t>
      </w:r>
      <w:r>
        <w:rPr>
          <w:rFonts w:ascii="Times New Roman" w:hAnsi="Times New Roman"/>
          <w:sz w:val="24"/>
        </w:rPr>
        <w:t>овы</w:t>
      </w:r>
      <w:r>
        <w:rPr>
          <w:rFonts w:ascii="Times New Roman" w:hAnsi="Times New Roman"/>
          <w:spacing w:val="76"/>
          <w:sz w:val="24"/>
        </w:rPr>
        <w:t xml:space="preserve"> </w:t>
      </w:r>
      <w:r>
        <w:rPr>
          <w:rFonts w:ascii="Times New Roman" w:hAnsi="Times New Roman"/>
          <w:sz w:val="24"/>
        </w:rPr>
        <w:t>религ</w:t>
      </w:r>
      <w:r>
        <w:rPr>
          <w:rFonts w:ascii="Times New Roman" w:hAnsi="Times New Roman"/>
          <w:spacing w:val="-4"/>
          <w:sz w:val="24"/>
        </w:rPr>
        <w:t>и</w:t>
      </w:r>
      <w:r>
        <w:rPr>
          <w:rFonts w:ascii="Times New Roman" w:hAnsi="Times New Roman"/>
          <w:spacing w:val="3"/>
          <w:sz w:val="24"/>
        </w:rPr>
        <w:t>о</w:t>
      </w:r>
      <w:r>
        <w:rPr>
          <w:rFonts w:ascii="Times New Roman" w:hAnsi="Times New Roman"/>
          <w:spacing w:val="1"/>
          <w:sz w:val="24"/>
        </w:rPr>
        <w:t>зны</w:t>
      </w:r>
      <w:r>
        <w:rPr>
          <w:rFonts w:ascii="Times New Roman" w:hAnsi="Times New Roman"/>
          <w:sz w:val="24"/>
        </w:rPr>
        <w:t>х</w:t>
      </w:r>
      <w:r>
        <w:rPr>
          <w:rFonts w:ascii="Times New Roman" w:hAnsi="Times New Roman"/>
          <w:spacing w:val="74"/>
          <w:sz w:val="24"/>
        </w:rPr>
        <w:t xml:space="preserve"> </w:t>
      </w:r>
      <w:r>
        <w:rPr>
          <w:rFonts w:ascii="Times New Roman" w:hAnsi="Times New Roman"/>
          <w:spacing w:val="-1"/>
          <w:sz w:val="24"/>
        </w:rPr>
        <w:t>к</w:t>
      </w:r>
      <w:r>
        <w:rPr>
          <w:rFonts w:ascii="Times New Roman" w:hAnsi="Times New Roman"/>
          <w:spacing w:val="-9"/>
          <w:sz w:val="24"/>
        </w:rPr>
        <w:t>у</w:t>
      </w:r>
      <w:r>
        <w:rPr>
          <w:rFonts w:ascii="Times New Roman" w:hAnsi="Times New Roman"/>
          <w:sz w:val="24"/>
        </w:rPr>
        <w:t>ль</w:t>
      </w:r>
      <w:r>
        <w:rPr>
          <w:rFonts w:ascii="Times New Roman" w:hAnsi="Times New Roman"/>
          <w:spacing w:val="5"/>
          <w:sz w:val="24"/>
        </w:rPr>
        <w:t>т</w:t>
      </w:r>
      <w:r>
        <w:rPr>
          <w:rFonts w:ascii="Times New Roman" w:hAnsi="Times New Roman"/>
          <w:spacing w:val="-8"/>
          <w:sz w:val="24"/>
        </w:rPr>
        <w:t>у</w:t>
      </w:r>
      <w:r>
        <w:rPr>
          <w:rFonts w:ascii="Times New Roman" w:hAnsi="Times New Roman"/>
          <w:sz w:val="24"/>
        </w:rPr>
        <w:t>р</w:t>
      </w:r>
      <w:r>
        <w:rPr>
          <w:rFonts w:ascii="Times New Roman" w:hAnsi="Times New Roman"/>
          <w:spacing w:val="78"/>
          <w:sz w:val="24"/>
        </w:rPr>
        <w:t xml:space="preserve"> </w:t>
      </w:r>
      <w:r>
        <w:rPr>
          <w:rFonts w:ascii="Times New Roman" w:hAnsi="Times New Roman"/>
          <w:sz w:val="24"/>
        </w:rPr>
        <w:t>и</w:t>
      </w:r>
      <w:r>
        <w:rPr>
          <w:rFonts w:ascii="Times New Roman" w:hAnsi="Times New Roman"/>
          <w:spacing w:val="86"/>
          <w:sz w:val="24"/>
        </w:rPr>
        <w:t xml:space="preserve"> </w:t>
      </w:r>
      <w:r>
        <w:rPr>
          <w:rFonts w:ascii="Times New Roman" w:hAnsi="Times New Roman"/>
          <w:sz w:val="24"/>
        </w:rPr>
        <w:t>с</w:t>
      </w:r>
      <w:r>
        <w:rPr>
          <w:rFonts w:ascii="Times New Roman" w:hAnsi="Times New Roman"/>
          <w:spacing w:val="1"/>
          <w:sz w:val="24"/>
        </w:rPr>
        <w:t>в</w:t>
      </w:r>
      <w:r>
        <w:rPr>
          <w:rFonts w:ascii="Times New Roman" w:hAnsi="Times New Roman"/>
          <w:sz w:val="24"/>
        </w:rPr>
        <w:t>етс</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й</w:t>
      </w:r>
      <w:r>
        <w:rPr>
          <w:rFonts w:ascii="Times New Roman" w:hAnsi="Times New Roman"/>
          <w:spacing w:val="75"/>
          <w:sz w:val="24"/>
        </w:rPr>
        <w:t xml:space="preserve"> </w:t>
      </w:r>
      <w:r>
        <w:rPr>
          <w:rFonts w:ascii="Times New Roman" w:hAnsi="Times New Roman"/>
          <w:spacing w:val="-1"/>
          <w:sz w:val="24"/>
        </w:rPr>
        <w:t>э</w:t>
      </w:r>
      <w:r>
        <w:rPr>
          <w:rFonts w:ascii="Times New Roman" w:hAnsi="Times New Roman"/>
          <w:sz w:val="24"/>
        </w:rPr>
        <w:t>тик</w:t>
      </w:r>
      <w:r>
        <w:rPr>
          <w:rFonts w:ascii="Times New Roman" w:hAnsi="Times New Roman"/>
          <w:spacing w:val="-3"/>
          <w:sz w:val="24"/>
        </w:rPr>
        <w:t>и</w:t>
      </w:r>
      <w:r>
        <w:rPr>
          <w:rFonts w:ascii="Times New Roman" w:hAnsi="Times New Roman"/>
          <w:sz w:val="24"/>
        </w:rPr>
        <w:t xml:space="preserve">, </w:t>
      </w:r>
      <w:r>
        <w:rPr>
          <w:rFonts w:ascii="Times New Roman" w:hAnsi="Times New Roman"/>
          <w:spacing w:val="4"/>
          <w:sz w:val="24"/>
        </w:rPr>
        <w:t>о</w:t>
      </w:r>
      <w:r>
        <w:rPr>
          <w:rFonts w:ascii="Times New Roman" w:hAnsi="Times New Roman"/>
          <w:sz w:val="24"/>
        </w:rPr>
        <w:t>с</w:t>
      </w:r>
      <w:r>
        <w:rPr>
          <w:rFonts w:ascii="Times New Roman" w:hAnsi="Times New Roman"/>
          <w:spacing w:val="-3"/>
          <w:sz w:val="24"/>
        </w:rPr>
        <w:t>н</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ы</w:t>
      </w:r>
      <w:r>
        <w:rPr>
          <w:rFonts w:ascii="Times New Roman" w:hAnsi="Times New Roman"/>
          <w:spacing w:val="4"/>
          <w:sz w:val="24"/>
        </w:rPr>
        <w:t xml:space="preserve"> </w:t>
      </w:r>
      <w:r>
        <w:rPr>
          <w:rFonts w:ascii="Times New Roman" w:hAnsi="Times New Roman"/>
          <w:spacing w:val="-2"/>
          <w:sz w:val="24"/>
        </w:rPr>
        <w:t>д</w:t>
      </w:r>
      <w:r>
        <w:rPr>
          <w:rFonts w:ascii="Times New Roman" w:hAnsi="Times New Roman"/>
          <w:spacing w:val="-4"/>
          <w:sz w:val="24"/>
        </w:rPr>
        <w:t>у</w:t>
      </w:r>
      <w:r>
        <w:rPr>
          <w:rFonts w:ascii="Times New Roman" w:hAnsi="Times New Roman"/>
          <w:spacing w:val="-5"/>
          <w:sz w:val="24"/>
        </w:rPr>
        <w:t>х</w:t>
      </w:r>
      <w:r>
        <w:rPr>
          <w:rFonts w:ascii="Times New Roman" w:hAnsi="Times New Roman"/>
          <w:spacing w:val="4"/>
          <w:sz w:val="24"/>
        </w:rPr>
        <w:t>о</w:t>
      </w:r>
      <w:r>
        <w:rPr>
          <w:rFonts w:ascii="Times New Roman" w:hAnsi="Times New Roman"/>
          <w:spacing w:val="1"/>
          <w:sz w:val="24"/>
        </w:rPr>
        <w:t>в</w:t>
      </w:r>
      <w:r>
        <w:rPr>
          <w:rFonts w:ascii="Times New Roman" w:hAnsi="Times New Roman"/>
          <w:spacing w:val="-2"/>
          <w:sz w:val="24"/>
        </w:rPr>
        <w:t>н</w:t>
      </w:r>
      <w:r>
        <w:rPr>
          <w:rFonts w:ascii="Times New Roman" w:hAnsi="Times New Roman"/>
          <w:spacing w:val="6"/>
          <w:sz w:val="24"/>
        </w:rPr>
        <w:t>о</w:t>
      </w:r>
      <w:r>
        <w:rPr>
          <w:rFonts w:ascii="Times New Roman" w:hAnsi="Times New Roman"/>
          <w:sz w:val="24"/>
        </w:rPr>
        <w:t>-</w:t>
      </w:r>
      <w:r>
        <w:rPr>
          <w:rFonts w:ascii="Times New Roman" w:hAnsi="Times New Roman"/>
          <w:spacing w:val="4"/>
          <w:sz w:val="24"/>
        </w:rPr>
        <w:t xml:space="preserve"> </w:t>
      </w:r>
      <w:r>
        <w:rPr>
          <w:rFonts w:ascii="Times New Roman" w:hAnsi="Times New Roman"/>
          <w:spacing w:val="1"/>
          <w:sz w:val="24"/>
        </w:rPr>
        <w:t>н</w:t>
      </w:r>
      <w:r>
        <w:rPr>
          <w:rFonts w:ascii="Times New Roman" w:hAnsi="Times New Roman"/>
          <w:sz w:val="24"/>
        </w:rPr>
        <w:t>р</w:t>
      </w:r>
      <w:r>
        <w:rPr>
          <w:rFonts w:ascii="Times New Roman" w:hAnsi="Times New Roman"/>
          <w:spacing w:val="-5"/>
          <w:sz w:val="24"/>
        </w:rPr>
        <w:t>а</w:t>
      </w:r>
      <w:r>
        <w:rPr>
          <w:rFonts w:ascii="Times New Roman" w:hAnsi="Times New Roman"/>
          <w:spacing w:val="1"/>
          <w:sz w:val="24"/>
        </w:rPr>
        <w:t>в</w:t>
      </w:r>
      <w:r>
        <w:rPr>
          <w:rFonts w:ascii="Times New Roman" w:hAnsi="Times New Roman"/>
          <w:sz w:val="24"/>
        </w:rPr>
        <w:t>ст</w:t>
      </w:r>
      <w:r>
        <w:rPr>
          <w:rFonts w:ascii="Times New Roman" w:hAnsi="Times New Roman"/>
          <w:spacing w:val="2"/>
          <w:sz w:val="24"/>
        </w:rPr>
        <w:t>в</w:t>
      </w:r>
      <w:r>
        <w:rPr>
          <w:rFonts w:ascii="Times New Roman" w:hAnsi="Times New Roman"/>
          <w:sz w:val="24"/>
        </w:rPr>
        <w:t>ен</w:t>
      </w:r>
      <w:r>
        <w:rPr>
          <w:rFonts w:ascii="Times New Roman" w:hAnsi="Times New Roman"/>
          <w:spacing w:val="-3"/>
          <w:sz w:val="24"/>
        </w:rPr>
        <w:t>н</w:t>
      </w:r>
      <w:r>
        <w:rPr>
          <w:rFonts w:ascii="Times New Roman" w:hAnsi="Times New Roman"/>
          <w:sz w:val="24"/>
        </w:rPr>
        <w:t>ой</w:t>
      </w:r>
      <w:r>
        <w:rPr>
          <w:rFonts w:ascii="Times New Roman" w:hAnsi="Times New Roman"/>
          <w:spacing w:val="4"/>
          <w:sz w:val="24"/>
        </w:rPr>
        <w:t xml:space="preserve"> </w:t>
      </w:r>
      <w:r>
        <w:rPr>
          <w:rFonts w:ascii="Times New Roman" w:hAnsi="Times New Roman"/>
          <w:sz w:val="24"/>
        </w:rPr>
        <w:t>к</w:t>
      </w:r>
      <w:r>
        <w:rPr>
          <w:rFonts w:ascii="Times New Roman" w:hAnsi="Times New Roman"/>
          <w:spacing w:val="-9"/>
          <w:sz w:val="24"/>
        </w:rPr>
        <w:t>у</w:t>
      </w:r>
      <w:r>
        <w:rPr>
          <w:rFonts w:ascii="Times New Roman" w:hAnsi="Times New Roman"/>
          <w:sz w:val="24"/>
        </w:rPr>
        <w:t>ль</w:t>
      </w:r>
      <w:r>
        <w:rPr>
          <w:rFonts w:ascii="Times New Roman" w:hAnsi="Times New Roman"/>
          <w:spacing w:val="5"/>
          <w:sz w:val="24"/>
        </w:rPr>
        <w:t>т</w:t>
      </w:r>
      <w:r>
        <w:rPr>
          <w:rFonts w:ascii="Times New Roman" w:hAnsi="Times New Roman"/>
          <w:spacing w:val="-4"/>
          <w:sz w:val="24"/>
        </w:rPr>
        <w:t>у</w:t>
      </w:r>
      <w:r>
        <w:rPr>
          <w:rFonts w:ascii="Times New Roman" w:hAnsi="Times New Roman"/>
          <w:sz w:val="24"/>
        </w:rPr>
        <w:t>ры</w:t>
      </w:r>
      <w:r>
        <w:rPr>
          <w:rFonts w:ascii="Times New Roman" w:hAnsi="Times New Roman"/>
          <w:spacing w:val="3"/>
          <w:sz w:val="24"/>
        </w:rPr>
        <w:t xml:space="preserve"> </w:t>
      </w:r>
      <w:r>
        <w:rPr>
          <w:rFonts w:ascii="Times New Roman" w:hAnsi="Times New Roman"/>
          <w:spacing w:val="1"/>
          <w:sz w:val="24"/>
        </w:rPr>
        <w:t>н</w:t>
      </w:r>
      <w:r>
        <w:rPr>
          <w:rFonts w:ascii="Times New Roman" w:hAnsi="Times New Roman"/>
          <w:sz w:val="24"/>
        </w:rPr>
        <w:t>ар</w:t>
      </w:r>
      <w:r>
        <w:rPr>
          <w:rFonts w:ascii="Times New Roman" w:hAnsi="Times New Roman"/>
          <w:spacing w:val="4"/>
          <w:sz w:val="24"/>
        </w:rPr>
        <w:t>о</w:t>
      </w:r>
      <w:r>
        <w:rPr>
          <w:rFonts w:ascii="Times New Roman" w:hAnsi="Times New Roman"/>
          <w:spacing w:val="-6"/>
          <w:sz w:val="24"/>
        </w:rPr>
        <w:t>д</w:t>
      </w:r>
      <w:r>
        <w:rPr>
          <w:rFonts w:ascii="Times New Roman" w:hAnsi="Times New Roman"/>
          <w:spacing w:val="4"/>
          <w:sz w:val="24"/>
        </w:rPr>
        <w:t>о</w:t>
      </w:r>
      <w:r>
        <w:rPr>
          <w:rFonts w:ascii="Times New Roman" w:hAnsi="Times New Roman"/>
          <w:sz w:val="24"/>
        </w:rPr>
        <w:t>в</w:t>
      </w:r>
      <w:r>
        <w:rPr>
          <w:rFonts w:ascii="Times New Roman" w:hAnsi="Times New Roman"/>
          <w:spacing w:val="2"/>
          <w:sz w:val="24"/>
        </w:rPr>
        <w:t xml:space="preserve"> </w:t>
      </w:r>
      <w:r>
        <w:rPr>
          <w:rFonts w:ascii="Times New Roman" w:hAnsi="Times New Roman"/>
          <w:spacing w:val="-3"/>
          <w:sz w:val="24"/>
        </w:rPr>
        <w:t>Р</w:t>
      </w:r>
      <w:r>
        <w:rPr>
          <w:rFonts w:ascii="Times New Roman" w:hAnsi="Times New Roman"/>
          <w:spacing w:val="4"/>
          <w:sz w:val="24"/>
        </w:rPr>
        <w:t>о</w:t>
      </w:r>
      <w:r>
        <w:rPr>
          <w:rFonts w:ascii="Times New Roman" w:hAnsi="Times New Roman"/>
          <w:sz w:val="24"/>
        </w:rPr>
        <w:t>с</w:t>
      </w:r>
      <w:r>
        <w:rPr>
          <w:rFonts w:ascii="Times New Roman" w:hAnsi="Times New Roman"/>
          <w:spacing w:val="-1"/>
          <w:sz w:val="24"/>
        </w:rPr>
        <w:t>с</w:t>
      </w:r>
      <w:r>
        <w:rPr>
          <w:rFonts w:ascii="Times New Roman" w:hAnsi="Times New Roman"/>
          <w:sz w:val="24"/>
        </w:rPr>
        <w:t>и</w:t>
      </w:r>
      <w:r>
        <w:rPr>
          <w:rFonts w:ascii="Times New Roman" w:hAnsi="Times New Roman"/>
          <w:spacing w:val="-3"/>
          <w:sz w:val="24"/>
        </w:rPr>
        <w:t>и</w:t>
      </w:r>
      <w:r>
        <w:rPr>
          <w:rFonts w:ascii="Times New Roman" w:hAnsi="Times New Roman"/>
          <w:sz w:val="24"/>
        </w:rPr>
        <w:t>.</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pacing w:val="-2"/>
          <w:sz w:val="24"/>
        </w:rPr>
        <w:t>п</w:t>
      </w:r>
      <w:r>
        <w:rPr>
          <w:rFonts w:ascii="Times New Roman" w:hAnsi="Times New Roman"/>
          <w:spacing w:val="3"/>
          <w:sz w:val="24"/>
        </w:rPr>
        <w:t>о</w:t>
      </w:r>
      <w:r>
        <w:rPr>
          <w:rFonts w:ascii="Times New Roman" w:hAnsi="Times New Roman"/>
          <w:spacing w:val="1"/>
          <w:sz w:val="24"/>
        </w:rPr>
        <w:t>зн</w:t>
      </w:r>
      <w:r>
        <w:rPr>
          <w:rFonts w:ascii="Times New Roman" w:hAnsi="Times New Roman"/>
          <w:sz w:val="24"/>
        </w:rPr>
        <w:t>а</w:t>
      </w:r>
      <w:r>
        <w:rPr>
          <w:rFonts w:ascii="Times New Roman" w:hAnsi="Times New Roman"/>
          <w:spacing w:val="1"/>
          <w:sz w:val="24"/>
        </w:rPr>
        <w:t>в</w:t>
      </w:r>
      <w:r>
        <w:rPr>
          <w:rFonts w:ascii="Times New Roman" w:hAnsi="Times New Roman"/>
          <w:sz w:val="24"/>
        </w:rPr>
        <w:t>ател</w:t>
      </w:r>
      <w:r>
        <w:rPr>
          <w:rFonts w:ascii="Times New Roman" w:hAnsi="Times New Roman"/>
          <w:spacing w:val="-3"/>
          <w:sz w:val="24"/>
        </w:rPr>
        <w:t>ь</w:t>
      </w:r>
      <w:r>
        <w:rPr>
          <w:rFonts w:ascii="Times New Roman" w:hAnsi="Times New Roman"/>
          <w:spacing w:val="-4"/>
          <w:sz w:val="24"/>
        </w:rPr>
        <w:t>н</w:t>
      </w:r>
      <w:r>
        <w:rPr>
          <w:rFonts w:ascii="Times New Roman" w:hAnsi="Times New Roman"/>
          <w:spacing w:val="4"/>
          <w:sz w:val="24"/>
        </w:rPr>
        <w:t>о</w:t>
      </w:r>
      <w:r>
        <w:rPr>
          <w:rFonts w:ascii="Times New Roman" w:hAnsi="Times New Roman"/>
          <w:spacing w:val="1"/>
          <w:sz w:val="24"/>
        </w:rPr>
        <w:t>й</w:t>
      </w:r>
      <w:r>
        <w:rPr>
          <w:rFonts w:ascii="Times New Roman" w:hAnsi="Times New Roman"/>
          <w:sz w:val="24"/>
        </w:rPr>
        <w:t>,</w:t>
      </w:r>
      <w:r>
        <w:rPr>
          <w:rFonts w:ascii="Times New Roman" w:hAnsi="Times New Roman"/>
          <w:spacing w:val="79"/>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9"/>
          <w:sz w:val="24"/>
        </w:rPr>
        <w:t>у</w:t>
      </w:r>
      <w:r>
        <w:rPr>
          <w:rFonts w:ascii="Times New Roman" w:hAnsi="Times New Roman"/>
          <w:spacing w:val="-1"/>
          <w:sz w:val="24"/>
        </w:rPr>
        <w:t>ч</w:t>
      </w:r>
      <w:r>
        <w:rPr>
          <w:rFonts w:ascii="Times New Roman" w:hAnsi="Times New Roman"/>
          <w:sz w:val="24"/>
        </w:rPr>
        <w:t>н</w:t>
      </w:r>
      <w:r>
        <w:rPr>
          <w:rFonts w:ascii="Times New Roman" w:hAnsi="Times New Roman"/>
          <w:spacing w:val="5"/>
          <w:sz w:val="24"/>
        </w:rPr>
        <w:t>о</w:t>
      </w:r>
      <w:r>
        <w:rPr>
          <w:rFonts w:ascii="Times New Roman" w:hAnsi="Times New Roman"/>
          <w:spacing w:val="1"/>
          <w:sz w:val="24"/>
        </w:rPr>
        <w:t>й</w:t>
      </w:r>
      <w:r>
        <w:rPr>
          <w:rFonts w:ascii="Times New Roman" w:hAnsi="Times New Roman"/>
          <w:sz w:val="24"/>
        </w:rPr>
        <w:t>,</w:t>
      </w:r>
      <w:r>
        <w:rPr>
          <w:rFonts w:ascii="Times New Roman" w:hAnsi="Times New Roman"/>
          <w:spacing w:val="82"/>
          <w:sz w:val="24"/>
        </w:rPr>
        <w:t xml:space="preserve"> </w:t>
      </w:r>
      <w:r>
        <w:rPr>
          <w:rFonts w:ascii="Times New Roman" w:hAnsi="Times New Roman"/>
          <w:spacing w:val="1"/>
          <w:sz w:val="24"/>
        </w:rPr>
        <w:t>и</w:t>
      </w:r>
      <w:r>
        <w:rPr>
          <w:rFonts w:ascii="Times New Roman" w:hAnsi="Times New Roman"/>
          <w:sz w:val="24"/>
        </w:rPr>
        <w:t>с</w:t>
      </w:r>
      <w:r>
        <w:rPr>
          <w:rFonts w:ascii="Times New Roman" w:hAnsi="Times New Roman"/>
          <w:spacing w:val="-1"/>
          <w:sz w:val="24"/>
        </w:rPr>
        <w:t>с</w:t>
      </w:r>
      <w:r>
        <w:rPr>
          <w:rFonts w:ascii="Times New Roman" w:hAnsi="Times New Roman"/>
          <w:sz w:val="24"/>
        </w:rPr>
        <w:t>ле</w:t>
      </w:r>
      <w:r>
        <w:rPr>
          <w:rFonts w:ascii="Times New Roman" w:hAnsi="Times New Roman"/>
          <w:spacing w:val="-2"/>
          <w:sz w:val="24"/>
        </w:rPr>
        <w:t>д</w:t>
      </w:r>
      <w:r>
        <w:rPr>
          <w:rFonts w:ascii="Times New Roman" w:hAnsi="Times New Roman"/>
          <w:sz w:val="24"/>
        </w:rPr>
        <w:t>о</w:t>
      </w:r>
      <w:r>
        <w:rPr>
          <w:rFonts w:ascii="Times New Roman" w:hAnsi="Times New Roman"/>
          <w:spacing w:val="1"/>
          <w:sz w:val="24"/>
        </w:rPr>
        <w:t>в</w:t>
      </w:r>
      <w:r>
        <w:rPr>
          <w:rFonts w:ascii="Times New Roman" w:hAnsi="Times New Roman"/>
          <w:sz w:val="24"/>
        </w:rPr>
        <w:t>ательс</w:t>
      </w:r>
      <w:r>
        <w:rPr>
          <w:rFonts w:ascii="Times New Roman" w:hAnsi="Times New Roman"/>
          <w:spacing w:val="-1"/>
          <w:sz w:val="24"/>
        </w:rPr>
        <w:t>к</w:t>
      </w:r>
      <w:r>
        <w:rPr>
          <w:rFonts w:ascii="Times New Roman" w:hAnsi="Times New Roman"/>
          <w:sz w:val="24"/>
        </w:rPr>
        <w:t>о</w:t>
      </w:r>
      <w:r>
        <w:rPr>
          <w:rFonts w:ascii="Times New Roman" w:hAnsi="Times New Roman"/>
          <w:spacing w:val="-3"/>
          <w:sz w:val="24"/>
        </w:rPr>
        <w:t>й</w:t>
      </w:r>
      <w:r>
        <w:rPr>
          <w:rFonts w:ascii="Times New Roman" w:hAnsi="Times New Roman"/>
          <w:sz w:val="24"/>
        </w:rPr>
        <w:t>,</w:t>
      </w:r>
      <w:r>
        <w:rPr>
          <w:rFonts w:ascii="Times New Roman" w:hAnsi="Times New Roman"/>
          <w:spacing w:val="82"/>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3"/>
          <w:sz w:val="24"/>
        </w:rPr>
        <w:t>о</w:t>
      </w:r>
      <w:r>
        <w:rPr>
          <w:rFonts w:ascii="Times New Roman" w:hAnsi="Times New Roman"/>
          <w:sz w:val="24"/>
        </w:rPr>
        <w:t>с</w:t>
      </w:r>
      <w:r>
        <w:rPr>
          <w:rFonts w:ascii="Times New Roman" w:hAnsi="Times New Roman"/>
          <w:spacing w:val="1"/>
          <w:sz w:val="24"/>
        </w:rPr>
        <w:t>в</w:t>
      </w:r>
      <w:r>
        <w:rPr>
          <w:rFonts w:ascii="Times New Roman" w:hAnsi="Times New Roman"/>
          <w:sz w:val="24"/>
        </w:rPr>
        <w:t>е</w:t>
      </w:r>
      <w:r>
        <w:rPr>
          <w:rFonts w:ascii="Times New Roman" w:hAnsi="Times New Roman"/>
          <w:spacing w:val="-3"/>
          <w:sz w:val="24"/>
        </w:rPr>
        <w:t>т</w:t>
      </w:r>
      <w:r>
        <w:rPr>
          <w:rFonts w:ascii="Times New Roman" w:hAnsi="Times New Roman"/>
          <w:sz w:val="24"/>
        </w:rPr>
        <w:t>ител</w:t>
      </w:r>
      <w:r>
        <w:rPr>
          <w:rFonts w:ascii="Times New Roman" w:hAnsi="Times New Roman"/>
          <w:spacing w:val="1"/>
          <w:sz w:val="24"/>
        </w:rPr>
        <w:t>ь</w:t>
      </w:r>
      <w:r>
        <w:rPr>
          <w:rFonts w:ascii="Times New Roman" w:hAnsi="Times New Roman"/>
          <w:sz w:val="24"/>
        </w:rPr>
        <w:t>с</w:t>
      </w:r>
      <w:r>
        <w:rPr>
          <w:rFonts w:ascii="Times New Roman" w:hAnsi="Times New Roman"/>
          <w:spacing w:val="-2"/>
          <w:sz w:val="24"/>
        </w:rPr>
        <w:t>к</w:t>
      </w:r>
      <w:r>
        <w:rPr>
          <w:rFonts w:ascii="Times New Roman" w:hAnsi="Times New Roman"/>
          <w:sz w:val="24"/>
        </w:rPr>
        <w:t>ой</w:t>
      </w:r>
      <w:r>
        <w:rPr>
          <w:rFonts w:ascii="Times New Roman" w:hAnsi="Times New Roman"/>
          <w:spacing w:val="82"/>
          <w:sz w:val="24"/>
        </w:rPr>
        <w:t xml:space="preserve"> </w:t>
      </w:r>
      <w:r>
        <w:rPr>
          <w:rFonts w:ascii="Times New Roman" w:hAnsi="Times New Roman"/>
          <w:spacing w:val="1"/>
          <w:sz w:val="24"/>
        </w:rPr>
        <w:t>н</w:t>
      </w:r>
      <w:r>
        <w:rPr>
          <w:rFonts w:ascii="Times New Roman" w:hAnsi="Times New Roman"/>
          <w:sz w:val="24"/>
        </w:rPr>
        <w:t>апр</w:t>
      </w:r>
      <w:r>
        <w:rPr>
          <w:rFonts w:ascii="Times New Roman" w:hAnsi="Times New Roman"/>
          <w:spacing w:val="-4"/>
          <w:sz w:val="24"/>
        </w:rPr>
        <w:t>а</w:t>
      </w:r>
      <w:r>
        <w:rPr>
          <w:rFonts w:ascii="Times New Roman" w:hAnsi="Times New Roman"/>
          <w:spacing w:val="1"/>
          <w:sz w:val="24"/>
        </w:rPr>
        <w:t>в</w:t>
      </w:r>
      <w:r>
        <w:rPr>
          <w:rFonts w:ascii="Times New Roman" w:hAnsi="Times New Roman"/>
          <w:sz w:val="24"/>
        </w:rPr>
        <w:t>лен</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w:t>
      </w:r>
      <w:r>
        <w:rPr>
          <w:rFonts w:ascii="Times New Roman" w:hAnsi="Times New Roman"/>
          <w:spacing w:val="1"/>
          <w:sz w:val="24"/>
        </w:rPr>
        <w:t>и</w:t>
      </w:r>
      <w:r>
        <w:rPr>
          <w:rFonts w:ascii="Times New Roman" w:hAnsi="Times New Roman"/>
          <w:sz w:val="24"/>
        </w:rPr>
        <w:t xml:space="preserve">: </w:t>
      </w:r>
      <w:r>
        <w:rPr>
          <w:rFonts w:ascii="Times New Roman" w:hAnsi="Times New Roman"/>
          <w:spacing w:val="-4"/>
          <w:sz w:val="24"/>
        </w:rPr>
        <w:t>«</w:t>
      </w:r>
      <w:r>
        <w:rPr>
          <w:rFonts w:ascii="Times New Roman" w:hAnsi="Times New Roman"/>
          <w:spacing w:val="6"/>
          <w:sz w:val="24"/>
        </w:rPr>
        <w:t>Ф</w:t>
      </w:r>
      <w:r>
        <w:rPr>
          <w:rFonts w:ascii="Times New Roman" w:hAnsi="Times New Roman"/>
          <w:spacing w:val="-9"/>
          <w:sz w:val="24"/>
        </w:rPr>
        <w:t>у</w:t>
      </w:r>
      <w:r>
        <w:rPr>
          <w:rFonts w:ascii="Times New Roman" w:hAnsi="Times New Roman"/>
          <w:spacing w:val="5"/>
          <w:sz w:val="24"/>
        </w:rPr>
        <w:t>н</w:t>
      </w:r>
      <w:r>
        <w:rPr>
          <w:rFonts w:ascii="Times New Roman" w:hAnsi="Times New Roman"/>
          <w:spacing w:val="-1"/>
          <w:sz w:val="24"/>
        </w:rPr>
        <w:t>к</w:t>
      </w:r>
      <w:r>
        <w:rPr>
          <w:rFonts w:ascii="Times New Roman" w:hAnsi="Times New Roman"/>
          <w:spacing w:val="1"/>
          <w:sz w:val="24"/>
        </w:rPr>
        <w:t>ци</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ал</w:t>
      </w:r>
      <w:r>
        <w:rPr>
          <w:rFonts w:ascii="Times New Roman" w:hAnsi="Times New Roman"/>
          <w:spacing w:val="-3"/>
          <w:sz w:val="24"/>
        </w:rPr>
        <w:t>ь</w:t>
      </w:r>
      <w:r>
        <w:rPr>
          <w:rFonts w:ascii="Times New Roman" w:hAnsi="Times New Roman"/>
          <w:sz w:val="24"/>
        </w:rPr>
        <w:t>ная</w:t>
      </w:r>
      <w:r>
        <w:rPr>
          <w:rFonts w:ascii="Times New Roman" w:hAnsi="Times New Roman"/>
          <w:spacing w:val="9"/>
          <w:sz w:val="24"/>
        </w:rPr>
        <w:t xml:space="preserve"> </w:t>
      </w:r>
      <w:r>
        <w:rPr>
          <w:rFonts w:ascii="Times New Roman" w:hAnsi="Times New Roman"/>
          <w:spacing w:val="2"/>
          <w:sz w:val="24"/>
        </w:rPr>
        <w:t>г</w:t>
      </w:r>
      <w:r>
        <w:rPr>
          <w:rFonts w:ascii="Times New Roman" w:hAnsi="Times New Roman"/>
          <w:sz w:val="24"/>
        </w:rPr>
        <w:t>ра</w:t>
      </w:r>
      <w:r>
        <w:rPr>
          <w:rFonts w:ascii="Times New Roman" w:hAnsi="Times New Roman"/>
          <w:spacing w:val="-3"/>
          <w:sz w:val="24"/>
        </w:rPr>
        <w:t>м</w:t>
      </w:r>
      <w:r>
        <w:rPr>
          <w:rFonts w:ascii="Times New Roman" w:hAnsi="Times New Roman"/>
          <w:spacing w:val="4"/>
          <w:sz w:val="24"/>
        </w:rPr>
        <w:t>о</w:t>
      </w:r>
      <w:r>
        <w:rPr>
          <w:rFonts w:ascii="Times New Roman" w:hAnsi="Times New Roman"/>
          <w:spacing w:val="-3"/>
          <w:sz w:val="24"/>
        </w:rPr>
        <w:t>т</w:t>
      </w:r>
      <w:r>
        <w:rPr>
          <w:rFonts w:ascii="Times New Roman" w:hAnsi="Times New Roman"/>
          <w:spacing w:val="-4"/>
          <w:sz w:val="24"/>
        </w:rPr>
        <w:t>н</w:t>
      </w:r>
      <w:r>
        <w:rPr>
          <w:rFonts w:ascii="Times New Roman" w:hAnsi="Times New Roman"/>
          <w:spacing w:val="4"/>
          <w:sz w:val="24"/>
        </w:rPr>
        <w:t>о</w:t>
      </w:r>
      <w:r>
        <w:rPr>
          <w:rFonts w:ascii="Times New Roman" w:hAnsi="Times New Roman"/>
          <w:sz w:val="24"/>
        </w:rPr>
        <w:t>ст</w:t>
      </w:r>
      <w:r>
        <w:rPr>
          <w:rFonts w:ascii="Times New Roman" w:hAnsi="Times New Roman"/>
          <w:spacing w:val="1"/>
          <w:sz w:val="24"/>
        </w:rPr>
        <w:t>ь</w:t>
      </w:r>
      <w:r>
        <w:rPr>
          <w:rFonts w:ascii="Times New Roman" w:hAnsi="Times New Roman"/>
          <w:spacing w:val="-4"/>
          <w:sz w:val="24"/>
        </w:rPr>
        <w:t>»</w:t>
      </w:r>
      <w:r>
        <w:rPr>
          <w:rFonts w:ascii="Times New Roman" w:hAnsi="Times New Roman"/>
          <w:sz w:val="24"/>
        </w:rPr>
        <w:t>,</w:t>
      </w:r>
      <w:r>
        <w:rPr>
          <w:rFonts w:ascii="Times New Roman" w:hAnsi="Times New Roman"/>
          <w:spacing w:val="10"/>
          <w:sz w:val="24"/>
        </w:rPr>
        <w:t xml:space="preserve"> </w:t>
      </w:r>
      <w:r>
        <w:rPr>
          <w:rFonts w:ascii="Times New Roman" w:hAnsi="Times New Roman"/>
          <w:spacing w:val="-4"/>
          <w:sz w:val="24"/>
        </w:rPr>
        <w:t>«</w:t>
      </w:r>
      <w:r>
        <w:rPr>
          <w:rFonts w:ascii="Times New Roman" w:hAnsi="Times New Roman"/>
          <w:spacing w:val="-1"/>
          <w:sz w:val="24"/>
        </w:rPr>
        <w:t>В</w:t>
      </w:r>
      <w:r>
        <w:rPr>
          <w:rFonts w:ascii="Times New Roman" w:hAnsi="Times New Roman"/>
          <w:spacing w:val="1"/>
          <w:sz w:val="24"/>
        </w:rPr>
        <w:t>в</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е</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4"/>
          <w:sz w:val="24"/>
        </w:rPr>
        <w:t>о</w:t>
      </w:r>
      <w:r>
        <w:rPr>
          <w:rFonts w:ascii="Times New Roman" w:hAnsi="Times New Roman"/>
          <w:sz w:val="24"/>
        </w:rPr>
        <w:t>е</w:t>
      </w:r>
      <w:r>
        <w:rPr>
          <w:rFonts w:ascii="Times New Roman" w:hAnsi="Times New Roman"/>
          <w:spacing w:val="-1"/>
          <w:sz w:val="24"/>
        </w:rPr>
        <w:t>к</w:t>
      </w:r>
      <w:r>
        <w:rPr>
          <w:rFonts w:ascii="Times New Roman" w:hAnsi="Times New Roman"/>
          <w:sz w:val="24"/>
        </w:rPr>
        <w:t>т</w:t>
      </w:r>
      <w:r>
        <w:rPr>
          <w:rFonts w:ascii="Times New Roman" w:hAnsi="Times New Roman"/>
          <w:spacing w:val="1"/>
          <w:sz w:val="24"/>
        </w:rPr>
        <w:t>н</w:t>
      </w:r>
      <w:r>
        <w:rPr>
          <w:rFonts w:ascii="Times New Roman" w:hAnsi="Times New Roman"/>
          <w:spacing w:val="-8"/>
          <w:sz w:val="24"/>
        </w:rPr>
        <w:t>у</w:t>
      </w:r>
      <w:r>
        <w:rPr>
          <w:rFonts w:ascii="Times New Roman" w:hAnsi="Times New Roman"/>
          <w:sz w:val="24"/>
        </w:rPr>
        <w:t>ю</w:t>
      </w:r>
      <w:r>
        <w:rPr>
          <w:rFonts w:ascii="Times New Roman" w:hAnsi="Times New Roman"/>
          <w:spacing w:val="10"/>
          <w:sz w:val="24"/>
        </w:rPr>
        <w:t xml:space="preserve"> </w:t>
      </w:r>
      <w:r>
        <w:rPr>
          <w:rFonts w:ascii="Times New Roman" w:hAnsi="Times New Roman"/>
          <w:sz w:val="24"/>
        </w:rPr>
        <w:t>деятельн</w:t>
      </w:r>
      <w:r>
        <w:rPr>
          <w:rFonts w:ascii="Times New Roman" w:hAnsi="Times New Roman"/>
          <w:spacing w:val="4"/>
          <w:sz w:val="24"/>
        </w:rPr>
        <w:t>о</w:t>
      </w:r>
      <w:r>
        <w:rPr>
          <w:rFonts w:ascii="Times New Roman" w:hAnsi="Times New Roman"/>
          <w:sz w:val="24"/>
        </w:rPr>
        <w:t>ст</w:t>
      </w:r>
      <w:r>
        <w:rPr>
          <w:rFonts w:ascii="Times New Roman" w:hAnsi="Times New Roman"/>
          <w:spacing w:val="1"/>
          <w:sz w:val="24"/>
        </w:rPr>
        <w:t>ь</w:t>
      </w:r>
      <w:r>
        <w:rPr>
          <w:rFonts w:ascii="Times New Roman" w:hAnsi="Times New Roman"/>
          <w:spacing w:val="-3"/>
          <w:sz w:val="24"/>
        </w:rPr>
        <w:t>»</w:t>
      </w:r>
      <w:r>
        <w:rPr>
          <w:rFonts w:ascii="Times New Roman" w:hAnsi="Times New Roman"/>
          <w:sz w:val="24"/>
        </w:rPr>
        <w:t>,</w:t>
      </w:r>
      <w:r>
        <w:rPr>
          <w:rFonts w:ascii="Times New Roman" w:hAnsi="Times New Roman"/>
          <w:spacing w:val="15"/>
          <w:sz w:val="24"/>
        </w:rPr>
        <w:t xml:space="preserve"> </w:t>
      </w:r>
      <w:r>
        <w:rPr>
          <w:rFonts w:ascii="Times New Roman" w:hAnsi="Times New Roman"/>
          <w:spacing w:val="-3"/>
          <w:sz w:val="24"/>
        </w:rPr>
        <w:t>«</w:t>
      </w:r>
      <w:r>
        <w:rPr>
          <w:rFonts w:ascii="Times New Roman" w:hAnsi="Times New Roman"/>
          <w:sz w:val="24"/>
        </w:rPr>
        <w:t>3D</w:t>
      </w:r>
      <w:r>
        <w:rPr>
          <w:rFonts w:ascii="Times New Roman" w:hAnsi="Times New Roman"/>
          <w:spacing w:val="5"/>
          <w:sz w:val="24"/>
        </w:rPr>
        <w:t xml:space="preserve"> </w:t>
      </w:r>
      <w:r>
        <w:rPr>
          <w:rFonts w:ascii="Times New Roman" w:hAnsi="Times New Roman"/>
          <w:spacing w:val="2"/>
          <w:sz w:val="24"/>
        </w:rPr>
        <w:t>м</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ели</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а</w:t>
      </w:r>
      <w:r>
        <w:rPr>
          <w:rFonts w:ascii="Times New Roman" w:hAnsi="Times New Roman"/>
          <w:spacing w:val="1"/>
          <w:sz w:val="24"/>
        </w:rPr>
        <w:t>ни</w:t>
      </w:r>
      <w:r>
        <w:rPr>
          <w:rFonts w:ascii="Times New Roman" w:hAnsi="Times New Roman"/>
          <w:sz w:val="24"/>
        </w:rPr>
        <w:t>е и</w:t>
      </w:r>
      <w:r>
        <w:rPr>
          <w:rFonts w:ascii="Times New Roman" w:hAnsi="Times New Roman"/>
          <w:spacing w:val="3"/>
          <w:sz w:val="24"/>
        </w:rPr>
        <w:t xml:space="preserve"> </w:t>
      </w:r>
      <w:r>
        <w:rPr>
          <w:rFonts w:ascii="Times New Roman" w:hAnsi="Times New Roman"/>
          <w:sz w:val="24"/>
        </w:rPr>
        <w:t>к</w:t>
      </w:r>
      <w:r>
        <w:rPr>
          <w:rFonts w:ascii="Times New Roman" w:hAnsi="Times New Roman"/>
          <w:spacing w:val="3"/>
          <w:sz w:val="24"/>
        </w:rPr>
        <w:t>о</w:t>
      </w:r>
      <w:r>
        <w:rPr>
          <w:rFonts w:ascii="Times New Roman" w:hAnsi="Times New Roman"/>
          <w:spacing w:val="1"/>
          <w:sz w:val="24"/>
        </w:rPr>
        <w:t>н</w:t>
      </w:r>
      <w:r>
        <w:rPr>
          <w:rFonts w:ascii="Times New Roman" w:hAnsi="Times New Roman"/>
          <w:sz w:val="24"/>
        </w:rPr>
        <w:t>ст</w:t>
      </w:r>
      <w:r>
        <w:rPr>
          <w:rFonts w:ascii="Times New Roman" w:hAnsi="Times New Roman"/>
          <w:spacing w:val="4"/>
          <w:sz w:val="24"/>
        </w:rPr>
        <w:t>р</w:t>
      </w:r>
      <w:r>
        <w:rPr>
          <w:rFonts w:ascii="Times New Roman" w:hAnsi="Times New Roman"/>
          <w:spacing w:val="-7"/>
          <w:sz w:val="24"/>
        </w:rPr>
        <w:t>у</w:t>
      </w:r>
      <w:r>
        <w:rPr>
          <w:rFonts w:ascii="Times New Roman" w:hAnsi="Times New Roman"/>
          <w:sz w:val="24"/>
        </w:rPr>
        <w:t>ир</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ан</w:t>
      </w:r>
      <w:r>
        <w:rPr>
          <w:rFonts w:ascii="Times New Roman" w:hAnsi="Times New Roman"/>
          <w:spacing w:val="1"/>
          <w:sz w:val="24"/>
        </w:rPr>
        <w:t>и</w:t>
      </w:r>
      <w:r>
        <w:rPr>
          <w:rFonts w:ascii="Times New Roman" w:hAnsi="Times New Roman"/>
          <w:spacing w:val="7"/>
          <w:sz w:val="24"/>
        </w:rPr>
        <w:t>е</w:t>
      </w:r>
      <w:r>
        <w:rPr>
          <w:rFonts w:ascii="Times New Roman" w:hAnsi="Times New Roman"/>
          <w:sz w:val="24"/>
        </w:rPr>
        <w:t>»</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z w:val="24"/>
        </w:rPr>
        <w:t>х</w:t>
      </w:r>
      <w:r>
        <w:rPr>
          <w:rFonts w:ascii="Times New Roman" w:hAnsi="Times New Roman"/>
          <w:spacing w:val="-4"/>
          <w:sz w:val="24"/>
        </w:rPr>
        <w:t>у</w:t>
      </w:r>
      <w:r>
        <w:rPr>
          <w:rFonts w:ascii="Times New Roman" w:hAnsi="Times New Roman"/>
          <w:spacing w:val="-2"/>
          <w:sz w:val="24"/>
        </w:rPr>
        <w:t>д</w:t>
      </w:r>
      <w:r>
        <w:rPr>
          <w:rFonts w:ascii="Times New Roman" w:hAnsi="Times New Roman"/>
          <w:spacing w:val="4"/>
          <w:sz w:val="24"/>
        </w:rPr>
        <w:t>о</w:t>
      </w:r>
      <w:r>
        <w:rPr>
          <w:rFonts w:ascii="Times New Roman" w:hAnsi="Times New Roman"/>
          <w:spacing w:val="2"/>
          <w:sz w:val="24"/>
        </w:rPr>
        <w:t>ж</w:t>
      </w:r>
      <w:r>
        <w:rPr>
          <w:rFonts w:ascii="Times New Roman" w:hAnsi="Times New Roman"/>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в</w:t>
      </w:r>
      <w:r>
        <w:rPr>
          <w:rFonts w:ascii="Times New Roman" w:hAnsi="Times New Roman"/>
          <w:sz w:val="24"/>
        </w:rPr>
        <w:t>ен</w:t>
      </w:r>
      <w:r>
        <w:rPr>
          <w:rFonts w:ascii="Times New Roman" w:hAnsi="Times New Roman"/>
          <w:spacing w:val="-2"/>
          <w:sz w:val="24"/>
        </w:rPr>
        <w:t>н</w:t>
      </w:r>
      <w:r>
        <w:rPr>
          <w:rFonts w:ascii="Times New Roman" w:hAnsi="Times New Roman"/>
          <w:spacing w:val="3"/>
          <w:sz w:val="24"/>
        </w:rPr>
        <w:t>о</w:t>
      </w:r>
      <w:r>
        <w:rPr>
          <w:rFonts w:ascii="Times New Roman" w:hAnsi="Times New Roman"/>
          <w:spacing w:val="-2"/>
          <w:sz w:val="24"/>
        </w:rPr>
        <w:t>й</w:t>
      </w:r>
      <w:r>
        <w:rPr>
          <w:rFonts w:ascii="Times New Roman" w:hAnsi="Times New Roman"/>
          <w:sz w:val="24"/>
        </w:rPr>
        <w:t>,</w:t>
      </w:r>
      <w:r>
        <w:rPr>
          <w:rFonts w:ascii="Times New Roman" w:hAnsi="Times New Roman"/>
          <w:sz w:val="24"/>
        </w:rPr>
        <w:tab/>
      </w:r>
      <w:r>
        <w:rPr>
          <w:rFonts w:ascii="Times New Roman" w:hAnsi="Times New Roman"/>
          <w:spacing w:val="-2"/>
          <w:sz w:val="24"/>
        </w:rPr>
        <w:t>э</w:t>
      </w:r>
      <w:r>
        <w:rPr>
          <w:rFonts w:ascii="Times New Roman" w:hAnsi="Times New Roman"/>
          <w:spacing w:val="-1"/>
          <w:sz w:val="24"/>
        </w:rPr>
        <w:t>с</w:t>
      </w:r>
      <w:r>
        <w:rPr>
          <w:rFonts w:ascii="Times New Roman" w:hAnsi="Times New Roman"/>
          <w:sz w:val="24"/>
        </w:rPr>
        <w:t>тет</w:t>
      </w:r>
      <w:r>
        <w:rPr>
          <w:rFonts w:ascii="Times New Roman" w:hAnsi="Times New Roman"/>
          <w:spacing w:val="1"/>
          <w:sz w:val="24"/>
        </w:rPr>
        <w:t>и</w:t>
      </w:r>
      <w:r>
        <w:rPr>
          <w:rFonts w:ascii="Times New Roman" w:hAnsi="Times New Roman"/>
          <w:sz w:val="24"/>
        </w:rPr>
        <w:t>че</w:t>
      </w:r>
      <w:r>
        <w:rPr>
          <w:rFonts w:ascii="Times New Roman" w:hAnsi="Times New Roman"/>
          <w:spacing w:val="-1"/>
          <w:sz w:val="24"/>
        </w:rPr>
        <w:t>ск</w:t>
      </w:r>
      <w:r>
        <w:rPr>
          <w:rFonts w:ascii="Times New Roman" w:hAnsi="Times New Roman"/>
          <w:spacing w:val="4"/>
          <w:sz w:val="24"/>
        </w:rPr>
        <w:t>о</w:t>
      </w:r>
      <w:r>
        <w:rPr>
          <w:rFonts w:ascii="Times New Roman" w:hAnsi="Times New Roman"/>
          <w:sz w:val="24"/>
        </w:rPr>
        <w:t>й</w:t>
      </w:r>
      <w:r>
        <w:rPr>
          <w:rFonts w:ascii="Times New Roman" w:hAnsi="Times New Roman"/>
          <w:sz w:val="24"/>
        </w:rPr>
        <w:tab/>
        <w:t>на</w:t>
      </w:r>
      <w:r>
        <w:rPr>
          <w:rFonts w:ascii="Times New Roman" w:hAnsi="Times New Roman"/>
          <w:spacing w:val="1"/>
          <w:sz w:val="24"/>
        </w:rPr>
        <w:t>п</w:t>
      </w:r>
      <w:r>
        <w:rPr>
          <w:rFonts w:ascii="Times New Roman" w:hAnsi="Times New Roman"/>
          <w:sz w:val="24"/>
        </w:rPr>
        <w:t>р</w:t>
      </w:r>
      <w:r>
        <w:rPr>
          <w:rFonts w:ascii="Times New Roman" w:hAnsi="Times New Roman"/>
          <w:spacing w:val="-5"/>
          <w:sz w:val="24"/>
        </w:rPr>
        <w:t>а</w:t>
      </w:r>
      <w:r>
        <w:rPr>
          <w:rFonts w:ascii="Times New Roman" w:hAnsi="Times New Roman"/>
          <w:spacing w:val="1"/>
          <w:sz w:val="24"/>
        </w:rPr>
        <w:t>в</w:t>
      </w:r>
      <w:r>
        <w:rPr>
          <w:rFonts w:ascii="Times New Roman" w:hAnsi="Times New Roman"/>
          <w:spacing w:val="-4"/>
          <w:sz w:val="24"/>
        </w:rPr>
        <w:t>л</w:t>
      </w:r>
      <w:r>
        <w:rPr>
          <w:rFonts w:ascii="Times New Roman" w:hAnsi="Times New Roman"/>
          <w:spacing w:val="-1"/>
          <w:sz w:val="24"/>
        </w:rPr>
        <w:t>е</w:t>
      </w:r>
      <w:r>
        <w:rPr>
          <w:rFonts w:ascii="Times New Roman" w:hAnsi="Times New Roman"/>
          <w:spacing w:val="1"/>
          <w:sz w:val="24"/>
        </w:rPr>
        <w:t>нн</w:t>
      </w:r>
      <w:r>
        <w:rPr>
          <w:rFonts w:ascii="Times New Roman" w:hAnsi="Times New Roman"/>
          <w:spacing w:val="4"/>
          <w:sz w:val="24"/>
        </w:rPr>
        <w:t>о</w:t>
      </w:r>
      <w:r>
        <w:rPr>
          <w:rFonts w:ascii="Times New Roman" w:hAnsi="Times New Roman"/>
          <w:sz w:val="24"/>
        </w:rPr>
        <w:t>с</w:t>
      </w:r>
      <w:r>
        <w:rPr>
          <w:rFonts w:ascii="Times New Roman" w:hAnsi="Times New Roman"/>
          <w:spacing w:val="-4"/>
          <w:sz w:val="24"/>
        </w:rPr>
        <w:t>т</w:t>
      </w:r>
      <w:r>
        <w:rPr>
          <w:rFonts w:ascii="Times New Roman" w:hAnsi="Times New Roman"/>
          <w:sz w:val="24"/>
        </w:rPr>
        <w:t>и</w:t>
      </w:r>
      <w:r>
        <w:rPr>
          <w:rFonts w:ascii="Times New Roman" w:hAnsi="Times New Roman"/>
          <w:sz w:val="24"/>
        </w:rPr>
        <w:tab/>
        <w:t>в</w:t>
      </w:r>
      <w:r>
        <w:rPr>
          <w:rFonts w:ascii="Times New Roman" w:hAnsi="Times New Roman"/>
          <w:sz w:val="24"/>
        </w:rPr>
        <w:tab/>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л</w:t>
      </w:r>
      <w:r>
        <w:rPr>
          <w:rFonts w:ascii="Times New Roman" w:hAnsi="Times New Roman"/>
          <w:spacing w:val="-1"/>
          <w:sz w:val="24"/>
        </w:rPr>
        <w:t>а</w:t>
      </w:r>
      <w:r>
        <w:rPr>
          <w:rFonts w:ascii="Times New Roman" w:hAnsi="Times New Roman"/>
          <w:sz w:val="24"/>
        </w:rPr>
        <w:t>сти</w:t>
      </w:r>
      <w:r>
        <w:rPr>
          <w:rFonts w:ascii="Times New Roman" w:hAnsi="Times New Roman"/>
          <w:sz w:val="24"/>
        </w:rPr>
        <w:tab/>
        <w:t>ис</w:t>
      </w:r>
      <w:r>
        <w:rPr>
          <w:rFonts w:ascii="Times New Roman" w:hAnsi="Times New Roman"/>
          <w:spacing w:val="3"/>
          <w:sz w:val="24"/>
        </w:rPr>
        <w:t>к</w:t>
      </w:r>
      <w:r>
        <w:rPr>
          <w:rFonts w:ascii="Times New Roman" w:hAnsi="Times New Roman"/>
          <w:spacing w:val="-8"/>
          <w:sz w:val="24"/>
        </w:rPr>
        <w:t>у</w:t>
      </w:r>
      <w:r>
        <w:rPr>
          <w:rFonts w:ascii="Times New Roman" w:hAnsi="Times New Roman"/>
          <w:spacing w:val="-1"/>
          <w:sz w:val="24"/>
        </w:rPr>
        <w:t>сс</w:t>
      </w:r>
      <w:r>
        <w:rPr>
          <w:rFonts w:ascii="Times New Roman" w:hAnsi="Times New Roman"/>
          <w:sz w:val="24"/>
        </w:rPr>
        <w:t>т</w:t>
      </w:r>
      <w:r>
        <w:rPr>
          <w:rFonts w:ascii="Times New Roman" w:hAnsi="Times New Roman"/>
          <w:spacing w:val="1"/>
          <w:sz w:val="24"/>
        </w:rPr>
        <w:t>в</w:t>
      </w:r>
      <w:r>
        <w:rPr>
          <w:rFonts w:ascii="Times New Roman" w:hAnsi="Times New Roman"/>
          <w:sz w:val="24"/>
        </w:rPr>
        <w:t>, х</w:t>
      </w:r>
      <w:r>
        <w:rPr>
          <w:rFonts w:ascii="Times New Roman" w:hAnsi="Times New Roman"/>
          <w:spacing w:val="-4"/>
          <w:sz w:val="24"/>
        </w:rPr>
        <w:t>у</w:t>
      </w:r>
      <w:r>
        <w:rPr>
          <w:rFonts w:ascii="Times New Roman" w:hAnsi="Times New Roman"/>
          <w:spacing w:val="-2"/>
          <w:sz w:val="24"/>
        </w:rPr>
        <w:t>д</w:t>
      </w:r>
      <w:r>
        <w:rPr>
          <w:rFonts w:ascii="Times New Roman" w:hAnsi="Times New Roman"/>
          <w:spacing w:val="3"/>
          <w:sz w:val="24"/>
        </w:rPr>
        <w:t>о</w:t>
      </w:r>
      <w:r>
        <w:rPr>
          <w:rFonts w:ascii="Times New Roman" w:hAnsi="Times New Roman"/>
          <w:spacing w:val="2"/>
          <w:sz w:val="24"/>
        </w:rPr>
        <w:t>ж</w:t>
      </w:r>
      <w:r>
        <w:rPr>
          <w:rFonts w:ascii="Times New Roman" w:hAnsi="Times New Roman"/>
          <w:sz w:val="24"/>
        </w:rPr>
        <w:t>ест</w:t>
      </w:r>
      <w:r>
        <w:rPr>
          <w:rFonts w:ascii="Times New Roman" w:hAnsi="Times New Roman"/>
          <w:spacing w:val="1"/>
          <w:sz w:val="24"/>
        </w:rPr>
        <w:t>в</w:t>
      </w:r>
      <w:r>
        <w:rPr>
          <w:rFonts w:ascii="Times New Roman" w:hAnsi="Times New Roman"/>
          <w:sz w:val="24"/>
        </w:rPr>
        <w:t>е</w:t>
      </w:r>
      <w:r>
        <w:rPr>
          <w:rFonts w:ascii="Times New Roman" w:hAnsi="Times New Roman"/>
          <w:spacing w:val="1"/>
          <w:sz w:val="24"/>
        </w:rPr>
        <w:t>н</w:t>
      </w:r>
      <w:r>
        <w:rPr>
          <w:rFonts w:ascii="Times New Roman" w:hAnsi="Times New Roman"/>
          <w:spacing w:val="-3"/>
          <w:sz w:val="24"/>
        </w:rPr>
        <w:t>н</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133"/>
          <w:sz w:val="24"/>
        </w:rPr>
        <w:t xml:space="preserve"> </w:t>
      </w:r>
      <w:r>
        <w:rPr>
          <w:rFonts w:ascii="Times New Roman" w:hAnsi="Times New Roman"/>
          <w:sz w:val="24"/>
        </w:rPr>
        <w:t>тв</w:t>
      </w:r>
      <w:r>
        <w:rPr>
          <w:rFonts w:ascii="Times New Roman" w:hAnsi="Times New Roman"/>
          <w:spacing w:val="3"/>
          <w:sz w:val="24"/>
        </w:rPr>
        <w:t>о</w:t>
      </w:r>
      <w:r>
        <w:rPr>
          <w:rFonts w:ascii="Times New Roman" w:hAnsi="Times New Roman"/>
          <w:sz w:val="24"/>
        </w:rPr>
        <w:t>рчества</w:t>
      </w:r>
      <w:r>
        <w:rPr>
          <w:rFonts w:ascii="Times New Roman" w:hAnsi="Times New Roman"/>
          <w:spacing w:val="132"/>
          <w:sz w:val="24"/>
        </w:rPr>
        <w:t xml:space="preserve"> </w:t>
      </w:r>
      <w:r>
        <w:rPr>
          <w:rFonts w:ascii="Times New Roman" w:hAnsi="Times New Roman"/>
          <w:sz w:val="24"/>
        </w:rPr>
        <w:t>ра</w:t>
      </w:r>
      <w:r>
        <w:rPr>
          <w:rFonts w:ascii="Times New Roman" w:hAnsi="Times New Roman"/>
          <w:spacing w:val="-4"/>
          <w:sz w:val="24"/>
        </w:rPr>
        <w:t>з</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123"/>
          <w:sz w:val="24"/>
        </w:rPr>
        <w:t xml:space="preserve"> </w:t>
      </w:r>
      <w:r>
        <w:rPr>
          <w:rFonts w:ascii="Times New Roman" w:hAnsi="Times New Roman"/>
          <w:spacing w:val="2"/>
          <w:sz w:val="24"/>
        </w:rPr>
        <w:t>в</w:t>
      </w:r>
      <w:r>
        <w:rPr>
          <w:rFonts w:ascii="Times New Roman" w:hAnsi="Times New Roman"/>
          <w:spacing w:val="1"/>
          <w:sz w:val="24"/>
        </w:rPr>
        <w:t>и</w:t>
      </w:r>
      <w:r>
        <w:rPr>
          <w:rFonts w:ascii="Times New Roman" w:hAnsi="Times New Roman"/>
          <w:spacing w:val="-6"/>
          <w:sz w:val="24"/>
        </w:rPr>
        <w:t>д</w:t>
      </w:r>
      <w:r>
        <w:rPr>
          <w:rFonts w:ascii="Times New Roman" w:hAnsi="Times New Roman"/>
          <w:spacing w:val="4"/>
          <w:sz w:val="24"/>
        </w:rPr>
        <w:t>о</w:t>
      </w:r>
      <w:r>
        <w:rPr>
          <w:rFonts w:ascii="Times New Roman" w:hAnsi="Times New Roman"/>
          <w:sz w:val="24"/>
        </w:rPr>
        <w:t>в</w:t>
      </w:r>
      <w:r>
        <w:rPr>
          <w:rFonts w:ascii="Times New Roman" w:hAnsi="Times New Roman"/>
          <w:spacing w:val="125"/>
          <w:sz w:val="24"/>
        </w:rPr>
        <w:t xml:space="preserve"> </w:t>
      </w:r>
      <w:r>
        <w:rPr>
          <w:rFonts w:ascii="Times New Roman" w:hAnsi="Times New Roman"/>
          <w:sz w:val="24"/>
        </w:rPr>
        <w:t>и</w:t>
      </w:r>
      <w:r>
        <w:rPr>
          <w:rFonts w:ascii="Times New Roman" w:hAnsi="Times New Roman"/>
          <w:spacing w:val="134"/>
          <w:sz w:val="24"/>
        </w:rPr>
        <w:t xml:space="preserve"> </w:t>
      </w:r>
      <w:r>
        <w:rPr>
          <w:rFonts w:ascii="Times New Roman" w:hAnsi="Times New Roman"/>
          <w:spacing w:val="1"/>
          <w:sz w:val="24"/>
        </w:rPr>
        <w:t>ж</w:t>
      </w:r>
      <w:r>
        <w:rPr>
          <w:rFonts w:ascii="Times New Roman" w:hAnsi="Times New Roman"/>
          <w:sz w:val="24"/>
        </w:rPr>
        <w:t>ан</w:t>
      </w:r>
      <w:r>
        <w:rPr>
          <w:rFonts w:ascii="Times New Roman" w:hAnsi="Times New Roman"/>
          <w:spacing w:val="-3"/>
          <w:sz w:val="24"/>
        </w:rPr>
        <w:t>р</w:t>
      </w:r>
      <w:r>
        <w:rPr>
          <w:rFonts w:ascii="Times New Roman" w:hAnsi="Times New Roman"/>
          <w:sz w:val="24"/>
        </w:rPr>
        <w:t>ов:</w:t>
      </w:r>
      <w:r>
        <w:rPr>
          <w:rFonts w:ascii="Times New Roman" w:hAnsi="Times New Roman"/>
          <w:spacing w:val="124"/>
          <w:sz w:val="24"/>
        </w:rPr>
        <w:t xml:space="preserve"> </w:t>
      </w:r>
      <w:r>
        <w:rPr>
          <w:rFonts w:ascii="Times New Roman" w:hAnsi="Times New Roman"/>
          <w:sz w:val="24"/>
        </w:rPr>
        <w:t>театральная</w:t>
      </w:r>
      <w:r>
        <w:rPr>
          <w:rFonts w:ascii="Times New Roman" w:hAnsi="Times New Roman"/>
          <w:spacing w:val="132"/>
          <w:sz w:val="24"/>
        </w:rPr>
        <w:t xml:space="preserve"> </w:t>
      </w:r>
      <w:r>
        <w:rPr>
          <w:rFonts w:ascii="Times New Roman" w:hAnsi="Times New Roman"/>
          <w:sz w:val="24"/>
        </w:rPr>
        <w:t>ст</w:t>
      </w:r>
      <w:r>
        <w:rPr>
          <w:rFonts w:ascii="Times New Roman" w:hAnsi="Times New Roman"/>
          <w:spacing w:val="-4"/>
          <w:sz w:val="24"/>
        </w:rPr>
        <w:t>у</w:t>
      </w:r>
      <w:r>
        <w:rPr>
          <w:rFonts w:ascii="Times New Roman" w:hAnsi="Times New Roman"/>
          <w:spacing w:val="-2"/>
          <w:sz w:val="24"/>
        </w:rPr>
        <w:t>д</w:t>
      </w:r>
      <w:r>
        <w:rPr>
          <w:rFonts w:ascii="Times New Roman" w:hAnsi="Times New Roman"/>
          <w:sz w:val="24"/>
        </w:rPr>
        <w:t>ия</w:t>
      </w:r>
      <w:r>
        <w:rPr>
          <w:rFonts w:ascii="Times New Roman" w:hAnsi="Times New Roman"/>
          <w:spacing w:val="113"/>
          <w:sz w:val="24"/>
        </w:rPr>
        <w:t xml:space="preserve"> </w:t>
      </w:r>
      <w:r>
        <w:rPr>
          <w:rFonts w:ascii="Times New Roman" w:hAnsi="Times New Roman"/>
          <w:spacing w:val="-3"/>
          <w:sz w:val="24"/>
        </w:rPr>
        <w:t>«</w:t>
      </w:r>
      <w:r>
        <w:rPr>
          <w:rFonts w:ascii="Times New Roman" w:hAnsi="Times New Roman"/>
          <w:sz w:val="24"/>
        </w:rPr>
        <w:t>Ди</w:t>
      </w:r>
      <w:r>
        <w:rPr>
          <w:rFonts w:ascii="Times New Roman" w:hAnsi="Times New Roman"/>
          <w:spacing w:val="-1"/>
          <w:sz w:val="24"/>
        </w:rPr>
        <w:t>а</w:t>
      </w:r>
      <w:r>
        <w:rPr>
          <w:rFonts w:ascii="Times New Roman" w:hAnsi="Times New Roman"/>
          <w:sz w:val="24"/>
        </w:rPr>
        <w:t>л</w:t>
      </w:r>
      <w:r>
        <w:rPr>
          <w:rFonts w:ascii="Times New Roman" w:hAnsi="Times New Roman"/>
          <w:spacing w:val="4"/>
          <w:sz w:val="24"/>
        </w:rPr>
        <w:t>о</w:t>
      </w:r>
      <w:r>
        <w:rPr>
          <w:rFonts w:ascii="Times New Roman" w:hAnsi="Times New Roman"/>
          <w:spacing w:val="2"/>
          <w:sz w:val="24"/>
        </w:rPr>
        <w:t>г</w:t>
      </w:r>
      <w:r>
        <w:rPr>
          <w:rFonts w:ascii="Times New Roman" w:hAnsi="Times New Roman"/>
          <w:spacing w:val="-3"/>
          <w:sz w:val="24"/>
        </w:rPr>
        <w:t>»</w:t>
      </w:r>
      <w:r>
        <w:rPr>
          <w:rFonts w:ascii="Times New Roman" w:hAnsi="Times New Roman"/>
          <w:sz w:val="24"/>
        </w:rPr>
        <w:t>.</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w:t>
      </w:r>
      <w:proofErr w:type="spellStart"/>
      <w:r>
        <w:rPr>
          <w:rFonts w:ascii="Times New Roman" w:hAnsi="Times New Roman"/>
          <w:sz w:val="24"/>
        </w:rPr>
        <w:t>т</w:t>
      </w:r>
      <w:r>
        <w:rPr>
          <w:rFonts w:ascii="Times New Roman" w:hAnsi="Times New Roman"/>
          <w:spacing w:val="-8"/>
          <w:sz w:val="24"/>
        </w:rPr>
        <w:t>у</w:t>
      </w:r>
      <w:r>
        <w:rPr>
          <w:rFonts w:ascii="Times New Roman" w:hAnsi="Times New Roman"/>
          <w:sz w:val="24"/>
        </w:rPr>
        <w:t>ристс</w:t>
      </w:r>
      <w:r>
        <w:rPr>
          <w:rFonts w:ascii="Times New Roman" w:hAnsi="Times New Roman"/>
          <w:spacing w:val="-1"/>
          <w:sz w:val="24"/>
        </w:rPr>
        <w:t>к</w:t>
      </w:r>
      <w:r>
        <w:rPr>
          <w:rFonts w:ascii="Times New Roman" w:hAnsi="Times New Roman"/>
          <w:sz w:val="24"/>
        </w:rPr>
        <w:t>о</w:t>
      </w:r>
      <w:r>
        <w:rPr>
          <w:rFonts w:ascii="Times New Roman" w:hAnsi="Times New Roman"/>
          <w:spacing w:val="2"/>
          <w:sz w:val="24"/>
        </w:rPr>
        <w:t>-</w:t>
      </w:r>
      <w:r>
        <w:rPr>
          <w:rFonts w:ascii="Times New Roman" w:hAnsi="Times New Roman"/>
          <w:spacing w:val="-1"/>
          <w:sz w:val="24"/>
        </w:rPr>
        <w:t>к</w:t>
      </w:r>
      <w:r>
        <w:rPr>
          <w:rFonts w:ascii="Times New Roman" w:hAnsi="Times New Roman"/>
          <w:sz w:val="24"/>
        </w:rPr>
        <w:t>р</w:t>
      </w:r>
      <w:r>
        <w:rPr>
          <w:rFonts w:ascii="Times New Roman" w:hAnsi="Times New Roman"/>
          <w:spacing w:val="-1"/>
          <w:sz w:val="24"/>
        </w:rPr>
        <w:t>а</w:t>
      </w:r>
      <w:r>
        <w:rPr>
          <w:rFonts w:ascii="Times New Roman" w:hAnsi="Times New Roman"/>
          <w:spacing w:val="-5"/>
          <w:sz w:val="24"/>
        </w:rPr>
        <w:t>е</w:t>
      </w:r>
      <w:r>
        <w:rPr>
          <w:rFonts w:ascii="Times New Roman" w:hAnsi="Times New Roman"/>
          <w:spacing w:val="1"/>
          <w:sz w:val="24"/>
        </w:rPr>
        <w:t>в</w:t>
      </w:r>
      <w:r>
        <w:rPr>
          <w:rFonts w:ascii="Times New Roman" w:hAnsi="Times New Roman"/>
          <w:sz w:val="24"/>
        </w:rPr>
        <w:t>е</w:t>
      </w:r>
      <w:r>
        <w:rPr>
          <w:rFonts w:ascii="Times New Roman" w:hAnsi="Times New Roman"/>
          <w:spacing w:val="-2"/>
          <w:sz w:val="24"/>
        </w:rPr>
        <w:t>д</w:t>
      </w:r>
      <w:r>
        <w:rPr>
          <w:rFonts w:ascii="Times New Roman" w:hAnsi="Times New Roman"/>
          <w:sz w:val="24"/>
        </w:rPr>
        <w:t>ч</w:t>
      </w:r>
      <w:r>
        <w:rPr>
          <w:rFonts w:ascii="Times New Roman" w:hAnsi="Times New Roman"/>
          <w:spacing w:val="-1"/>
          <w:sz w:val="24"/>
        </w:rPr>
        <w:t>ес</w:t>
      </w:r>
      <w:r>
        <w:rPr>
          <w:rFonts w:ascii="Times New Roman" w:hAnsi="Times New Roman"/>
          <w:spacing w:val="-6"/>
          <w:sz w:val="24"/>
        </w:rPr>
        <w:t>к</w:t>
      </w:r>
      <w:r>
        <w:rPr>
          <w:rFonts w:ascii="Times New Roman" w:hAnsi="Times New Roman"/>
          <w:spacing w:val="4"/>
          <w:sz w:val="24"/>
        </w:rPr>
        <w:t>о</w:t>
      </w:r>
      <w:r>
        <w:rPr>
          <w:rFonts w:ascii="Times New Roman" w:hAnsi="Times New Roman"/>
          <w:spacing w:val="41"/>
          <w:sz w:val="24"/>
        </w:rPr>
        <w:t>й</w:t>
      </w:r>
      <w:r>
        <w:rPr>
          <w:rFonts w:ascii="Times New Roman" w:hAnsi="Times New Roman"/>
          <w:spacing w:val="1"/>
          <w:sz w:val="24"/>
        </w:rPr>
        <w:t>н</w:t>
      </w:r>
      <w:r>
        <w:rPr>
          <w:rFonts w:ascii="Times New Roman" w:hAnsi="Times New Roman"/>
          <w:sz w:val="24"/>
        </w:rPr>
        <w:t>апр</w:t>
      </w:r>
      <w:r>
        <w:rPr>
          <w:rFonts w:ascii="Times New Roman" w:hAnsi="Times New Roman"/>
          <w:spacing w:val="-5"/>
          <w:sz w:val="24"/>
        </w:rPr>
        <w:t>а</w:t>
      </w:r>
      <w:r>
        <w:rPr>
          <w:rFonts w:ascii="Times New Roman" w:hAnsi="Times New Roman"/>
          <w:spacing w:val="1"/>
          <w:sz w:val="24"/>
        </w:rPr>
        <w:t>в</w:t>
      </w:r>
      <w:r>
        <w:rPr>
          <w:rFonts w:ascii="Times New Roman" w:hAnsi="Times New Roman"/>
          <w:sz w:val="24"/>
        </w:rPr>
        <w:t>л</w:t>
      </w:r>
      <w:r>
        <w:rPr>
          <w:rFonts w:ascii="Times New Roman" w:hAnsi="Times New Roman"/>
          <w:spacing w:val="-5"/>
          <w:sz w:val="24"/>
        </w:rPr>
        <w:t>е</w:t>
      </w:r>
      <w:r>
        <w:rPr>
          <w:rFonts w:ascii="Times New Roman" w:hAnsi="Times New Roman"/>
          <w:spacing w:val="1"/>
          <w:sz w:val="24"/>
        </w:rPr>
        <w:t>н</w:t>
      </w:r>
      <w:r>
        <w:rPr>
          <w:rFonts w:ascii="Times New Roman" w:hAnsi="Times New Roman"/>
          <w:spacing w:val="-3"/>
          <w:sz w:val="24"/>
        </w:rPr>
        <w:t>н</w:t>
      </w:r>
      <w:r>
        <w:rPr>
          <w:rFonts w:ascii="Times New Roman" w:hAnsi="Times New Roman"/>
          <w:spacing w:val="4"/>
          <w:sz w:val="24"/>
        </w:rPr>
        <w:t>о</w:t>
      </w:r>
      <w:r>
        <w:rPr>
          <w:rFonts w:ascii="Times New Roman" w:hAnsi="Times New Roman"/>
          <w:spacing w:val="-5"/>
          <w:sz w:val="24"/>
        </w:rPr>
        <w:t>с</w:t>
      </w:r>
      <w:r>
        <w:rPr>
          <w:rFonts w:ascii="Times New Roman" w:hAnsi="Times New Roman"/>
          <w:sz w:val="24"/>
        </w:rPr>
        <w:t>т</w:t>
      </w:r>
      <w:r>
        <w:rPr>
          <w:rFonts w:ascii="Times New Roman" w:hAnsi="Times New Roman"/>
          <w:spacing w:val="-3"/>
          <w:sz w:val="24"/>
        </w:rPr>
        <w:t>и</w:t>
      </w:r>
      <w:proofErr w:type="spellEnd"/>
      <w:r>
        <w:rPr>
          <w:rFonts w:ascii="Times New Roman" w:hAnsi="Times New Roman"/>
          <w:sz w:val="24"/>
        </w:rPr>
        <w:t>:</w:t>
      </w:r>
      <w:r>
        <w:rPr>
          <w:rFonts w:ascii="Times New Roman" w:hAnsi="Times New Roman"/>
          <w:spacing w:val="-9"/>
          <w:sz w:val="24"/>
        </w:rPr>
        <w:t xml:space="preserve"> </w:t>
      </w:r>
      <w:r>
        <w:rPr>
          <w:rFonts w:ascii="Times New Roman" w:hAnsi="Times New Roman"/>
          <w:spacing w:val="-4"/>
          <w:sz w:val="24"/>
        </w:rPr>
        <w:t>п</w:t>
      </w:r>
      <w:r>
        <w:rPr>
          <w:rFonts w:ascii="Times New Roman" w:hAnsi="Times New Roman"/>
          <w:spacing w:val="4"/>
          <w:sz w:val="24"/>
        </w:rPr>
        <w:t>о</w:t>
      </w:r>
      <w:r>
        <w:rPr>
          <w:rFonts w:ascii="Times New Roman" w:hAnsi="Times New Roman"/>
          <w:spacing w:val="-1"/>
          <w:sz w:val="24"/>
        </w:rPr>
        <w:t>д</w:t>
      </w:r>
      <w:r>
        <w:rPr>
          <w:rFonts w:ascii="Times New Roman" w:hAnsi="Times New Roman"/>
          <w:spacing w:val="-2"/>
          <w:sz w:val="24"/>
        </w:rPr>
        <w:t>г</w:t>
      </w:r>
      <w:r>
        <w:rPr>
          <w:rFonts w:ascii="Times New Roman" w:hAnsi="Times New Roman"/>
          <w:spacing w:val="3"/>
          <w:sz w:val="24"/>
        </w:rPr>
        <w:t>о</w:t>
      </w:r>
      <w:r>
        <w:rPr>
          <w:rFonts w:ascii="Times New Roman" w:hAnsi="Times New Roman"/>
          <w:spacing w:val="-3"/>
          <w:sz w:val="24"/>
        </w:rPr>
        <w:t>т</w:t>
      </w:r>
      <w:r>
        <w:rPr>
          <w:rFonts w:ascii="Times New Roman" w:hAnsi="Times New Roman"/>
          <w:sz w:val="24"/>
        </w:rPr>
        <w:t>о</w:t>
      </w:r>
      <w:r>
        <w:rPr>
          <w:rFonts w:ascii="Times New Roman" w:hAnsi="Times New Roman"/>
          <w:spacing w:val="1"/>
          <w:sz w:val="24"/>
        </w:rPr>
        <w:t>в</w:t>
      </w:r>
      <w:r>
        <w:rPr>
          <w:rFonts w:ascii="Times New Roman" w:hAnsi="Times New Roman"/>
          <w:spacing w:val="-1"/>
          <w:sz w:val="24"/>
        </w:rPr>
        <w:t>к</w:t>
      </w:r>
      <w:r>
        <w:rPr>
          <w:rFonts w:ascii="Times New Roman" w:hAnsi="Times New Roman"/>
          <w:sz w:val="24"/>
        </w:rPr>
        <w:t>а</w:t>
      </w:r>
      <w:r>
        <w:rPr>
          <w:rFonts w:ascii="Times New Roman" w:hAnsi="Times New Roman"/>
          <w:spacing w:val="-11"/>
          <w:sz w:val="24"/>
        </w:rPr>
        <w:t xml:space="preserve"> </w:t>
      </w:r>
      <w:r>
        <w:rPr>
          <w:rFonts w:ascii="Times New Roman" w:hAnsi="Times New Roman"/>
          <w:spacing w:val="-2"/>
          <w:sz w:val="24"/>
        </w:rPr>
        <w:t>э</w:t>
      </w:r>
      <w:r>
        <w:rPr>
          <w:rFonts w:ascii="Times New Roman" w:hAnsi="Times New Roman"/>
          <w:spacing w:val="-1"/>
          <w:sz w:val="24"/>
        </w:rPr>
        <w:t>кс</w:t>
      </w:r>
      <w:r>
        <w:rPr>
          <w:rFonts w:ascii="Times New Roman" w:hAnsi="Times New Roman"/>
          <w:spacing w:val="2"/>
          <w:sz w:val="24"/>
        </w:rPr>
        <w:t>к</w:t>
      </w:r>
      <w:r>
        <w:rPr>
          <w:rFonts w:ascii="Times New Roman" w:hAnsi="Times New Roman"/>
          <w:spacing w:val="-3"/>
          <w:sz w:val="24"/>
        </w:rPr>
        <w:t>у</w:t>
      </w:r>
      <w:r>
        <w:rPr>
          <w:rFonts w:ascii="Times New Roman" w:hAnsi="Times New Roman"/>
          <w:sz w:val="24"/>
        </w:rPr>
        <w:t>р</w:t>
      </w:r>
      <w:r>
        <w:rPr>
          <w:rFonts w:ascii="Times New Roman" w:hAnsi="Times New Roman"/>
          <w:spacing w:val="-1"/>
          <w:sz w:val="24"/>
        </w:rPr>
        <w:t>с</w:t>
      </w:r>
      <w:r>
        <w:rPr>
          <w:rFonts w:ascii="Times New Roman" w:hAnsi="Times New Roman"/>
          <w:spacing w:val="3"/>
          <w:sz w:val="24"/>
        </w:rPr>
        <w:t>о</w:t>
      </w:r>
      <w:r>
        <w:rPr>
          <w:rFonts w:ascii="Times New Roman" w:hAnsi="Times New Roman"/>
          <w:spacing w:val="-1"/>
          <w:sz w:val="24"/>
        </w:rPr>
        <w:t>в</w:t>
      </w:r>
      <w:r>
        <w:rPr>
          <w:rFonts w:ascii="Times New Roman" w:hAnsi="Times New Roman"/>
          <w:spacing w:val="3"/>
          <w:sz w:val="24"/>
        </w:rPr>
        <w:t>о</w:t>
      </w:r>
      <w:r>
        <w:rPr>
          <w:rFonts w:ascii="Times New Roman" w:hAnsi="Times New Roman"/>
          <w:spacing w:val="-1"/>
          <w:sz w:val="24"/>
        </w:rPr>
        <w:t>д</w:t>
      </w:r>
      <w:r>
        <w:rPr>
          <w:rFonts w:ascii="Times New Roman" w:hAnsi="Times New Roman"/>
          <w:sz w:val="24"/>
        </w:rPr>
        <w:t>ов</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49"/>
          <w:sz w:val="24"/>
        </w:rPr>
        <w:t xml:space="preserve"> </w:t>
      </w:r>
      <w:r>
        <w:rPr>
          <w:rFonts w:ascii="Times New Roman" w:hAnsi="Times New Roman"/>
          <w:spacing w:val="1"/>
          <w:sz w:val="24"/>
        </w:rPr>
        <w:t>-</w:t>
      </w:r>
      <w:r>
        <w:rPr>
          <w:rFonts w:ascii="Times New Roman" w:hAnsi="Times New Roman"/>
          <w:sz w:val="24"/>
        </w:rPr>
        <w:t>о</w:t>
      </w:r>
      <w:r>
        <w:rPr>
          <w:rFonts w:ascii="Times New Roman" w:hAnsi="Times New Roman"/>
          <w:spacing w:val="1"/>
          <w:sz w:val="24"/>
        </w:rPr>
        <w:t>з</w:t>
      </w:r>
      <w:r>
        <w:rPr>
          <w:rFonts w:ascii="Times New Roman" w:hAnsi="Times New Roman"/>
          <w:spacing w:val="-1"/>
          <w:sz w:val="24"/>
        </w:rPr>
        <w:t>д</w:t>
      </w:r>
      <w:r>
        <w:rPr>
          <w:rFonts w:ascii="Times New Roman" w:hAnsi="Times New Roman"/>
          <w:spacing w:val="4"/>
          <w:sz w:val="24"/>
        </w:rPr>
        <w:t>о</w:t>
      </w:r>
      <w:r>
        <w:rPr>
          <w:rFonts w:ascii="Times New Roman" w:hAnsi="Times New Roman"/>
          <w:spacing w:val="-4"/>
          <w:sz w:val="24"/>
        </w:rPr>
        <w:t>р</w:t>
      </w:r>
      <w:r>
        <w:rPr>
          <w:rFonts w:ascii="Times New Roman" w:hAnsi="Times New Roman"/>
          <w:sz w:val="24"/>
        </w:rPr>
        <w:t>о</w:t>
      </w:r>
      <w:r>
        <w:rPr>
          <w:rFonts w:ascii="Times New Roman" w:hAnsi="Times New Roman"/>
          <w:spacing w:val="1"/>
          <w:sz w:val="24"/>
        </w:rPr>
        <w:t>ви</w:t>
      </w:r>
      <w:r>
        <w:rPr>
          <w:rFonts w:ascii="Times New Roman" w:hAnsi="Times New Roman"/>
          <w:sz w:val="24"/>
        </w:rPr>
        <w:t>тел</w:t>
      </w:r>
      <w:r>
        <w:rPr>
          <w:rFonts w:ascii="Times New Roman" w:hAnsi="Times New Roman"/>
          <w:spacing w:val="1"/>
          <w:sz w:val="24"/>
        </w:rPr>
        <w:t>ь</w:t>
      </w:r>
      <w:r>
        <w:rPr>
          <w:rFonts w:ascii="Times New Roman" w:hAnsi="Times New Roman"/>
          <w:spacing w:val="-3"/>
          <w:sz w:val="24"/>
        </w:rPr>
        <w:t>н</w:t>
      </w:r>
      <w:r>
        <w:rPr>
          <w:rFonts w:ascii="Times New Roman" w:hAnsi="Times New Roman"/>
          <w:sz w:val="24"/>
        </w:rPr>
        <w:t>ой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3"/>
          <w:sz w:val="24"/>
        </w:rPr>
        <w:t>п</w:t>
      </w:r>
      <w:r>
        <w:rPr>
          <w:rFonts w:ascii="Times New Roman" w:hAnsi="Times New Roman"/>
          <w:spacing w:val="4"/>
          <w:sz w:val="24"/>
        </w:rPr>
        <w:t>о</w:t>
      </w:r>
      <w:r>
        <w:rPr>
          <w:rFonts w:ascii="Times New Roman" w:hAnsi="Times New Roman"/>
          <w:spacing w:val="-4"/>
          <w:sz w:val="24"/>
        </w:rPr>
        <w:t>р</w:t>
      </w:r>
      <w:r>
        <w:rPr>
          <w:rFonts w:ascii="Times New Roman" w:hAnsi="Times New Roman"/>
          <w:sz w:val="24"/>
        </w:rPr>
        <w:t>т</w:t>
      </w:r>
      <w:r>
        <w:rPr>
          <w:rFonts w:ascii="Times New Roman" w:hAnsi="Times New Roman"/>
          <w:spacing w:val="1"/>
          <w:sz w:val="24"/>
        </w:rPr>
        <w:t>ив</w:t>
      </w:r>
      <w:r>
        <w:rPr>
          <w:rFonts w:ascii="Times New Roman" w:hAnsi="Times New Roman"/>
          <w:spacing w:val="-2"/>
          <w:sz w:val="24"/>
        </w:rPr>
        <w:t>н</w:t>
      </w:r>
      <w:r>
        <w:rPr>
          <w:rFonts w:ascii="Times New Roman" w:hAnsi="Times New Roman"/>
          <w:sz w:val="24"/>
        </w:rPr>
        <w:t>ой</w:t>
      </w:r>
      <w:r>
        <w:rPr>
          <w:rFonts w:ascii="Times New Roman" w:hAnsi="Times New Roman"/>
          <w:spacing w:val="3"/>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1"/>
          <w:sz w:val="24"/>
        </w:rPr>
        <w:t>п</w:t>
      </w:r>
      <w:r>
        <w:rPr>
          <w:rFonts w:ascii="Times New Roman" w:hAnsi="Times New Roman"/>
          <w:sz w:val="24"/>
        </w:rPr>
        <w:t>р</w:t>
      </w:r>
      <w:r>
        <w:rPr>
          <w:rFonts w:ascii="Times New Roman" w:hAnsi="Times New Roman"/>
          <w:spacing w:val="-4"/>
          <w:sz w:val="24"/>
        </w:rPr>
        <w:t>а</w:t>
      </w:r>
      <w:r>
        <w:rPr>
          <w:rFonts w:ascii="Times New Roman" w:hAnsi="Times New Roman"/>
          <w:sz w:val="24"/>
        </w:rPr>
        <w:t>влен</w:t>
      </w:r>
      <w:r>
        <w:rPr>
          <w:rFonts w:ascii="Times New Roman" w:hAnsi="Times New Roman"/>
          <w:spacing w:val="-1"/>
          <w:sz w:val="24"/>
        </w:rPr>
        <w:t>н</w:t>
      </w:r>
      <w:r>
        <w:rPr>
          <w:rFonts w:ascii="Times New Roman" w:hAnsi="Times New Roman"/>
          <w:spacing w:val="2"/>
          <w:sz w:val="24"/>
        </w:rPr>
        <w:t>о</w:t>
      </w:r>
      <w:r>
        <w:rPr>
          <w:rFonts w:ascii="Times New Roman" w:hAnsi="Times New Roman"/>
          <w:sz w:val="24"/>
        </w:rPr>
        <w:t>с</w:t>
      </w:r>
      <w:r>
        <w:rPr>
          <w:rFonts w:ascii="Times New Roman" w:hAnsi="Times New Roman"/>
          <w:spacing w:val="-3"/>
          <w:sz w:val="24"/>
        </w:rPr>
        <w:t>т</w:t>
      </w:r>
      <w:r>
        <w:rPr>
          <w:rFonts w:ascii="Times New Roman" w:hAnsi="Times New Roman"/>
          <w:sz w:val="24"/>
        </w:rPr>
        <w:t>и:</w:t>
      </w:r>
      <w:r>
        <w:rPr>
          <w:rFonts w:ascii="Times New Roman" w:hAnsi="Times New Roman"/>
          <w:spacing w:val="4"/>
          <w:sz w:val="24"/>
        </w:rPr>
        <w:t xml:space="preserve"> </w:t>
      </w:r>
      <w:r>
        <w:rPr>
          <w:rFonts w:ascii="Times New Roman" w:hAnsi="Times New Roman"/>
          <w:spacing w:val="-4"/>
          <w:sz w:val="24"/>
        </w:rPr>
        <w:t>«</w:t>
      </w:r>
      <w:r>
        <w:rPr>
          <w:rFonts w:ascii="Times New Roman" w:hAnsi="Times New Roman"/>
          <w:spacing w:val="-1"/>
          <w:sz w:val="24"/>
        </w:rPr>
        <w:t>С</w:t>
      </w:r>
      <w:r>
        <w:rPr>
          <w:rFonts w:ascii="Times New Roman" w:hAnsi="Times New Roman"/>
          <w:sz w:val="24"/>
        </w:rPr>
        <w:t>п</w:t>
      </w:r>
      <w:r>
        <w:rPr>
          <w:rFonts w:ascii="Times New Roman" w:hAnsi="Times New Roman"/>
          <w:spacing w:val="4"/>
          <w:sz w:val="24"/>
        </w:rPr>
        <w:t>о</w:t>
      </w:r>
      <w:r>
        <w:rPr>
          <w:rFonts w:ascii="Times New Roman" w:hAnsi="Times New Roman"/>
          <w:sz w:val="24"/>
        </w:rPr>
        <w:t>рт</w:t>
      </w:r>
      <w:r>
        <w:rPr>
          <w:rFonts w:ascii="Times New Roman" w:hAnsi="Times New Roman"/>
          <w:spacing w:val="2"/>
          <w:sz w:val="24"/>
        </w:rPr>
        <w:t>и</w:t>
      </w:r>
      <w:r>
        <w:rPr>
          <w:rFonts w:ascii="Times New Roman" w:hAnsi="Times New Roman"/>
          <w:spacing w:val="-2"/>
          <w:sz w:val="24"/>
        </w:rPr>
        <w:t>в</w:t>
      </w:r>
      <w:r>
        <w:rPr>
          <w:rFonts w:ascii="Times New Roman" w:hAnsi="Times New Roman"/>
          <w:sz w:val="24"/>
        </w:rPr>
        <w:t>н</w:t>
      </w:r>
      <w:r>
        <w:rPr>
          <w:rFonts w:ascii="Times New Roman" w:hAnsi="Times New Roman"/>
          <w:spacing w:val="2"/>
          <w:sz w:val="24"/>
        </w:rPr>
        <w:t>ы</w:t>
      </w:r>
      <w:r>
        <w:rPr>
          <w:rFonts w:ascii="Times New Roman" w:hAnsi="Times New Roman"/>
          <w:sz w:val="24"/>
        </w:rPr>
        <w:t>е</w:t>
      </w:r>
      <w:r>
        <w:rPr>
          <w:rFonts w:ascii="Times New Roman" w:hAnsi="Times New Roman"/>
          <w:spacing w:val="4"/>
          <w:sz w:val="24"/>
        </w:rPr>
        <w:t xml:space="preserve"> </w:t>
      </w:r>
      <w:r>
        <w:rPr>
          <w:rFonts w:ascii="Times New Roman" w:hAnsi="Times New Roman"/>
          <w:spacing w:val="-3"/>
          <w:sz w:val="24"/>
        </w:rPr>
        <w:t>и</w:t>
      </w:r>
      <w:r>
        <w:rPr>
          <w:rFonts w:ascii="Times New Roman" w:hAnsi="Times New Roman"/>
          <w:spacing w:val="1"/>
          <w:sz w:val="24"/>
        </w:rPr>
        <w:t>г</w:t>
      </w:r>
      <w:r>
        <w:rPr>
          <w:rFonts w:ascii="Times New Roman" w:hAnsi="Times New Roman"/>
          <w:sz w:val="24"/>
        </w:rPr>
        <w:t>р</w:t>
      </w:r>
      <w:r>
        <w:rPr>
          <w:rFonts w:ascii="Times New Roman" w:hAnsi="Times New Roman"/>
          <w:spacing w:val="2"/>
          <w:sz w:val="24"/>
        </w:rPr>
        <w:t>ы</w:t>
      </w:r>
      <w:r>
        <w:rPr>
          <w:rFonts w:ascii="Times New Roman" w:hAnsi="Times New Roman"/>
          <w:sz w:val="24"/>
        </w:rPr>
        <w:t>: волейбол, баскетбол.</w:t>
      </w:r>
    </w:p>
    <w:p w:rsidR="00FD1A36" w:rsidRPr="00B702C0" w:rsidRDefault="00A816C5">
      <w:pPr>
        <w:pStyle w:val="10"/>
        <w:jc w:val="center"/>
        <w:rPr>
          <w:sz w:val="24"/>
        </w:rPr>
      </w:pPr>
      <w:r w:rsidRPr="00B702C0">
        <w:rPr>
          <w:sz w:val="24"/>
        </w:rPr>
        <w:t>3 модуль</w:t>
      </w:r>
      <w:r w:rsidRPr="00B702C0">
        <w:rPr>
          <w:spacing w:val="59"/>
          <w:sz w:val="24"/>
        </w:rPr>
        <w:t xml:space="preserve"> </w:t>
      </w:r>
      <w:r w:rsidRPr="00B702C0">
        <w:rPr>
          <w:sz w:val="24"/>
        </w:rPr>
        <w:t>Основные</w:t>
      </w:r>
      <w:r w:rsidRPr="00B702C0">
        <w:rPr>
          <w:spacing w:val="-6"/>
          <w:sz w:val="24"/>
        </w:rPr>
        <w:t xml:space="preserve"> ш</w:t>
      </w:r>
      <w:r w:rsidRPr="00B702C0">
        <w:rPr>
          <w:sz w:val="24"/>
        </w:rPr>
        <w:t>кол</w:t>
      </w:r>
      <w:r w:rsidRPr="00B702C0">
        <w:rPr>
          <w:spacing w:val="2"/>
          <w:sz w:val="24"/>
        </w:rPr>
        <w:t>ь</w:t>
      </w:r>
      <w:r w:rsidRPr="00B702C0">
        <w:rPr>
          <w:sz w:val="24"/>
        </w:rPr>
        <w:t>ные</w:t>
      </w:r>
      <w:r w:rsidRPr="00B702C0">
        <w:rPr>
          <w:spacing w:val="-6"/>
          <w:sz w:val="24"/>
        </w:rPr>
        <w:t xml:space="preserve"> </w:t>
      </w:r>
      <w:r w:rsidRPr="00B702C0">
        <w:rPr>
          <w:spacing w:val="-1"/>
          <w:sz w:val="24"/>
        </w:rPr>
        <w:t>де</w:t>
      </w:r>
      <w:r w:rsidRPr="00B702C0">
        <w:rPr>
          <w:sz w:val="24"/>
        </w:rPr>
        <w:t>ла</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z w:val="24"/>
        </w:rPr>
        <w:t>Реали</w:t>
      </w:r>
      <w:r>
        <w:rPr>
          <w:rFonts w:ascii="Times New Roman" w:hAnsi="Times New Roman"/>
          <w:spacing w:val="1"/>
          <w:sz w:val="24"/>
        </w:rPr>
        <w:t>з</w:t>
      </w:r>
      <w:r>
        <w:rPr>
          <w:rFonts w:ascii="Times New Roman" w:hAnsi="Times New Roman"/>
          <w:sz w:val="24"/>
        </w:rPr>
        <w:t>ац</w:t>
      </w:r>
      <w:r>
        <w:rPr>
          <w:rFonts w:ascii="Times New Roman" w:hAnsi="Times New Roman"/>
          <w:spacing w:val="1"/>
          <w:sz w:val="24"/>
        </w:rPr>
        <w:t>и</w:t>
      </w:r>
      <w:r>
        <w:rPr>
          <w:rFonts w:ascii="Times New Roman" w:hAnsi="Times New Roman"/>
          <w:sz w:val="24"/>
        </w:rPr>
        <w:t>я</w:t>
      </w:r>
      <w:r>
        <w:rPr>
          <w:rFonts w:ascii="Times New Roman" w:hAnsi="Times New Roman"/>
          <w:spacing w:val="4"/>
          <w:sz w:val="24"/>
        </w:rPr>
        <w:t xml:space="preserve"> </w:t>
      </w:r>
      <w:r>
        <w:rPr>
          <w:rFonts w:ascii="Times New Roman" w:hAnsi="Times New Roman"/>
          <w:spacing w:val="-1"/>
          <w:sz w:val="24"/>
        </w:rPr>
        <w:t>в</w:t>
      </w:r>
      <w:r>
        <w:rPr>
          <w:rFonts w:ascii="Times New Roman" w:hAnsi="Times New Roman"/>
          <w:spacing w:val="3"/>
          <w:sz w:val="24"/>
        </w:rPr>
        <w:t>о</w:t>
      </w:r>
      <w:r>
        <w:rPr>
          <w:rFonts w:ascii="Times New Roman" w:hAnsi="Times New Roman"/>
          <w:sz w:val="24"/>
        </w:rPr>
        <w:t>с</w:t>
      </w:r>
      <w:r>
        <w:rPr>
          <w:rFonts w:ascii="Times New Roman" w:hAnsi="Times New Roman"/>
          <w:spacing w:val="-3"/>
          <w:sz w:val="24"/>
        </w:rPr>
        <w:t>п</w:t>
      </w:r>
      <w:r>
        <w:rPr>
          <w:rFonts w:ascii="Times New Roman" w:hAnsi="Times New Roman"/>
          <w:sz w:val="24"/>
        </w:rPr>
        <w:t>итатель</w:t>
      </w:r>
      <w:r>
        <w:rPr>
          <w:rFonts w:ascii="Times New Roman" w:hAnsi="Times New Roman"/>
          <w:spacing w:val="-2"/>
          <w:sz w:val="24"/>
        </w:rPr>
        <w:t>н</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8"/>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z w:val="24"/>
        </w:rPr>
        <w:t>те</w:t>
      </w:r>
      <w:r>
        <w:rPr>
          <w:rFonts w:ascii="Times New Roman" w:hAnsi="Times New Roman"/>
          <w:spacing w:val="-3"/>
          <w:sz w:val="24"/>
        </w:rPr>
        <w:t>н</w:t>
      </w:r>
      <w:r>
        <w:rPr>
          <w:rFonts w:ascii="Times New Roman" w:hAnsi="Times New Roman"/>
          <w:sz w:val="24"/>
        </w:rPr>
        <w:t>ц</w:t>
      </w:r>
      <w:r>
        <w:rPr>
          <w:rFonts w:ascii="Times New Roman" w:hAnsi="Times New Roman"/>
          <w:spacing w:val="1"/>
          <w:sz w:val="24"/>
        </w:rPr>
        <w:t>и</w:t>
      </w:r>
      <w:r>
        <w:rPr>
          <w:rFonts w:ascii="Times New Roman" w:hAnsi="Times New Roman"/>
          <w:sz w:val="24"/>
        </w:rPr>
        <w:t>ала</w:t>
      </w:r>
      <w:r>
        <w:rPr>
          <w:rFonts w:ascii="Times New Roman" w:hAnsi="Times New Roman"/>
          <w:spacing w:val="-2"/>
          <w:sz w:val="24"/>
        </w:rPr>
        <w:t xml:space="preserve"> </w:t>
      </w:r>
      <w:r>
        <w:rPr>
          <w:rFonts w:ascii="Times New Roman" w:hAnsi="Times New Roman"/>
          <w:spacing w:val="4"/>
          <w:sz w:val="24"/>
        </w:rPr>
        <w:t>о</w:t>
      </w:r>
      <w:r>
        <w:rPr>
          <w:rFonts w:ascii="Times New Roman" w:hAnsi="Times New Roman"/>
          <w:sz w:val="24"/>
        </w:rPr>
        <w:t>с</w:t>
      </w:r>
      <w:r>
        <w:rPr>
          <w:rFonts w:ascii="Times New Roman" w:hAnsi="Times New Roman"/>
          <w:spacing w:val="-3"/>
          <w:sz w:val="24"/>
        </w:rPr>
        <w:t>н</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н</w:t>
      </w:r>
      <w:r>
        <w:rPr>
          <w:rFonts w:ascii="Times New Roman" w:hAnsi="Times New Roman"/>
          <w:spacing w:val="2"/>
          <w:sz w:val="24"/>
        </w:rPr>
        <w:t>ы</w:t>
      </w:r>
      <w:r>
        <w:rPr>
          <w:rFonts w:ascii="Times New Roman" w:hAnsi="Times New Roman"/>
          <w:sz w:val="24"/>
        </w:rPr>
        <w:t xml:space="preserve">х </w:t>
      </w:r>
      <w:r>
        <w:rPr>
          <w:rFonts w:ascii="Times New Roman" w:hAnsi="Times New Roman"/>
          <w:spacing w:val="1"/>
          <w:sz w:val="24"/>
        </w:rPr>
        <w:t>ш</w:t>
      </w:r>
      <w:r>
        <w:rPr>
          <w:rFonts w:ascii="Times New Roman" w:hAnsi="Times New Roman"/>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3"/>
          <w:sz w:val="24"/>
        </w:rPr>
        <w:t>ь</w:t>
      </w:r>
      <w:r>
        <w:rPr>
          <w:rFonts w:ascii="Times New Roman" w:hAnsi="Times New Roman"/>
          <w:sz w:val="24"/>
        </w:rPr>
        <w:t>н</w:t>
      </w:r>
      <w:r>
        <w:rPr>
          <w:rFonts w:ascii="Times New Roman" w:hAnsi="Times New Roman"/>
          <w:spacing w:val="2"/>
          <w:sz w:val="24"/>
        </w:rPr>
        <w:t>ы</w:t>
      </w:r>
      <w:r>
        <w:rPr>
          <w:rFonts w:ascii="Times New Roman" w:hAnsi="Times New Roman"/>
          <w:sz w:val="24"/>
        </w:rPr>
        <w:t xml:space="preserve">х </w:t>
      </w:r>
      <w:r>
        <w:rPr>
          <w:rFonts w:ascii="Times New Roman" w:hAnsi="Times New Roman"/>
          <w:spacing w:val="-1"/>
          <w:sz w:val="24"/>
        </w:rPr>
        <w:t>де</w:t>
      </w:r>
      <w:r>
        <w:rPr>
          <w:rFonts w:ascii="Times New Roman" w:hAnsi="Times New Roman"/>
          <w:sz w:val="24"/>
        </w:rPr>
        <w:t>л пре</w:t>
      </w:r>
      <w:r>
        <w:rPr>
          <w:rFonts w:ascii="Times New Roman" w:hAnsi="Times New Roman"/>
          <w:spacing w:val="1"/>
          <w:sz w:val="24"/>
        </w:rPr>
        <w:t>д</w:t>
      </w:r>
      <w:r>
        <w:rPr>
          <w:rFonts w:ascii="Times New Roman" w:hAnsi="Times New Roman"/>
          <w:spacing w:val="-3"/>
          <w:sz w:val="24"/>
        </w:rPr>
        <w:t>у</w:t>
      </w:r>
      <w:r>
        <w:rPr>
          <w:rFonts w:ascii="Times New Roman" w:hAnsi="Times New Roman"/>
          <w:spacing w:val="-1"/>
          <w:sz w:val="24"/>
        </w:rPr>
        <w:t>с</w:t>
      </w:r>
      <w:r>
        <w:rPr>
          <w:rFonts w:ascii="Times New Roman" w:hAnsi="Times New Roman"/>
          <w:sz w:val="24"/>
        </w:rPr>
        <w:t>матр</w:t>
      </w:r>
      <w:r>
        <w:rPr>
          <w:rFonts w:ascii="Times New Roman" w:hAnsi="Times New Roman"/>
          <w:spacing w:val="1"/>
          <w:sz w:val="24"/>
        </w:rPr>
        <w:t>и</w:t>
      </w:r>
      <w:r>
        <w:rPr>
          <w:rFonts w:ascii="Times New Roman" w:hAnsi="Times New Roman"/>
          <w:spacing w:val="2"/>
          <w:sz w:val="24"/>
        </w:rPr>
        <w:t>в</w:t>
      </w:r>
      <w:r>
        <w:rPr>
          <w:rFonts w:ascii="Times New Roman" w:hAnsi="Times New Roman"/>
          <w:sz w:val="24"/>
        </w:rPr>
        <w:t>ает:</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50"/>
          <w:sz w:val="24"/>
        </w:rPr>
        <w:lastRenderedPageBreak/>
        <w:t>-</w:t>
      </w:r>
      <w:r>
        <w:rPr>
          <w:rFonts w:ascii="Times New Roman" w:hAnsi="Times New Roman"/>
          <w:spacing w:val="5"/>
          <w:sz w:val="24"/>
        </w:rPr>
        <w:t>о</w:t>
      </w:r>
      <w:r>
        <w:rPr>
          <w:rFonts w:ascii="Times New Roman" w:hAnsi="Times New Roman"/>
          <w:spacing w:val="-1"/>
          <w:sz w:val="24"/>
        </w:rPr>
        <w:t>б</w:t>
      </w:r>
      <w:r>
        <w:rPr>
          <w:rFonts w:ascii="Times New Roman" w:hAnsi="Times New Roman"/>
          <w:spacing w:val="1"/>
          <w:sz w:val="24"/>
        </w:rPr>
        <w:t>щ</w:t>
      </w:r>
      <w:r>
        <w:rPr>
          <w:rFonts w:ascii="Times New Roman" w:hAnsi="Times New Roman"/>
          <w:sz w:val="24"/>
        </w:rPr>
        <w:t>е</w:t>
      </w:r>
      <w:r>
        <w:rPr>
          <w:rFonts w:ascii="Times New Roman" w:hAnsi="Times New Roman"/>
          <w:spacing w:val="1"/>
          <w:sz w:val="24"/>
        </w:rPr>
        <w:t>ш</w:t>
      </w:r>
      <w:r>
        <w:rPr>
          <w:rFonts w:ascii="Times New Roman" w:hAnsi="Times New Roman"/>
          <w:spacing w:val="-5"/>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3"/>
          <w:sz w:val="24"/>
        </w:rPr>
        <w:t>ь</w:t>
      </w:r>
      <w:r>
        <w:rPr>
          <w:rFonts w:ascii="Times New Roman" w:hAnsi="Times New Roman"/>
          <w:sz w:val="24"/>
        </w:rPr>
        <w:t>н</w:t>
      </w:r>
      <w:r>
        <w:rPr>
          <w:rFonts w:ascii="Times New Roman" w:hAnsi="Times New Roman"/>
          <w:spacing w:val="2"/>
          <w:sz w:val="24"/>
        </w:rPr>
        <w:t>ы</w:t>
      </w:r>
      <w:r>
        <w:rPr>
          <w:rFonts w:ascii="Times New Roman" w:hAnsi="Times New Roman"/>
          <w:sz w:val="24"/>
        </w:rPr>
        <w:t>е</w:t>
      </w:r>
      <w:r>
        <w:rPr>
          <w:rFonts w:ascii="Times New Roman" w:hAnsi="Times New Roman"/>
          <w:spacing w:val="33"/>
          <w:sz w:val="24"/>
        </w:rPr>
        <w:t xml:space="preserve"> </w:t>
      </w:r>
      <w:r>
        <w:rPr>
          <w:rFonts w:ascii="Times New Roman" w:hAnsi="Times New Roman"/>
          <w:sz w:val="24"/>
        </w:rPr>
        <w:t>пра</w:t>
      </w:r>
      <w:r>
        <w:rPr>
          <w:rFonts w:ascii="Times New Roman" w:hAnsi="Times New Roman"/>
          <w:spacing w:val="1"/>
          <w:sz w:val="24"/>
        </w:rPr>
        <w:t>з</w:t>
      </w:r>
      <w:r>
        <w:rPr>
          <w:rFonts w:ascii="Times New Roman" w:hAnsi="Times New Roman"/>
          <w:spacing w:val="-1"/>
          <w:sz w:val="24"/>
        </w:rPr>
        <w:t>д</w:t>
      </w:r>
      <w:r>
        <w:rPr>
          <w:rFonts w:ascii="Times New Roman" w:hAnsi="Times New Roman"/>
          <w:sz w:val="24"/>
        </w:rPr>
        <w:t>н</w:t>
      </w:r>
      <w:r>
        <w:rPr>
          <w:rFonts w:ascii="Times New Roman" w:hAnsi="Times New Roman"/>
          <w:spacing w:val="1"/>
          <w:sz w:val="24"/>
        </w:rPr>
        <w:t>и</w:t>
      </w:r>
      <w:r>
        <w:rPr>
          <w:rFonts w:ascii="Times New Roman" w:hAnsi="Times New Roman"/>
          <w:spacing w:val="-1"/>
          <w:sz w:val="24"/>
        </w:rPr>
        <w:t>к</w:t>
      </w:r>
      <w:r>
        <w:rPr>
          <w:rFonts w:ascii="Times New Roman" w:hAnsi="Times New Roman"/>
          <w:spacing w:val="-3"/>
          <w:sz w:val="24"/>
        </w:rPr>
        <w:t>и</w:t>
      </w:r>
      <w:r>
        <w:rPr>
          <w:rFonts w:ascii="Times New Roman" w:hAnsi="Times New Roman"/>
          <w:sz w:val="24"/>
        </w:rPr>
        <w:t>,</w:t>
      </w:r>
      <w:r>
        <w:rPr>
          <w:rFonts w:ascii="Times New Roman" w:hAnsi="Times New Roman"/>
          <w:spacing w:val="34"/>
          <w:sz w:val="24"/>
        </w:rPr>
        <w:t xml:space="preserve"> </w:t>
      </w:r>
      <w:r>
        <w:rPr>
          <w:rFonts w:ascii="Times New Roman" w:hAnsi="Times New Roman"/>
          <w:sz w:val="24"/>
        </w:rPr>
        <w:t>е</w:t>
      </w:r>
      <w:r>
        <w:rPr>
          <w:rFonts w:ascii="Times New Roman" w:hAnsi="Times New Roman"/>
          <w:spacing w:val="1"/>
          <w:sz w:val="24"/>
        </w:rPr>
        <w:t>ж</w:t>
      </w:r>
      <w:r>
        <w:rPr>
          <w:rFonts w:ascii="Times New Roman" w:hAnsi="Times New Roman"/>
          <w:sz w:val="24"/>
        </w:rPr>
        <w:t>е</w:t>
      </w:r>
      <w:r>
        <w:rPr>
          <w:rFonts w:ascii="Times New Roman" w:hAnsi="Times New Roman"/>
          <w:spacing w:val="-2"/>
          <w:sz w:val="24"/>
        </w:rPr>
        <w:t>г</w:t>
      </w:r>
      <w:r>
        <w:rPr>
          <w:rFonts w:ascii="Times New Roman" w:hAnsi="Times New Roman"/>
          <w:spacing w:val="3"/>
          <w:sz w:val="24"/>
        </w:rPr>
        <w:t>о</w:t>
      </w:r>
      <w:r>
        <w:rPr>
          <w:rFonts w:ascii="Times New Roman" w:hAnsi="Times New Roman"/>
          <w:sz w:val="24"/>
        </w:rPr>
        <w:t>дн</w:t>
      </w:r>
      <w:r>
        <w:rPr>
          <w:rFonts w:ascii="Times New Roman" w:hAnsi="Times New Roman"/>
          <w:spacing w:val="1"/>
          <w:sz w:val="24"/>
        </w:rPr>
        <w:t>ые</w:t>
      </w:r>
      <w:r>
        <w:rPr>
          <w:rFonts w:ascii="Times New Roman" w:hAnsi="Times New Roman"/>
          <w:spacing w:val="32"/>
          <w:sz w:val="24"/>
        </w:rPr>
        <w:t xml:space="preserve"> </w:t>
      </w:r>
      <w:r>
        <w:rPr>
          <w:rFonts w:ascii="Times New Roman" w:hAnsi="Times New Roman"/>
          <w:spacing w:val="-3"/>
          <w:sz w:val="24"/>
        </w:rPr>
        <w:t>тв</w:t>
      </w:r>
      <w:r>
        <w:rPr>
          <w:rFonts w:ascii="Times New Roman" w:hAnsi="Times New Roman"/>
          <w:spacing w:val="3"/>
          <w:sz w:val="24"/>
        </w:rPr>
        <w:t>о</w:t>
      </w:r>
      <w:r>
        <w:rPr>
          <w:rFonts w:ascii="Times New Roman" w:hAnsi="Times New Roman"/>
          <w:sz w:val="24"/>
        </w:rPr>
        <w:t>рче</w:t>
      </w:r>
      <w:r>
        <w:rPr>
          <w:rFonts w:ascii="Times New Roman" w:hAnsi="Times New Roman"/>
          <w:spacing w:val="-1"/>
          <w:sz w:val="24"/>
        </w:rPr>
        <w:t>ск</w:t>
      </w:r>
      <w:r>
        <w:rPr>
          <w:rFonts w:ascii="Times New Roman" w:hAnsi="Times New Roman"/>
          <w:sz w:val="24"/>
        </w:rPr>
        <w:t>ие</w:t>
      </w:r>
      <w:r>
        <w:rPr>
          <w:rFonts w:ascii="Times New Roman" w:hAnsi="Times New Roman"/>
          <w:spacing w:val="32"/>
          <w:sz w:val="24"/>
        </w:rPr>
        <w:t xml:space="preserve"> </w:t>
      </w:r>
      <w:r>
        <w:rPr>
          <w:rFonts w:ascii="Times New Roman" w:hAnsi="Times New Roman"/>
          <w:spacing w:val="1"/>
          <w:sz w:val="24"/>
        </w:rPr>
        <w:t>(</w:t>
      </w:r>
      <w:proofErr w:type="spellStart"/>
      <w:r>
        <w:rPr>
          <w:rFonts w:ascii="Times New Roman" w:hAnsi="Times New Roman"/>
          <w:sz w:val="24"/>
        </w:rPr>
        <w:t>театрали</w:t>
      </w:r>
      <w:r>
        <w:rPr>
          <w:rFonts w:ascii="Times New Roman" w:hAnsi="Times New Roman"/>
          <w:spacing w:val="1"/>
          <w:sz w:val="24"/>
        </w:rPr>
        <w:t>з</w:t>
      </w:r>
      <w:r>
        <w:rPr>
          <w:rFonts w:ascii="Times New Roman" w:hAnsi="Times New Roman"/>
          <w:sz w:val="24"/>
        </w:rPr>
        <w:t>о</w:t>
      </w:r>
      <w:r>
        <w:rPr>
          <w:rFonts w:ascii="Times New Roman" w:hAnsi="Times New Roman"/>
          <w:spacing w:val="2"/>
          <w:sz w:val="24"/>
        </w:rPr>
        <w:t>в</w:t>
      </w:r>
      <w:r>
        <w:rPr>
          <w:rFonts w:ascii="Times New Roman" w:hAnsi="Times New Roman"/>
          <w:sz w:val="24"/>
        </w:rPr>
        <w:t>ан</w:t>
      </w:r>
      <w:r>
        <w:rPr>
          <w:rFonts w:ascii="Times New Roman" w:hAnsi="Times New Roman"/>
          <w:spacing w:val="1"/>
          <w:sz w:val="24"/>
        </w:rPr>
        <w:t>н</w:t>
      </w:r>
      <w:r>
        <w:rPr>
          <w:rFonts w:ascii="Times New Roman" w:hAnsi="Times New Roman"/>
          <w:spacing w:val="2"/>
          <w:sz w:val="24"/>
        </w:rPr>
        <w:t>ы</w:t>
      </w:r>
      <w:r>
        <w:rPr>
          <w:rFonts w:ascii="Times New Roman" w:hAnsi="Times New Roman"/>
          <w:spacing w:val="-4"/>
          <w:sz w:val="24"/>
        </w:rPr>
        <w:t>е</w:t>
      </w:r>
      <w:proofErr w:type="gramStart"/>
      <w:r>
        <w:rPr>
          <w:rFonts w:ascii="Times New Roman" w:hAnsi="Times New Roman"/>
          <w:sz w:val="24"/>
        </w:rPr>
        <w:t>,</w:t>
      </w:r>
      <w:r>
        <w:rPr>
          <w:rFonts w:ascii="Times New Roman" w:hAnsi="Times New Roman"/>
          <w:spacing w:val="5"/>
          <w:sz w:val="24"/>
        </w:rPr>
        <w:t>м</w:t>
      </w:r>
      <w:proofErr w:type="gramEnd"/>
      <w:r>
        <w:rPr>
          <w:rFonts w:ascii="Times New Roman" w:hAnsi="Times New Roman"/>
          <w:spacing w:val="-7"/>
          <w:sz w:val="24"/>
        </w:rPr>
        <w:t>у</w:t>
      </w:r>
      <w:r>
        <w:rPr>
          <w:rFonts w:ascii="Times New Roman" w:hAnsi="Times New Roman"/>
          <w:sz w:val="24"/>
        </w:rPr>
        <w:t>з</w:t>
      </w:r>
      <w:r>
        <w:rPr>
          <w:rFonts w:ascii="Times New Roman" w:hAnsi="Times New Roman"/>
          <w:spacing w:val="1"/>
          <w:sz w:val="24"/>
        </w:rPr>
        <w:t>ы</w:t>
      </w:r>
      <w:r>
        <w:rPr>
          <w:rFonts w:ascii="Times New Roman" w:hAnsi="Times New Roman"/>
          <w:sz w:val="24"/>
        </w:rPr>
        <w:t>кальн</w:t>
      </w:r>
      <w:r>
        <w:rPr>
          <w:rFonts w:ascii="Times New Roman" w:hAnsi="Times New Roman"/>
          <w:spacing w:val="1"/>
          <w:sz w:val="24"/>
        </w:rPr>
        <w:t>ы</w:t>
      </w:r>
      <w:r>
        <w:rPr>
          <w:rFonts w:ascii="Times New Roman" w:hAnsi="Times New Roman"/>
          <w:sz w:val="24"/>
        </w:rPr>
        <w:t>е</w:t>
      </w:r>
      <w:proofErr w:type="spellEnd"/>
      <w:r>
        <w:rPr>
          <w:rFonts w:ascii="Times New Roman" w:hAnsi="Times New Roman"/>
          <w:sz w:val="24"/>
        </w:rPr>
        <w:t>, л</w:t>
      </w:r>
      <w:r>
        <w:rPr>
          <w:rFonts w:ascii="Times New Roman" w:hAnsi="Times New Roman"/>
          <w:spacing w:val="1"/>
          <w:sz w:val="24"/>
        </w:rPr>
        <w:t>и</w:t>
      </w:r>
      <w:r>
        <w:rPr>
          <w:rFonts w:ascii="Times New Roman" w:hAnsi="Times New Roman"/>
          <w:sz w:val="24"/>
        </w:rPr>
        <w:t>тера</w:t>
      </w:r>
      <w:r>
        <w:rPr>
          <w:rFonts w:ascii="Times New Roman" w:hAnsi="Times New Roman"/>
          <w:spacing w:val="4"/>
          <w:sz w:val="24"/>
        </w:rPr>
        <w:t>т</w:t>
      </w:r>
      <w:r>
        <w:rPr>
          <w:rFonts w:ascii="Times New Roman" w:hAnsi="Times New Roman"/>
          <w:spacing w:val="-7"/>
          <w:sz w:val="24"/>
        </w:rPr>
        <w:t>у</w:t>
      </w:r>
      <w:r>
        <w:rPr>
          <w:rFonts w:ascii="Times New Roman" w:hAnsi="Times New Roman"/>
          <w:sz w:val="24"/>
        </w:rPr>
        <w:t>рные</w:t>
      </w:r>
      <w:r>
        <w:rPr>
          <w:rFonts w:ascii="Times New Roman" w:hAnsi="Times New Roman"/>
          <w:spacing w:val="104"/>
          <w:sz w:val="24"/>
        </w:rPr>
        <w:t xml:space="preserve"> </w:t>
      </w:r>
      <w:r>
        <w:rPr>
          <w:rFonts w:ascii="Times New Roman" w:hAnsi="Times New Roman"/>
          <w:sz w:val="24"/>
        </w:rPr>
        <w:t>и</w:t>
      </w:r>
      <w:r>
        <w:rPr>
          <w:rFonts w:ascii="Times New Roman" w:hAnsi="Times New Roman"/>
          <w:spacing w:val="99"/>
          <w:sz w:val="24"/>
        </w:rPr>
        <w:t xml:space="preserve"> </w:t>
      </w:r>
      <w:r>
        <w:rPr>
          <w:rFonts w:ascii="Times New Roman" w:hAnsi="Times New Roman"/>
          <w:spacing w:val="1"/>
          <w:sz w:val="24"/>
        </w:rPr>
        <w:t>т</w:t>
      </w:r>
      <w:r>
        <w:rPr>
          <w:rFonts w:ascii="Times New Roman" w:hAnsi="Times New Roman"/>
          <w:sz w:val="24"/>
        </w:rPr>
        <w:t>.</w:t>
      </w:r>
      <w:r>
        <w:rPr>
          <w:rFonts w:ascii="Times New Roman" w:hAnsi="Times New Roman"/>
          <w:spacing w:val="101"/>
          <w:sz w:val="24"/>
        </w:rPr>
        <w:t xml:space="preserve"> </w:t>
      </w:r>
      <w:r>
        <w:rPr>
          <w:rFonts w:ascii="Times New Roman" w:hAnsi="Times New Roman"/>
          <w:spacing w:val="-3"/>
          <w:sz w:val="24"/>
        </w:rPr>
        <w:t>п</w:t>
      </w:r>
      <w:r>
        <w:rPr>
          <w:rFonts w:ascii="Times New Roman" w:hAnsi="Times New Roman"/>
          <w:spacing w:val="2"/>
          <w:sz w:val="24"/>
        </w:rPr>
        <w:t>.</w:t>
      </w:r>
      <w:r>
        <w:rPr>
          <w:rFonts w:ascii="Times New Roman" w:hAnsi="Times New Roman"/>
          <w:sz w:val="24"/>
        </w:rPr>
        <w:t>)</w:t>
      </w:r>
      <w:r>
        <w:rPr>
          <w:rFonts w:ascii="Times New Roman" w:hAnsi="Times New Roman"/>
          <w:spacing w:val="101"/>
          <w:sz w:val="24"/>
        </w:rPr>
        <w:t xml:space="preserve"> </w:t>
      </w:r>
      <w:r>
        <w:rPr>
          <w:rFonts w:ascii="Times New Roman" w:hAnsi="Times New Roman"/>
          <w:spacing w:val="1"/>
          <w:sz w:val="24"/>
        </w:rPr>
        <w:t>м</w:t>
      </w:r>
      <w:r>
        <w:rPr>
          <w:rFonts w:ascii="Times New Roman" w:hAnsi="Times New Roman"/>
          <w:sz w:val="24"/>
        </w:rPr>
        <w:t>е</w:t>
      </w:r>
      <w:r>
        <w:rPr>
          <w:rFonts w:ascii="Times New Roman" w:hAnsi="Times New Roman"/>
          <w:spacing w:val="-4"/>
          <w:sz w:val="24"/>
        </w:rPr>
        <w:t>р</w:t>
      </w:r>
      <w:r>
        <w:rPr>
          <w:rFonts w:ascii="Times New Roman" w:hAnsi="Times New Roman"/>
          <w:spacing w:val="3"/>
          <w:sz w:val="24"/>
        </w:rPr>
        <w:t>о</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z w:val="24"/>
        </w:rPr>
        <w:t>я</w:t>
      </w:r>
      <w:r>
        <w:rPr>
          <w:rFonts w:ascii="Times New Roman" w:hAnsi="Times New Roman"/>
          <w:spacing w:val="-3"/>
          <w:sz w:val="24"/>
        </w:rPr>
        <w:t>т</w:t>
      </w:r>
      <w:r>
        <w:rPr>
          <w:rFonts w:ascii="Times New Roman" w:hAnsi="Times New Roman"/>
          <w:sz w:val="24"/>
        </w:rPr>
        <w:t>ия,</w:t>
      </w:r>
      <w:r>
        <w:rPr>
          <w:rFonts w:ascii="Times New Roman" w:hAnsi="Times New Roman"/>
          <w:spacing w:val="103"/>
          <w:sz w:val="24"/>
        </w:rPr>
        <w:t xml:space="preserve"> </w:t>
      </w:r>
      <w:r>
        <w:rPr>
          <w:rFonts w:ascii="Times New Roman" w:hAnsi="Times New Roman"/>
          <w:sz w:val="24"/>
        </w:rPr>
        <w:t>с</w:t>
      </w:r>
      <w:r>
        <w:rPr>
          <w:rFonts w:ascii="Times New Roman" w:hAnsi="Times New Roman"/>
          <w:spacing w:val="1"/>
          <w:sz w:val="24"/>
        </w:rPr>
        <w:t>в</w:t>
      </w:r>
      <w:r>
        <w:rPr>
          <w:rFonts w:ascii="Times New Roman" w:hAnsi="Times New Roman"/>
          <w:sz w:val="24"/>
        </w:rPr>
        <w:t>я</w:t>
      </w:r>
      <w:r>
        <w:rPr>
          <w:rFonts w:ascii="Times New Roman" w:hAnsi="Times New Roman"/>
          <w:spacing w:val="1"/>
          <w:sz w:val="24"/>
        </w:rPr>
        <w:t>з</w:t>
      </w:r>
      <w:r>
        <w:rPr>
          <w:rFonts w:ascii="Times New Roman" w:hAnsi="Times New Roman"/>
          <w:sz w:val="24"/>
        </w:rPr>
        <w:t>а</w:t>
      </w:r>
      <w:r>
        <w:rPr>
          <w:rFonts w:ascii="Times New Roman" w:hAnsi="Times New Roman"/>
          <w:spacing w:val="-2"/>
          <w:sz w:val="24"/>
        </w:rPr>
        <w:t>н</w:t>
      </w:r>
      <w:r>
        <w:rPr>
          <w:rFonts w:ascii="Times New Roman" w:hAnsi="Times New Roman"/>
          <w:sz w:val="24"/>
        </w:rPr>
        <w:t>ны</w:t>
      </w:r>
      <w:r>
        <w:rPr>
          <w:rFonts w:ascii="Times New Roman" w:hAnsi="Times New Roman"/>
          <w:spacing w:val="1"/>
          <w:sz w:val="24"/>
        </w:rPr>
        <w:t>е</w:t>
      </w:r>
      <w:r>
        <w:rPr>
          <w:rFonts w:ascii="Times New Roman" w:hAnsi="Times New Roman"/>
          <w:spacing w:val="103"/>
          <w:sz w:val="24"/>
        </w:rPr>
        <w:t xml:space="preserve"> </w:t>
      </w:r>
      <w:r>
        <w:rPr>
          <w:rFonts w:ascii="Times New Roman" w:hAnsi="Times New Roman"/>
          <w:spacing w:val="1"/>
          <w:sz w:val="24"/>
        </w:rPr>
        <w:t>с</w:t>
      </w:r>
      <w:r>
        <w:rPr>
          <w:rFonts w:ascii="Times New Roman" w:hAnsi="Times New Roman"/>
          <w:spacing w:val="92"/>
          <w:sz w:val="24"/>
        </w:rPr>
        <w:t xml:space="preserve"> </w:t>
      </w:r>
      <w:r>
        <w:rPr>
          <w:rFonts w:ascii="Times New Roman" w:hAnsi="Times New Roman"/>
          <w:spacing w:val="5"/>
          <w:sz w:val="24"/>
        </w:rPr>
        <w:t>о</w:t>
      </w:r>
      <w:r>
        <w:rPr>
          <w:rFonts w:ascii="Times New Roman" w:hAnsi="Times New Roman"/>
          <w:spacing w:val="-1"/>
          <w:sz w:val="24"/>
        </w:rPr>
        <w:t>б</w:t>
      </w:r>
      <w:r>
        <w:rPr>
          <w:rFonts w:ascii="Times New Roman" w:hAnsi="Times New Roman"/>
          <w:spacing w:val="1"/>
          <w:sz w:val="24"/>
        </w:rPr>
        <w:t>щ</w:t>
      </w:r>
      <w:r>
        <w:rPr>
          <w:rFonts w:ascii="Times New Roman" w:hAnsi="Times New Roman"/>
          <w:sz w:val="24"/>
        </w:rPr>
        <w:t>е</w:t>
      </w:r>
      <w:r>
        <w:rPr>
          <w:rFonts w:ascii="Times New Roman" w:hAnsi="Times New Roman"/>
          <w:spacing w:val="-4"/>
          <w:sz w:val="24"/>
        </w:rPr>
        <w:t>р</w:t>
      </w:r>
      <w:r>
        <w:rPr>
          <w:rFonts w:ascii="Times New Roman" w:hAnsi="Times New Roman"/>
          <w:spacing w:val="3"/>
          <w:sz w:val="24"/>
        </w:rPr>
        <w:t>о</w:t>
      </w:r>
      <w:r>
        <w:rPr>
          <w:rFonts w:ascii="Times New Roman" w:hAnsi="Times New Roman"/>
          <w:sz w:val="24"/>
        </w:rPr>
        <w:t>с</w:t>
      </w:r>
      <w:r>
        <w:rPr>
          <w:rFonts w:ascii="Times New Roman" w:hAnsi="Times New Roman"/>
          <w:spacing w:val="-1"/>
          <w:sz w:val="24"/>
        </w:rPr>
        <w:t>с</w:t>
      </w:r>
      <w:r>
        <w:rPr>
          <w:rFonts w:ascii="Times New Roman" w:hAnsi="Times New Roman"/>
          <w:spacing w:val="1"/>
          <w:sz w:val="24"/>
        </w:rPr>
        <w:t>ий</w:t>
      </w:r>
      <w:r>
        <w:rPr>
          <w:rFonts w:ascii="Times New Roman" w:hAnsi="Times New Roman"/>
          <w:sz w:val="24"/>
        </w:rPr>
        <w:t>с</w:t>
      </w:r>
      <w:r>
        <w:rPr>
          <w:rFonts w:ascii="Times New Roman" w:hAnsi="Times New Roman"/>
          <w:spacing w:val="-1"/>
          <w:sz w:val="24"/>
        </w:rPr>
        <w:t>к</w:t>
      </w:r>
      <w:r>
        <w:rPr>
          <w:rFonts w:ascii="Times New Roman" w:hAnsi="Times New Roman"/>
          <w:sz w:val="24"/>
        </w:rPr>
        <w:t>и</w:t>
      </w:r>
      <w:r>
        <w:rPr>
          <w:rFonts w:ascii="Times New Roman" w:hAnsi="Times New Roman"/>
          <w:spacing w:val="1"/>
          <w:sz w:val="24"/>
        </w:rPr>
        <w:t>м</w:t>
      </w:r>
      <w:r>
        <w:rPr>
          <w:rFonts w:ascii="Times New Roman" w:hAnsi="Times New Roman"/>
          <w:spacing w:val="-2"/>
          <w:sz w:val="24"/>
        </w:rPr>
        <w:t>и</w:t>
      </w:r>
      <w:r>
        <w:rPr>
          <w:rFonts w:ascii="Times New Roman" w:hAnsi="Times New Roman"/>
          <w:sz w:val="24"/>
        </w:rPr>
        <w:t>,</w:t>
      </w:r>
      <w:r>
        <w:rPr>
          <w:rFonts w:ascii="Times New Roman" w:hAnsi="Times New Roman"/>
          <w:spacing w:val="107"/>
          <w:sz w:val="24"/>
        </w:rPr>
        <w:t xml:space="preserve"> </w:t>
      </w:r>
      <w:r>
        <w:rPr>
          <w:rFonts w:ascii="Times New Roman" w:hAnsi="Times New Roman"/>
          <w:sz w:val="24"/>
        </w:rPr>
        <w:t>р</w:t>
      </w:r>
      <w:r>
        <w:rPr>
          <w:rFonts w:ascii="Times New Roman" w:hAnsi="Times New Roman"/>
          <w:spacing w:val="-5"/>
          <w:sz w:val="24"/>
        </w:rPr>
        <w:t>е</w:t>
      </w:r>
      <w:r>
        <w:rPr>
          <w:rFonts w:ascii="Times New Roman" w:hAnsi="Times New Roman"/>
          <w:spacing w:val="2"/>
          <w:sz w:val="24"/>
        </w:rPr>
        <w:t>г</w:t>
      </w:r>
      <w:r>
        <w:rPr>
          <w:rFonts w:ascii="Times New Roman" w:hAnsi="Times New Roman"/>
          <w:spacing w:val="-3"/>
          <w:sz w:val="24"/>
        </w:rPr>
        <w:t>и</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аль</w:t>
      </w:r>
      <w:r>
        <w:rPr>
          <w:rFonts w:ascii="Times New Roman" w:hAnsi="Times New Roman"/>
          <w:spacing w:val="-3"/>
          <w:sz w:val="24"/>
        </w:rPr>
        <w:t>н</w:t>
      </w:r>
      <w:r>
        <w:rPr>
          <w:rFonts w:ascii="Times New Roman" w:hAnsi="Times New Roman"/>
          <w:spacing w:val="1"/>
          <w:sz w:val="24"/>
        </w:rPr>
        <w:t>ы</w:t>
      </w:r>
      <w:r>
        <w:rPr>
          <w:rFonts w:ascii="Times New Roman" w:hAnsi="Times New Roman"/>
          <w:spacing w:val="2"/>
          <w:sz w:val="24"/>
        </w:rPr>
        <w:t>м</w:t>
      </w:r>
      <w:r>
        <w:rPr>
          <w:rFonts w:ascii="Times New Roman" w:hAnsi="Times New Roman"/>
          <w:sz w:val="24"/>
        </w:rPr>
        <w:t>и пра</w:t>
      </w:r>
      <w:r>
        <w:rPr>
          <w:rFonts w:ascii="Times New Roman" w:hAnsi="Times New Roman"/>
          <w:spacing w:val="1"/>
          <w:sz w:val="24"/>
        </w:rPr>
        <w:t>з</w:t>
      </w:r>
      <w:r>
        <w:rPr>
          <w:rFonts w:ascii="Times New Roman" w:hAnsi="Times New Roman"/>
          <w:spacing w:val="-1"/>
          <w:sz w:val="24"/>
        </w:rPr>
        <w:t>д</w:t>
      </w:r>
      <w:r>
        <w:rPr>
          <w:rFonts w:ascii="Times New Roman" w:hAnsi="Times New Roman"/>
          <w:sz w:val="24"/>
        </w:rPr>
        <w:t>н</w:t>
      </w:r>
      <w:r>
        <w:rPr>
          <w:rFonts w:ascii="Times New Roman" w:hAnsi="Times New Roman"/>
          <w:spacing w:val="1"/>
          <w:sz w:val="24"/>
        </w:rPr>
        <w:t>и</w:t>
      </w:r>
      <w:r>
        <w:rPr>
          <w:rFonts w:ascii="Times New Roman" w:hAnsi="Times New Roman"/>
          <w:spacing w:val="-1"/>
          <w:sz w:val="24"/>
        </w:rPr>
        <w:t>к</w:t>
      </w:r>
      <w:r>
        <w:rPr>
          <w:rFonts w:ascii="Times New Roman" w:hAnsi="Times New Roman"/>
          <w:sz w:val="24"/>
        </w:rPr>
        <w:t>ам</w:t>
      </w:r>
      <w:r>
        <w:rPr>
          <w:rFonts w:ascii="Times New Roman" w:hAnsi="Times New Roman"/>
          <w:spacing w:val="1"/>
          <w:sz w:val="24"/>
        </w:rPr>
        <w:t>и</w:t>
      </w:r>
      <w:r>
        <w:rPr>
          <w:rFonts w:ascii="Times New Roman" w:hAnsi="Times New Roman"/>
          <w:sz w:val="24"/>
        </w:rPr>
        <w:t>,</w:t>
      </w:r>
      <w:r>
        <w:rPr>
          <w:rFonts w:ascii="Times New Roman" w:hAnsi="Times New Roman"/>
          <w:spacing w:val="104"/>
          <w:sz w:val="24"/>
        </w:rPr>
        <w:t xml:space="preserve"> </w:t>
      </w:r>
      <w:r>
        <w:rPr>
          <w:rFonts w:ascii="Times New Roman" w:hAnsi="Times New Roman"/>
          <w:spacing w:val="1"/>
          <w:sz w:val="24"/>
        </w:rPr>
        <w:t>п</w:t>
      </w:r>
      <w:r>
        <w:rPr>
          <w:rFonts w:ascii="Times New Roman" w:hAnsi="Times New Roman"/>
          <w:sz w:val="24"/>
        </w:rPr>
        <w:t>амят</w:t>
      </w:r>
      <w:r>
        <w:rPr>
          <w:rFonts w:ascii="Times New Roman" w:hAnsi="Times New Roman"/>
          <w:spacing w:val="-1"/>
          <w:sz w:val="24"/>
        </w:rPr>
        <w:t>н</w:t>
      </w:r>
      <w:r>
        <w:rPr>
          <w:rFonts w:ascii="Times New Roman" w:hAnsi="Times New Roman"/>
          <w:sz w:val="24"/>
        </w:rPr>
        <w:t>ыми</w:t>
      </w:r>
      <w:r>
        <w:rPr>
          <w:rFonts w:ascii="Times New Roman" w:hAnsi="Times New Roman"/>
          <w:spacing w:val="102"/>
          <w:sz w:val="24"/>
        </w:rPr>
        <w:t xml:space="preserve"> </w:t>
      </w:r>
      <w:r>
        <w:rPr>
          <w:rFonts w:ascii="Times New Roman" w:hAnsi="Times New Roman"/>
          <w:spacing w:val="-1"/>
          <w:sz w:val="24"/>
        </w:rPr>
        <w:t>д</w:t>
      </w:r>
      <w:r>
        <w:rPr>
          <w:rFonts w:ascii="Times New Roman" w:hAnsi="Times New Roman"/>
          <w:sz w:val="24"/>
        </w:rPr>
        <w:t>атами,</w:t>
      </w:r>
      <w:r>
        <w:rPr>
          <w:rFonts w:ascii="Times New Roman" w:hAnsi="Times New Roman"/>
          <w:spacing w:val="101"/>
          <w:sz w:val="24"/>
        </w:rPr>
        <w:t xml:space="preserve"> </w:t>
      </w:r>
      <w:r>
        <w:rPr>
          <w:rFonts w:ascii="Times New Roman" w:hAnsi="Times New Roman"/>
          <w:sz w:val="24"/>
        </w:rPr>
        <w:t>в</w:t>
      </w:r>
      <w:r>
        <w:rPr>
          <w:rFonts w:ascii="Times New Roman" w:hAnsi="Times New Roman"/>
          <w:spacing w:val="101"/>
          <w:sz w:val="24"/>
        </w:rPr>
        <w:t xml:space="preserve"> </w:t>
      </w:r>
      <w:r>
        <w:rPr>
          <w:rFonts w:ascii="Times New Roman" w:hAnsi="Times New Roman"/>
          <w:spacing w:val="-6"/>
          <w:sz w:val="24"/>
        </w:rPr>
        <w:t>к</w:t>
      </w:r>
      <w:r>
        <w:rPr>
          <w:rFonts w:ascii="Times New Roman" w:hAnsi="Times New Roman"/>
          <w:spacing w:val="4"/>
          <w:sz w:val="24"/>
        </w:rPr>
        <w:t>о</w:t>
      </w:r>
      <w:r>
        <w:rPr>
          <w:rFonts w:ascii="Times New Roman" w:hAnsi="Times New Roman"/>
          <w:spacing w:val="-3"/>
          <w:sz w:val="24"/>
        </w:rPr>
        <w:t>т</w:t>
      </w:r>
      <w:r>
        <w:rPr>
          <w:rFonts w:ascii="Times New Roman" w:hAnsi="Times New Roman"/>
          <w:spacing w:val="4"/>
          <w:sz w:val="24"/>
        </w:rPr>
        <w:t>о</w:t>
      </w:r>
      <w:r>
        <w:rPr>
          <w:rFonts w:ascii="Times New Roman" w:hAnsi="Times New Roman"/>
          <w:sz w:val="24"/>
        </w:rPr>
        <w:t>р</w:t>
      </w:r>
      <w:r>
        <w:rPr>
          <w:rFonts w:ascii="Times New Roman" w:hAnsi="Times New Roman"/>
          <w:spacing w:val="-2"/>
          <w:sz w:val="24"/>
        </w:rPr>
        <w:t>ы</w:t>
      </w:r>
      <w:r>
        <w:rPr>
          <w:rFonts w:ascii="Times New Roman" w:hAnsi="Times New Roman"/>
          <w:sz w:val="24"/>
        </w:rPr>
        <w:t>х</w:t>
      </w:r>
      <w:r>
        <w:rPr>
          <w:rFonts w:ascii="Times New Roman" w:hAnsi="Times New Roman"/>
          <w:spacing w:val="102"/>
          <w:sz w:val="24"/>
        </w:rPr>
        <w:t xml:space="preserve"> </w:t>
      </w:r>
      <w:r>
        <w:rPr>
          <w:rFonts w:ascii="Times New Roman" w:hAnsi="Times New Roman"/>
          <w:spacing w:val="-8"/>
          <w:sz w:val="24"/>
        </w:rPr>
        <w:t>у</w:t>
      </w:r>
      <w:r>
        <w:rPr>
          <w:rFonts w:ascii="Times New Roman" w:hAnsi="Times New Roman"/>
          <w:sz w:val="24"/>
        </w:rPr>
        <w:t>ч</w:t>
      </w:r>
      <w:r>
        <w:rPr>
          <w:rFonts w:ascii="Times New Roman" w:hAnsi="Times New Roman"/>
          <w:spacing w:val="1"/>
          <w:sz w:val="24"/>
        </w:rPr>
        <w:t>а</w:t>
      </w:r>
      <w:r>
        <w:rPr>
          <w:rFonts w:ascii="Times New Roman" w:hAnsi="Times New Roman"/>
          <w:sz w:val="24"/>
        </w:rPr>
        <w:t>ст</w:t>
      </w:r>
      <w:r>
        <w:rPr>
          <w:rFonts w:ascii="Times New Roman" w:hAnsi="Times New Roman"/>
          <w:spacing w:val="6"/>
          <w:sz w:val="24"/>
        </w:rPr>
        <w:t>в</w:t>
      </w:r>
      <w:r>
        <w:rPr>
          <w:rFonts w:ascii="Times New Roman" w:hAnsi="Times New Roman"/>
          <w:spacing w:val="-7"/>
          <w:sz w:val="24"/>
        </w:rPr>
        <w:t>у</w:t>
      </w:r>
      <w:r>
        <w:rPr>
          <w:rFonts w:ascii="Times New Roman" w:hAnsi="Times New Roman"/>
          <w:spacing w:val="-2"/>
          <w:sz w:val="24"/>
        </w:rPr>
        <w:t>ю</w:t>
      </w:r>
      <w:r>
        <w:rPr>
          <w:rFonts w:ascii="Times New Roman" w:hAnsi="Times New Roman"/>
          <w:sz w:val="24"/>
        </w:rPr>
        <w:t>т</w:t>
      </w:r>
      <w:r>
        <w:rPr>
          <w:rFonts w:ascii="Times New Roman" w:hAnsi="Times New Roman"/>
          <w:spacing w:val="103"/>
          <w:sz w:val="24"/>
        </w:rPr>
        <w:t xml:space="preserve"> </w:t>
      </w:r>
      <w:r>
        <w:rPr>
          <w:rFonts w:ascii="Times New Roman" w:hAnsi="Times New Roman"/>
          <w:spacing w:val="1"/>
          <w:sz w:val="24"/>
        </w:rPr>
        <w:t>в</w:t>
      </w:r>
      <w:r>
        <w:rPr>
          <w:rFonts w:ascii="Times New Roman" w:hAnsi="Times New Roman"/>
          <w:sz w:val="24"/>
        </w:rPr>
        <w:t>се</w:t>
      </w:r>
      <w:r>
        <w:rPr>
          <w:rFonts w:ascii="Times New Roman" w:hAnsi="Times New Roman"/>
          <w:spacing w:val="102"/>
          <w:sz w:val="24"/>
        </w:rPr>
        <w:t xml:space="preserve"> </w:t>
      </w:r>
      <w:r>
        <w:rPr>
          <w:rFonts w:ascii="Times New Roman" w:hAnsi="Times New Roman"/>
          <w:spacing w:val="-1"/>
          <w:sz w:val="24"/>
        </w:rPr>
        <w:t>к</w:t>
      </w:r>
      <w:r>
        <w:rPr>
          <w:rFonts w:ascii="Times New Roman" w:hAnsi="Times New Roman"/>
          <w:sz w:val="24"/>
        </w:rPr>
        <w:t>ла</w:t>
      </w:r>
      <w:r>
        <w:rPr>
          <w:rFonts w:ascii="Times New Roman" w:hAnsi="Times New Roman"/>
          <w:spacing w:val="-1"/>
          <w:sz w:val="24"/>
        </w:rPr>
        <w:t>сс</w:t>
      </w:r>
      <w:r>
        <w:rPr>
          <w:rFonts w:ascii="Times New Roman" w:hAnsi="Times New Roman"/>
          <w:sz w:val="24"/>
        </w:rPr>
        <w:t>ы</w:t>
      </w:r>
      <w:r>
        <w:rPr>
          <w:rFonts w:ascii="Times New Roman" w:hAnsi="Times New Roman"/>
          <w:spacing w:val="105"/>
          <w:sz w:val="24"/>
        </w:rPr>
        <w:t xml:space="preserve"> </w:t>
      </w:r>
      <w:r>
        <w:rPr>
          <w:rFonts w:ascii="Times New Roman" w:hAnsi="Times New Roman"/>
          <w:spacing w:val="-3"/>
          <w:sz w:val="24"/>
        </w:rPr>
        <w:t>(</w:t>
      </w:r>
      <w:r>
        <w:rPr>
          <w:rFonts w:ascii="Times New Roman" w:hAnsi="Times New Roman"/>
          <w:spacing w:val="-2"/>
          <w:sz w:val="24"/>
        </w:rPr>
        <w:t>Т</w:t>
      </w:r>
      <w:r>
        <w:rPr>
          <w:rFonts w:ascii="Times New Roman" w:hAnsi="Times New Roman"/>
          <w:spacing w:val="4"/>
          <w:sz w:val="24"/>
        </w:rPr>
        <w:t>о</w:t>
      </w:r>
      <w:r>
        <w:rPr>
          <w:rFonts w:ascii="Times New Roman" w:hAnsi="Times New Roman"/>
          <w:sz w:val="24"/>
        </w:rPr>
        <w:t>р</w:t>
      </w:r>
      <w:r>
        <w:rPr>
          <w:rFonts w:ascii="Times New Roman" w:hAnsi="Times New Roman"/>
          <w:spacing w:val="2"/>
          <w:sz w:val="24"/>
        </w:rPr>
        <w:t>ж</w:t>
      </w:r>
      <w:r>
        <w:rPr>
          <w:rFonts w:ascii="Times New Roman" w:hAnsi="Times New Roman"/>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в</w:t>
      </w:r>
      <w:r>
        <w:rPr>
          <w:rFonts w:ascii="Times New Roman" w:hAnsi="Times New Roman"/>
          <w:spacing w:val="-5"/>
          <w:sz w:val="24"/>
        </w:rPr>
        <w:t>е</w:t>
      </w:r>
      <w:r>
        <w:rPr>
          <w:rFonts w:ascii="Times New Roman" w:hAnsi="Times New Roman"/>
          <w:sz w:val="24"/>
        </w:rPr>
        <w:t>н</w:t>
      </w:r>
      <w:r>
        <w:rPr>
          <w:rFonts w:ascii="Times New Roman" w:hAnsi="Times New Roman"/>
          <w:spacing w:val="1"/>
          <w:sz w:val="24"/>
        </w:rPr>
        <w:t>н</w:t>
      </w:r>
      <w:r>
        <w:rPr>
          <w:rFonts w:ascii="Times New Roman" w:hAnsi="Times New Roman"/>
          <w:sz w:val="24"/>
        </w:rPr>
        <w:t>ая л</w:t>
      </w:r>
      <w:r>
        <w:rPr>
          <w:rFonts w:ascii="Times New Roman" w:hAnsi="Times New Roman"/>
          <w:spacing w:val="1"/>
          <w:sz w:val="24"/>
        </w:rPr>
        <w:t>ин</w:t>
      </w:r>
      <w:r>
        <w:rPr>
          <w:rFonts w:ascii="Times New Roman" w:hAnsi="Times New Roman"/>
          <w:sz w:val="24"/>
        </w:rPr>
        <w:t>ей</w:t>
      </w:r>
      <w:r>
        <w:rPr>
          <w:rFonts w:ascii="Times New Roman" w:hAnsi="Times New Roman"/>
          <w:spacing w:val="-1"/>
          <w:sz w:val="24"/>
        </w:rPr>
        <w:t>к</w:t>
      </w:r>
      <w:r>
        <w:rPr>
          <w:rFonts w:ascii="Times New Roman" w:hAnsi="Times New Roman"/>
          <w:sz w:val="24"/>
        </w:rPr>
        <w:t>а,</w:t>
      </w:r>
      <w:r>
        <w:rPr>
          <w:rFonts w:ascii="Times New Roman" w:hAnsi="Times New Roman"/>
          <w:spacing w:val="-5"/>
          <w:sz w:val="24"/>
        </w:rPr>
        <w:t xml:space="preserve"> </w:t>
      </w:r>
      <w:r>
        <w:rPr>
          <w:rFonts w:ascii="Times New Roman" w:hAnsi="Times New Roman"/>
          <w:spacing w:val="-4"/>
          <w:sz w:val="24"/>
        </w:rPr>
        <w:t>п</w:t>
      </w:r>
      <w:r>
        <w:rPr>
          <w:rFonts w:ascii="Times New Roman" w:hAnsi="Times New Roman"/>
          <w:spacing w:val="4"/>
          <w:sz w:val="24"/>
        </w:rPr>
        <w:t>о</w:t>
      </w:r>
      <w:r>
        <w:rPr>
          <w:rFonts w:ascii="Times New Roman" w:hAnsi="Times New Roman"/>
          <w:sz w:val="24"/>
        </w:rPr>
        <w:t>с</w:t>
      </w:r>
      <w:r>
        <w:rPr>
          <w:rFonts w:ascii="Times New Roman" w:hAnsi="Times New Roman"/>
          <w:spacing w:val="1"/>
          <w:sz w:val="24"/>
        </w:rPr>
        <w:t>в</w:t>
      </w:r>
      <w:r>
        <w:rPr>
          <w:rFonts w:ascii="Times New Roman" w:hAnsi="Times New Roman"/>
          <w:spacing w:val="-4"/>
          <w:sz w:val="24"/>
        </w:rPr>
        <w:t>я</w:t>
      </w:r>
      <w:r>
        <w:rPr>
          <w:rFonts w:ascii="Times New Roman" w:hAnsi="Times New Roman"/>
          <w:spacing w:val="1"/>
          <w:sz w:val="24"/>
        </w:rPr>
        <w:t>щ</w:t>
      </w:r>
      <w:r>
        <w:rPr>
          <w:rFonts w:ascii="Times New Roman" w:hAnsi="Times New Roman"/>
          <w:sz w:val="24"/>
        </w:rPr>
        <w:t>е</w:t>
      </w:r>
      <w:r>
        <w:rPr>
          <w:rFonts w:ascii="Times New Roman" w:hAnsi="Times New Roman"/>
          <w:spacing w:val="1"/>
          <w:sz w:val="24"/>
        </w:rPr>
        <w:t>нн</w:t>
      </w:r>
      <w:r>
        <w:rPr>
          <w:rFonts w:ascii="Times New Roman" w:hAnsi="Times New Roman"/>
          <w:sz w:val="24"/>
        </w:rPr>
        <w:t>ая</w:t>
      </w:r>
      <w:r>
        <w:rPr>
          <w:rFonts w:ascii="Times New Roman" w:hAnsi="Times New Roman"/>
          <w:spacing w:val="-7"/>
          <w:sz w:val="24"/>
        </w:rPr>
        <w:t xml:space="preserve"> </w:t>
      </w:r>
      <w:r>
        <w:rPr>
          <w:rFonts w:ascii="Times New Roman" w:hAnsi="Times New Roman"/>
          <w:sz w:val="24"/>
        </w:rPr>
        <w:t>Дню</w:t>
      </w:r>
      <w:r>
        <w:rPr>
          <w:rFonts w:ascii="Times New Roman" w:hAnsi="Times New Roman"/>
          <w:spacing w:val="-4"/>
          <w:sz w:val="24"/>
        </w:rPr>
        <w:t xml:space="preserve"> </w:t>
      </w:r>
      <w:r>
        <w:rPr>
          <w:rFonts w:ascii="Times New Roman" w:hAnsi="Times New Roman"/>
          <w:sz w:val="24"/>
        </w:rPr>
        <w:t>Зн</w:t>
      </w:r>
      <w:r>
        <w:rPr>
          <w:rFonts w:ascii="Times New Roman" w:hAnsi="Times New Roman"/>
          <w:spacing w:val="-1"/>
          <w:sz w:val="24"/>
        </w:rPr>
        <w:t>а</w:t>
      </w:r>
      <w:r>
        <w:rPr>
          <w:rFonts w:ascii="Times New Roman" w:hAnsi="Times New Roman"/>
          <w:spacing w:val="1"/>
          <w:sz w:val="24"/>
        </w:rPr>
        <w:t>н</w:t>
      </w:r>
      <w:r>
        <w:rPr>
          <w:rFonts w:ascii="Times New Roman" w:hAnsi="Times New Roman"/>
          <w:spacing w:val="-3"/>
          <w:sz w:val="24"/>
        </w:rPr>
        <w:t>и</w:t>
      </w:r>
      <w:r>
        <w:rPr>
          <w:rFonts w:ascii="Times New Roman" w:hAnsi="Times New Roman"/>
          <w:sz w:val="24"/>
        </w:rPr>
        <w:t>й,</w:t>
      </w:r>
      <w:r>
        <w:rPr>
          <w:rFonts w:ascii="Times New Roman" w:hAnsi="Times New Roman"/>
          <w:spacing w:val="-4"/>
          <w:sz w:val="24"/>
        </w:rPr>
        <w:t xml:space="preserve"> памяти трагических событий в Беслане, посвящение в старшеклассники, </w:t>
      </w:r>
      <w:r>
        <w:rPr>
          <w:rFonts w:ascii="Times New Roman" w:hAnsi="Times New Roman"/>
          <w:spacing w:val="-6"/>
          <w:sz w:val="24"/>
        </w:rPr>
        <w:t>к</w:t>
      </w:r>
      <w:r>
        <w:rPr>
          <w:rFonts w:ascii="Times New Roman" w:hAnsi="Times New Roman"/>
          <w:spacing w:val="4"/>
          <w:sz w:val="24"/>
        </w:rPr>
        <w:t>о</w:t>
      </w:r>
      <w:r>
        <w:rPr>
          <w:rFonts w:ascii="Times New Roman" w:hAnsi="Times New Roman"/>
          <w:spacing w:val="-3"/>
          <w:sz w:val="24"/>
        </w:rPr>
        <w:t>н</w:t>
      </w:r>
      <w:r>
        <w:rPr>
          <w:rFonts w:ascii="Times New Roman" w:hAnsi="Times New Roman"/>
          <w:sz w:val="24"/>
        </w:rPr>
        <w:t>церт</w:t>
      </w:r>
      <w:r>
        <w:rPr>
          <w:rFonts w:ascii="Times New Roman" w:hAnsi="Times New Roman"/>
          <w:spacing w:val="-6"/>
          <w:sz w:val="24"/>
        </w:rPr>
        <w:t xml:space="preserve"> </w:t>
      </w:r>
      <w:r>
        <w:rPr>
          <w:rFonts w:ascii="Times New Roman" w:hAnsi="Times New Roman"/>
          <w:spacing w:val="-2"/>
          <w:sz w:val="24"/>
        </w:rPr>
        <w:t>к</w:t>
      </w:r>
      <w:r>
        <w:rPr>
          <w:rFonts w:ascii="Times New Roman" w:hAnsi="Times New Roman"/>
          <w:sz w:val="24"/>
        </w:rPr>
        <w:t>о</w:t>
      </w:r>
      <w:r>
        <w:rPr>
          <w:rFonts w:ascii="Times New Roman" w:hAnsi="Times New Roman"/>
          <w:spacing w:val="-11"/>
          <w:sz w:val="24"/>
        </w:rPr>
        <w:t xml:space="preserve"> </w:t>
      </w:r>
      <w:r>
        <w:rPr>
          <w:rFonts w:ascii="Times New Roman" w:hAnsi="Times New Roman"/>
          <w:sz w:val="24"/>
        </w:rPr>
        <w:t>Дню</w:t>
      </w:r>
      <w:r>
        <w:rPr>
          <w:rFonts w:ascii="Times New Roman" w:hAnsi="Times New Roman"/>
          <w:spacing w:val="-4"/>
          <w:sz w:val="24"/>
        </w:rPr>
        <w:t xml:space="preserve"> </w:t>
      </w:r>
      <w:r>
        <w:rPr>
          <w:rFonts w:ascii="Times New Roman" w:hAnsi="Times New Roman"/>
          <w:spacing w:val="-10"/>
          <w:sz w:val="24"/>
        </w:rPr>
        <w:t>у</w:t>
      </w:r>
      <w:r>
        <w:rPr>
          <w:rFonts w:ascii="Times New Roman" w:hAnsi="Times New Roman"/>
          <w:sz w:val="24"/>
        </w:rPr>
        <w:t>чителя,</w:t>
      </w:r>
      <w:r>
        <w:rPr>
          <w:rFonts w:ascii="Times New Roman" w:hAnsi="Times New Roman"/>
          <w:spacing w:val="-4"/>
          <w:sz w:val="24"/>
        </w:rPr>
        <w:t xml:space="preserve"> </w:t>
      </w:r>
      <w:r>
        <w:rPr>
          <w:rFonts w:ascii="Times New Roman" w:hAnsi="Times New Roman"/>
          <w:sz w:val="24"/>
        </w:rPr>
        <w:t>Дню</w:t>
      </w:r>
      <w:r>
        <w:rPr>
          <w:rFonts w:ascii="Times New Roman" w:hAnsi="Times New Roman"/>
          <w:spacing w:val="-8"/>
          <w:sz w:val="24"/>
        </w:rPr>
        <w:t xml:space="preserve"> </w:t>
      </w:r>
      <w:r>
        <w:rPr>
          <w:rFonts w:ascii="Times New Roman" w:hAnsi="Times New Roman"/>
          <w:sz w:val="24"/>
        </w:rPr>
        <w:t>8</w:t>
      </w:r>
      <w:r>
        <w:rPr>
          <w:rFonts w:ascii="Times New Roman" w:hAnsi="Times New Roman"/>
          <w:spacing w:val="-7"/>
          <w:sz w:val="24"/>
        </w:rPr>
        <w:t xml:space="preserve"> </w:t>
      </w:r>
      <w:r>
        <w:rPr>
          <w:rFonts w:ascii="Times New Roman" w:hAnsi="Times New Roman"/>
          <w:spacing w:val="-2"/>
          <w:sz w:val="24"/>
        </w:rPr>
        <w:t>М</w:t>
      </w:r>
      <w:r>
        <w:rPr>
          <w:rFonts w:ascii="Times New Roman" w:hAnsi="Times New Roman"/>
          <w:spacing w:val="-1"/>
          <w:sz w:val="24"/>
        </w:rPr>
        <w:t>а</w:t>
      </w:r>
      <w:r>
        <w:rPr>
          <w:rFonts w:ascii="Times New Roman" w:hAnsi="Times New Roman"/>
          <w:sz w:val="24"/>
        </w:rPr>
        <w:t>рта,</w:t>
      </w:r>
      <w:r>
        <w:rPr>
          <w:rFonts w:ascii="Times New Roman" w:hAnsi="Times New Roman"/>
          <w:spacing w:val="-5"/>
          <w:sz w:val="24"/>
        </w:rPr>
        <w:t xml:space="preserve"> </w:t>
      </w:r>
      <w:r>
        <w:rPr>
          <w:rFonts w:ascii="Times New Roman" w:hAnsi="Times New Roman"/>
          <w:sz w:val="24"/>
        </w:rPr>
        <w:t>т</w:t>
      </w:r>
      <w:r>
        <w:rPr>
          <w:rFonts w:ascii="Times New Roman" w:hAnsi="Times New Roman"/>
          <w:spacing w:val="4"/>
          <w:sz w:val="24"/>
        </w:rPr>
        <w:t>о</w:t>
      </w:r>
      <w:r>
        <w:rPr>
          <w:rFonts w:ascii="Times New Roman" w:hAnsi="Times New Roman"/>
          <w:spacing w:val="-3"/>
          <w:sz w:val="24"/>
        </w:rPr>
        <w:t>р</w:t>
      </w:r>
      <w:r>
        <w:rPr>
          <w:rFonts w:ascii="Times New Roman" w:hAnsi="Times New Roman"/>
          <w:sz w:val="24"/>
        </w:rPr>
        <w:t>жест</w:t>
      </w:r>
      <w:r>
        <w:rPr>
          <w:rFonts w:ascii="Times New Roman" w:hAnsi="Times New Roman"/>
          <w:spacing w:val="1"/>
          <w:sz w:val="24"/>
        </w:rPr>
        <w:t>в</w:t>
      </w:r>
      <w:r>
        <w:rPr>
          <w:rFonts w:ascii="Times New Roman" w:hAnsi="Times New Roman"/>
          <w:sz w:val="24"/>
        </w:rPr>
        <w:t>е</w:t>
      </w:r>
      <w:r>
        <w:rPr>
          <w:rFonts w:ascii="Times New Roman" w:hAnsi="Times New Roman"/>
          <w:spacing w:val="1"/>
          <w:sz w:val="24"/>
        </w:rPr>
        <w:t>нны</w:t>
      </w:r>
      <w:r>
        <w:rPr>
          <w:rFonts w:ascii="Times New Roman" w:hAnsi="Times New Roman"/>
          <w:sz w:val="24"/>
        </w:rPr>
        <w:t xml:space="preserve">е </w:t>
      </w:r>
      <w:r>
        <w:rPr>
          <w:rFonts w:ascii="Times New Roman" w:hAnsi="Times New Roman"/>
          <w:spacing w:val="1"/>
          <w:sz w:val="24"/>
        </w:rPr>
        <w:t>м</w:t>
      </w:r>
      <w:r>
        <w:rPr>
          <w:rFonts w:ascii="Times New Roman" w:hAnsi="Times New Roman"/>
          <w:sz w:val="24"/>
        </w:rPr>
        <w:t>ер</w:t>
      </w:r>
      <w:r>
        <w:rPr>
          <w:rFonts w:ascii="Times New Roman" w:hAnsi="Times New Roman"/>
          <w:spacing w:val="4"/>
          <w:sz w:val="24"/>
        </w:rPr>
        <w:t>о</w:t>
      </w:r>
      <w:r>
        <w:rPr>
          <w:rFonts w:ascii="Times New Roman" w:hAnsi="Times New Roman"/>
          <w:spacing w:val="1"/>
          <w:sz w:val="24"/>
        </w:rPr>
        <w:t>п</w:t>
      </w:r>
      <w:r>
        <w:rPr>
          <w:rFonts w:ascii="Times New Roman" w:hAnsi="Times New Roman"/>
          <w:spacing w:val="-4"/>
          <w:sz w:val="24"/>
        </w:rPr>
        <w:t>р</w:t>
      </w:r>
      <w:r>
        <w:rPr>
          <w:rFonts w:ascii="Times New Roman" w:hAnsi="Times New Roman"/>
          <w:sz w:val="24"/>
        </w:rPr>
        <w:t>ият</w:t>
      </w:r>
      <w:r>
        <w:rPr>
          <w:rFonts w:ascii="Times New Roman" w:hAnsi="Times New Roman"/>
          <w:spacing w:val="2"/>
          <w:sz w:val="24"/>
        </w:rPr>
        <w:t>и</w:t>
      </w:r>
      <w:r>
        <w:rPr>
          <w:rFonts w:ascii="Times New Roman" w:hAnsi="Times New Roman"/>
          <w:sz w:val="24"/>
        </w:rPr>
        <w:t>я</w:t>
      </w:r>
      <w:r>
        <w:rPr>
          <w:rFonts w:ascii="Times New Roman" w:hAnsi="Times New Roman"/>
          <w:spacing w:val="5"/>
          <w:sz w:val="24"/>
        </w:rPr>
        <w:t xml:space="preserve"> </w:t>
      </w:r>
      <w:r>
        <w:rPr>
          <w:rFonts w:ascii="Times New Roman" w:hAnsi="Times New Roman"/>
          <w:spacing w:val="-5"/>
          <w:sz w:val="24"/>
        </w:rPr>
        <w:t>к</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Дню</w:t>
      </w:r>
      <w:r>
        <w:rPr>
          <w:rFonts w:ascii="Times New Roman" w:hAnsi="Times New Roman"/>
          <w:spacing w:val="1"/>
          <w:sz w:val="24"/>
        </w:rPr>
        <w:t xml:space="preserve"> </w:t>
      </w:r>
      <w:r>
        <w:rPr>
          <w:rFonts w:ascii="Times New Roman" w:hAnsi="Times New Roman"/>
          <w:spacing w:val="-4"/>
          <w:sz w:val="24"/>
        </w:rPr>
        <w:t>П</w:t>
      </w:r>
      <w:r>
        <w:rPr>
          <w:rFonts w:ascii="Times New Roman" w:hAnsi="Times New Roman"/>
          <w:spacing w:val="3"/>
          <w:sz w:val="24"/>
        </w:rPr>
        <w:t>о</w:t>
      </w:r>
      <w:r>
        <w:rPr>
          <w:rFonts w:ascii="Times New Roman" w:hAnsi="Times New Roman"/>
          <w:spacing w:val="-1"/>
          <w:sz w:val="24"/>
        </w:rPr>
        <w:t>бе</w:t>
      </w:r>
      <w:r>
        <w:rPr>
          <w:rFonts w:ascii="Times New Roman" w:hAnsi="Times New Roman"/>
          <w:spacing w:val="-2"/>
          <w:sz w:val="24"/>
        </w:rPr>
        <w:t>д</w:t>
      </w:r>
      <w:r>
        <w:rPr>
          <w:rFonts w:ascii="Times New Roman" w:hAnsi="Times New Roman"/>
          <w:sz w:val="24"/>
        </w:rPr>
        <w:t>ы</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pacing w:val="-1"/>
          <w:sz w:val="24"/>
        </w:rPr>
        <w:t>д</w:t>
      </w:r>
      <w:r>
        <w:rPr>
          <w:rFonts w:ascii="Times New Roman" w:hAnsi="Times New Roman"/>
          <w:sz w:val="24"/>
        </w:rPr>
        <w:t>р</w:t>
      </w:r>
      <w:r>
        <w:rPr>
          <w:rFonts w:ascii="Times New Roman" w:hAnsi="Times New Roman"/>
          <w:spacing w:val="-2"/>
          <w:sz w:val="24"/>
        </w:rPr>
        <w:t>.</w:t>
      </w:r>
      <w:r>
        <w:rPr>
          <w:rFonts w:ascii="Times New Roman" w:hAnsi="Times New Roman"/>
          <w:sz w:val="24"/>
        </w:rPr>
        <w:t>).</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50"/>
          <w:sz w:val="24"/>
        </w:rPr>
        <w:t>-</w:t>
      </w:r>
      <w:r>
        <w:rPr>
          <w:rFonts w:ascii="Times New Roman" w:hAnsi="Times New Roman"/>
          <w:spacing w:val="-3"/>
          <w:sz w:val="24"/>
        </w:rPr>
        <w:t>у</w:t>
      </w:r>
      <w:r>
        <w:rPr>
          <w:rFonts w:ascii="Times New Roman" w:hAnsi="Times New Roman"/>
          <w:sz w:val="24"/>
        </w:rPr>
        <w:t>ч</w:t>
      </w:r>
      <w:r>
        <w:rPr>
          <w:rFonts w:ascii="Times New Roman" w:hAnsi="Times New Roman"/>
          <w:spacing w:val="1"/>
          <w:sz w:val="24"/>
        </w:rPr>
        <w:t>а</w:t>
      </w:r>
      <w:r>
        <w:rPr>
          <w:rFonts w:ascii="Times New Roman" w:hAnsi="Times New Roman"/>
          <w:sz w:val="24"/>
        </w:rPr>
        <w:t>ст</w:t>
      </w:r>
      <w:r>
        <w:rPr>
          <w:rFonts w:ascii="Times New Roman" w:hAnsi="Times New Roman"/>
          <w:spacing w:val="1"/>
          <w:sz w:val="24"/>
        </w:rPr>
        <w:t>и</w:t>
      </w:r>
      <w:r>
        <w:rPr>
          <w:rFonts w:ascii="Times New Roman" w:hAnsi="Times New Roman"/>
          <w:sz w:val="24"/>
        </w:rPr>
        <w:t>е</w:t>
      </w:r>
      <w:r>
        <w:rPr>
          <w:rFonts w:ascii="Times New Roman" w:hAnsi="Times New Roman"/>
          <w:spacing w:val="2"/>
          <w:sz w:val="24"/>
        </w:rPr>
        <w:t xml:space="preserve"> </w:t>
      </w:r>
      <w:r>
        <w:rPr>
          <w:rFonts w:ascii="Times New Roman" w:hAnsi="Times New Roman"/>
          <w:spacing w:val="-2"/>
          <w:sz w:val="24"/>
        </w:rPr>
        <w:t>в</w:t>
      </w:r>
      <w:r>
        <w:rPr>
          <w:rFonts w:ascii="Times New Roman" w:hAnsi="Times New Roman"/>
          <w:sz w:val="24"/>
        </w:rPr>
        <w:t>о</w:t>
      </w:r>
      <w:r>
        <w:rPr>
          <w:rFonts w:ascii="Times New Roman" w:hAnsi="Times New Roman"/>
          <w:spacing w:val="7"/>
          <w:sz w:val="24"/>
        </w:rPr>
        <w:t xml:space="preserve"> </w:t>
      </w:r>
      <w:r>
        <w:rPr>
          <w:rFonts w:ascii="Times New Roman" w:hAnsi="Times New Roman"/>
          <w:spacing w:val="1"/>
          <w:sz w:val="24"/>
        </w:rPr>
        <w:t>в</w:t>
      </w:r>
      <w:r>
        <w:rPr>
          <w:rFonts w:ascii="Times New Roman" w:hAnsi="Times New Roman"/>
          <w:sz w:val="24"/>
        </w:rPr>
        <w:t>се</w:t>
      </w:r>
      <w:r>
        <w:rPr>
          <w:rFonts w:ascii="Times New Roman" w:hAnsi="Times New Roman"/>
          <w:spacing w:val="-5"/>
          <w:sz w:val="24"/>
        </w:rPr>
        <w:t>р</w:t>
      </w:r>
      <w:r>
        <w:rPr>
          <w:rFonts w:ascii="Times New Roman" w:hAnsi="Times New Roman"/>
          <w:spacing w:val="4"/>
          <w:sz w:val="24"/>
        </w:rPr>
        <w:t>о</w:t>
      </w:r>
      <w:r>
        <w:rPr>
          <w:rFonts w:ascii="Times New Roman" w:hAnsi="Times New Roman"/>
          <w:sz w:val="24"/>
        </w:rPr>
        <w:t>с</w:t>
      </w:r>
      <w:r>
        <w:rPr>
          <w:rFonts w:ascii="Times New Roman" w:hAnsi="Times New Roman"/>
          <w:spacing w:val="-1"/>
          <w:sz w:val="24"/>
        </w:rPr>
        <w:t>с</w:t>
      </w:r>
      <w:r>
        <w:rPr>
          <w:rFonts w:ascii="Times New Roman" w:hAnsi="Times New Roman"/>
          <w:sz w:val="24"/>
        </w:rPr>
        <w:t>и</w:t>
      </w:r>
      <w:r>
        <w:rPr>
          <w:rFonts w:ascii="Times New Roman" w:hAnsi="Times New Roman"/>
          <w:spacing w:val="1"/>
          <w:sz w:val="24"/>
        </w:rPr>
        <w:t>й</w:t>
      </w:r>
      <w:r>
        <w:rPr>
          <w:rFonts w:ascii="Times New Roman" w:hAnsi="Times New Roman"/>
          <w:sz w:val="24"/>
        </w:rPr>
        <w:t>с</w:t>
      </w:r>
      <w:r>
        <w:rPr>
          <w:rFonts w:ascii="Times New Roman" w:hAnsi="Times New Roman"/>
          <w:spacing w:val="-1"/>
          <w:sz w:val="24"/>
        </w:rPr>
        <w:t>к</w:t>
      </w:r>
      <w:r>
        <w:rPr>
          <w:rFonts w:ascii="Times New Roman" w:hAnsi="Times New Roman"/>
          <w:sz w:val="24"/>
        </w:rPr>
        <w:t>их акция</w:t>
      </w:r>
      <w:r>
        <w:rPr>
          <w:rFonts w:ascii="Times New Roman" w:hAnsi="Times New Roman"/>
          <w:spacing w:val="-3"/>
          <w:sz w:val="24"/>
        </w:rPr>
        <w:t>х</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2"/>
          <w:sz w:val="24"/>
        </w:rPr>
        <w:t>п</w:t>
      </w:r>
      <w:r>
        <w:rPr>
          <w:rFonts w:ascii="Times New Roman" w:hAnsi="Times New Roman"/>
          <w:spacing w:val="3"/>
          <w:sz w:val="24"/>
        </w:rPr>
        <w:t>о</w:t>
      </w:r>
      <w:r>
        <w:rPr>
          <w:rFonts w:ascii="Times New Roman" w:hAnsi="Times New Roman"/>
          <w:sz w:val="24"/>
        </w:rPr>
        <w:t>свя</w:t>
      </w:r>
      <w:r>
        <w:rPr>
          <w:rFonts w:ascii="Times New Roman" w:hAnsi="Times New Roman"/>
          <w:spacing w:val="2"/>
          <w:sz w:val="24"/>
        </w:rPr>
        <w:t>щ</w:t>
      </w:r>
      <w:r>
        <w:rPr>
          <w:rFonts w:ascii="Times New Roman" w:hAnsi="Times New Roman"/>
          <w:spacing w:val="-4"/>
          <w:sz w:val="24"/>
        </w:rPr>
        <w:t>ё</w:t>
      </w:r>
      <w:r>
        <w:rPr>
          <w:rFonts w:ascii="Times New Roman" w:hAnsi="Times New Roman"/>
          <w:sz w:val="24"/>
        </w:rPr>
        <w:t>нн</w:t>
      </w:r>
      <w:r>
        <w:rPr>
          <w:rFonts w:ascii="Times New Roman" w:hAnsi="Times New Roman"/>
          <w:spacing w:val="-1"/>
          <w:sz w:val="24"/>
        </w:rPr>
        <w:t>ы</w:t>
      </w:r>
      <w:r>
        <w:rPr>
          <w:rFonts w:ascii="Times New Roman" w:hAnsi="Times New Roman"/>
          <w:sz w:val="24"/>
        </w:rPr>
        <w:t>х з</w:t>
      </w:r>
      <w:r>
        <w:rPr>
          <w:rFonts w:ascii="Times New Roman" w:hAnsi="Times New Roman"/>
          <w:spacing w:val="1"/>
          <w:sz w:val="24"/>
        </w:rPr>
        <w:t>н</w:t>
      </w:r>
      <w:r>
        <w:rPr>
          <w:rFonts w:ascii="Times New Roman" w:hAnsi="Times New Roman"/>
          <w:sz w:val="24"/>
        </w:rPr>
        <w:t>а</w:t>
      </w:r>
      <w:r>
        <w:rPr>
          <w:rFonts w:ascii="Times New Roman" w:hAnsi="Times New Roman"/>
          <w:spacing w:val="-1"/>
          <w:sz w:val="24"/>
        </w:rPr>
        <w:t>ч</w:t>
      </w:r>
      <w:r>
        <w:rPr>
          <w:rFonts w:ascii="Times New Roman" w:hAnsi="Times New Roman"/>
          <w:spacing w:val="1"/>
          <w:sz w:val="24"/>
        </w:rPr>
        <w:t>им</w:t>
      </w:r>
      <w:r>
        <w:rPr>
          <w:rFonts w:ascii="Times New Roman" w:hAnsi="Times New Roman"/>
          <w:spacing w:val="2"/>
          <w:sz w:val="24"/>
        </w:rPr>
        <w:t>ы</w:t>
      </w:r>
      <w:r>
        <w:rPr>
          <w:rFonts w:ascii="Times New Roman" w:hAnsi="Times New Roman"/>
          <w:sz w:val="24"/>
        </w:rPr>
        <w:t>м</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4"/>
          <w:sz w:val="24"/>
        </w:rPr>
        <w:t>о</w:t>
      </w:r>
      <w:r>
        <w:rPr>
          <w:rFonts w:ascii="Times New Roman" w:hAnsi="Times New Roman"/>
          <w:sz w:val="24"/>
        </w:rPr>
        <w:t>бы</w:t>
      </w:r>
      <w:r>
        <w:rPr>
          <w:rFonts w:ascii="Times New Roman" w:hAnsi="Times New Roman"/>
          <w:spacing w:val="-2"/>
          <w:sz w:val="24"/>
        </w:rPr>
        <w:t>т</w:t>
      </w:r>
      <w:r>
        <w:rPr>
          <w:rFonts w:ascii="Times New Roman" w:hAnsi="Times New Roman"/>
          <w:sz w:val="24"/>
        </w:rPr>
        <w:t xml:space="preserve">иям в </w:t>
      </w:r>
      <w:r>
        <w:rPr>
          <w:rFonts w:ascii="Times New Roman" w:hAnsi="Times New Roman"/>
          <w:spacing w:val="-3"/>
          <w:sz w:val="24"/>
        </w:rPr>
        <w:t>Р</w:t>
      </w:r>
      <w:r>
        <w:rPr>
          <w:rFonts w:ascii="Times New Roman" w:hAnsi="Times New Roman"/>
          <w:spacing w:val="3"/>
          <w:sz w:val="24"/>
        </w:rPr>
        <w:t>о</w:t>
      </w:r>
      <w:r>
        <w:rPr>
          <w:rFonts w:ascii="Times New Roman" w:hAnsi="Times New Roman"/>
          <w:sz w:val="24"/>
        </w:rPr>
        <w:t>сси</w:t>
      </w:r>
      <w:r>
        <w:rPr>
          <w:rFonts w:ascii="Times New Roman" w:hAnsi="Times New Roman"/>
          <w:spacing w:val="1"/>
          <w:sz w:val="24"/>
        </w:rPr>
        <w:t>и</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2"/>
          <w:sz w:val="24"/>
        </w:rPr>
        <w:t>м</w:t>
      </w:r>
      <w:r>
        <w:rPr>
          <w:rFonts w:ascii="Times New Roman" w:hAnsi="Times New Roman"/>
          <w:spacing w:val="1"/>
          <w:sz w:val="24"/>
        </w:rPr>
        <w:t>и</w:t>
      </w:r>
      <w:r>
        <w:rPr>
          <w:rFonts w:ascii="Times New Roman" w:hAnsi="Times New Roman"/>
          <w:sz w:val="24"/>
        </w:rPr>
        <w:t xml:space="preserve">ре; </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50"/>
          <w:sz w:val="24"/>
        </w:rPr>
        <w:t>-</w:t>
      </w:r>
      <w:r>
        <w:rPr>
          <w:rFonts w:ascii="Times New Roman" w:hAnsi="Times New Roman"/>
          <w:sz w:val="24"/>
        </w:rPr>
        <w:t>т</w:t>
      </w:r>
      <w:r>
        <w:rPr>
          <w:rFonts w:ascii="Times New Roman" w:hAnsi="Times New Roman"/>
          <w:spacing w:val="5"/>
          <w:sz w:val="24"/>
        </w:rPr>
        <w:t>о</w:t>
      </w:r>
      <w:r>
        <w:rPr>
          <w:rFonts w:ascii="Times New Roman" w:hAnsi="Times New Roman"/>
          <w:spacing w:val="-2"/>
          <w:sz w:val="24"/>
        </w:rPr>
        <w:t>р</w:t>
      </w:r>
      <w:r>
        <w:rPr>
          <w:rFonts w:ascii="Times New Roman" w:hAnsi="Times New Roman"/>
          <w:sz w:val="24"/>
        </w:rPr>
        <w:t>жест</w:t>
      </w:r>
      <w:r>
        <w:rPr>
          <w:rFonts w:ascii="Times New Roman" w:hAnsi="Times New Roman"/>
          <w:spacing w:val="1"/>
          <w:sz w:val="24"/>
        </w:rPr>
        <w:t>в</w:t>
      </w:r>
      <w:r>
        <w:rPr>
          <w:rFonts w:ascii="Times New Roman" w:hAnsi="Times New Roman"/>
          <w:sz w:val="24"/>
        </w:rPr>
        <w:t>ен</w:t>
      </w:r>
      <w:r>
        <w:rPr>
          <w:rFonts w:ascii="Times New Roman" w:hAnsi="Times New Roman"/>
          <w:spacing w:val="-2"/>
          <w:sz w:val="24"/>
        </w:rPr>
        <w:t>н</w:t>
      </w:r>
      <w:r>
        <w:rPr>
          <w:rFonts w:ascii="Times New Roman" w:hAnsi="Times New Roman"/>
          <w:sz w:val="24"/>
        </w:rPr>
        <w:t>ые</w:t>
      </w:r>
      <w:r>
        <w:rPr>
          <w:rFonts w:ascii="Times New Roman" w:hAnsi="Times New Roman"/>
          <w:spacing w:val="46"/>
          <w:sz w:val="24"/>
        </w:rPr>
        <w:t xml:space="preserve"> </w:t>
      </w:r>
      <w:r>
        <w:rPr>
          <w:rFonts w:ascii="Times New Roman" w:hAnsi="Times New Roman"/>
          <w:spacing w:val="1"/>
          <w:sz w:val="24"/>
        </w:rPr>
        <w:t>м</w:t>
      </w:r>
      <w:r>
        <w:rPr>
          <w:rFonts w:ascii="Times New Roman" w:hAnsi="Times New Roman"/>
          <w:sz w:val="24"/>
        </w:rPr>
        <w:t>е</w:t>
      </w:r>
      <w:r>
        <w:rPr>
          <w:rFonts w:ascii="Times New Roman" w:hAnsi="Times New Roman"/>
          <w:spacing w:val="-3"/>
          <w:sz w:val="24"/>
        </w:rPr>
        <w:t>р</w:t>
      </w:r>
      <w:r>
        <w:rPr>
          <w:rFonts w:ascii="Times New Roman" w:hAnsi="Times New Roman"/>
          <w:spacing w:val="2"/>
          <w:sz w:val="24"/>
        </w:rPr>
        <w:t>о</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z w:val="24"/>
        </w:rPr>
        <w:t>я</w:t>
      </w:r>
      <w:r>
        <w:rPr>
          <w:rFonts w:ascii="Times New Roman" w:hAnsi="Times New Roman"/>
          <w:spacing w:val="-2"/>
          <w:sz w:val="24"/>
        </w:rPr>
        <w:t>т</w:t>
      </w:r>
      <w:r>
        <w:rPr>
          <w:rFonts w:ascii="Times New Roman" w:hAnsi="Times New Roman"/>
          <w:sz w:val="24"/>
        </w:rPr>
        <w:t>ия,</w:t>
      </w:r>
      <w:r>
        <w:rPr>
          <w:rFonts w:ascii="Times New Roman" w:hAnsi="Times New Roman"/>
          <w:spacing w:val="50"/>
          <w:sz w:val="24"/>
        </w:rPr>
        <w:t xml:space="preserve"> </w:t>
      </w:r>
      <w:r>
        <w:rPr>
          <w:rFonts w:ascii="Times New Roman" w:hAnsi="Times New Roman"/>
          <w:sz w:val="24"/>
        </w:rPr>
        <w:t>с</w:t>
      </w:r>
      <w:r>
        <w:rPr>
          <w:rFonts w:ascii="Times New Roman" w:hAnsi="Times New Roman"/>
          <w:spacing w:val="1"/>
          <w:sz w:val="24"/>
        </w:rPr>
        <w:t>в</w:t>
      </w:r>
      <w:r>
        <w:rPr>
          <w:rFonts w:ascii="Times New Roman" w:hAnsi="Times New Roman"/>
          <w:spacing w:val="-3"/>
          <w:sz w:val="24"/>
        </w:rPr>
        <w:t>я</w:t>
      </w:r>
      <w:r>
        <w:rPr>
          <w:rFonts w:ascii="Times New Roman" w:hAnsi="Times New Roman"/>
          <w:sz w:val="24"/>
        </w:rPr>
        <w:t>занные</w:t>
      </w:r>
      <w:r>
        <w:rPr>
          <w:rFonts w:ascii="Times New Roman" w:hAnsi="Times New Roman"/>
          <w:spacing w:val="46"/>
          <w:sz w:val="24"/>
        </w:rPr>
        <w:t xml:space="preserve"> </w:t>
      </w:r>
      <w:r>
        <w:rPr>
          <w:rFonts w:ascii="Times New Roman" w:hAnsi="Times New Roman"/>
          <w:sz w:val="24"/>
        </w:rPr>
        <w:t>с</w:t>
      </w:r>
      <w:r>
        <w:rPr>
          <w:rFonts w:ascii="Times New Roman" w:hAnsi="Times New Roman"/>
          <w:spacing w:val="40"/>
          <w:sz w:val="24"/>
        </w:rPr>
        <w:t xml:space="preserve"> </w:t>
      </w:r>
      <w:r>
        <w:rPr>
          <w:rFonts w:ascii="Times New Roman" w:hAnsi="Times New Roman"/>
          <w:spacing w:val="1"/>
          <w:sz w:val="24"/>
        </w:rPr>
        <w:t>з</w:t>
      </w:r>
      <w:r>
        <w:rPr>
          <w:rFonts w:ascii="Times New Roman" w:hAnsi="Times New Roman"/>
          <w:sz w:val="24"/>
        </w:rPr>
        <w:t>а</w:t>
      </w:r>
      <w:r>
        <w:rPr>
          <w:rFonts w:ascii="Times New Roman" w:hAnsi="Times New Roman"/>
          <w:spacing w:val="-3"/>
          <w:sz w:val="24"/>
        </w:rPr>
        <w:t>в</w:t>
      </w:r>
      <w:r>
        <w:rPr>
          <w:rFonts w:ascii="Times New Roman" w:hAnsi="Times New Roman"/>
          <w:spacing w:val="-1"/>
          <w:sz w:val="24"/>
        </w:rPr>
        <w:t>е</w:t>
      </w:r>
      <w:r>
        <w:rPr>
          <w:rFonts w:ascii="Times New Roman" w:hAnsi="Times New Roman"/>
          <w:sz w:val="24"/>
        </w:rPr>
        <w:t>р</w:t>
      </w:r>
      <w:r>
        <w:rPr>
          <w:rFonts w:ascii="Times New Roman" w:hAnsi="Times New Roman"/>
          <w:spacing w:val="2"/>
          <w:sz w:val="24"/>
        </w:rPr>
        <w:t>ш</w:t>
      </w:r>
      <w:r>
        <w:rPr>
          <w:rFonts w:ascii="Times New Roman" w:hAnsi="Times New Roman"/>
          <w:sz w:val="24"/>
        </w:rPr>
        <w:t>ен</w:t>
      </w:r>
      <w:r>
        <w:rPr>
          <w:rFonts w:ascii="Times New Roman" w:hAnsi="Times New Roman"/>
          <w:spacing w:val="1"/>
          <w:sz w:val="24"/>
        </w:rPr>
        <w:t>и</w:t>
      </w:r>
      <w:r>
        <w:rPr>
          <w:rFonts w:ascii="Times New Roman" w:hAnsi="Times New Roman"/>
          <w:sz w:val="24"/>
        </w:rPr>
        <w:t>ем</w:t>
      </w:r>
      <w:r>
        <w:rPr>
          <w:rFonts w:ascii="Times New Roman" w:hAnsi="Times New Roman"/>
          <w:spacing w:val="44"/>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ан</w:t>
      </w:r>
      <w:r>
        <w:rPr>
          <w:rFonts w:ascii="Times New Roman" w:hAnsi="Times New Roman"/>
          <w:spacing w:val="1"/>
          <w:sz w:val="24"/>
        </w:rPr>
        <w:t>и</w:t>
      </w:r>
      <w:r>
        <w:rPr>
          <w:rFonts w:ascii="Times New Roman" w:hAnsi="Times New Roman"/>
          <w:spacing w:val="-3"/>
          <w:sz w:val="24"/>
        </w:rPr>
        <w:t>я</w:t>
      </w:r>
      <w:r>
        <w:rPr>
          <w:rFonts w:ascii="Times New Roman" w:hAnsi="Times New Roman"/>
          <w:spacing w:val="17"/>
          <w:sz w:val="24"/>
        </w:rPr>
        <w:t>,</w:t>
      </w:r>
      <w:r w:rsidR="00C70C2E">
        <w:rPr>
          <w:rFonts w:ascii="Times New Roman" w:hAnsi="Times New Roman"/>
          <w:spacing w:val="17"/>
          <w:sz w:val="24"/>
        </w:rPr>
        <w:t xml:space="preserve"> </w:t>
      </w:r>
      <w:r>
        <w:rPr>
          <w:rFonts w:ascii="Times New Roman" w:hAnsi="Times New Roman"/>
          <w:spacing w:val="1"/>
          <w:sz w:val="24"/>
        </w:rPr>
        <w:t>п</w:t>
      </w:r>
      <w:r>
        <w:rPr>
          <w:rFonts w:ascii="Times New Roman" w:hAnsi="Times New Roman"/>
          <w:sz w:val="24"/>
        </w:rPr>
        <w:t>ер</w:t>
      </w:r>
      <w:r>
        <w:rPr>
          <w:rFonts w:ascii="Times New Roman" w:hAnsi="Times New Roman"/>
          <w:spacing w:val="-1"/>
          <w:sz w:val="24"/>
        </w:rPr>
        <w:t>е</w:t>
      </w:r>
      <w:r>
        <w:rPr>
          <w:rFonts w:ascii="Times New Roman" w:hAnsi="Times New Roman"/>
          <w:spacing w:val="-4"/>
          <w:sz w:val="24"/>
        </w:rPr>
        <w:t>х</w:t>
      </w:r>
      <w:r>
        <w:rPr>
          <w:rFonts w:ascii="Times New Roman" w:hAnsi="Times New Roman"/>
          <w:spacing w:val="3"/>
          <w:sz w:val="24"/>
        </w:rPr>
        <w:t>о</w:t>
      </w:r>
      <w:r>
        <w:rPr>
          <w:rFonts w:ascii="Times New Roman" w:hAnsi="Times New Roman"/>
          <w:spacing w:val="-1"/>
          <w:sz w:val="24"/>
        </w:rPr>
        <w:t>д</w:t>
      </w:r>
      <w:r>
        <w:rPr>
          <w:rFonts w:ascii="Times New Roman" w:hAnsi="Times New Roman"/>
          <w:sz w:val="24"/>
        </w:rPr>
        <w:t>ом</w:t>
      </w:r>
      <w:r>
        <w:rPr>
          <w:rFonts w:ascii="Times New Roman" w:hAnsi="Times New Roman"/>
          <w:spacing w:val="48"/>
          <w:sz w:val="24"/>
        </w:rPr>
        <w:t xml:space="preserve"> </w:t>
      </w:r>
      <w:proofErr w:type="gramStart"/>
      <w:r>
        <w:rPr>
          <w:rFonts w:ascii="Times New Roman" w:hAnsi="Times New Roman"/>
          <w:spacing w:val="1"/>
          <w:sz w:val="24"/>
        </w:rPr>
        <w:t>на</w:t>
      </w:r>
      <w:proofErr w:type="gramEnd"/>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z w:val="24"/>
        </w:rPr>
        <w:t>сл</w:t>
      </w:r>
      <w:r>
        <w:rPr>
          <w:rFonts w:ascii="Times New Roman" w:hAnsi="Times New Roman"/>
          <w:spacing w:val="-1"/>
          <w:sz w:val="24"/>
        </w:rPr>
        <w:t>е</w:t>
      </w:r>
      <w:r>
        <w:rPr>
          <w:rFonts w:ascii="Times New Roman" w:hAnsi="Times New Roman"/>
          <w:spacing w:val="2"/>
          <w:sz w:val="24"/>
        </w:rPr>
        <w:t>д</w:t>
      </w:r>
      <w:r>
        <w:rPr>
          <w:rFonts w:ascii="Times New Roman" w:hAnsi="Times New Roman"/>
          <w:spacing w:val="-4"/>
          <w:sz w:val="24"/>
        </w:rPr>
        <w:t>у</w:t>
      </w:r>
      <w:r>
        <w:rPr>
          <w:rFonts w:ascii="Times New Roman" w:hAnsi="Times New Roman"/>
          <w:spacing w:val="-2"/>
          <w:sz w:val="24"/>
        </w:rPr>
        <w:t>ю</w:t>
      </w:r>
      <w:r>
        <w:rPr>
          <w:rFonts w:ascii="Times New Roman" w:hAnsi="Times New Roman"/>
          <w:spacing w:val="2"/>
          <w:sz w:val="24"/>
        </w:rPr>
        <w:t>щ</w:t>
      </w:r>
      <w:r>
        <w:rPr>
          <w:rFonts w:ascii="Times New Roman" w:hAnsi="Times New Roman"/>
          <w:spacing w:val="1"/>
          <w:sz w:val="24"/>
        </w:rPr>
        <w:t>и</w:t>
      </w:r>
      <w:r>
        <w:rPr>
          <w:rFonts w:ascii="Times New Roman" w:hAnsi="Times New Roman"/>
          <w:sz w:val="24"/>
        </w:rPr>
        <w:t>й</w:t>
      </w:r>
      <w:r>
        <w:rPr>
          <w:rFonts w:ascii="Times New Roman" w:hAnsi="Times New Roman"/>
          <w:spacing w:val="82"/>
          <w:sz w:val="24"/>
        </w:rPr>
        <w:t xml:space="preserve"> </w:t>
      </w:r>
      <w:r>
        <w:rPr>
          <w:rFonts w:ascii="Times New Roman" w:hAnsi="Times New Roman"/>
          <w:spacing w:val="-9"/>
          <w:sz w:val="24"/>
        </w:rPr>
        <w:t>у</w:t>
      </w:r>
      <w:r>
        <w:rPr>
          <w:rFonts w:ascii="Times New Roman" w:hAnsi="Times New Roman"/>
          <w:sz w:val="24"/>
        </w:rPr>
        <w:t>р</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е</w:t>
      </w:r>
      <w:r>
        <w:rPr>
          <w:rFonts w:ascii="Times New Roman" w:hAnsi="Times New Roman"/>
          <w:spacing w:val="1"/>
          <w:sz w:val="24"/>
        </w:rPr>
        <w:t>н</w:t>
      </w:r>
      <w:r>
        <w:rPr>
          <w:rFonts w:ascii="Times New Roman" w:hAnsi="Times New Roman"/>
          <w:sz w:val="24"/>
        </w:rPr>
        <w:t>ь</w:t>
      </w:r>
      <w:r>
        <w:rPr>
          <w:rFonts w:ascii="Times New Roman" w:hAnsi="Times New Roman"/>
          <w:spacing w:val="71"/>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а</w:t>
      </w:r>
      <w:r>
        <w:rPr>
          <w:rFonts w:ascii="Times New Roman" w:hAnsi="Times New Roman"/>
          <w:spacing w:val="1"/>
          <w:sz w:val="24"/>
        </w:rPr>
        <w:t>ни</w:t>
      </w:r>
      <w:r>
        <w:rPr>
          <w:rFonts w:ascii="Times New Roman" w:hAnsi="Times New Roman"/>
          <w:spacing w:val="-4"/>
          <w:sz w:val="24"/>
        </w:rPr>
        <w:t>я</w:t>
      </w:r>
      <w:r>
        <w:rPr>
          <w:rFonts w:ascii="Times New Roman" w:hAnsi="Times New Roman"/>
          <w:sz w:val="24"/>
        </w:rPr>
        <w:t>,</w:t>
      </w:r>
      <w:r>
        <w:rPr>
          <w:rFonts w:ascii="Times New Roman" w:hAnsi="Times New Roman"/>
          <w:spacing w:val="78"/>
          <w:sz w:val="24"/>
        </w:rPr>
        <w:t xml:space="preserve"> </w:t>
      </w:r>
      <w:r>
        <w:rPr>
          <w:rFonts w:ascii="Times New Roman" w:hAnsi="Times New Roman"/>
          <w:sz w:val="24"/>
        </w:rPr>
        <w:t>с</w:t>
      </w:r>
      <w:r>
        <w:rPr>
          <w:rFonts w:ascii="Times New Roman" w:hAnsi="Times New Roman"/>
          <w:spacing w:val="-2"/>
          <w:sz w:val="24"/>
        </w:rPr>
        <w:t>и</w:t>
      </w:r>
      <w:r>
        <w:rPr>
          <w:rFonts w:ascii="Times New Roman" w:hAnsi="Times New Roman"/>
          <w:sz w:val="24"/>
        </w:rPr>
        <w:t>м</w:t>
      </w:r>
      <w:r>
        <w:rPr>
          <w:rFonts w:ascii="Times New Roman" w:hAnsi="Times New Roman"/>
          <w:spacing w:val="-2"/>
          <w:sz w:val="24"/>
        </w:rPr>
        <w:t>в</w:t>
      </w:r>
      <w:r>
        <w:rPr>
          <w:rFonts w:ascii="Times New Roman" w:hAnsi="Times New Roman"/>
          <w:spacing w:val="3"/>
          <w:sz w:val="24"/>
        </w:rPr>
        <w:t>о</w:t>
      </w:r>
      <w:r>
        <w:rPr>
          <w:rFonts w:ascii="Times New Roman" w:hAnsi="Times New Roman"/>
          <w:sz w:val="24"/>
        </w:rPr>
        <w:t>л</w:t>
      </w:r>
      <w:r>
        <w:rPr>
          <w:rFonts w:ascii="Times New Roman" w:hAnsi="Times New Roman"/>
          <w:spacing w:val="-1"/>
          <w:sz w:val="24"/>
        </w:rPr>
        <w:t>и</w:t>
      </w:r>
      <w:r>
        <w:rPr>
          <w:rFonts w:ascii="Times New Roman" w:hAnsi="Times New Roman"/>
          <w:sz w:val="24"/>
        </w:rPr>
        <w:t>з</w:t>
      </w:r>
      <w:r>
        <w:rPr>
          <w:rFonts w:ascii="Times New Roman" w:hAnsi="Times New Roman"/>
          <w:spacing w:val="-3"/>
          <w:sz w:val="24"/>
        </w:rPr>
        <w:t>и</w:t>
      </w:r>
      <w:r>
        <w:rPr>
          <w:rFonts w:ascii="Times New Roman" w:hAnsi="Times New Roman"/>
          <w:spacing w:val="3"/>
          <w:sz w:val="24"/>
        </w:rPr>
        <w:t>р</w:t>
      </w:r>
      <w:r>
        <w:rPr>
          <w:rFonts w:ascii="Times New Roman" w:hAnsi="Times New Roman"/>
          <w:spacing w:val="-8"/>
          <w:sz w:val="24"/>
        </w:rPr>
        <w:t>у</w:t>
      </w:r>
      <w:r>
        <w:rPr>
          <w:rFonts w:ascii="Times New Roman" w:hAnsi="Times New Roman"/>
          <w:spacing w:val="-2"/>
          <w:sz w:val="24"/>
        </w:rPr>
        <w:t>ю</w:t>
      </w:r>
      <w:r>
        <w:rPr>
          <w:rFonts w:ascii="Times New Roman" w:hAnsi="Times New Roman"/>
          <w:sz w:val="24"/>
        </w:rPr>
        <w:t>щ</w:t>
      </w:r>
      <w:r>
        <w:rPr>
          <w:rFonts w:ascii="Times New Roman" w:hAnsi="Times New Roman"/>
          <w:spacing w:val="1"/>
          <w:sz w:val="24"/>
        </w:rPr>
        <w:t>ие</w:t>
      </w:r>
      <w:r>
        <w:rPr>
          <w:rFonts w:ascii="Times New Roman" w:hAnsi="Times New Roman"/>
          <w:spacing w:val="75"/>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ретен</w:t>
      </w:r>
      <w:r>
        <w:rPr>
          <w:rFonts w:ascii="Times New Roman" w:hAnsi="Times New Roman"/>
          <w:spacing w:val="1"/>
          <w:sz w:val="24"/>
        </w:rPr>
        <w:t>и</w:t>
      </w:r>
      <w:r>
        <w:rPr>
          <w:rFonts w:ascii="Times New Roman" w:hAnsi="Times New Roman"/>
          <w:sz w:val="24"/>
        </w:rPr>
        <w:t>е</w:t>
      </w:r>
      <w:r>
        <w:rPr>
          <w:rFonts w:ascii="Times New Roman" w:hAnsi="Times New Roman"/>
          <w:spacing w:val="76"/>
          <w:sz w:val="24"/>
        </w:rPr>
        <w:t xml:space="preserve"> </w:t>
      </w:r>
      <w:r>
        <w:rPr>
          <w:rFonts w:ascii="Times New Roman" w:hAnsi="Times New Roman"/>
          <w:spacing w:val="-2"/>
          <w:sz w:val="24"/>
        </w:rPr>
        <w:t>н</w:t>
      </w:r>
      <w:r>
        <w:rPr>
          <w:rFonts w:ascii="Times New Roman" w:hAnsi="Times New Roman"/>
          <w:sz w:val="24"/>
        </w:rPr>
        <w:t>овых</w:t>
      </w:r>
      <w:r>
        <w:rPr>
          <w:rFonts w:ascii="Times New Roman" w:hAnsi="Times New Roman"/>
          <w:spacing w:val="70"/>
          <w:sz w:val="24"/>
        </w:rPr>
        <w:t xml:space="preserve"> </w:t>
      </w:r>
      <w:r>
        <w:rPr>
          <w:rFonts w:ascii="Times New Roman" w:hAnsi="Times New Roman"/>
          <w:sz w:val="24"/>
        </w:rPr>
        <w:t>с</w:t>
      </w:r>
      <w:r>
        <w:rPr>
          <w:rFonts w:ascii="Times New Roman" w:hAnsi="Times New Roman"/>
          <w:spacing w:val="4"/>
          <w:sz w:val="24"/>
        </w:rPr>
        <w:t>о</w:t>
      </w:r>
      <w:r>
        <w:rPr>
          <w:rFonts w:ascii="Times New Roman" w:hAnsi="Times New Roman"/>
          <w:spacing w:val="-3"/>
          <w:sz w:val="24"/>
        </w:rPr>
        <w:t>ц</w:t>
      </w:r>
      <w:r>
        <w:rPr>
          <w:rFonts w:ascii="Times New Roman" w:hAnsi="Times New Roman"/>
          <w:sz w:val="24"/>
        </w:rPr>
        <w:t>иаль</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 ста</w:t>
      </w:r>
      <w:r>
        <w:rPr>
          <w:rFonts w:ascii="Times New Roman" w:hAnsi="Times New Roman"/>
          <w:spacing w:val="4"/>
          <w:sz w:val="24"/>
        </w:rPr>
        <w:t>т</w:t>
      </w:r>
      <w:r>
        <w:rPr>
          <w:rFonts w:ascii="Times New Roman" w:hAnsi="Times New Roman"/>
          <w:spacing w:val="-9"/>
          <w:sz w:val="24"/>
        </w:rPr>
        <w:t>у</w:t>
      </w:r>
      <w:r>
        <w:rPr>
          <w:rFonts w:ascii="Times New Roman" w:hAnsi="Times New Roman"/>
          <w:sz w:val="24"/>
        </w:rPr>
        <w:t>с</w:t>
      </w:r>
      <w:r>
        <w:rPr>
          <w:rFonts w:ascii="Times New Roman" w:hAnsi="Times New Roman"/>
          <w:spacing w:val="3"/>
          <w:sz w:val="24"/>
        </w:rPr>
        <w:t>о</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 xml:space="preserve">в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1"/>
          <w:sz w:val="24"/>
        </w:rPr>
        <w:t>щ</w:t>
      </w:r>
      <w:r>
        <w:rPr>
          <w:rFonts w:ascii="Times New Roman" w:hAnsi="Times New Roman"/>
          <w:spacing w:val="-5"/>
          <w:sz w:val="24"/>
        </w:rPr>
        <w:t>е</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атель</w:t>
      </w:r>
      <w:r>
        <w:rPr>
          <w:rFonts w:ascii="Times New Roman" w:hAnsi="Times New Roman"/>
          <w:spacing w:val="-2"/>
          <w:sz w:val="24"/>
        </w:rPr>
        <w:t>н</w:t>
      </w:r>
      <w:r>
        <w:rPr>
          <w:rFonts w:ascii="Times New Roman" w:hAnsi="Times New Roman"/>
          <w:sz w:val="24"/>
        </w:rPr>
        <w:t xml:space="preserve">ой </w:t>
      </w:r>
      <w:r>
        <w:rPr>
          <w:rFonts w:ascii="Times New Roman" w:hAnsi="Times New Roman"/>
          <w:spacing w:val="4"/>
          <w:sz w:val="24"/>
        </w:rPr>
        <w:t>о</w:t>
      </w:r>
      <w:r>
        <w:rPr>
          <w:rFonts w:ascii="Times New Roman" w:hAnsi="Times New Roman"/>
          <w:sz w:val="24"/>
        </w:rPr>
        <w:t>р</w:t>
      </w:r>
      <w:r>
        <w:rPr>
          <w:rFonts w:ascii="Times New Roman" w:hAnsi="Times New Roman"/>
          <w:spacing w:val="3"/>
          <w:sz w:val="24"/>
        </w:rPr>
        <w:t>г</w:t>
      </w:r>
      <w:r>
        <w:rPr>
          <w:rFonts w:ascii="Times New Roman" w:hAnsi="Times New Roman"/>
          <w:sz w:val="24"/>
        </w:rPr>
        <w:t>а</w:t>
      </w:r>
      <w:r>
        <w:rPr>
          <w:rFonts w:ascii="Times New Roman" w:hAnsi="Times New Roman"/>
          <w:spacing w:val="-4"/>
          <w:sz w:val="24"/>
        </w:rPr>
        <w:t>н</w:t>
      </w:r>
      <w:r>
        <w:rPr>
          <w:rFonts w:ascii="Times New Roman" w:hAnsi="Times New Roman"/>
          <w:sz w:val="24"/>
        </w:rPr>
        <w:t>и</w:t>
      </w:r>
      <w:r>
        <w:rPr>
          <w:rFonts w:ascii="Times New Roman" w:hAnsi="Times New Roman"/>
          <w:spacing w:val="1"/>
          <w:sz w:val="24"/>
        </w:rPr>
        <w:t>з</w:t>
      </w:r>
      <w:r>
        <w:rPr>
          <w:rFonts w:ascii="Times New Roman" w:hAnsi="Times New Roman"/>
          <w:sz w:val="24"/>
        </w:rPr>
        <w:t>ац</w:t>
      </w:r>
      <w:r>
        <w:rPr>
          <w:rFonts w:ascii="Times New Roman" w:hAnsi="Times New Roman"/>
          <w:spacing w:val="1"/>
          <w:sz w:val="24"/>
        </w:rPr>
        <w:t>и</w:t>
      </w:r>
      <w:r>
        <w:rPr>
          <w:rFonts w:ascii="Times New Roman" w:hAnsi="Times New Roman"/>
          <w:spacing w:val="-2"/>
          <w:sz w:val="24"/>
        </w:rPr>
        <w:t>и</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о</w:t>
      </w:r>
      <w:r>
        <w:rPr>
          <w:rFonts w:ascii="Times New Roman" w:hAnsi="Times New Roman"/>
          <w:spacing w:val="-2"/>
          <w:sz w:val="24"/>
        </w:rPr>
        <w:t>б</w:t>
      </w:r>
      <w:r>
        <w:rPr>
          <w:rFonts w:ascii="Times New Roman" w:hAnsi="Times New Roman"/>
          <w:spacing w:val="2"/>
          <w:sz w:val="24"/>
        </w:rPr>
        <w:t>щ</w:t>
      </w:r>
      <w:r>
        <w:rPr>
          <w:rFonts w:ascii="Times New Roman" w:hAnsi="Times New Roman"/>
          <w:sz w:val="24"/>
        </w:rPr>
        <w:t>ест</w:t>
      </w:r>
      <w:r>
        <w:rPr>
          <w:rFonts w:ascii="Times New Roman" w:hAnsi="Times New Roman"/>
          <w:spacing w:val="1"/>
          <w:sz w:val="24"/>
        </w:rPr>
        <w:t>в</w:t>
      </w:r>
      <w:r>
        <w:rPr>
          <w:rFonts w:ascii="Times New Roman" w:hAnsi="Times New Roman"/>
          <w:sz w:val="24"/>
        </w:rPr>
        <w:t>е</w:t>
      </w:r>
      <w:r>
        <w:rPr>
          <w:rFonts w:ascii="Times New Roman" w:hAnsi="Times New Roman"/>
          <w:spacing w:val="-2"/>
          <w:sz w:val="24"/>
        </w:rPr>
        <w:t xml:space="preserve"> </w:t>
      </w:r>
      <w:r>
        <w:rPr>
          <w:rFonts w:ascii="Times New Roman" w:hAnsi="Times New Roman"/>
          <w:spacing w:val="1"/>
          <w:sz w:val="24"/>
        </w:rPr>
        <w:t>(</w:t>
      </w:r>
      <w:r>
        <w:rPr>
          <w:rFonts w:ascii="Times New Roman" w:hAnsi="Times New Roman"/>
          <w:sz w:val="24"/>
        </w:rPr>
        <w:t>П</w:t>
      </w:r>
      <w:r>
        <w:rPr>
          <w:rFonts w:ascii="Times New Roman" w:hAnsi="Times New Roman"/>
          <w:spacing w:val="-3"/>
          <w:sz w:val="24"/>
        </w:rPr>
        <w:t>освящение в старшеклассники</w:t>
      </w:r>
      <w:r>
        <w:rPr>
          <w:rFonts w:ascii="Times New Roman" w:hAnsi="Times New Roman"/>
          <w:spacing w:val="2"/>
          <w:sz w:val="24"/>
        </w:rPr>
        <w:t>)</w:t>
      </w:r>
      <w:r>
        <w:rPr>
          <w:rFonts w:ascii="Times New Roman" w:hAnsi="Times New Roman"/>
          <w:sz w:val="24"/>
        </w:rPr>
        <w:t>.</w:t>
      </w:r>
    </w:p>
    <w:p w:rsidR="00FD1A36" w:rsidRDefault="00A816C5" w:rsidP="00B702C0">
      <w:pPr>
        <w:widowControl w:val="0"/>
        <w:tabs>
          <w:tab w:val="left" w:pos="850"/>
        </w:tabs>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t>церем</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ии</w:t>
      </w:r>
      <w:r>
        <w:rPr>
          <w:rFonts w:ascii="Times New Roman" w:hAnsi="Times New Roman"/>
          <w:spacing w:val="115"/>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1"/>
          <w:sz w:val="24"/>
        </w:rPr>
        <w:t>г</w:t>
      </w:r>
      <w:r>
        <w:rPr>
          <w:rFonts w:ascii="Times New Roman" w:hAnsi="Times New Roman"/>
          <w:sz w:val="24"/>
        </w:rPr>
        <w:t>ра</w:t>
      </w:r>
      <w:r>
        <w:rPr>
          <w:rFonts w:ascii="Times New Roman" w:hAnsi="Times New Roman"/>
          <w:spacing w:val="2"/>
          <w:sz w:val="24"/>
        </w:rPr>
        <w:t>ж</w:t>
      </w:r>
      <w:r>
        <w:rPr>
          <w:rFonts w:ascii="Times New Roman" w:hAnsi="Times New Roman"/>
          <w:spacing w:val="-1"/>
          <w:sz w:val="24"/>
        </w:rPr>
        <w:t>де</w:t>
      </w:r>
      <w:r>
        <w:rPr>
          <w:rFonts w:ascii="Times New Roman" w:hAnsi="Times New Roman"/>
          <w:sz w:val="24"/>
        </w:rPr>
        <w:t>н</w:t>
      </w:r>
      <w:r>
        <w:rPr>
          <w:rFonts w:ascii="Times New Roman" w:hAnsi="Times New Roman"/>
          <w:spacing w:val="1"/>
          <w:sz w:val="24"/>
        </w:rPr>
        <w:t>и</w:t>
      </w:r>
      <w:r>
        <w:rPr>
          <w:rFonts w:ascii="Times New Roman" w:hAnsi="Times New Roman"/>
          <w:sz w:val="24"/>
        </w:rPr>
        <w:t>я</w:t>
      </w:r>
      <w:r>
        <w:rPr>
          <w:rFonts w:ascii="Times New Roman" w:hAnsi="Times New Roman"/>
          <w:spacing w:val="113"/>
          <w:sz w:val="24"/>
        </w:rPr>
        <w:t xml:space="preserve"> </w:t>
      </w:r>
      <w:r>
        <w:rPr>
          <w:rFonts w:ascii="Times New Roman" w:hAnsi="Times New Roman"/>
          <w:spacing w:val="1"/>
          <w:sz w:val="24"/>
        </w:rPr>
        <w:t>(</w:t>
      </w:r>
      <w:r>
        <w:rPr>
          <w:rFonts w:ascii="Times New Roman" w:hAnsi="Times New Roman"/>
          <w:spacing w:val="-2"/>
          <w:sz w:val="24"/>
        </w:rPr>
        <w:t>п</w:t>
      </w:r>
      <w:r>
        <w:rPr>
          <w:rFonts w:ascii="Times New Roman" w:hAnsi="Times New Roman"/>
          <w:sz w:val="24"/>
        </w:rPr>
        <w:t>о</w:t>
      </w:r>
      <w:r>
        <w:rPr>
          <w:rFonts w:ascii="Times New Roman" w:hAnsi="Times New Roman"/>
          <w:spacing w:val="119"/>
          <w:sz w:val="24"/>
        </w:rPr>
        <w:t xml:space="preserve"> </w:t>
      </w:r>
      <w:r>
        <w:rPr>
          <w:rFonts w:ascii="Times New Roman" w:hAnsi="Times New Roman"/>
          <w:spacing w:val="1"/>
          <w:sz w:val="24"/>
        </w:rPr>
        <w:t>и</w:t>
      </w:r>
      <w:r>
        <w:rPr>
          <w:rFonts w:ascii="Times New Roman" w:hAnsi="Times New Roman"/>
          <w:spacing w:val="-3"/>
          <w:sz w:val="24"/>
        </w:rPr>
        <w:t>т</w:t>
      </w:r>
      <w:r>
        <w:rPr>
          <w:rFonts w:ascii="Times New Roman" w:hAnsi="Times New Roman"/>
          <w:sz w:val="24"/>
        </w:rPr>
        <w:t>о</w:t>
      </w:r>
      <w:r>
        <w:rPr>
          <w:rFonts w:ascii="Times New Roman" w:hAnsi="Times New Roman"/>
          <w:spacing w:val="1"/>
          <w:sz w:val="24"/>
        </w:rPr>
        <w:t>г</w:t>
      </w:r>
      <w:r>
        <w:rPr>
          <w:rFonts w:ascii="Times New Roman" w:hAnsi="Times New Roman"/>
          <w:sz w:val="24"/>
        </w:rPr>
        <w:t>ам</w:t>
      </w:r>
      <w:r>
        <w:rPr>
          <w:rFonts w:ascii="Times New Roman" w:hAnsi="Times New Roman"/>
          <w:spacing w:val="118"/>
          <w:sz w:val="24"/>
        </w:rPr>
        <w:t xml:space="preserve"> </w:t>
      </w:r>
      <w:r>
        <w:rPr>
          <w:rFonts w:ascii="Times New Roman" w:hAnsi="Times New Roman"/>
          <w:spacing w:val="-8"/>
          <w:sz w:val="24"/>
        </w:rPr>
        <w:t>у</w:t>
      </w:r>
      <w:r>
        <w:rPr>
          <w:rFonts w:ascii="Times New Roman" w:hAnsi="Times New Roman"/>
          <w:spacing w:val="-1"/>
          <w:sz w:val="24"/>
        </w:rPr>
        <w:t>ч</w:t>
      </w:r>
      <w:r>
        <w:rPr>
          <w:rFonts w:ascii="Times New Roman" w:hAnsi="Times New Roman"/>
          <w:spacing w:val="3"/>
          <w:sz w:val="24"/>
        </w:rPr>
        <w:t>е</w:t>
      </w:r>
      <w:r>
        <w:rPr>
          <w:rFonts w:ascii="Times New Roman" w:hAnsi="Times New Roman"/>
          <w:spacing w:val="-1"/>
          <w:sz w:val="24"/>
        </w:rPr>
        <w:t>б</w:t>
      </w:r>
      <w:r>
        <w:rPr>
          <w:rFonts w:ascii="Times New Roman" w:hAnsi="Times New Roman"/>
          <w:sz w:val="24"/>
        </w:rPr>
        <w:t>но</w:t>
      </w:r>
      <w:r>
        <w:rPr>
          <w:rFonts w:ascii="Times New Roman" w:hAnsi="Times New Roman"/>
          <w:spacing w:val="2"/>
          <w:sz w:val="24"/>
        </w:rPr>
        <w:t>г</w:t>
      </w:r>
      <w:r>
        <w:rPr>
          <w:rFonts w:ascii="Times New Roman" w:hAnsi="Times New Roman"/>
          <w:sz w:val="24"/>
        </w:rPr>
        <w:t>о</w:t>
      </w:r>
      <w:r>
        <w:rPr>
          <w:rFonts w:ascii="Times New Roman" w:hAnsi="Times New Roman"/>
          <w:spacing w:val="120"/>
          <w:sz w:val="24"/>
        </w:rPr>
        <w:t xml:space="preserve"> </w:t>
      </w:r>
      <w:r>
        <w:rPr>
          <w:rFonts w:ascii="Times New Roman" w:hAnsi="Times New Roman"/>
          <w:spacing w:val="1"/>
          <w:sz w:val="24"/>
        </w:rPr>
        <w:t>п</w:t>
      </w:r>
      <w:r>
        <w:rPr>
          <w:rFonts w:ascii="Times New Roman" w:hAnsi="Times New Roman"/>
          <w:sz w:val="24"/>
        </w:rPr>
        <w:t>ер</w:t>
      </w:r>
      <w:r>
        <w:rPr>
          <w:rFonts w:ascii="Times New Roman" w:hAnsi="Times New Roman"/>
          <w:spacing w:val="-3"/>
          <w:sz w:val="24"/>
        </w:rPr>
        <w:t>и</w:t>
      </w:r>
      <w:r>
        <w:rPr>
          <w:rFonts w:ascii="Times New Roman" w:hAnsi="Times New Roman"/>
          <w:spacing w:val="3"/>
          <w:sz w:val="24"/>
        </w:rPr>
        <w:t>о</w:t>
      </w:r>
      <w:r>
        <w:rPr>
          <w:rFonts w:ascii="Times New Roman" w:hAnsi="Times New Roman"/>
          <w:spacing w:val="-1"/>
          <w:sz w:val="24"/>
        </w:rPr>
        <w:t>да</w:t>
      </w:r>
      <w:r>
        <w:rPr>
          <w:rFonts w:ascii="Times New Roman" w:hAnsi="Times New Roman"/>
          <w:sz w:val="24"/>
        </w:rPr>
        <w:t>,</w:t>
      </w:r>
      <w:r>
        <w:rPr>
          <w:rFonts w:ascii="Times New Roman" w:hAnsi="Times New Roman"/>
          <w:spacing w:val="111"/>
          <w:sz w:val="24"/>
        </w:rPr>
        <w:t xml:space="preserve"> </w:t>
      </w:r>
      <w:r>
        <w:rPr>
          <w:rFonts w:ascii="Times New Roman" w:hAnsi="Times New Roman"/>
          <w:spacing w:val="-1"/>
          <w:sz w:val="24"/>
        </w:rPr>
        <w:t>г</w:t>
      </w:r>
      <w:r>
        <w:rPr>
          <w:rFonts w:ascii="Times New Roman" w:hAnsi="Times New Roman"/>
          <w:spacing w:val="3"/>
          <w:sz w:val="24"/>
        </w:rPr>
        <w:t>о</w:t>
      </w:r>
      <w:r>
        <w:rPr>
          <w:rFonts w:ascii="Times New Roman" w:hAnsi="Times New Roman"/>
          <w:spacing w:val="-1"/>
          <w:sz w:val="24"/>
        </w:rPr>
        <w:t>да</w:t>
      </w:r>
      <w:r>
        <w:rPr>
          <w:rFonts w:ascii="Times New Roman" w:hAnsi="Times New Roman"/>
          <w:sz w:val="24"/>
        </w:rPr>
        <w:t>)</w:t>
      </w:r>
      <w:r>
        <w:rPr>
          <w:rFonts w:ascii="Times New Roman" w:hAnsi="Times New Roman"/>
          <w:spacing w:val="105"/>
          <w:sz w:val="24"/>
        </w:rPr>
        <w:t xml:space="preserve"> </w:t>
      </w:r>
      <w:r>
        <w:rPr>
          <w:rFonts w:ascii="Times New Roman" w:hAnsi="Times New Roman"/>
          <w:spacing w:val="5"/>
          <w:sz w:val="24"/>
        </w:rPr>
        <w:t>о</w:t>
      </w:r>
      <w:r>
        <w:rPr>
          <w:rFonts w:ascii="Times New Roman" w:hAnsi="Times New Roman"/>
          <w:spacing w:val="-2"/>
          <w:sz w:val="24"/>
        </w:rPr>
        <w:t>б</w:t>
      </w:r>
      <w:r>
        <w:rPr>
          <w:rFonts w:ascii="Times New Roman" w:hAnsi="Times New Roman"/>
          <w:spacing w:val="-9"/>
          <w:sz w:val="24"/>
        </w:rPr>
        <w:t>у</w:t>
      </w:r>
      <w:r>
        <w:rPr>
          <w:rFonts w:ascii="Times New Roman" w:hAnsi="Times New Roman"/>
          <w:spacing w:val="3"/>
          <w:sz w:val="24"/>
        </w:rPr>
        <w:t>ч</w:t>
      </w:r>
      <w:r>
        <w:rPr>
          <w:rFonts w:ascii="Times New Roman" w:hAnsi="Times New Roman"/>
          <w:sz w:val="24"/>
        </w:rPr>
        <w:t>а</w:t>
      </w:r>
      <w:r>
        <w:rPr>
          <w:rFonts w:ascii="Times New Roman" w:hAnsi="Times New Roman"/>
          <w:spacing w:val="-1"/>
          <w:sz w:val="24"/>
        </w:rPr>
        <w:t>ю</w:t>
      </w:r>
      <w:r>
        <w:rPr>
          <w:rFonts w:ascii="Times New Roman" w:hAnsi="Times New Roman"/>
          <w:spacing w:val="1"/>
          <w:sz w:val="24"/>
        </w:rPr>
        <w:t>щи</w:t>
      </w:r>
      <w:r>
        <w:rPr>
          <w:rFonts w:ascii="Times New Roman" w:hAnsi="Times New Roman"/>
          <w:spacing w:val="-4"/>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122"/>
          <w:sz w:val="24"/>
        </w:rPr>
        <w:t xml:space="preserve"> </w:t>
      </w:r>
      <w:r>
        <w:rPr>
          <w:rFonts w:ascii="Times New Roman" w:hAnsi="Times New Roman"/>
          <w:sz w:val="24"/>
        </w:rPr>
        <w:t xml:space="preserve">и </w:t>
      </w:r>
      <w:proofErr w:type="spellStart"/>
      <w:r>
        <w:rPr>
          <w:rFonts w:ascii="Times New Roman" w:hAnsi="Times New Roman"/>
          <w:sz w:val="24"/>
        </w:rPr>
        <w:t>педаг</w:t>
      </w:r>
      <w:r>
        <w:rPr>
          <w:rFonts w:ascii="Times New Roman" w:hAnsi="Times New Roman"/>
          <w:spacing w:val="5"/>
          <w:sz w:val="24"/>
        </w:rPr>
        <w:t>о</w:t>
      </w:r>
      <w:r>
        <w:rPr>
          <w:rFonts w:ascii="Times New Roman" w:hAnsi="Times New Roman"/>
          <w:spacing w:val="-1"/>
          <w:sz w:val="24"/>
        </w:rPr>
        <w:t>г</w:t>
      </w:r>
      <w:r>
        <w:rPr>
          <w:rFonts w:ascii="Times New Roman" w:hAnsi="Times New Roman"/>
          <w:sz w:val="24"/>
        </w:rPr>
        <w:t>о</w:t>
      </w:r>
      <w:r>
        <w:rPr>
          <w:rFonts w:ascii="Times New Roman" w:hAnsi="Times New Roman"/>
          <w:spacing w:val="43"/>
          <w:sz w:val="24"/>
        </w:rPr>
        <w:t>в</w:t>
      </w:r>
      <w:r>
        <w:rPr>
          <w:rFonts w:ascii="Times New Roman" w:hAnsi="Times New Roman"/>
          <w:spacing w:val="1"/>
          <w:sz w:val="24"/>
        </w:rPr>
        <w:t>з</w:t>
      </w:r>
      <w:r>
        <w:rPr>
          <w:rFonts w:ascii="Times New Roman" w:hAnsi="Times New Roman"/>
          <w:sz w:val="24"/>
        </w:rPr>
        <w:t>а</w:t>
      </w:r>
      <w:proofErr w:type="spellEnd"/>
      <w:r>
        <w:rPr>
          <w:rFonts w:ascii="Times New Roman" w:hAnsi="Times New Roman"/>
          <w:spacing w:val="-12"/>
          <w:sz w:val="24"/>
        </w:rPr>
        <w:t xml:space="preserve"> </w:t>
      </w:r>
      <w:r>
        <w:rPr>
          <w:rFonts w:ascii="Times New Roman" w:hAnsi="Times New Roman"/>
          <w:spacing w:val="-9"/>
          <w:sz w:val="24"/>
        </w:rPr>
        <w:t>у</w:t>
      </w:r>
      <w:r>
        <w:rPr>
          <w:rFonts w:ascii="Times New Roman" w:hAnsi="Times New Roman"/>
          <w:spacing w:val="2"/>
          <w:sz w:val="24"/>
        </w:rPr>
        <w:t>ч</w:t>
      </w:r>
      <w:r>
        <w:rPr>
          <w:rFonts w:ascii="Times New Roman" w:hAnsi="Times New Roman"/>
          <w:sz w:val="24"/>
        </w:rPr>
        <w:t>астие</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11"/>
          <w:sz w:val="24"/>
        </w:rPr>
        <w:t xml:space="preserve"> </w:t>
      </w:r>
      <w:proofErr w:type="spellStart"/>
      <w:r>
        <w:rPr>
          <w:rFonts w:ascii="Times New Roman" w:hAnsi="Times New Roman"/>
          <w:spacing w:val="1"/>
          <w:sz w:val="24"/>
        </w:rPr>
        <w:t>ж</w:t>
      </w:r>
      <w:r>
        <w:rPr>
          <w:rFonts w:ascii="Times New Roman" w:hAnsi="Times New Roman"/>
          <w:spacing w:val="-2"/>
          <w:sz w:val="24"/>
        </w:rPr>
        <w:t>и</w:t>
      </w:r>
      <w:r>
        <w:rPr>
          <w:rFonts w:ascii="Times New Roman" w:hAnsi="Times New Roman"/>
          <w:sz w:val="24"/>
        </w:rPr>
        <w:t>з</w:t>
      </w:r>
      <w:r>
        <w:rPr>
          <w:rFonts w:ascii="Times New Roman" w:hAnsi="Times New Roman"/>
          <w:spacing w:val="1"/>
          <w:sz w:val="24"/>
        </w:rPr>
        <w:t>н</w:t>
      </w:r>
      <w:r>
        <w:rPr>
          <w:rFonts w:ascii="Times New Roman" w:hAnsi="Times New Roman"/>
          <w:spacing w:val="39"/>
          <w:sz w:val="24"/>
        </w:rPr>
        <w:t>и</w:t>
      </w:r>
      <w:r>
        <w:rPr>
          <w:rFonts w:ascii="Times New Roman" w:hAnsi="Times New Roman"/>
          <w:spacing w:val="5"/>
          <w:sz w:val="24"/>
        </w:rPr>
        <w:t>о</w:t>
      </w:r>
      <w:r>
        <w:rPr>
          <w:rFonts w:ascii="Times New Roman" w:hAnsi="Times New Roman"/>
          <w:spacing w:val="-1"/>
          <w:sz w:val="24"/>
        </w:rPr>
        <w:t>б</w:t>
      </w:r>
      <w:r>
        <w:rPr>
          <w:rFonts w:ascii="Times New Roman" w:hAnsi="Times New Roman"/>
          <w:spacing w:val="1"/>
          <w:sz w:val="24"/>
        </w:rPr>
        <w:t>щ</w:t>
      </w:r>
      <w:r>
        <w:rPr>
          <w:rFonts w:ascii="Times New Roman" w:hAnsi="Times New Roman"/>
          <w:spacing w:val="-5"/>
          <w:sz w:val="24"/>
        </w:rPr>
        <w:t>е</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z w:val="24"/>
        </w:rPr>
        <w:t>зо</w:t>
      </w:r>
      <w:r>
        <w:rPr>
          <w:rFonts w:ascii="Times New Roman" w:hAnsi="Times New Roman"/>
          <w:spacing w:val="2"/>
          <w:sz w:val="24"/>
        </w:rPr>
        <w:t>в</w:t>
      </w:r>
      <w:r>
        <w:rPr>
          <w:rFonts w:ascii="Times New Roman" w:hAnsi="Times New Roman"/>
          <w:sz w:val="24"/>
        </w:rPr>
        <w:t>ател</w:t>
      </w:r>
      <w:r>
        <w:rPr>
          <w:rFonts w:ascii="Times New Roman" w:hAnsi="Times New Roman"/>
          <w:spacing w:val="-3"/>
          <w:sz w:val="24"/>
        </w:rPr>
        <w:t>ь</w:t>
      </w:r>
      <w:r>
        <w:rPr>
          <w:rFonts w:ascii="Times New Roman" w:hAnsi="Times New Roman"/>
          <w:sz w:val="24"/>
        </w:rPr>
        <w:t>н</w:t>
      </w:r>
      <w:r>
        <w:rPr>
          <w:rFonts w:ascii="Times New Roman" w:hAnsi="Times New Roman"/>
          <w:spacing w:val="4"/>
          <w:sz w:val="24"/>
        </w:rPr>
        <w:t>о</w:t>
      </w:r>
      <w:r>
        <w:rPr>
          <w:rFonts w:ascii="Times New Roman" w:hAnsi="Times New Roman"/>
          <w:spacing w:val="40"/>
          <w:sz w:val="24"/>
        </w:rPr>
        <w:t>й</w:t>
      </w:r>
      <w:r>
        <w:rPr>
          <w:rFonts w:ascii="Times New Roman" w:hAnsi="Times New Roman"/>
          <w:spacing w:val="5"/>
          <w:sz w:val="24"/>
        </w:rPr>
        <w:t>о</w:t>
      </w:r>
      <w:r>
        <w:rPr>
          <w:rFonts w:ascii="Times New Roman" w:hAnsi="Times New Roman"/>
          <w:sz w:val="24"/>
        </w:rPr>
        <w:t>р</w:t>
      </w:r>
      <w:r>
        <w:rPr>
          <w:rFonts w:ascii="Times New Roman" w:hAnsi="Times New Roman"/>
          <w:spacing w:val="2"/>
          <w:sz w:val="24"/>
        </w:rPr>
        <w:t>г</w:t>
      </w:r>
      <w:r>
        <w:rPr>
          <w:rFonts w:ascii="Times New Roman" w:hAnsi="Times New Roman"/>
          <w:spacing w:val="-5"/>
          <w:sz w:val="24"/>
        </w:rPr>
        <w:t>а</w:t>
      </w:r>
      <w:r>
        <w:rPr>
          <w:rFonts w:ascii="Times New Roman" w:hAnsi="Times New Roman"/>
          <w:sz w:val="24"/>
        </w:rPr>
        <w:t>н</w:t>
      </w:r>
      <w:r>
        <w:rPr>
          <w:rFonts w:ascii="Times New Roman" w:hAnsi="Times New Roman"/>
          <w:spacing w:val="1"/>
          <w:sz w:val="24"/>
        </w:rPr>
        <w:t>из</w:t>
      </w:r>
      <w:r>
        <w:rPr>
          <w:rFonts w:ascii="Times New Roman" w:hAnsi="Times New Roman"/>
          <w:sz w:val="24"/>
        </w:rPr>
        <w:t>ац</w:t>
      </w:r>
      <w:r>
        <w:rPr>
          <w:rFonts w:ascii="Times New Roman" w:hAnsi="Times New Roman"/>
          <w:spacing w:val="-2"/>
          <w:sz w:val="24"/>
        </w:rPr>
        <w:t>и</w:t>
      </w:r>
      <w:r>
        <w:rPr>
          <w:rFonts w:ascii="Times New Roman" w:hAnsi="Times New Roman"/>
          <w:sz w:val="24"/>
        </w:rPr>
        <w:t>и</w:t>
      </w:r>
      <w:proofErr w:type="spellEnd"/>
      <w:r>
        <w:rPr>
          <w:rFonts w:ascii="Times New Roman" w:hAnsi="Times New Roman"/>
          <w:sz w:val="24"/>
        </w:rPr>
        <w:t>,</w:t>
      </w:r>
      <w:r>
        <w:rPr>
          <w:rFonts w:ascii="Times New Roman" w:hAnsi="Times New Roman"/>
          <w:spacing w:val="-9"/>
          <w:sz w:val="24"/>
        </w:rPr>
        <w:t xml:space="preserve"> </w:t>
      </w:r>
      <w:r>
        <w:rPr>
          <w:rFonts w:ascii="Times New Roman" w:hAnsi="Times New Roman"/>
          <w:spacing w:val="-7"/>
          <w:sz w:val="24"/>
        </w:rPr>
        <w:t>д</w:t>
      </w:r>
      <w:r>
        <w:rPr>
          <w:rFonts w:ascii="Times New Roman" w:hAnsi="Times New Roman"/>
          <w:spacing w:val="4"/>
          <w:sz w:val="24"/>
        </w:rPr>
        <w:t>о</w:t>
      </w:r>
      <w:r>
        <w:rPr>
          <w:rFonts w:ascii="Times New Roman" w:hAnsi="Times New Roman"/>
          <w:sz w:val="24"/>
        </w:rPr>
        <w:t>ст</w:t>
      </w:r>
      <w:r>
        <w:rPr>
          <w:rFonts w:ascii="Times New Roman" w:hAnsi="Times New Roman"/>
          <w:spacing w:val="-3"/>
          <w:sz w:val="24"/>
        </w:rPr>
        <w:t>и</w:t>
      </w:r>
      <w:r>
        <w:rPr>
          <w:rFonts w:ascii="Times New Roman" w:hAnsi="Times New Roman"/>
          <w:spacing w:val="1"/>
          <w:sz w:val="24"/>
        </w:rPr>
        <w:t>ж</w:t>
      </w:r>
      <w:r>
        <w:rPr>
          <w:rFonts w:ascii="Times New Roman" w:hAnsi="Times New Roman"/>
          <w:sz w:val="24"/>
        </w:rPr>
        <w:t>ен</w:t>
      </w:r>
      <w:r>
        <w:rPr>
          <w:rFonts w:ascii="Times New Roman" w:hAnsi="Times New Roman"/>
          <w:spacing w:val="1"/>
          <w:sz w:val="24"/>
        </w:rPr>
        <w:t>и</w:t>
      </w:r>
      <w:r>
        <w:rPr>
          <w:rFonts w:ascii="Times New Roman" w:hAnsi="Times New Roman"/>
          <w:spacing w:val="6"/>
          <w:sz w:val="24"/>
        </w:rPr>
        <w:t xml:space="preserve">я </w:t>
      </w:r>
      <w:r>
        <w:rPr>
          <w:rFonts w:ascii="Times New Roman" w:hAnsi="Times New Roman"/>
          <w:sz w:val="24"/>
        </w:rPr>
        <w:t>в</w:t>
      </w:r>
      <w:r>
        <w:rPr>
          <w:rFonts w:ascii="Times New Roman" w:hAnsi="Times New Roman"/>
          <w:spacing w:val="-9"/>
          <w:sz w:val="24"/>
        </w:rPr>
        <w:t xml:space="preserve"> </w:t>
      </w:r>
      <w:r>
        <w:rPr>
          <w:rFonts w:ascii="Times New Roman" w:hAnsi="Times New Roman"/>
          <w:spacing w:val="-2"/>
          <w:sz w:val="24"/>
        </w:rPr>
        <w:t>к</w:t>
      </w:r>
      <w:r>
        <w:rPr>
          <w:rFonts w:ascii="Times New Roman" w:hAnsi="Times New Roman"/>
          <w:sz w:val="24"/>
        </w:rPr>
        <w:t>о</w:t>
      </w:r>
      <w:r>
        <w:rPr>
          <w:rFonts w:ascii="Times New Roman" w:hAnsi="Times New Roman"/>
          <w:spacing w:val="1"/>
          <w:sz w:val="24"/>
        </w:rPr>
        <w:t>н</w:t>
      </w:r>
      <w:r>
        <w:rPr>
          <w:rFonts w:ascii="Times New Roman" w:hAnsi="Times New Roman"/>
          <w:spacing w:val="3"/>
          <w:sz w:val="24"/>
        </w:rPr>
        <w:t>к</w:t>
      </w:r>
      <w:r>
        <w:rPr>
          <w:rFonts w:ascii="Times New Roman" w:hAnsi="Times New Roman"/>
          <w:spacing w:val="-9"/>
          <w:sz w:val="24"/>
        </w:rPr>
        <w:t>у</w:t>
      </w:r>
      <w:r>
        <w:rPr>
          <w:rFonts w:ascii="Times New Roman" w:hAnsi="Times New Roman"/>
          <w:sz w:val="24"/>
        </w:rPr>
        <w:t>р</w:t>
      </w:r>
      <w:r>
        <w:rPr>
          <w:rFonts w:ascii="Times New Roman" w:hAnsi="Times New Roman"/>
          <w:spacing w:val="-1"/>
          <w:sz w:val="24"/>
        </w:rPr>
        <w:t>с</w:t>
      </w:r>
      <w:r>
        <w:rPr>
          <w:rFonts w:ascii="Times New Roman" w:hAnsi="Times New Roman"/>
          <w:spacing w:val="3"/>
          <w:sz w:val="24"/>
        </w:rPr>
        <w:t>а</w:t>
      </w:r>
      <w:r>
        <w:rPr>
          <w:rFonts w:ascii="Times New Roman" w:hAnsi="Times New Roman"/>
          <w:spacing w:val="-3"/>
          <w:sz w:val="24"/>
        </w:rPr>
        <w:t>х</w:t>
      </w:r>
      <w:r>
        <w:rPr>
          <w:rFonts w:ascii="Times New Roman" w:hAnsi="Times New Roman"/>
          <w:sz w:val="24"/>
        </w:rPr>
        <w:t>, с</w:t>
      </w:r>
      <w:r>
        <w:rPr>
          <w:rFonts w:ascii="Times New Roman" w:hAnsi="Times New Roman"/>
          <w:spacing w:val="3"/>
          <w:sz w:val="24"/>
        </w:rPr>
        <w:t>о</w:t>
      </w:r>
      <w:r>
        <w:rPr>
          <w:rFonts w:ascii="Times New Roman" w:hAnsi="Times New Roman"/>
          <w:sz w:val="24"/>
        </w:rPr>
        <w:t>ре</w:t>
      </w:r>
      <w:r>
        <w:rPr>
          <w:rFonts w:ascii="Times New Roman" w:hAnsi="Times New Roman"/>
          <w:spacing w:val="1"/>
          <w:sz w:val="24"/>
        </w:rPr>
        <w:t>в</w:t>
      </w:r>
      <w:r>
        <w:rPr>
          <w:rFonts w:ascii="Times New Roman" w:hAnsi="Times New Roman"/>
          <w:spacing w:val="-2"/>
          <w:sz w:val="24"/>
        </w:rPr>
        <w:t>н</w:t>
      </w:r>
      <w:r>
        <w:rPr>
          <w:rFonts w:ascii="Times New Roman" w:hAnsi="Times New Roman"/>
          <w:sz w:val="24"/>
        </w:rPr>
        <w:t>ова</w:t>
      </w:r>
      <w:r>
        <w:rPr>
          <w:rFonts w:ascii="Times New Roman" w:hAnsi="Times New Roman"/>
          <w:spacing w:val="1"/>
          <w:sz w:val="24"/>
        </w:rPr>
        <w:t>ни</w:t>
      </w:r>
      <w:r>
        <w:rPr>
          <w:rFonts w:ascii="Times New Roman" w:hAnsi="Times New Roman"/>
          <w:sz w:val="24"/>
        </w:rPr>
        <w:t>я</w:t>
      </w:r>
      <w:r>
        <w:rPr>
          <w:rFonts w:ascii="Times New Roman" w:hAnsi="Times New Roman"/>
          <w:spacing w:val="-4"/>
          <w:sz w:val="24"/>
        </w:rPr>
        <w:t>х</w:t>
      </w:r>
      <w:r>
        <w:rPr>
          <w:rFonts w:ascii="Times New Roman" w:hAnsi="Times New Roman"/>
          <w:sz w:val="24"/>
        </w:rPr>
        <w:t>,</w:t>
      </w:r>
      <w:r>
        <w:rPr>
          <w:rFonts w:ascii="Times New Roman" w:hAnsi="Times New Roman"/>
          <w:spacing w:val="15"/>
          <w:sz w:val="24"/>
        </w:rPr>
        <w:t xml:space="preserve"> </w:t>
      </w:r>
      <w:r>
        <w:rPr>
          <w:rFonts w:ascii="Times New Roman" w:hAnsi="Times New Roman"/>
          <w:spacing w:val="5"/>
          <w:sz w:val="24"/>
        </w:rPr>
        <w:t>о</w:t>
      </w:r>
      <w:r>
        <w:rPr>
          <w:rFonts w:ascii="Times New Roman" w:hAnsi="Times New Roman"/>
          <w:sz w:val="24"/>
        </w:rPr>
        <w:t>л</w:t>
      </w:r>
      <w:r>
        <w:rPr>
          <w:rFonts w:ascii="Times New Roman" w:hAnsi="Times New Roman"/>
          <w:spacing w:val="1"/>
          <w:sz w:val="24"/>
        </w:rPr>
        <w:t>им</w:t>
      </w:r>
      <w:r>
        <w:rPr>
          <w:rFonts w:ascii="Times New Roman" w:hAnsi="Times New Roman"/>
          <w:spacing w:val="-2"/>
          <w:sz w:val="24"/>
        </w:rPr>
        <w:t>п</w:t>
      </w:r>
      <w:r>
        <w:rPr>
          <w:rFonts w:ascii="Times New Roman" w:hAnsi="Times New Roman"/>
          <w:sz w:val="24"/>
        </w:rPr>
        <w:t>иа</w:t>
      </w:r>
      <w:r>
        <w:rPr>
          <w:rFonts w:ascii="Times New Roman" w:hAnsi="Times New Roman"/>
          <w:spacing w:val="-2"/>
          <w:sz w:val="24"/>
        </w:rPr>
        <w:t>д</w:t>
      </w:r>
      <w:r>
        <w:rPr>
          <w:rFonts w:ascii="Times New Roman" w:hAnsi="Times New Roman"/>
          <w:spacing w:val="-1"/>
          <w:sz w:val="24"/>
        </w:rPr>
        <w:t>а</w:t>
      </w:r>
      <w:r>
        <w:rPr>
          <w:rFonts w:ascii="Times New Roman" w:hAnsi="Times New Roman"/>
          <w:spacing w:val="-4"/>
          <w:sz w:val="24"/>
        </w:rPr>
        <w:t>х</w:t>
      </w:r>
      <w:r>
        <w:rPr>
          <w:rFonts w:ascii="Times New Roman" w:hAnsi="Times New Roman"/>
          <w:sz w:val="24"/>
        </w:rPr>
        <w:t>,</w:t>
      </w:r>
      <w:r>
        <w:rPr>
          <w:rFonts w:ascii="Times New Roman" w:hAnsi="Times New Roman"/>
          <w:spacing w:val="19"/>
          <w:sz w:val="24"/>
        </w:rPr>
        <w:t xml:space="preserve"> </w:t>
      </w:r>
      <w:r>
        <w:rPr>
          <w:rFonts w:ascii="Times New Roman" w:hAnsi="Times New Roman"/>
          <w:spacing w:val="2"/>
          <w:sz w:val="24"/>
        </w:rPr>
        <w:t>в</w:t>
      </w:r>
      <w:r>
        <w:rPr>
          <w:rFonts w:ascii="Times New Roman" w:hAnsi="Times New Roman"/>
          <w:sz w:val="24"/>
        </w:rPr>
        <w:t>кл</w:t>
      </w:r>
      <w:r>
        <w:rPr>
          <w:rFonts w:ascii="Times New Roman" w:hAnsi="Times New Roman"/>
          <w:spacing w:val="-1"/>
          <w:sz w:val="24"/>
        </w:rPr>
        <w:t>а</w:t>
      </w:r>
      <w:r>
        <w:rPr>
          <w:rFonts w:ascii="Times New Roman" w:hAnsi="Times New Roman"/>
          <w:sz w:val="24"/>
        </w:rPr>
        <w:t>д</w:t>
      </w:r>
      <w:r>
        <w:rPr>
          <w:rFonts w:ascii="Times New Roman" w:hAnsi="Times New Roman"/>
          <w:spacing w:val="15"/>
          <w:sz w:val="24"/>
        </w:rPr>
        <w:t xml:space="preserve"> </w:t>
      </w:r>
      <w:r>
        <w:rPr>
          <w:rFonts w:ascii="Times New Roman" w:hAnsi="Times New Roman"/>
          <w:sz w:val="24"/>
        </w:rPr>
        <w:t>в</w:t>
      </w:r>
      <w:r>
        <w:rPr>
          <w:rFonts w:ascii="Times New Roman" w:hAnsi="Times New Roman"/>
          <w:spacing w:val="19"/>
          <w:sz w:val="24"/>
        </w:rPr>
        <w:t xml:space="preserve"> </w:t>
      </w:r>
      <w:r>
        <w:rPr>
          <w:rFonts w:ascii="Times New Roman" w:hAnsi="Times New Roman"/>
          <w:sz w:val="24"/>
        </w:rPr>
        <w:t>раз</w:t>
      </w:r>
      <w:r>
        <w:rPr>
          <w:rFonts w:ascii="Times New Roman" w:hAnsi="Times New Roman"/>
          <w:spacing w:val="2"/>
          <w:sz w:val="24"/>
        </w:rPr>
        <w:t>в</w:t>
      </w:r>
      <w:r>
        <w:rPr>
          <w:rFonts w:ascii="Times New Roman" w:hAnsi="Times New Roman"/>
          <w:spacing w:val="1"/>
          <w:sz w:val="24"/>
        </w:rPr>
        <w:t>и</w:t>
      </w:r>
      <w:r>
        <w:rPr>
          <w:rFonts w:ascii="Times New Roman" w:hAnsi="Times New Roman"/>
          <w:sz w:val="24"/>
        </w:rPr>
        <w:t>т</w:t>
      </w:r>
      <w:r>
        <w:rPr>
          <w:rFonts w:ascii="Times New Roman" w:hAnsi="Times New Roman"/>
          <w:spacing w:val="1"/>
          <w:sz w:val="24"/>
        </w:rPr>
        <w:t>и</w:t>
      </w:r>
      <w:r>
        <w:rPr>
          <w:rFonts w:ascii="Times New Roman" w:hAnsi="Times New Roman"/>
          <w:sz w:val="24"/>
        </w:rPr>
        <w:t>е</w:t>
      </w:r>
      <w:r>
        <w:rPr>
          <w:rFonts w:ascii="Times New Roman" w:hAnsi="Times New Roman"/>
          <w:spacing w:val="17"/>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2"/>
          <w:sz w:val="24"/>
        </w:rPr>
        <w:t>щ</w:t>
      </w:r>
      <w:r>
        <w:rPr>
          <w:rFonts w:ascii="Times New Roman" w:hAnsi="Times New Roman"/>
          <w:spacing w:val="-5"/>
          <w:sz w:val="24"/>
        </w:rPr>
        <w:t>е</w:t>
      </w:r>
      <w:r>
        <w:rPr>
          <w:rFonts w:ascii="Times New Roman" w:hAnsi="Times New Roman"/>
          <w:spacing w:val="4"/>
          <w:sz w:val="24"/>
        </w:rPr>
        <w:t>о</w:t>
      </w:r>
      <w:r>
        <w:rPr>
          <w:rFonts w:ascii="Times New Roman" w:hAnsi="Times New Roman"/>
          <w:spacing w:val="-2"/>
          <w:sz w:val="24"/>
        </w:rPr>
        <w:t>б</w:t>
      </w:r>
      <w:r>
        <w:rPr>
          <w:rFonts w:ascii="Times New Roman" w:hAnsi="Times New Roman"/>
          <w:sz w:val="24"/>
        </w:rPr>
        <w:t>ра</w:t>
      </w:r>
      <w:r>
        <w:rPr>
          <w:rFonts w:ascii="Times New Roman" w:hAnsi="Times New Roman"/>
          <w:spacing w:val="-4"/>
          <w:sz w:val="24"/>
        </w:rPr>
        <w:t>з</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атель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й</w:t>
      </w:r>
      <w:r>
        <w:rPr>
          <w:rFonts w:ascii="Times New Roman" w:hAnsi="Times New Roman"/>
          <w:spacing w:val="16"/>
          <w:sz w:val="24"/>
        </w:rPr>
        <w:t xml:space="preserve"> </w:t>
      </w:r>
      <w:r>
        <w:rPr>
          <w:rFonts w:ascii="Times New Roman" w:hAnsi="Times New Roman"/>
          <w:spacing w:val="4"/>
          <w:sz w:val="24"/>
        </w:rPr>
        <w:t>о</w:t>
      </w:r>
      <w:r>
        <w:rPr>
          <w:rFonts w:ascii="Times New Roman" w:hAnsi="Times New Roman"/>
          <w:sz w:val="24"/>
        </w:rPr>
        <w:t>р</w:t>
      </w:r>
      <w:r>
        <w:rPr>
          <w:rFonts w:ascii="Times New Roman" w:hAnsi="Times New Roman"/>
          <w:spacing w:val="2"/>
          <w:sz w:val="24"/>
        </w:rPr>
        <w:t>г</w:t>
      </w:r>
      <w:r>
        <w:rPr>
          <w:rFonts w:ascii="Times New Roman" w:hAnsi="Times New Roman"/>
          <w:sz w:val="24"/>
        </w:rPr>
        <w:t>а</w:t>
      </w:r>
      <w:r>
        <w:rPr>
          <w:rFonts w:ascii="Times New Roman" w:hAnsi="Times New Roman"/>
          <w:spacing w:val="1"/>
          <w:sz w:val="24"/>
        </w:rPr>
        <w:t>н</w:t>
      </w:r>
      <w:r>
        <w:rPr>
          <w:rFonts w:ascii="Times New Roman" w:hAnsi="Times New Roman"/>
          <w:spacing w:val="-3"/>
          <w:sz w:val="24"/>
        </w:rPr>
        <w:t>и</w:t>
      </w:r>
      <w:r>
        <w:rPr>
          <w:rFonts w:ascii="Times New Roman" w:hAnsi="Times New Roman"/>
          <w:sz w:val="24"/>
        </w:rPr>
        <w:t>зац</w:t>
      </w:r>
      <w:r>
        <w:rPr>
          <w:rFonts w:ascii="Times New Roman" w:hAnsi="Times New Roman"/>
          <w:spacing w:val="1"/>
          <w:sz w:val="24"/>
        </w:rPr>
        <w:t>и</w:t>
      </w:r>
      <w:r>
        <w:rPr>
          <w:rFonts w:ascii="Times New Roman" w:hAnsi="Times New Roman"/>
          <w:spacing w:val="-2"/>
          <w:sz w:val="24"/>
        </w:rPr>
        <w:t>и</w:t>
      </w:r>
      <w:r>
        <w:rPr>
          <w:rFonts w:ascii="Times New Roman" w:hAnsi="Times New Roman"/>
          <w:sz w:val="24"/>
        </w:rPr>
        <w:t>,</w:t>
      </w:r>
      <w:r>
        <w:rPr>
          <w:rFonts w:ascii="Times New Roman" w:hAnsi="Times New Roman"/>
          <w:spacing w:val="20"/>
          <w:sz w:val="24"/>
        </w:rPr>
        <w:t xml:space="preserve"> </w:t>
      </w:r>
      <w:r>
        <w:rPr>
          <w:rFonts w:ascii="Times New Roman" w:hAnsi="Times New Roman"/>
          <w:sz w:val="24"/>
        </w:rPr>
        <w:t>с</w:t>
      </w:r>
      <w:r>
        <w:rPr>
          <w:rFonts w:ascii="Times New Roman" w:hAnsi="Times New Roman"/>
          <w:spacing w:val="-3"/>
          <w:sz w:val="24"/>
        </w:rPr>
        <w:t>в</w:t>
      </w:r>
      <w:r>
        <w:rPr>
          <w:rFonts w:ascii="Times New Roman" w:hAnsi="Times New Roman"/>
          <w:spacing w:val="4"/>
          <w:sz w:val="24"/>
        </w:rPr>
        <w:t>о</w:t>
      </w:r>
      <w:r>
        <w:rPr>
          <w:rFonts w:ascii="Times New Roman" w:hAnsi="Times New Roman"/>
          <w:sz w:val="24"/>
        </w:rPr>
        <w:t xml:space="preserve">его города, </w:t>
      </w:r>
      <w:r>
        <w:rPr>
          <w:rFonts w:ascii="Times New Roman" w:hAnsi="Times New Roman"/>
          <w:spacing w:val="1"/>
          <w:sz w:val="24"/>
        </w:rPr>
        <w:t>м</w:t>
      </w:r>
      <w:r>
        <w:rPr>
          <w:rFonts w:ascii="Times New Roman" w:hAnsi="Times New Roman"/>
          <w:sz w:val="24"/>
        </w:rPr>
        <w:t>естн</w:t>
      </w:r>
      <w:r>
        <w:rPr>
          <w:rFonts w:ascii="Times New Roman" w:hAnsi="Times New Roman"/>
          <w:spacing w:val="5"/>
          <w:sz w:val="24"/>
        </w:rPr>
        <w:t>о</w:t>
      </w:r>
      <w:r>
        <w:rPr>
          <w:rFonts w:ascii="Times New Roman" w:hAnsi="Times New Roman"/>
          <w:sz w:val="24"/>
        </w:rPr>
        <w:t>с</w:t>
      </w:r>
      <w:r>
        <w:rPr>
          <w:rFonts w:ascii="Times New Roman" w:hAnsi="Times New Roman"/>
          <w:spacing w:val="-4"/>
          <w:sz w:val="24"/>
        </w:rPr>
        <w:t>т</w:t>
      </w:r>
      <w:r>
        <w:rPr>
          <w:rFonts w:ascii="Times New Roman" w:hAnsi="Times New Roman"/>
          <w:sz w:val="24"/>
        </w:rPr>
        <w:t>и;</w:t>
      </w:r>
    </w:p>
    <w:p w:rsidR="00FD1A36" w:rsidRDefault="00A816C5" w:rsidP="00B702C0">
      <w:pPr>
        <w:widowControl w:val="0"/>
        <w:tabs>
          <w:tab w:val="left" w:pos="1662"/>
          <w:tab w:val="left" w:pos="3395"/>
          <w:tab w:val="left" w:pos="4975"/>
          <w:tab w:val="left" w:pos="8063"/>
        </w:tabs>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pacing w:val="24"/>
          <w:sz w:val="24"/>
        </w:rPr>
        <w:t xml:space="preserve"> </w:t>
      </w:r>
      <w:r>
        <w:rPr>
          <w:rFonts w:ascii="Times New Roman" w:hAnsi="Times New Roman"/>
          <w:sz w:val="24"/>
        </w:rPr>
        <w:t>с</w:t>
      </w:r>
      <w:r>
        <w:rPr>
          <w:rFonts w:ascii="Times New Roman" w:hAnsi="Times New Roman"/>
          <w:spacing w:val="4"/>
          <w:sz w:val="24"/>
        </w:rPr>
        <w:t>о</w:t>
      </w:r>
      <w:r>
        <w:rPr>
          <w:rFonts w:ascii="Times New Roman" w:hAnsi="Times New Roman"/>
          <w:spacing w:val="1"/>
          <w:sz w:val="24"/>
        </w:rPr>
        <w:t>ци</w:t>
      </w:r>
      <w:r>
        <w:rPr>
          <w:rFonts w:ascii="Times New Roman" w:hAnsi="Times New Roman"/>
          <w:sz w:val="24"/>
        </w:rPr>
        <w:t>ал</w:t>
      </w:r>
      <w:r>
        <w:rPr>
          <w:rFonts w:ascii="Times New Roman" w:hAnsi="Times New Roman"/>
          <w:spacing w:val="-4"/>
          <w:sz w:val="24"/>
        </w:rPr>
        <w:t>ь</w:t>
      </w:r>
      <w:r>
        <w:rPr>
          <w:rFonts w:ascii="Times New Roman" w:hAnsi="Times New Roman"/>
          <w:sz w:val="24"/>
        </w:rPr>
        <w:t>н</w:t>
      </w:r>
      <w:r>
        <w:rPr>
          <w:rFonts w:ascii="Times New Roman" w:hAnsi="Times New Roman"/>
          <w:spacing w:val="2"/>
          <w:sz w:val="24"/>
        </w:rPr>
        <w:t>ы</w:t>
      </w:r>
      <w:r>
        <w:rPr>
          <w:rFonts w:ascii="Times New Roman" w:hAnsi="Times New Roman"/>
          <w:sz w:val="24"/>
        </w:rPr>
        <w:t>е</w:t>
      </w:r>
      <w:r>
        <w:rPr>
          <w:rFonts w:ascii="Times New Roman" w:hAnsi="Times New Roman"/>
          <w:spacing w:val="-2"/>
          <w:sz w:val="24"/>
        </w:rPr>
        <w:t xml:space="preserve"> </w:t>
      </w:r>
      <w:r>
        <w:rPr>
          <w:rFonts w:ascii="Times New Roman" w:hAnsi="Times New Roman"/>
          <w:sz w:val="24"/>
        </w:rPr>
        <w:t>п</w:t>
      </w:r>
      <w:r>
        <w:rPr>
          <w:rFonts w:ascii="Times New Roman" w:hAnsi="Times New Roman"/>
          <w:spacing w:val="-4"/>
          <w:sz w:val="24"/>
        </w:rPr>
        <w:t>р</w:t>
      </w:r>
      <w:r>
        <w:rPr>
          <w:rFonts w:ascii="Times New Roman" w:hAnsi="Times New Roman"/>
          <w:spacing w:val="3"/>
          <w:sz w:val="24"/>
        </w:rPr>
        <w:t>о</w:t>
      </w:r>
      <w:r>
        <w:rPr>
          <w:rFonts w:ascii="Times New Roman" w:hAnsi="Times New Roman"/>
          <w:sz w:val="24"/>
        </w:rPr>
        <w:t>е</w:t>
      </w:r>
      <w:r>
        <w:rPr>
          <w:rFonts w:ascii="Times New Roman" w:hAnsi="Times New Roman"/>
          <w:spacing w:val="-1"/>
          <w:sz w:val="24"/>
        </w:rPr>
        <w:t>к</w:t>
      </w:r>
      <w:r>
        <w:rPr>
          <w:rFonts w:ascii="Times New Roman" w:hAnsi="Times New Roman"/>
          <w:sz w:val="24"/>
        </w:rPr>
        <w:t>ты в</w:t>
      </w:r>
      <w:r>
        <w:rPr>
          <w:rFonts w:ascii="Times New Roman" w:hAnsi="Times New Roman"/>
          <w:spacing w:val="-4"/>
          <w:sz w:val="24"/>
        </w:rPr>
        <w:t xml:space="preserve"> </w:t>
      </w:r>
      <w:r>
        <w:rPr>
          <w:rFonts w:ascii="Times New Roman" w:hAnsi="Times New Roman"/>
          <w:spacing w:val="3"/>
          <w:sz w:val="24"/>
        </w:rPr>
        <w:t>о</w:t>
      </w:r>
      <w:r>
        <w:rPr>
          <w:rFonts w:ascii="Times New Roman" w:hAnsi="Times New Roman"/>
          <w:spacing w:val="-1"/>
          <w:sz w:val="24"/>
        </w:rPr>
        <w:t>б</w:t>
      </w:r>
      <w:r>
        <w:rPr>
          <w:rFonts w:ascii="Times New Roman" w:hAnsi="Times New Roman"/>
          <w:spacing w:val="1"/>
          <w:sz w:val="24"/>
        </w:rPr>
        <w:t>щ</w:t>
      </w:r>
      <w:r>
        <w:rPr>
          <w:rFonts w:ascii="Times New Roman" w:hAnsi="Times New Roman"/>
          <w:spacing w:val="-4"/>
          <w:sz w:val="24"/>
        </w:rPr>
        <w:t>е</w:t>
      </w:r>
      <w:r>
        <w:rPr>
          <w:rFonts w:ascii="Times New Roman" w:hAnsi="Times New Roman"/>
          <w:spacing w:val="3"/>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ател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й</w:t>
      </w:r>
      <w:r>
        <w:rPr>
          <w:rFonts w:ascii="Times New Roman" w:hAnsi="Times New Roman"/>
          <w:spacing w:val="-5"/>
          <w:sz w:val="24"/>
        </w:rPr>
        <w:t xml:space="preserve"> </w:t>
      </w:r>
      <w:r>
        <w:rPr>
          <w:rFonts w:ascii="Times New Roman" w:hAnsi="Times New Roman"/>
          <w:sz w:val="24"/>
        </w:rPr>
        <w:t>ор</w:t>
      </w:r>
      <w:r>
        <w:rPr>
          <w:rFonts w:ascii="Times New Roman" w:hAnsi="Times New Roman"/>
          <w:spacing w:val="1"/>
          <w:sz w:val="24"/>
        </w:rPr>
        <w:t>г</w:t>
      </w:r>
      <w:r>
        <w:rPr>
          <w:rFonts w:ascii="Times New Roman" w:hAnsi="Times New Roman"/>
          <w:sz w:val="24"/>
        </w:rPr>
        <w:t>ан</w:t>
      </w:r>
      <w:r>
        <w:rPr>
          <w:rFonts w:ascii="Times New Roman" w:hAnsi="Times New Roman"/>
          <w:spacing w:val="1"/>
          <w:sz w:val="24"/>
        </w:rPr>
        <w:t>из</w:t>
      </w:r>
      <w:r>
        <w:rPr>
          <w:rFonts w:ascii="Times New Roman" w:hAnsi="Times New Roman"/>
          <w:sz w:val="24"/>
        </w:rPr>
        <w:t>ац</w:t>
      </w:r>
      <w:r>
        <w:rPr>
          <w:rFonts w:ascii="Times New Roman" w:hAnsi="Times New Roman"/>
          <w:spacing w:val="-2"/>
          <w:sz w:val="24"/>
        </w:rPr>
        <w:t>и</w:t>
      </w:r>
      <w:r>
        <w:rPr>
          <w:rFonts w:ascii="Times New Roman" w:hAnsi="Times New Roman"/>
          <w:sz w:val="24"/>
        </w:rPr>
        <w:t xml:space="preserve">и, </w:t>
      </w:r>
      <w:r>
        <w:rPr>
          <w:rFonts w:ascii="Times New Roman" w:hAnsi="Times New Roman"/>
          <w:spacing w:val="-6"/>
          <w:sz w:val="24"/>
        </w:rPr>
        <w:t>с</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1"/>
          <w:sz w:val="24"/>
        </w:rPr>
        <w:t>м</w:t>
      </w:r>
      <w:r>
        <w:rPr>
          <w:rFonts w:ascii="Times New Roman" w:hAnsi="Times New Roman"/>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н</w:t>
      </w:r>
      <w:r>
        <w:rPr>
          <w:rFonts w:ascii="Times New Roman" w:hAnsi="Times New Roman"/>
          <w:sz w:val="24"/>
        </w:rPr>
        <w:t>о</w:t>
      </w:r>
      <w:r>
        <w:rPr>
          <w:rFonts w:ascii="Times New Roman" w:hAnsi="Times New Roman"/>
          <w:spacing w:val="15"/>
          <w:sz w:val="24"/>
        </w:rPr>
        <w:t xml:space="preserve"> </w:t>
      </w:r>
      <w:r>
        <w:rPr>
          <w:rFonts w:ascii="Times New Roman" w:hAnsi="Times New Roman"/>
          <w:sz w:val="24"/>
        </w:rPr>
        <w:t>разра</w:t>
      </w:r>
      <w:r>
        <w:rPr>
          <w:rFonts w:ascii="Times New Roman" w:hAnsi="Times New Roman"/>
          <w:spacing w:val="-1"/>
          <w:sz w:val="24"/>
        </w:rPr>
        <w:t>ба</w:t>
      </w:r>
      <w:r>
        <w:rPr>
          <w:rFonts w:ascii="Times New Roman" w:hAnsi="Times New Roman"/>
          <w:sz w:val="24"/>
        </w:rPr>
        <w:t>т</w:t>
      </w:r>
      <w:r>
        <w:rPr>
          <w:rFonts w:ascii="Times New Roman" w:hAnsi="Times New Roman"/>
          <w:spacing w:val="1"/>
          <w:sz w:val="24"/>
        </w:rPr>
        <w:t>ыв</w:t>
      </w:r>
      <w:r>
        <w:rPr>
          <w:rFonts w:ascii="Times New Roman" w:hAnsi="Times New Roman"/>
          <w:sz w:val="24"/>
        </w:rPr>
        <w:t>ае</w:t>
      </w:r>
      <w:r>
        <w:rPr>
          <w:rFonts w:ascii="Times New Roman" w:hAnsi="Times New Roman"/>
          <w:spacing w:val="-3"/>
          <w:sz w:val="24"/>
        </w:rPr>
        <w:t>м</w:t>
      </w:r>
      <w:r>
        <w:rPr>
          <w:rFonts w:ascii="Times New Roman" w:hAnsi="Times New Roman"/>
          <w:sz w:val="24"/>
        </w:rPr>
        <w:t>ые</w:t>
      </w:r>
      <w:r>
        <w:rPr>
          <w:rFonts w:ascii="Times New Roman" w:hAnsi="Times New Roman"/>
          <w:spacing w:val="12"/>
          <w:sz w:val="24"/>
        </w:rPr>
        <w:t xml:space="preserve"> </w:t>
      </w:r>
      <w:r>
        <w:rPr>
          <w:rFonts w:ascii="Times New Roman" w:hAnsi="Times New Roman"/>
          <w:sz w:val="24"/>
        </w:rPr>
        <w:t>и реали</w:t>
      </w:r>
      <w:r>
        <w:rPr>
          <w:rFonts w:ascii="Times New Roman" w:hAnsi="Times New Roman"/>
          <w:spacing w:val="5"/>
          <w:sz w:val="24"/>
        </w:rPr>
        <w:t>з</w:t>
      </w:r>
      <w:r>
        <w:rPr>
          <w:rFonts w:ascii="Times New Roman" w:hAnsi="Times New Roman"/>
          <w:spacing w:val="-8"/>
          <w:sz w:val="24"/>
        </w:rPr>
        <w:t>у</w:t>
      </w:r>
      <w:r>
        <w:rPr>
          <w:rFonts w:ascii="Times New Roman" w:hAnsi="Times New Roman"/>
          <w:spacing w:val="-1"/>
          <w:sz w:val="24"/>
        </w:rPr>
        <w:t>е</w:t>
      </w:r>
      <w:r>
        <w:rPr>
          <w:rFonts w:ascii="Times New Roman" w:hAnsi="Times New Roman"/>
          <w:sz w:val="24"/>
        </w:rPr>
        <w:t>м</w:t>
      </w:r>
      <w:r>
        <w:rPr>
          <w:rFonts w:ascii="Times New Roman" w:hAnsi="Times New Roman"/>
          <w:spacing w:val="2"/>
          <w:sz w:val="24"/>
        </w:rPr>
        <w:t>ы</w:t>
      </w:r>
      <w:r>
        <w:rPr>
          <w:rFonts w:ascii="Times New Roman" w:hAnsi="Times New Roman"/>
          <w:sz w:val="24"/>
        </w:rPr>
        <w:t>е</w:t>
      </w:r>
      <w:r>
        <w:rPr>
          <w:rFonts w:ascii="Times New Roman" w:hAnsi="Times New Roman"/>
          <w:spacing w:val="17"/>
          <w:sz w:val="24"/>
        </w:rPr>
        <w:t xml:space="preserve"> </w:t>
      </w:r>
      <w:r>
        <w:rPr>
          <w:rFonts w:ascii="Times New Roman" w:hAnsi="Times New Roman"/>
          <w:spacing w:val="5"/>
          <w:sz w:val="24"/>
        </w:rPr>
        <w:t>о</w:t>
      </w:r>
      <w:r>
        <w:rPr>
          <w:rFonts w:ascii="Times New Roman" w:hAnsi="Times New Roman"/>
          <w:spacing w:val="-1"/>
          <w:sz w:val="24"/>
        </w:rPr>
        <w:t>б</w:t>
      </w:r>
      <w:r>
        <w:rPr>
          <w:rFonts w:ascii="Times New Roman" w:hAnsi="Times New Roman"/>
          <w:spacing w:val="-10"/>
          <w:sz w:val="24"/>
        </w:rPr>
        <w:t>у</w:t>
      </w:r>
      <w:r>
        <w:rPr>
          <w:rFonts w:ascii="Times New Roman" w:hAnsi="Times New Roman"/>
          <w:spacing w:val="3"/>
          <w:sz w:val="24"/>
        </w:rPr>
        <w:t>ч</w:t>
      </w:r>
      <w:r>
        <w:rPr>
          <w:rFonts w:ascii="Times New Roman" w:hAnsi="Times New Roman"/>
          <w:sz w:val="24"/>
        </w:rPr>
        <w:t>а</w:t>
      </w:r>
      <w:r>
        <w:rPr>
          <w:rFonts w:ascii="Times New Roman" w:hAnsi="Times New Roman"/>
          <w:spacing w:val="-1"/>
          <w:sz w:val="24"/>
        </w:rPr>
        <w:t>ю</w:t>
      </w:r>
      <w:r>
        <w:rPr>
          <w:rFonts w:ascii="Times New Roman" w:hAnsi="Times New Roman"/>
          <w:spacing w:val="1"/>
          <w:sz w:val="24"/>
        </w:rPr>
        <w:t>щи</w:t>
      </w:r>
      <w:r>
        <w:rPr>
          <w:rFonts w:ascii="Times New Roman" w:hAnsi="Times New Roman"/>
          <w:spacing w:val="2"/>
          <w:sz w:val="24"/>
        </w:rPr>
        <w:t>м</w:t>
      </w:r>
      <w:r>
        <w:rPr>
          <w:rFonts w:ascii="Times New Roman" w:hAnsi="Times New Roman"/>
          <w:spacing w:val="1"/>
          <w:sz w:val="24"/>
        </w:rPr>
        <w:t>и</w:t>
      </w:r>
      <w:r>
        <w:rPr>
          <w:rFonts w:ascii="Times New Roman" w:hAnsi="Times New Roman"/>
          <w:sz w:val="24"/>
        </w:rPr>
        <w:t>ся</w:t>
      </w:r>
      <w:r>
        <w:rPr>
          <w:rFonts w:ascii="Times New Roman" w:hAnsi="Times New Roman"/>
          <w:spacing w:val="18"/>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pacing w:val="1"/>
          <w:sz w:val="24"/>
        </w:rPr>
        <w:t>п</w:t>
      </w:r>
      <w:r>
        <w:rPr>
          <w:rFonts w:ascii="Times New Roman" w:hAnsi="Times New Roman"/>
          <w:sz w:val="24"/>
        </w:rPr>
        <w:t>е</w:t>
      </w:r>
      <w:r>
        <w:rPr>
          <w:rFonts w:ascii="Times New Roman" w:hAnsi="Times New Roman"/>
          <w:spacing w:val="-1"/>
          <w:sz w:val="24"/>
        </w:rPr>
        <w:t>да</w:t>
      </w:r>
      <w:r>
        <w:rPr>
          <w:rFonts w:ascii="Times New Roman" w:hAnsi="Times New Roman"/>
          <w:spacing w:val="1"/>
          <w:sz w:val="24"/>
        </w:rPr>
        <w:t>г</w:t>
      </w:r>
      <w:r>
        <w:rPr>
          <w:rFonts w:ascii="Times New Roman" w:hAnsi="Times New Roman"/>
          <w:sz w:val="24"/>
        </w:rPr>
        <w:t>о</w:t>
      </w:r>
      <w:r>
        <w:rPr>
          <w:rFonts w:ascii="Times New Roman" w:hAnsi="Times New Roman"/>
          <w:spacing w:val="2"/>
          <w:sz w:val="24"/>
        </w:rPr>
        <w:t>г</w:t>
      </w:r>
      <w:r>
        <w:rPr>
          <w:rFonts w:ascii="Times New Roman" w:hAnsi="Times New Roman"/>
          <w:sz w:val="24"/>
        </w:rPr>
        <w:t>а</w:t>
      </w:r>
      <w:r>
        <w:rPr>
          <w:rFonts w:ascii="Times New Roman" w:hAnsi="Times New Roman"/>
          <w:spacing w:val="1"/>
          <w:sz w:val="24"/>
        </w:rPr>
        <w:t>м</w:t>
      </w:r>
      <w:r>
        <w:rPr>
          <w:rFonts w:ascii="Times New Roman" w:hAnsi="Times New Roman"/>
          <w:spacing w:val="-2"/>
          <w:sz w:val="24"/>
        </w:rPr>
        <w:t>и</w:t>
      </w:r>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pacing w:val="-3"/>
          <w:sz w:val="24"/>
        </w:rPr>
        <w:t>т</w:t>
      </w:r>
      <w:r>
        <w:rPr>
          <w:rFonts w:ascii="Times New Roman" w:hAnsi="Times New Roman"/>
          <w:spacing w:val="4"/>
          <w:sz w:val="24"/>
        </w:rPr>
        <w:t>о</w:t>
      </w:r>
      <w:r>
        <w:rPr>
          <w:rFonts w:ascii="Times New Roman" w:hAnsi="Times New Roman"/>
          <w:sz w:val="24"/>
        </w:rPr>
        <w:t>м</w:t>
      </w:r>
      <w:r>
        <w:rPr>
          <w:rFonts w:ascii="Times New Roman" w:hAnsi="Times New Roman"/>
          <w:spacing w:val="15"/>
          <w:sz w:val="24"/>
        </w:rPr>
        <w:t xml:space="preserve"> </w:t>
      </w:r>
      <w:r>
        <w:rPr>
          <w:rFonts w:ascii="Times New Roman" w:hAnsi="Times New Roman"/>
          <w:sz w:val="24"/>
        </w:rPr>
        <w:t>числе</w:t>
      </w:r>
      <w:r>
        <w:rPr>
          <w:rFonts w:ascii="Times New Roman" w:hAnsi="Times New Roman"/>
          <w:spacing w:val="11"/>
          <w:sz w:val="24"/>
        </w:rPr>
        <w:t xml:space="preserve"> </w:t>
      </w:r>
      <w:r>
        <w:rPr>
          <w:rFonts w:ascii="Times New Roman" w:hAnsi="Times New Roman"/>
          <w:spacing w:val="4"/>
          <w:sz w:val="24"/>
        </w:rPr>
        <w:t xml:space="preserve">с </w:t>
      </w:r>
      <w:r>
        <w:rPr>
          <w:rFonts w:ascii="Times New Roman" w:hAnsi="Times New Roman"/>
          <w:spacing w:val="-8"/>
          <w:sz w:val="24"/>
        </w:rPr>
        <w:t>у</w:t>
      </w:r>
      <w:r>
        <w:rPr>
          <w:rFonts w:ascii="Times New Roman" w:hAnsi="Times New Roman"/>
          <w:spacing w:val="-1"/>
          <w:sz w:val="24"/>
        </w:rPr>
        <w:t>час</w:t>
      </w:r>
      <w:r>
        <w:rPr>
          <w:rFonts w:ascii="Times New Roman" w:hAnsi="Times New Roman"/>
          <w:sz w:val="24"/>
        </w:rPr>
        <w:t>т</w:t>
      </w:r>
      <w:r>
        <w:rPr>
          <w:rFonts w:ascii="Times New Roman" w:hAnsi="Times New Roman"/>
          <w:spacing w:val="1"/>
          <w:sz w:val="24"/>
        </w:rPr>
        <w:t>и</w:t>
      </w:r>
      <w:r>
        <w:rPr>
          <w:rFonts w:ascii="Times New Roman" w:hAnsi="Times New Roman"/>
          <w:sz w:val="24"/>
        </w:rPr>
        <w:t>ем</w:t>
      </w:r>
      <w:r>
        <w:rPr>
          <w:rFonts w:ascii="Times New Roman" w:hAnsi="Times New Roman"/>
          <w:spacing w:val="53"/>
          <w:sz w:val="24"/>
        </w:rPr>
        <w:t xml:space="preserve"> </w:t>
      </w:r>
      <w:r>
        <w:rPr>
          <w:rFonts w:ascii="Times New Roman" w:hAnsi="Times New Roman"/>
          <w:sz w:val="24"/>
        </w:rPr>
        <w:t>с</w:t>
      </w:r>
      <w:r>
        <w:rPr>
          <w:rFonts w:ascii="Times New Roman" w:hAnsi="Times New Roman"/>
          <w:spacing w:val="4"/>
          <w:sz w:val="24"/>
        </w:rPr>
        <w:t>о</w:t>
      </w:r>
      <w:r>
        <w:rPr>
          <w:rFonts w:ascii="Times New Roman" w:hAnsi="Times New Roman"/>
          <w:sz w:val="24"/>
        </w:rPr>
        <w:t>ц</w:t>
      </w:r>
      <w:r>
        <w:rPr>
          <w:rFonts w:ascii="Times New Roman" w:hAnsi="Times New Roman"/>
          <w:spacing w:val="1"/>
          <w:sz w:val="24"/>
        </w:rPr>
        <w:t>и</w:t>
      </w:r>
      <w:r>
        <w:rPr>
          <w:rFonts w:ascii="Times New Roman" w:hAnsi="Times New Roman"/>
          <w:sz w:val="24"/>
        </w:rPr>
        <w:t>ал</w:t>
      </w:r>
      <w:r>
        <w:rPr>
          <w:rFonts w:ascii="Times New Roman" w:hAnsi="Times New Roman"/>
          <w:spacing w:val="-3"/>
          <w:sz w:val="24"/>
        </w:rPr>
        <w:t>ь</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83"/>
          <w:sz w:val="24"/>
        </w:rPr>
        <w:t xml:space="preserve"> </w:t>
      </w:r>
      <w:r>
        <w:rPr>
          <w:rFonts w:ascii="Times New Roman" w:hAnsi="Times New Roman"/>
          <w:sz w:val="24"/>
        </w:rPr>
        <w:t>парт</w:t>
      </w:r>
      <w:r>
        <w:rPr>
          <w:rFonts w:ascii="Times New Roman" w:hAnsi="Times New Roman"/>
          <w:spacing w:val="1"/>
          <w:sz w:val="24"/>
        </w:rPr>
        <w:t>н</w:t>
      </w:r>
      <w:r>
        <w:rPr>
          <w:rFonts w:ascii="Times New Roman" w:hAnsi="Times New Roman"/>
          <w:sz w:val="24"/>
        </w:rPr>
        <w:t>ёро</w:t>
      </w:r>
      <w:r>
        <w:rPr>
          <w:rFonts w:ascii="Times New Roman" w:hAnsi="Times New Roman"/>
          <w:spacing w:val="1"/>
          <w:sz w:val="24"/>
        </w:rPr>
        <w:t>в</w:t>
      </w:r>
      <w:r>
        <w:rPr>
          <w:rFonts w:ascii="Times New Roman" w:hAnsi="Times New Roman"/>
          <w:sz w:val="24"/>
        </w:rPr>
        <w:t>,</w:t>
      </w:r>
      <w:r w:rsidR="00C70C2E">
        <w:rPr>
          <w:rFonts w:ascii="Times New Roman" w:hAnsi="Times New Roman"/>
          <w:sz w:val="24"/>
        </w:rPr>
        <w:t xml:space="preserve"> </w:t>
      </w:r>
      <w:r>
        <w:rPr>
          <w:rFonts w:ascii="Times New Roman" w:hAnsi="Times New Roman"/>
          <w:sz w:val="24"/>
        </w:rPr>
        <w:t>к</w:t>
      </w:r>
      <w:r>
        <w:rPr>
          <w:rFonts w:ascii="Times New Roman" w:hAnsi="Times New Roman"/>
          <w:spacing w:val="3"/>
          <w:sz w:val="24"/>
        </w:rPr>
        <w:t>о</w:t>
      </w:r>
      <w:r>
        <w:rPr>
          <w:rFonts w:ascii="Times New Roman" w:hAnsi="Times New Roman"/>
          <w:spacing w:val="1"/>
          <w:sz w:val="24"/>
        </w:rPr>
        <w:t>м</w:t>
      </w:r>
      <w:r>
        <w:rPr>
          <w:rFonts w:ascii="Times New Roman" w:hAnsi="Times New Roman"/>
          <w:sz w:val="24"/>
        </w:rPr>
        <w:t xml:space="preserve">плексы </w:t>
      </w:r>
      <w:r>
        <w:rPr>
          <w:rFonts w:ascii="Times New Roman" w:hAnsi="Times New Roman"/>
          <w:spacing w:val="-2"/>
          <w:sz w:val="24"/>
        </w:rPr>
        <w:t>д</w:t>
      </w:r>
      <w:r>
        <w:rPr>
          <w:rFonts w:ascii="Times New Roman" w:hAnsi="Times New Roman"/>
          <w:sz w:val="24"/>
        </w:rPr>
        <w:t>ел</w:t>
      </w:r>
      <w:r>
        <w:rPr>
          <w:rFonts w:ascii="Times New Roman" w:hAnsi="Times New Roman"/>
          <w:sz w:val="24"/>
        </w:rPr>
        <w:tab/>
      </w:r>
      <w:r>
        <w:rPr>
          <w:rFonts w:ascii="Times New Roman" w:hAnsi="Times New Roman"/>
          <w:spacing w:val="-2"/>
          <w:sz w:val="24"/>
        </w:rPr>
        <w:t>б</w:t>
      </w:r>
      <w:r>
        <w:rPr>
          <w:rFonts w:ascii="Times New Roman" w:hAnsi="Times New Roman"/>
          <w:sz w:val="24"/>
        </w:rPr>
        <w:t>ла</w:t>
      </w:r>
      <w:r>
        <w:rPr>
          <w:rFonts w:ascii="Times New Roman" w:hAnsi="Times New Roman"/>
          <w:spacing w:val="-2"/>
          <w:sz w:val="24"/>
        </w:rPr>
        <w:t>г</w:t>
      </w:r>
      <w:r>
        <w:rPr>
          <w:rFonts w:ascii="Times New Roman" w:hAnsi="Times New Roman"/>
          <w:spacing w:val="3"/>
          <w:sz w:val="24"/>
        </w:rPr>
        <w:t>о</w:t>
      </w:r>
      <w:r>
        <w:rPr>
          <w:rFonts w:ascii="Times New Roman" w:hAnsi="Times New Roman"/>
          <w:spacing w:val="-3"/>
          <w:sz w:val="24"/>
        </w:rPr>
        <w:t>тв</w:t>
      </w:r>
      <w:r>
        <w:rPr>
          <w:rFonts w:ascii="Times New Roman" w:hAnsi="Times New Roman"/>
          <w:spacing w:val="4"/>
          <w:sz w:val="24"/>
        </w:rPr>
        <w:t>о</w:t>
      </w:r>
      <w:r>
        <w:rPr>
          <w:rFonts w:ascii="Times New Roman" w:hAnsi="Times New Roman"/>
          <w:spacing w:val="-4"/>
          <w:sz w:val="24"/>
        </w:rPr>
        <w:t>р</w:t>
      </w:r>
      <w:r>
        <w:rPr>
          <w:rFonts w:ascii="Times New Roman" w:hAnsi="Times New Roman"/>
          <w:sz w:val="24"/>
        </w:rPr>
        <w:t>ите</w:t>
      </w:r>
      <w:r>
        <w:rPr>
          <w:rFonts w:ascii="Times New Roman" w:hAnsi="Times New Roman"/>
          <w:spacing w:val="-4"/>
          <w:sz w:val="24"/>
        </w:rPr>
        <w:t>л</w:t>
      </w:r>
      <w:r>
        <w:rPr>
          <w:rFonts w:ascii="Times New Roman" w:hAnsi="Times New Roman"/>
          <w:sz w:val="24"/>
        </w:rPr>
        <w:t>ь</w:t>
      </w:r>
      <w:r>
        <w:rPr>
          <w:rFonts w:ascii="Times New Roman" w:hAnsi="Times New Roman"/>
          <w:spacing w:val="-2"/>
          <w:sz w:val="24"/>
        </w:rPr>
        <w:t>н</w:t>
      </w:r>
      <w:r>
        <w:rPr>
          <w:rFonts w:ascii="Times New Roman" w:hAnsi="Times New Roman"/>
          <w:sz w:val="24"/>
        </w:rPr>
        <w:t>о</w:t>
      </w:r>
      <w:r>
        <w:rPr>
          <w:rFonts w:ascii="Times New Roman" w:hAnsi="Times New Roman"/>
          <w:spacing w:val="-4"/>
          <w:sz w:val="24"/>
        </w:rPr>
        <w:t>й</w:t>
      </w:r>
      <w:r>
        <w:rPr>
          <w:rFonts w:ascii="Times New Roman" w:hAnsi="Times New Roman"/>
          <w:sz w:val="24"/>
        </w:rPr>
        <w:t>,</w:t>
      </w:r>
      <w:r w:rsidR="00C70C2E">
        <w:rPr>
          <w:rFonts w:ascii="Times New Roman" w:hAnsi="Times New Roman"/>
          <w:sz w:val="24"/>
        </w:rPr>
        <w:t xml:space="preserve"> </w:t>
      </w:r>
      <w:r>
        <w:rPr>
          <w:rFonts w:ascii="Times New Roman" w:hAnsi="Times New Roman"/>
          <w:spacing w:val="-2"/>
          <w:sz w:val="24"/>
        </w:rPr>
        <w:t>э</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4"/>
          <w:sz w:val="24"/>
        </w:rPr>
        <w:t>л</w:t>
      </w:r>
      <w:r>
        <w:rPr>
          <w:rFonts w:ascii="Times New Roman" w:hAnsi="Times New Roman"/>
          <w:sz w:val="24"/>
        </w:rPr>
        <w:t>о</w:t>
      </w:r>
      <w:r>
        <w:rPr>
          <w:rFonts w:ascii="Times New Roman" w:hAnsi="Times New Roman"/>
          <w:spacing w:val="1"/>
          <w:sz w:val="24"/>
        </w:rPr>
        <w:t>ги</w:t>
      </w:r>
      <w:r>
        <w:rPr>
          <w:rFonts w:ascii="Times New Roman" w:hAnsi="Times New Roman"/>
          <w:sz w:val="24"/>
        </w:rPr>
        <w:t>че</w:t>
      </w:r>
      <w:r>
        <w:rPr>
          <w:rFonts w:ascii="Times New Roman" w:hAnsi="Times New Roman"/>
          <w:spacing w:val="-1"/>
          <w:sz w:val="24"/>
        </w:rPr>
        <w:t>ск</w:t>
      </w:r>
      <w:r>
        <w:rPr>
          <w:rFonts w:ascii="Times New Roman" w:hAnsi="Times New Roman"/>
          <w:spacing w:val="4"/>
          <w:sz w:val="24"/>
        </w:rPr>
        <w:t>о</w:t>
      </w:r>
      <w:r>
        <w:rPr>
          <w:rFonts w:ascii="Times New Roman" w:hAnsi="Times New Roman"/>
          <w:spacing w:val="-3"/>
          <w:sz w:val="24"/>
        </w:rPr>
        <w:t>й</w:t>
      </w:r>
      <w:r>
        <w:rPr>
          <w:rFonts w:ascii="Times New Roman" w:hAnsi="Times New Roman"/>
          <w:sz w:val="24"/>
        </w:rPr>
        <w:t xml:space="preserve">, </w:t>
      </w:r>
      <w:r>
        <w:rPr>
          <w:rFonts w:ascii="Times New Roman" w:hAnsi="Times New Roman"/>
          <w:spacing w:val="1"/>
          <w:sz w:val="24"/>
        </w:rPr>
        <w:t>п</w:t>
      </w:r>
      <w:r>
        <w:rPr>
          <w:rFonts w:ascii="Times New Roman" w:hAnsi="Times New Roman"/>
          <w:sz w:val="24"/>
        </w:rPr>
        <w:t>атр</w:t>
      </w:r>
      <w:r>
        <w:rPr>
          <w:rFonts w:ascii="Times New Roman" w:hAnsi="Times New Roman"/>
          <w:spacing w:val="1"/>
          <w:sz w:val="24"/>
        </w:rPr>
        <w:t>и</w:t>
      </w:r>
      <w:r>
        <w:rPr>
          <w:rFonts w:ascii="Times New Roman" w:hAnsi="Times New Roman"/>
          <w:spacing w:val="5"/>
          <w:sz w:val="24"/>
        </w:rPr>
        <w:t>о</w:t>
      </w:r>
      <w:r>
        <w:rPr>
          <w:rFonts w:ascii="Times New Roman" w:hAnsi="Times New Roman"/>
          <w:spacing w:val="-3"/>
          <w:sz w:val="24"/>
        </w:rPr>
        <w:t>т</w:t>
      </w:r>
      <w:r>
        <w:rPr>
          <w:rFonts w:ascii="Times New Roman" w:hAnsi="Times New Roman"/>
          <w:sz w:val="24"/>
        </w:rPr>
        <w:t>ич</w:t>
      </w:r>
      <w:r>
        <w:rPr>
          <w:rFonts w:ascii="Times New Roman" w:hAnsi="Times New Roman"/>
          <w:spacing w:val="-1"/>
          <w:sz w:val="24"/>
        </w:rPr>
        <w:t>еск</w:t>
      </w:r>
      <w:r>
        <w:rPr>
          <w:rFonts w:ascii="Times New Roman" w:hAnsi="Times New Roman"/>
          <w:spacing w:val="4"/>
          <w:sz w:val="24"/>
        </w:rPr>
        <w:t>о</w:t>
      </w:r>
      <w:r>
        <w:rPr>
          <w:rFonts w:ascii="Times New Roman" w:hAnsi="Times New Roman"/>
          <w:spacing w:val="-3"/>
          <w:sz w:val="24"/>
        </w:rPr>
        <w:t>й</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тр</w:t>
      </w:r>
      <w:r>
        <w:rPr>
          <w:rFonts w:ascii="Times New Roman" w:hAnsi="Times New Roman"/>
          <w:spacing w:val="-8"/>
          <w:sz w:val="24"/>
        </w:rPr>
        <w:t>у</w:t>
      </w:r>
      <w:r>
        <w:rPr>
          <w:rFonts w:ascii="Times New Roman" w:hAnsi="Times New Roman"/>
          <w:spacing w:val="-2"/>
          <w:sz w:val="24"/>
        </w:rPr>
        <w:t>д</w:t>
      </w:r>
      <w:r>
        <w:rPr>
          <w:rFonts w:ascii="Times New Roman" w:hAnsi="Times New Roman"/>
          <w:spacing w:val="4"/>
          <w:sz w:val="24"/>
        </w:rPr>
        <w:t>о</w:t>
      </w:r>
      <w:r>
        <w:rPr>
          <w:rFonts w:ascii="Times New Roman" w:hAnsi="Times New Roman"/>
          <w:spacing w:val="1"/>
          <w:sz w:val="24"/>
        </w:rPr>
        <w:t>в</w:t>
      </w:r>
      <w:r>
        <w:rPr>
          <w:rFonts w:ascii="Times New Roman" w:hAnsi="Times New Roman"/>
          <w:spacing w:val="5"/>
          <w:sz w:val="24"/>
        </w:rPr>
        <w:t>о</w:t>
      </w:r>
      <w:r>
        <w:rPr>
          <w:rFonts w:ascii="Times New Roman" w:hAnsi="Times New Roman"/>
          <w:sz w:val="24"/>
        </w:rPr>
        <w:t>й</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pacing w:val="-2"/>
          <w:sz w:val="24"/>
        </w:rPr>
        <w:t>д</w:t>
      </w:r>
      <w:r>
        <w:rPr>
          <w:rFonts w:ascii="Times New Roman" w:hAnsi="Times New Roman"/>
          <w:sz w:val="24"/>
        </w:rPr>
        <w:t>р. напра</w:t>
      </w:r>
      <w:r>
        <w:rPr>
          <w:rFonts w:ascii="Times New Roman" w:hAnsi="Times New Roman"/>
          <w:spacing w:val="1"/>
          <w:sz w:val="24"/>
        </w:rPr>
        <w:t>в</w:t>
      </w:r>
      <w:r>
        <w:rPr>
          <w:rFonts w:ascii="Times New Roman" w:hAnsi="Times New Roman"/>
          <w:sz w:val="24"/>
        </w:rPr>
        <w:t>лен</w:t>
      </w:r>
      <w:r>
        <w:rPr>
          <w:rFonts w:ascii="Times New Roman" w:hAnsi="Times New Roman"/>
          <w:spacing w:val="-1"/>
          <w:sz w:val="24"/>
        </w:rPr>
        <w:t>н</w:t>
      </w:r>
      <w:r>
        <w:rPr>
          <w:rFonts w:ascii="Times New Roman" w:hAnsi="Times New Roman"/>
          <w:spacing w:val="2"/>
          <w:sz w:val="24"/>
        </w:rPr>
        <w:t>о</w:t>
      </w:r>
      <w:r>
        <w:rPr>
          <w:rFonts w:ascii="Times New Roman" w:hAnsi="Times New Roman"/>
          <w:sz w:val="24"/>
        </w:rPr>
        <w:t>с</w:t>
      </w:r>
      <w:r>
        <w:rPr>
          <w:rFonts w:ascii="Times New Roman" w:hAnsi="Times New Roman"/>
          <w:spacing w:val="-3"/>
          <w:sz w:val="24"/>
        </w:rPr>
        <w:t>т</w:t>
      </w:r>
      <w:r>
        <w:rPr>
          <w:rFonts w:ascii="Times New Roman" w:hAnsi="Times New Roman"/>
          <w:sz w:val="24"/>
        </w:rPr>
        <w:t>и;</w:t>
      </w:r>
    </w:p>
    <w:p w:rsidR="00FD1A36" w:rsidRDefault="00A816C5" w:rsidP="00B702C0">
      <w:pPr>
        <w:widowControl w:val="0"/>
        <w:spacing w:after="0" w:line="276" w:lineRule="auto"/>
        <w:ind w:firstLine="709"/>
        <w:jc w:val="both"/>
        <w:rPr>
          <w:rFonts w:ascii="Times New Roman" w:hAnsi="Times New Roman"/>
          <w:sz w:val="24"/>
        </w:rPr>
      </w:pPr>
      <w:proofErr w:type="gramStart"/>
      <w:r>
        <w:rPr>
          <w:rFonts w:ascii="Times New Roman" w:hAnsi="Times New Roman"/>
          <w:sz w:val="24"/>
        </w:rPr>
        <w:t>-</w:t>
      </w:r>
      <w:r>
        <w:rPr>
          <w:rFonts w:ascii="Times New Roman" w:hAnsi="Times New Roman"/>
          <w:spacing w:val="24"/>
          <w:sz w:val="24"/>
        </w:rPr>
        <w:t xml:space="preserve"> </w:t>
      </w:r>
      <w:proofErr w:type="spellStart"/>
      <w:r>
        <w:rPr>
          <w:rFonts w:ascii="Times New Roman" w:hAnsi="Times New Roman"/>
          <w:spacing w:val="1"/>
          <w:sz w:val="24"/>
        </w:rPr>
        <w:t>п</w:t>
      </w:r>
      <w:r>
        <w:rPr>
          <w:rFonts w:ascii="Times New Roman" w:hAnsi="Times New Roman"/>
          <w:sz w:val="24"/>
        </w:rPr>
        <w:t>ро</w:t>
      </w:r>
      <w:r>
        <w:rPr>
          <w:rFonts w:ascii="Times New Roman" w:hAnsi="Times New Roman"/>
          <w:spacing w:val="-2"/>
          <w:sz w:val="24"/>
        </w:rPr>
        <w:t>в</w:t>
      </w:r>
      <w:r>
        <w:rPr>
          <w:rFonts w:ascii="Times New Roman" w:hAnsi="Times New Roman"/>
          <w:spacing w:val="3"/>
          <w:sz w:val="24"/>
        </w:rPr>
        <w:t>о</w:t>
      </w:r>
      <w:r>
        <w:rPr>
          <w:rFonts w:ascii="Times New Roman" w:hAnsi="Times New Roman"/>
          <w:spacing w:val="-1"/>
          <w:sz w:val="24"/>
        </w:rPr>
        <w:t>д</w:t>
      </w:r>
      <w:r>
        <w:rPr>
          <w:rFonts w:ascii="Times New Roman" w:hAnsi="Times New Roman"/>
          <w:sz w:val="24"/>
        </w:rPr>
        <w:t>и</w:t>
      </w:r>
      <w:r>
        <w:rPr>
          <w:rFonts w:ascii="Times New Roman" w:hAnsi="Times New Roman"/>
          <w:spacing w:val="2"/>
          <w:sz w:val="24"/>
        </w:rPr>
        <w:t>мы</w:t>
      </w:r>
      <w:r>
        <w:rPr>
          <w:rFonts w:ascii="Times New Roman" w:hAnsi="Times New Roman"/>
          <w:spacing w:val="44"/>
          <w:sz w:val="24"/>
        </w:rPr>
        <w:t>е</w:t>
      </w:r>
      <w:r>
        <w:rPr>
          <w:rFonts w:ascii="Times New Roman" w:hAnsi="Times New Roman"/>
          <w:spacing w:val="-1"/>
          <w:sz w:val="24"/>
        </w:rPr>
        <w:t>д</w:t>
      </w:r>
      <w:r>
        <w:rPr>
          <w:rFonts w:ascii="Times New Roman" w:hAnsi="Times New Roman"/>
          <w:sz w:val="24"/>
        </w:rPr>
        <w:t>л</w:t>
      </w:r>
      <w:r>
        <w:rPr>
          <w:rFonts w:ascii="Times New Roman" w:hAnsi="Times New Roman"/>
          <w:spacing w:val="43"/>
          <w:sz w:val="24"/>
        </w:rPr>
        <w:t>я</w:t>
      </w:r>
      <w:r>
        <w:rPr>
          <w:rFonts w:ascii="Times New Roman" w:hAnsi="Times New Roman"/>
          <w:spacing w:val="2"/>
          <w:sz w:val="24"/>
        </w:rPr>
        <w:t>ж</w:t>
      </w:r>
      <w:r>
        <w:rPr>
          <w:rFonts w:ascii="Times New Roman" w:hAnsi="Times New Roman"/>
          <w:spacing w:val="-2"/>
          <w:sz w:val="24"/>
        </w:rPr>
        <w:t>и</w:t>
      </w:r>
      <w:r>
        <w:rPr>
          <w:rFonts w:ascii="Times New Roman" w:hAnsi="Times New Roman"/>
          <w:sz w:val="24"/>
        </w:rPr>
        <w:t>тел</w:t>
      </w:r>
      <w:r>
        <w:rPr>
          <w:rFonts w:ascii="Times New Roman" w:hAnsi="Times New Roman"/>
          <w:spacing w:val="-1"/>
          <w:sz w:val="24"/>
        </w:rPr>
        <w:t>е</w:t>
      </w:r>
      <w:r>
        <w:rPr>
          <w:rFonts w:ascii="Times New Roman" w:hAnsi="Times New Roman"/>
          <w:spacing w:val="44"/>
          <w:sz w:val="24"/>
        </w:rPr>
        <w:t>й</w:t>
      </w:r>
      <w:r>
        <w:rPr>
          <w:rFonts w:ascii="Times New Roman" w:hAnsi="Times New Roman"/>
          <w:spacing w:val="2"/>
          <w:sz w:val="24"/>
        </w:rPr>
        <w:t>м</w:t>
      </w:r>
      <w:r>
        <w:rPr>
          <w:rFonts w:ascii="Times New Roman" w:hAnsi="Times New Roman"/>
          <w:spacing w:val="1"/>
          <w:sz w:val="24"/>
        </w:rPr>
        <w:t>и</w:t>
      </w:r>
      <w:r>
        <w:rPr>
          <w:rFonts w:ascii="Times New Roman" w:hAnsi="Times New Roman"/>
          <w:spacing w:val="-1"/>
          <w:sz w:val="24"/>
        </w:rPr>
        <w:t>к</w:t>
      </w:r>
      <w:r>
        <w:rPr>
          <w:rFonts w:ascii="Times New Roman" w:hAnsi="Times New Roman"/>
          <w:spacing w:val="-4"/>
          <w:sz w:val="24"/>
        </w:rPr>
        <w:t>р</w:t>
      </w:r>
      <w:r>
        <w:rPr>
          <w:rFonts w:ascii="Times New Roman" w:hAnsi="Times New Roman"/>
          <w:spacing w:val="3"/>
          <w:sz w:val="24"/>
        </w:rPr>
        <w:t>о</w:t>
      </w:r>
      <w:r>
        <w:rPr>
          <w:rFonts w:ascii="Times New Roman" w:hAnsi="Times New Roman"/>
          <w:sz w:val="24"/>
        </w:rPr>
        <w:t>ра</w:t>
      </w:r>
      <w:r>
        <w:rPr>
          <w:rFonts w:ascii="Times New Roman" w:hAnsi="Times New Roman"/>
          <w:spacing w:val="-3"/>
          <w:sz w:val="24"/>
        </w:rPr>
        <w:t>й</w:t>
      </w:r>
      <w:r>
        <w:rPr>
          <w:rFonts w:ascii="Times New Roman" w:hAnsi="Times New Roman"/>
          <w:spacing w:val="4"/>
          <w:sz w:val="24"/>
        </w:rPr>
        <w:t>о</w:t>
      </w:r>
      <w:r>
        <w:rPr>
          <w:rFonts w:ascii="Times New Roman" w:hAnsi="Times New Roman"/>
          <w:spacing w:val="1"/>
          <w:sz w:val="24"/>
        </w:rPr>
        <w:t>н</w:t>
      </w:r>
      <w:r>
        <w:rPr>
          <w:rFonts w:ascii="Times New Roman" w:hAnsi="Times New Roman"/>
          <w:spacing w:val="44"/>
          <w:sz w:val="24"/>
        </w:rPr>
        <w:t>а</w:t>
      </w:r>
      <w:r>
        <w:rPr>
          <w:rFonts w:ascii="Times New Roman" w:hAnsi="Times New Roman"/>
          <w:spacing w:val="39"/>
          <w:sz w:val="24"/>
        </w:rPr>
        <w:t>и</w:t>
      </w:r>
      <w:r>
        <w:rPr>
          <w:rFonts w:ascii="Times New Roman" w:hAnsi="Times New Roman"/>
          <w:spacing w:val="5"/>
          <w:sz w:val="24"/>
        </w:rPr>
        <w:t>о</w:t>
      </w:r>
      <w:r>
        <w:rPr>
          <w:rFonts w:ascii="Times New Roman" w:hAnsi="Times New Roman"/>
          <w:spacing w:val="-4"/>
          <w:sz w:val="24"/>
        </w:rPr>
        <w:t>р</w:t>
      </w:r>
      <w:r>
        <w:rPr>
          <w:rFonts w:ascii="Times New Roman" w:hAnsi="Times New Roman"/>
          <w:spacing w:val="1"/>
          <w:sz w:val="24"/>
        </w:rPr>
        <w:t>г</w:t>
      </w:r>
      <w:r>
        <w:rPr>
          <w:rFonts w:ascii="Times New Roman" w:hAnsi="Times New Roman"/>
          <w:sz w:val="24"/>
        </w:rPr>
        <w:t>а</w:t>
      </w:r>
      <w:r>
        <w:rPr>
          <w:rFonts w:ascii="Times New Roman" w:hAnsi="Times New Roman"/>
          <w:spacing w:val="1"/>
          <w:sz w:val="24"/>
        </w:rPr>
        <w:t>н</w:t>
      </w:r>
      <w:r>
        <w:rPr>
          <w:rFonts w:ascii="Times New Roman" w:hAnsi="Times New Roman"/>
          <w:spacing w:val="-3"/>
          <w:sz w:val="24"/>
        </w:rPr>
        <w:t>и</w:t>
      </w:r>
      <w:r>
        <w:rPr>
          <w:rFonts w:ascii="Times New Roman" w:hAnsi="Times New Roman"/>
          <w:spacing w:val="5"/>
          <w:sz w:val="24"/>
        </w:rPr>
        <w:t>з</w:t>
      </w:r>
      <w:r>
        <w:rPr>
          <w:rFonts w:ascii="Times New Roman" w:hAnsi="Times New Roman"/>
          <w:spacing w:val="-9"/>
          <w:sz w:val="24"/>
        </w:rPr>
        <w:t>у</w:t>
      </w:r>
      <w:r>
        <w:rPr>
          <w:rFonts w:ascii="Times New Roman" w:hAnsi="Times New Roman"/>
          <w:spacing w:val="-1"/>
          <w:sz w:val="24"/>
        </w:rPr>
        <w:t>е</w:t>
      </w:r>
      <w:r>
        <w:rPr>
          <w:rFonts w:ascii="Times New Roman" w:hAnsi="Times New Roman"/>
          <w:spacing w:val="1"/>
          <w:sz w:val="24"/>
        </w:rPr>
        <w:t>м</w:t>
      </w:r>
      <w:r>
        <w:rPr>
          <w:rFonts w:ascii="Times New Roman" w:hAnsi="Times New Roman"/>
          <w:spacing w:val="2"/>
          <w:sz w:val="24"/>
        </w:rPr>
        <w:t>ы</w:t>
      </w:r>
      <w:r>
        <w:rPr>
          <w:rFonts w:ascii="Times New Roman" w:hAnsi="Times New Roman"/>
          <w:spacing w:val="44"/>
          <w:sz w:val="24"/>
        </w:rPr>
        <w:t>е</w:t>
      </w:r>
      <w:r>
        <w:rPr>
          <w:rFonts w:ascii="Times New Roman" w:hAnsi="Times New Roman"/>
          <w:sz w:val="24"/>
        </w:rPr>
        <w:t>с</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1"/>
          <w:sz w:val="24"/>
        </w:rPr>
        <w:t>м</w:t>
      </w:r>
      <w:r>
        <w:rPr>
          <w:rFonts w:ascii="Times New Roman" w:hAnsi="Times New Roman"/>
          <w:sz w:val="24"/>
        </w:rPr>
        <w:t>ест</w:t>
      </w:r>
      <w:r>
        <w:rPr>
          <w:rFonts w:ascii="Times New Roman" w:hAnsi="Times New Roman"/>
          <w:spacing w:val="-3"/>
          <w:sz w:val="24"/>
        </w:rPr>
        <w:t>н</w:t>
      </w:r>
      <w:r>
        <w:rPr>
          <w:rFonts w:ascii="Times New Roman" w:hAnsi="Times New Roman"/>
          <w:sz w:val="24"/>
        </w:rPr>
        <w:t>о</w:t>
      </w:r>
      <w:proofErr w:type="spellEnd"/>
      <w:r>
        <w:rPr>
          <w:rFonts w:ascii="Times New Roman" w:hAnsi="Times New Roman"/>
          <w:spacing w:val="-11"/>
          <w:sz w:val="24"/>
        </w:rPr>
        <w:t xml:space="preserve"> </w:t>
      </w:r>
      <w:proofErr w:type="spellStart"/>
      <w:r>
        <w:rPr>
          <w:rFonts w:ascii="Times New Roman" w:hAnsi="Times New Roman"/>
          <w:spacing w:val="42"/>
          <w:sz w:val="24"/>
        </w:rPr>
        <w:t>с</w:t>
      </w:r>
      <w:r>
        <w:rPr>
          <w:rFonts w:ascii="Times New Roman" w:hAnsi="Times New Roman"/>
          <w:sz w:val="24"/>
        </w:rPr>
        <w:t>се</w:t>
      </w:r>
      <w:r>
        <w:rPr>
          <w:rFonts w:ascii="Times New Roman" w:hAnsi="Times New Roman"/>
          <w:spacing w:val="-3"/>
          <w:sz w:val="24"/>
        </w:rPr>
        <w:t>м</w:t>
      </w:r>
      <w:r>
        <w:rPr>
          <w:rFonts w:ascii="Times New Roman" w:hAnsi="Times New Roman"/>
          <w:sz w:val="24"/>
        </w:rPr>
        <w:t>ьями</w:t>
      </w:r>
      <w:proofErr w:type="spellEnd"/>
      <w:r>
        <w:rPr>
          <w:rFonts w:ascii="Times New Roman" w:hAnsi="Times New Roman"/>
          <w:sz w:val="24"/>
        </w:rPr>
        <w:t xml:space="preserve"> </w:t>
      </w:r>
      <w:r>
        <w:rPr>
          <w:rFonts w:ascii="Times New Roman" w:hAnsi="Times New Roman"/>
          <w:spacing w:val="2"/>
          <w:sz w:val="24"/>
        </w:rPr>
        <w:t>о</w:t>
      </w:r>
      <w:r>
        <w:rPr>
          <w:rFonts w:ascii="Times New Roman" w:hAnsi="Times New Roman"/>
          <w:sz w:val="24"/>
        </w:rPr>
        <w:t>б</w:t>
      </w:r>
      <w:r>
        <w:rPr>
          <w:rFonts w:ascii="Times New Roman" w:hAnsi="Times New Roman"/>
          <w:spacing w:val="-8"/>
          <w:sz w:val="24"/>
        </w:rPr>
        <w:t>у</w:t>
      </w:r>
      <w:r>
        <w:rPr>
          <w:rFonts w:ascii="Times New Roman" w:hAnsi="Times New Roman"/>
          <w:spacing w:val="1"/>
          <w:sz w:val="24"/>
        </w:rPr>
        <w:t>ч</w:t>
      </w:r>
      <w:r>
        <w:rPr>
          <w:rFonts w:ascii="Times New Roman" w:hAnsi="Times New Roman"/>
          <w:sz w:val="24"/>
        </w:rPr>
        <w:t>а</w:t>
      </w:r>
      <w:r>
        <w:rPr>
          <w:rFonts w:ascii="Times New Roman" w:hAnsi="Times New Roman"/>
          <w:spacing w:val="-1"/>
          <w:sz w:val="24"/>
        </w:rPr>
        <w:t>ю</w:t>
      </w:r>
      <w:r>
        <w:rPr>
          <w:rFonts w:ascii="Times New Roman" w:hAnsi="Times New Roman"/>
          <w:sz w:val="24"/>
        </w:rPr>
        <w:t>щи</w:t>
      </w:r>
      <w:r>
        <w:rPr>
          <w:rFonts w:ascii="Times New Roman" w:hAnsi="Times New Roman"/>
          <w:spacing w:val="-2"/>
          <w:sz w:val="24"/>
        </w:rPr>
        <w:t>х</w:t>
      </w:r>
      <w:r>
        <w:rPr>
          <w:rFonts w:ascii="Times New Roman" w:hAnsi="Times New Roman"/>
          <w:spacing w:val="-1"/>
          <w:sz w:val="24"/>
        </w:rPr>
        <w:t>с</w:t>
      </w:r>
      <w:r>
        <w:rPr>
          <w:rFonts w:ascii="Times New Roman" w:hAnsi="Times New Roman"/>
          <w:sz w:val="24"/>
        </w:rPr>
        <w:t>я пра</w:t>
      </w:r>
      <w:r>
        <w:rPr>
          <w:rFonts w:ascii="Times New Roman" w:hAnsi="Times New Roman"/>
          <w:spacing w:val="1"/>
          <w:sz w:val="24"/>
        </w:rPr>
        <w:t>з</w:t>
      </w:r>
      <w:r>
        <w:rPr>
          <w:rFonts w:ascii="Times New Roman" w:hAnsi="Times New Roman"/>
          <w:spacing w:val="-1"/>
          <w:sz w:val="24"/>
        </w:rPr>
        <w:t>д</w:t>
      </w:r>
      <w:r>
        <w:rPr>
          <w:rFonts w:ascii="Times New Roman" w:hAnsi="Times New Roman"/>
          <w:sz w:val="24"/>
        </w:rPr>
        <w:t>н</w:t>
      </w:r>
      <w:r>
        <w:rPr>
          <w:rFonts w:ascii="Times New Roman" w:hAnsi="Times New Roman"/>
          <w:spacing w:val="1"/>
          <w:sz w:val="24"/>
        </w:rPr>
        <w:t>и</w:t>
      </w:r>
      <w:r>
        <w:rPr>
          <w:rFonts w:ascii="Times New Roman" w:hAnsi="Times New Roman"/>
          <w:spacing w:val="-1"/>
          <w:sz w:val="24"/>
        </w:rPr>
        <w:t>к</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яр</w:t>
      </w:r>
      <w:r>
        <w:rPr>
          <w:rFonts w:ascii="Times New Roman" w:hAnsi="Times New Roman"/>
          <w:spacing w:val="2"/>
          <w:sz w:val="24"/>
        </w:rPr>
        <w:t>м</w:t>
      </w:r>
      <w:r>
        <w:rPr>
          <w:rFonts w:ascii="Times New Roman" w:hAnsi="Times New Roman"/>
          <w:sz w:val="24"/>
        </w:rPr>
        <w:t>ар</w:t>
      </w:r>
      <w:r>
        <w:rPr>
          <w:rFonts w:ascii="Times New Roman" w:hAnsi="Times New Roman"/>
          <w:spacing w:val="-1"/>
          <w:sz w:val="24"/>
        </w:rPr>
        <w:t>к</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1"/>
          <w:sz w:val="24"/>
        </w:rPr>
        <w:t>в</w:t>
      </w:r>
      <w:r>
        <w:rPr>
          <w:rFonts w:ascii="Times New Roman" w:hAnsi="Times New Roman"/>
          <w:spacing w:val="-4"/>
          <w:sz w:val="24"/>
        </w:rPr>
        <w:t>я</w:t>
      </w:r>
      <w:r>
        <w:rPr>
          <w:rFonts w:ascii="Times New Roman" w:hAnsi="Times New Roman"/>
          <w:sz w:val="24"/>
        </w:rPr>
        <w:t>зи</w:t>
      </w:r>
      <w:r>
        <w:rPr>
          <w:rFonts w:ascii="Times New Roman" w:hAnsi="Times New Roman"/>
          <w:spacing w:val="5"/>
          <w:sz w:val="24"/>
        </w:rPr>
        <w:t xml:space="preserve"> </w:t>
      </w:r>
      <w:r>
        <w:rPr>
          <w:rFonts w:ascii="Times New Roman" w:hAnsi="Times New Roman"/>
          <w:spacing w:val="-5"/>
          <w:sz w:val="24"/>
        </w:rPr>
        <w:t>с</w:t>
      </w:r>
      <w:r>
        <w:rPr>
          <w:rFonts w:ascii="Times New Roman" w:hAnsi="Times New Roman"/>
          <w:sz w:val="24"/>
        </w:rPr>
        <w:t>о</w:t>
      </w:r>
      <w:r>
        <w:rPr>
          <w:rFonts w:ascii="Times New Roman" w:hAnsi="Times New Roman"/>
          <w:spacing w:val="2"/>
          <w:sz w:val="24"/>
        </w:rPr>
        <w:t xml:space="preserve"> </w:t>
      </w:r>
      <w:r>
        <w:rPr>
          <w:rFonts w:ascii="Times New Roman" w:hAnsi="Times New Roman"/>
          <w:spacing w:val="1"/>
          <w:sz w:val="24"/>
        </w:rPr>
        <w:t>зн</w:t>
      </w:r>
      <w:r>
        <w:rPr>
          <w:rFonts w:ascii="Times New Roman" w:hAnsi="Times New Roman"/>
          <w:sz w:val="24"/>
        </w:rPr>
        <w:t>а</w:t>
      </w:r>
      <w:r>
        <w:rPr>
          <w:rFonts w:ascii="Times New Roman" w:hAnsi="Times New Roman"/>
          <w:spacing w:val="-1"/>
          <w:sz w:val="24"/>
        </w:rPr>
        <w:t>ч</w:t>
      </w:r>
      <w:r>
        <w:rPr>
          <w:rFonts w:ascii="Times New Roman" w:hAnsi="Times New Roman"/>
          <w:sz w:val="24"/>
        </w:rPr>
        <w:t>и</w:t>
      </w:r>
      <w:r>
        <w:rPr>
          <w:rFonts w:ascii="Times New Roman" w:hAnsi="Times New Roman"/>
          <w:spacing w:val="-2"/>
          <w:sz w:val="24"/>
        </w:rPr>
        <w:t>м</w:t>
      </w:r>
      <w:r>
        <w:rPr>
          <w:rFonts w:ascii="Times New Roman" w:hAnsi="Times New Roman"/>
          <w:spacing w:val="1"/>
          <w:sz w:val="24"/>
        </w:rPr>
        <w:t>ы</w:t>
      </w:r>
      <w:r>
        <w:rPr>
          <w:rFonts w:ascii="Times New Roman" w:hAnsi="Times New Roman"/>
          <w:spacing w:val="2"/>
          <w:sz w:val="24"/>
        </w:rPr>
        <w:t>м</w:t>
      </w:r>
      <w:r>
        <w:rPr>
          <w:rFonts w:ascii="Times New Roman" w:hAnsi="Times New Roman"/>
          <w:sz w:val="24"/>
        </w:rPr>
        <w:t>и</w:t>
      </w:r>
      <w:r>
        <w:rPr>
          <w:rFonts w:ascii="Times New Roman" w:hAnsi="Times New Roman"/>
          <w:spacing w:val="5"/>
          <w:sz w:val="24"/>
        </w:rPr>
        <w:t xml:space="preserve"> </w:t>
      </w:r>
      <w:r>
        <w:rPr>
          <w:rFonts w:ascii="Times New Roman" w:hAnsi="Times New Roman"/>
          <w:spacing w:val="-4"/>
          <w:sz w:val="24"/>
        </w:rPr>
        <w:t>с</w:t>
      </w:r>
      <w:r>
        <w:rPr>
          <w:rFonts w:ascii="Times New Roman" w:hAnsi="Times New Roman"/>
          <w:spacing w:val="3"/>
          <w:sz w:val="24"/>
        </w:rPr>
        <w:t>о</w:t>
      </w:r>
      <w:r>
        <w:rPr>
          <w:rFonts w:ascii="Times New Roman" w:hAnsi="Times New Roman"/>
          <w:spacing w:val="-5"/>
          <w:sz w:val="24"/>
        </w:rPr>
        <w:t>б</w:t>
      </w:r>
      <w:r>
        <w:rPr>
          <w:rFonts w:ascii="Times New Roman" w:hAnsi="Times New Roman"/>
          <w:sz w:val="24"/>
        </w:rPr>
        <w:t>ыт</w:t>
      </w:r>
      <w:r>
        <w:rPr>
          <w:rFonts w:ascii="Times New Roman" w:hAnsi="Times New Roman"/>
          <w:spacing w:val="1"/>
          <w:sz w:val="24"/>
        </w:rPr>
        <w:t>и</w:t>
      </w:r>
      <w:r>
        <w:rPr>
          <w:rFonts w:ascii="Times New Roman" w:hAnsi="Times New Roman"/>
          <w:sz w:val="24"/>
        </w:rPr>
        <w:t>я</w:t>
      </w:r>
      <w:r>
        <w:rPr>
          <w:rFonts w:ascii="Times New Roman" w:hAnsi="Times New Roman"/>
          <w:spacing w:val="2"/>
          <w:sz w:val="24"/>
        </w:rPr>
        <w:t>м</w:t>
      </w:r>
      <w:r>
        <w:rPr>
          <w:rFonts w:ascii="Times New Roman" w:hAnsi="Times New Roman"/>
          <w:spacing w:val="1"/>
          <w:sz w:val="24"/>
        </w:rPr>
        <w:t>и</w:t>
      </w:r>
      <w:r>
        <w:rPr>
          <w:rFonts w:ascii="Times New Roman" w:hAnsi="Times New Roman"/>
          <w:sz w:val="24"/>
        </w:rPr>
        <w:t xml:space="preserve"> </w:t>
      </w:r>
      <w:r>
        <w:rPr>
          <w:rFonts w:ascii="Times New Roman" w:hAnsi="Times New Roman"/>
          <w:spacing w:val="-1"/>
          <w:sz w:val="24"/>
        </w:rPr>
        <w:t>д</w:t>
      </w:r>
      <w:r>
        <w:rPr>
          <w:rFonts w:ascii="Times New Roman" w:hAnsi="Times New Roman"/>
          <w:sz w:val="24"/>
        </w:rPr>
        <w:t>ля</w:t>
      </w:r>
      <w:r>
        <w:rPr>
          <w:rFonts w:ascii="Times New Roman" w:hAnsi="Times New Roman"/>
          <w:spacing w:val="3"/>
          <w:sz w:val="24"/>
        </w:rPr>
        <w:t xml:space="preserve"> </w:t>
      </w:r>
      <w:r>
        <w:rPr>
          <w:rFonts w:ascii="Times New Roman" w:hAnsi="Times New Roman"/>
          <w:spacing w:val="2"/>
          <w:sz w:val="24"/>
        </w:rPr>
        <w:t>ж</w:t>
      </w:r>
      <w:r>
        <w:rPr>
          <w:rFonts w:ascii="Times New Roman" w:hAnsi="Times New Roman"/>
          <w:spacing w:val="1"/>
          <w:sz w:val="24"/>
        </w:rPr>
        <w:t>и</w:t>
      </w:r>
      <w:r>
        <w:rPr>
          <w:rFonts w:ascii="Times New Roman" w:hAnsi="Times New Roman"/>
          <w:sz w:val="24"/>
        </w:rPr>
        <w:t>телей м</w:t>
      </w:r>
      <w:r>
        <w:rPr>
          <w:rFonts w:ascii="Times New Roman" w:hAnsi="Times New Roman"/>
          <w:spacing w:val="1"/>
          <w:sz w:val="24"/>
        </w:rPr>
        <w:t>и</w:t>
      </w:r>
      <w:r>
        <w:rPr>
          <w:rFonts w:ascii="Times New Roman" w:hAnsi="Times New Roman"/>
          <w:sz w:val="24"/>
        </w:rPr>
        <w:t>к</w:t>
      </w:r>
      <w:r>
        <w:rPr>
          <w:rFonts w:ascii="Times New Roman" w:hAnsi="Times New Roman"/>
          <w:spacing w:val="-5"/>
          <w:sz w:val="24"/>
        </w:rPr>
        <w:t>р</w:t>
      </w:r>
      <w:r>
        <w:rPr>
          <w:rFonts w:ascii="Times New Roman" w:hAnsi="Times New Roman"/>
          <w:spacing w:val="4"/>
          <w:sz w:val="24"/>
        </w:rPr>
        <w:t>о</w:t>
      </w:r>
      <w:r>
        <w:rPr>
          <w:rFonts w:ascii="Times New Roman" w:hAnsi="Times New Roman"/>
          <w:sz w:val="24"/>
        </w:rPr>
        <w:t>ра</w:t>
      </w:r>
      <w:r>
        <w:rPr>
          <w:rFonts w:ascii="Times New Roman" w:hAnsi="Times New Roman"/>
          <w:spacing w:val="-3"/>
          <w:sz w:val="24"/>
        </w:rPr>
        <w:t>й</w:t>
      </w:r>
      <w:r>
        <w:rPr>
          <w:rFonts w:ascii="Times New Roman" w:hAnsi="Times New Roman"/>
          <w:spacing w:val="3"/>
          <w:sz w:val="24"/>
        </w:rPr>
        <w:t>о</w:t>
      </w:r>
      <w:r>
        <w:rPr>
          <w:rFonts w:ascii="Times New Roman" w:hAnsi="Times New Roman"/>
          <w:spacing w:val="1"/>
          <w:sz w:val="24"/>
        </w:rPr>
        <w:t>н</w:t>
      </w:r>
      <w:r>
        <w:rPr>
          <w:rFonts w:ascii="Times New Roman" w:hAnsi="Times New Roman"/>
          <w:sz w:val="24"/>
        </w:rPr>
        <w:t>а;</w:t>
      </w:r>
      <w:proofErr w:type="gramEnd"/>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ра</w:t>
      </w:r>
      <w:r>
        <w:rPr>
          <w:rFonts w:ascii="Times New Roman" w:hAnsi="Times New Roman"/>
          <w:spacing w:val="1"/>
          <w:sz w:val="24"/>
        </w:rPr>
        <w:t>з</w:t>
      </w:r>
      <w:r>
        <w:rPr>
          <w:rFonts w:ascii="Times New Roman" w:hAnsi="Times New Roman"/>
          <w:spacing w:val="-1"/>
          <w:sz w:val="24"/>
        </w:rPr>
        <w:t>н</w:t>
      </w:r>
      <w:r>
        <w:rPr>
          <w:rFonts w:ascii="Times New Roman" w:hAnsi="Times New Roman"/>
          <w:sz w:val="24"/>
        </w:rPr>
        <w:t>о</w:t>
      </w:r>
      <w:r>
        <w:rPr>
          <w:rFonts w:ascii="Times New Roman" w:hAnsi="Times New Roman"/>
          <w:spacing w:val="-2"/>
          <w:sz w:val="24"/>
        </w:rPr>
        <w:t>в</w:t>
      </w:r>
      <w:r>
        <w:rPr>
          <w:rFonts w:ascii="Times New Roman" w:hAnsi="Times New Roman"/>
          <w:sz w:val="24"/>
        </w:rPr>
        <w:t>о</w:t>
      </w:r>
      <w:r>
        <w:rPr>
          <w:rFonts w:ascii="Times New Roman" w:hAnsi="Times New Roman"/>
          <w:spacing w:val="1"/>
          <w:sz w:val="24"/>
        </w:rPr>
        <w:t>зр</w:t>
      </w:r>
      <w:r>
        <w:rPr>
          <w:rFonts w:ascii="Times New Roman" w:hAnsi="Times New Roman"/>
          <w:sz w:val="24"/>
        </w:rPr>
        <w:t>ас</w:t>
      </w:r>
      <w:r>
        <w:rPr>
          <w:rFonts w:ascii="Times New Roman" w:hAnsi="Times New Roman"/>
          <w:spacing w:val="1"/>
          <w:sz w:val="24"/>
        </w:rPr>
        <w:t>т</w:t>
      </w:r>
      <w:r>
        <w:rPr>
          <w:rFonts w:ascii="Times New Roman" w:hAnsi="Times New Roman"/>
          <w:spacing w:val="-1"/>
          <w:sz w:val="24"/>
        </w:rPr>
        <w:t>н</w:t>
      </w:r>
      <w:r>
        <w:rPr>
          <w:rFonts w:ascii="Times New Roman" w:hAnsi="Times New Roman"/>
          <w:sz w:val="24"/>
        </w:rPr>
        <w:t>ые</w:t>
      </w:r>
      <w:r>
        <w:rPr>
          <w:rFonts w:ascii="Times New Roman" w:hAnsi="Times New Roman"/>
          <w:spacing w:val="68"/>
          <w:sz w:val="24"/>
        </w:rPr>
        <w:t xml:space="preserve"> </w:t>
      </w:r>
      <w:r>
        <w:rPr>
          <w:rFonts w:ascii="Times New Roman" w:hAnsi="Times New Roman"/>
          <w:sz w:val="24"/>
        </w:rPr>
        <w:t>сборы,</w:t>
      </w:r>
      <w:r>
        <w:rPr>
          <w:rFonts w:ascii="Times New Roman" w:hAnsi="Times New Roman"/>
          <w:spacing w:val="70"/>
          <w:sz w:val="24"/>
        </w:rPr>
        <w:t xml:space="preserve"> </w:t>
      </w:r>
      <w:r>
        <w:rPr>
          <w:rFonts w:ascii="Times New Roman" w:hAnsi="Times New Roman"/>
          <w:spacing w:val="1"/>
          <w:sz w:val="24"/>
        </w:rPr>
        <w:t>о</w:t>
      </w:r>
      <w:r>
        <w:rPr>
          <w:rFonts w:ascii="Times New Roman" w:hAnsi="Times New Roman"/>
          <w:sz w:val="24"/>
        </w:rPr>
        <w:t>д</w:t>
      </w:r>
      <w:r>
        <w:rPr>
          <w:rFonts w:ascii="Times New Roman" w:hAnsi="Times New Roman"/>
          <w:spacing w:val="-1"/>
          <w:sz w:val="24"/>
        </w:rPr>
        <w:t>н</w:t>
      </w:r>
      <w:r>
        <w:rPr>
          <w:rFonts w:ascii="Times New Roman" w:hAnsi="Times New Roman"/>
          <w:sz w:val="24"/>
        </w:rPr>
        <w:t>од</w:t>
      </w:r>
      <w:r>
        <w:rPr>
          <w:rFonts w:ascii="Times New Roman" w:hAnsi="Times New Roman"/>
          <w:spacing w:val="-2"/>
          <w:sz w:val="24"/>
        </w:rPr>
        <w:t>н</w:t>
      </w:r>
      <w:r>
        <w:rPr>
          <w:rFonts w:ascii="Times New Roman" w:hAnsi="Times New Roman"/>
          <w:sz w:val="24"/>
        </w:rPr>
        <w:t>е</w:t>
      </w:r>
      <w:r>
        <w:rPr>
          <w:rFonts w:ascii="Times New Roman" w:hAnsi="Times New Roman"/>
          <w:spacing w:val="-3"/>
          <w:sz w:val="24"/>
        </w:rPr>
        <w:t>в</w:t>
      </w:r>
      <w:r>
        <w:rPr>
          <w:rFonts w:ascii="Times New Roman" w:hAnsi="Times New Roman"/>
          <w:spacing w:val="-2"/>
          <w:sz w:val="24"/>
        </w:rPr>
        <w:t>н</w:t>
      </w:r>
      <w:r>
        <w:rPr>
          <w:rFonts w:ascii="Times New Roman" w:hAnsi="Times New Roman"/>
          <w:sz w:val="24"/>
        </w:rPr>
        <w:t>ые</w:t>
      </w:r>
      <w:r>
        <w:rPr>
          <w:rFonts w:ascii="Times New Roman" w:hAnsi="Times New Roman"/>
          <w:spacing w:val="69"/>
          <w:sz w:val="24"/>
        </w:rPr>
        <w:t xml:space="preserve"> </w:t>
      </w:r>
      <w:r>
        <w:rPr>
          <w:rFonts w:ascii="Times New Roman" w:hAnsi="Times New Roman"/>
          <w:spacing w:val="-1"/>
          <w:sz w:val="24"/>
        </w:rPr>
        <w:t>в</w:t>
      </w:r>
      <w:r>
        <w:rPr>
          <w:rFonts w:ascii="Times New Roman" w:hAnsi="Times New Roman"/>
          <w:sz w:val="24"/>
        </w:rPr>
        <w:t>ыезд</w:t>
      </w:r>
      <w:r>
        <w:rPr>
          <w:rFonts w:ascii="Times New Roman" w:hAnsi="Times New Roman"/>
          <w:spacing w:val="-1"/>
          <w:sz w:val="24"/>
        </w:rPr>
        <w:t>н</w:t>
      </w:r>
      <w:r>
        <w:rPr>
          <w:rFonts w:ascii="Times New Roman" w:hAnsi="Times New Roman"/>
          <w:spacing w:val="4"/>
          <w:sz w:val="24"/>
        </w:rPr>
        <w:t>ы</w:t>
      </w:r>
      <w:r>
        <w:rPr>
          <w:rFonts w:ascii="Times New Roman" w:hAnsi="Times New Roman"/>
          <w:sz w:val="24"/>
        </w:rPr>
        <w:t>е</w:t>
      </w:r>
      <w:r>
        <w:rPr>
          <w:rFonts w:ascii="Times New Roman" w:hAnsi="Times New Roman"/>
          <w:spacing w:val="69"/>
          <w:sz w:val="24"/>
        </w:rPr>
        <w:t xml:space="preserve"> </w:t>
      </w:r>
      <w:r>
        <w:rPr>
          <w:rFonts w:ascii="Times New Roman" w:hAnsi="Times New Roman"/>
          <w:sz w:val="24"/>
        </w:rPr>
        <w:t>с</w:t>
      </w:r>
      <w:r>
        <w:rPr>
          <w:rFonts w:ascii="Times New Roman" w:hAnsi="Times New Roman"/>
          <w:spacing w:val="1"/>
          <w:sz w:val="24"/>
        </w:rPr>
        <w:t>о</w:t>
      </w:r>
      <w:r>
        <w:rPr>
          <w:rFonts w:ascii="Times New Roman" w:hAnsi="Times New Roman"/>
          <w:sz w:val="24"/>
        </w:rPr>
        <w:t>бы</w:t>
      </w:r>
      <w:r>
        <w:rPr>
          <w:rFonts w:ascii="Times New Roman" w:hAnsi="Times New Roman"/>
          <w:spacing w:val="1"/>
          <w:sz w:val="24"/>
        </w:rPr>
        <w:t>т</w:t>
      </w:r>
      <w:r>
        <w:rPr>
          <w:rFonts w:ascii="Times New Roman" w:hAnsi="Times New Roman"/>
          <w:spacing w:val="-1"/>
          <w:sz w:val="24"/>
        </w:rPr>
        <w:t>и</w:t>
      </w:r>
      <w:r>
        <w:rPr>
          <w:rFonts w:ascii="Times New Roman" w:hAnsi="Times New Roman"/>
          <w:sz w:val="24"/>
        </w:rPr>
        <w:t>я,</w:t>
      </w:r>
      <w:r>
        <w:rPr>
          <w:rFonts w:ascii="Times New Roman" w:hAnsi="Times New Roman"/>
          <w:spacing w:val="79"/>
          <w:sz w:val="24"/>
        </w:rPr>
        <w:t xml:space="preserve"> </w:t>
      </w:r>
      <w:r>
        <w:rPr>
          <w:rFonts w:ascii="Times New Roman" w:hAnsi="Times New Roman"/>
          <w:spacing w:val="-2"/>
          <w:sz w:val="24"/>
        </w:rPr>
        <w:t>в</w:t>
      </w:r>
      <w:r>
        <w:rPr>
          <w:rFonts w:ascii="Times New Roman" w:hAnsi="Times New Roman"/>
          <w:sz w:val="24"/>
        </w:rPr>
        <w:t>кл</w:t>
      </w:r>
      <w:r>
        <w:rPr>
          <w:rFonts w:ascii="Times New Roman" w:hAnsi="Times New Roman"/>
          <w:spacing w:val="-1"/>
          <w:sz w:val="24"/>
        </w:rPr>
        <w:t>ю</w:t>
      </w:r>
      <w:r>
        <w:rPr>
          <w:rFonts w:ascii="Times New Roman" w:hAnsi="Times New Roman"/>
          <w:sz w:val="24"/>
        </w:rPr>
        <w:t>ча</w:t>
      </w:r>
      <w:r>
        <w:rPr>
          <w:rFonts w:ascii="Times New Roman" w:hAnsi="Times New Roman"/>
          <w:spacing w:val="-2"/>
          <w:sz w:val="24"/>
        </w:rPr>
        <w:t>ю</w:t>
      </w:r>
      <w:r>
        <w:rPr>
          <w:rFonts w:ascii="Times New Roman" w:hAnsi="Times New Roman"/>
          <w:spacing w:val="1"/>
          <w:sz w:val="24"/>
        </w:rPr>
        <w:t>щ</w:t>
      </w:r>
      <w:r>
        <w:rPr>
          <w:rFonts w:ascii="Times New Roman" w:hAnsi="Times New Roman"/>
          <w:spacing w:val="-1"/>
          <w:sz w:val="24"/>
        </w:rPr>
        <w:t>и</w:t>
      </w:r>
      <w:r>
        <w:rPr>
          <w:rFonts w:ascii="Times New Roman" w:hAnsi="Times New Roman"/>
          <w:sz w:val="24"/>
        </w:rPr>
        <w:t>е</w:t>
      </w:r>
      <w:r>
        <w:rPr>
          <w:rFonts w:ascii="Times New Roman" w:hAnsi="Times New Roman"/>
          <w:spacing w:val="68"/>
          <w:sz w:val="24"/>
        </w:rPr>
        <w:t xml:space="preserve"> </w:t>
      </w:r>
      <w:r>
        <w:rPr>
          <w:rFonts w:ascii="Times New Roman" w:hAnsi="Times New Roman"/>
          <w:sz w:val="24"/>
        </w:rPr>
        <w:t>в</w:t>
      </w:r>
      <w:r>
        <w:rPr>
          <w:rFonts w:ascii="Times New Roman" w:hAnsi="Times New Roman"/>
          <w:spacing w:val="68"/>
          <w:sz w:val="24"/>
        </w:rPr>
        <w:t xml:space="preserve"> </w:t>
      </w:r>
      <w:r>
        <w:rPr>
          <w:rFonts w:ascii="Times New Roman" w:hAnsi="Times New Roman"/>
          <w:sz w:val="24"/>
        </w:rPr>
        <w:t>се</w:t>
      </w:r>
      <w:r>
        <w:rPr>
          <w:rFonts w:ascii="Times New Roman" w:hAnsi="Times New Roman"/>
          <w:spacing w:val="-1"/>
          <w:sz w:val="24"/>
        </w:rPr>
        <w:t>б</w:t>
      </w:r>
      <w:r>
        <w:rPr>
          <w:rFonts w:ascii="Times New Roman" w:hAnsi="Times New Roman"/>
          <w:sz w:val="24"/>
        </w:rPr>
        <w:t>я</w:t>
      </w:r>
      <w:r>
        <w:rPr>
          <w:rFonts w:ascii="Times New Roman" w:hAnsi="Times New Roman"/>
          <w:spacing w:val="77"/>
          <w:sz w:val="24"/>
        </w:rPr>
        <w:t xml:space="preserve"> </w:t>
      </w:r>
      <w:r>
        <w:rPr>
          <w:rFonts w:ascii="Times New Roman" w:hAnsi="Times New Roman"/>
          <w:sz w:val="24"/>
        </w:rPr>
        <w:t>к</w:t>
      </w:r>
      <w:r>
        <w:rPr>
          <w:rFonts w:ascii="Times New Roman" w:hAnsi="Times New Roman"/>
          <w:spacing w:val="3"/>
          <w:sz w:val="24"/>
        </w:rPr>
        <w:t>о</w:t>
      </w:r>
      <w:r>
        <w:rPr>
          <w:rFonts w:ascii="Times New Roman" w:hAnsi="Times New Roman"/>
          <w:spacing w:val="2"/>
          <w:sz w:val="24"/>
        </w:rPr>
        <w:t>м</w:t>
      </w:r>
      <w:r>
        <w:rPr>
          <w:rFonts w:ascii="Times New Roman" w:hAnsi="Times New Roman"/>
          <w:spacing w:val="1"/>
          <w:sz w:val="24"/>
        </w:rPr>
        <w:t>п</w:t>
      </w:r>
      <w:r>
        <w:rPr>
          <w:rFonts w:ascii="Times New Roman" w:hAnsi="Times New Roman"/>
          <w:sz w:val="24"/>
        </w:rPr>
        <w:t>ле</w:t>
      </w:r>
      <w:r>
        <w:rPr>
          <w:rFonts w:ascii="Times New Roman" w:hAnsi="Times New Roman"/>
          <w:spacing w:val="-1"/>
          <w:sz w:val="24"/>
        </w:rPr>
        <w:t>к</w:t>
      </w:r>
      <w:r>
        <w:rPr>
          <w:rFonts w:ascii="Times New Roman" w:hAnsi="Times New Roman"/>
          <w:sz w:val="24"/>
        </w:rPr>
        <w:t xml:space="preserve">с </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лле</w:t>
      </w:r>
      <w:r>
        <w:rPr>
          <w:rFonts w:ascii="Times New Roman" w:hAnsi="Times New Roman"/>
          <w:spacing w:val="-1"/>
          <w:sz w:val="24"/>
        </w:rPr>
        <w:t>к</w:t>
      </w:r>
      <w:r>
        <w:rPr>
          <w:rFonts w:ascii="Times New Roman" w:hAnsi="Times New Roman"/>
          <w:sz w:val="24"/>
        </w:rPr>
        <w:t>т</w:t>
      </w:r>
      <w:r>
        <w:rPr>
          <w:rFonts w:ascii="Times New Roman" w:hAnsi="Times New Roman"/>
          <w:spacing w:val="1"/>
          <w:sz w:val="24"/>
        </w:rPr>
        <w:t>и</w:t>
      </w:r>
      <w:r>
        <w:rPr>
          <w:rFonts w:ascii="Times New Roman" w:hAnsi="Times New Roman"/>
          <w:spacing w:val="2"/>
          <w:sz w:val="24"/>
        </w:rPr>
        <w:t>в</w:t>
      </w:r>
      <w:r>
        <w:rPr>
          <w:rFonts w:ascii="Times New Roman" w:hAnsi="Times New Roman"/>
          <w:spacing w:val="-3"/>
          <w:sz w:val="24"/>
        </w:rPr>
        <w:t>н</w:t>
      </w:r>
      <w:r>
        <w:rPr>
          <w:rFonts w:ascii="Times New Roman" w:hAnsi="Times New Roman"/>
          <w:spacing w:val="1"/>
          <w:sz w:val="24"/>
        </w:rPr>
        <w:t>ы</w:t>
      </w:r>
      <w:r>
        <w:rPr>
          <w:rFonts w:ascii="Times New Roman" w:hAnsi="Times New Roman"/>
          <w:sz w:val="24"/>
        </w:rPr>
        <w:t>х</w:t>
      </w:r>
      <w:r>
        <w:rPr>
          <w:rFonts w:ascii="Times New Roman" w:hAnsi="Times New Roman"/>
          <w:spacing w:val="86"/>
          <w:sz w:val="24"/>
        </w:rPr>
        <w:t xml:space="preserve"> </w:t>
      </w:r>
      <w:r>
        <w:rPr>
          <w:rFonts w:ascii="Times New Roman" w:hAnsi="Times New Roman"/>
          <w:sz w:val="24"/>
        </w:rPr>
        <w:t>т</w:t>
      </w:r>
      <w:r>
        <w:rPr>
          <w:rFonts w:ascii="Times New Roman" w:hAnsi="Times New Roman"/>
          <w:spacing w:val="2"/>
          <w:sz w:val="24"/>
        </w:rPr>
        <w:t>в</w:t>
      </w:r>
      <w:r>
        <w:rPr>
          <w:rFonts w:ascii="Times New Roman" w:hAnsi="Times New Roman"/>
          <w:spacing w:val="5"/>
          <w:sz w:val="24"/>
        </w:rPr>
        <w:t>о</w:t>
      </w:r>
      <w:r>
        <w:rPr>
          <w:rFonts w:ascii="Times New Roman" w:hAnsi="Times New Roman"/>
          <w:sz w:val="24"/>
        </w:rPr>
        <w:t>рч</w:t>
      </w:r>
      <w:r>
        <w:rPr>
          <w:rFonts w:ascii="Times New Roman" w:hAnsi="Times New Roman"/>
          <w:spacing w:val="-1"/>
          <w:sz w:val="24"/>
        </w:rPr>
        <w:t>е</w:t>
      </w:r>
      <w:r>
        <w:rPr>
          <w:rFonts w:ascii="Times New Roman" w:hAnsi="Times New Roman"/>
          <w:sz w:val="24"/>
        </w:rPr>
        <w:t>с</w:t>
      </w:r>
      <w:r>
        <w:rPr>
          <w:rFonts w:ascii="Times New Roman" w:hAnsi="Times New Roman"/>
          <w:spacing w:val="-1"/>
          <w:sz w:val="24"/>
        </w:rPr>
        <w:t>к</w:t>
      </w:r>
      <w:r>
        <w:rPr>
          <w:rFonts w:ascii="Times New Roman" w:hAnsi="Times New Roman"/>
          <w:sz w:val="24"/>
        </w:rPr>
        <w:t>их</w:t>
      </w:r>
      <w:r>
        <w:rPr>
          <w:rFonts w:ascii="Times New Roman" w:hAnsi="Times New Roman"/>
          <w:spacing w:val="85"/>
          <w:sz w:val="24"/>
        </w:rPr>
        <w:t xml:space="preserve"> </w:t>
      </w:r>
      <w:r>
        <w:rPr>
          <w:rFonts w:ascii="Times New Roman" w:hAnsi="Times New Roman"/>
          <w:spacing w:val="-1"/>
          <w:sz w:val="24"/>
        </w:rPr>
        <w:t>де</w:t>
      </w:r>
      <w:r>
        <w:rPr>
          <w:rFonts w:ascii="Times New Roman" w:hAnsi="Times New Roman"/>
          <w:sz w:val="24"/>
        </w:rPr>
        <w:t>л</w:t>
      </w:r>
      <w:r>
        <w:rPr>
          <w:rFonts w:ascii="Times New Roman" w:hAnsi="Times New Roman"/>
          <w:spacing w:val="89"/>
          <w:sz w:val="24"/>
        </w:rPr>
        <w:t xml:space="preserve"> </w:t>
      </w:r>
      <w:r>
        <w:rPr>
          <w:rFonts w:ascii="Times New Roman" w:hAnsi="Times New Roman"/>
          <w:spacing w:val="2"/>
          <w:sz w:val="24"/>
        </w:rPr>
        <w:t>г</w:t>
      </w:r>
      <w:r>
        <w:rPr>
          <w:rFonts w:ascii="Times New Roman" w:hAnsi="Times New Roman"/>
          <w:sz w:val="24"/>
        </w:rPr>
        <w:t>ра</w:t>
      </w:r>
      <w:r>
        <w:rPr>
          <w:rFonts w:ascii="Times New Roman" w:hAnsi="Times New Roman"/>
          <w:spacing w:val="1"/>
          <w:sz w:val="24"/>
        </w:rPr>
        <w:t>ж</w:t>
      </w:r>
      <w:r>
        <w:rPr>
          <w:rFonts w:ascii="Times New Roman" w:hAnsi="Times New Roman"/>
          <w:spacing w:val="-1"/>
          <w:sz w:val="24"/>
        </w:rPr>
        <w:t>да</w:t>
      </w:r>
      <w:r>
        <w:rPr>
          <w:rFonts w:ascii="Times New Roman" w:hAnsi="Times New Roman"/>
          <w:sz w:val="24"/>
        </w:rPr>
        <w:t>нс</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1"/>
          <w:sz w:val="24"/>
        </w:rPr>
        <w:t>й</w:t>
      </w:r>
      <w:r>
        <w:rPr>
          <w:rFonts w:ascii="Times New Roman" w:hAnsi="Times New Roman"/>
          <w:sz w:val="24"/>
        </w:rPr>
        <w:t>,</w:t>
      </w:r>
      <w:r>
        <w:rPr>
          <w:rFonts w:ascii="Times New Roman" w:hAnsi="Times New Roman"/>
          <w:spacing w:val="93"/>
          <w:sz w:val="24"/>
        </w:rPr>
        <w:t xml:space="preserve"> </w:t>
      </w:r>
      <w:r>
        <w:rPr>
          <w:rFonts w:ascii="Times New Roman" w:hAnsi="Times New Roman"/>
          <w:spacing w:val="1"/>
          <w:sz w:val="24"/>
        </w:rPr>
        <w:t>п</w:t>
      </w:r>
      <w:r>
        <w:rPr>
          <w:rFonts w:ascii="Times New Roman" w:hAnsi="Times New Roman"/>
          <w:sz w:val="24"/>
        </w:rPr>
        <w:t>атр</w:t>
      </w:r>
      <w:r>
        <w:rPr>
          <w:rFonts w:ascii="Times New Roman" w:hAnsi="Times New Roman"/>
          <w:spacing w:val="1"/>
          <w:sz w:val="24"/>
        </w:rPr>
        <w:t>и</w:t>
      </w:r>
      <w:r>
        <w:rPr>
          <w:rFonts w:ascii="Times New Roman" w:hAnsi="Times New Roman"/>
          <w:spacing w:val="5"/>
          <w:sz w:val="24"/>
        </w:rPr>
        <w:t>о</w:t>
      </w:r>
      <w:r>
        <w:rPr>
          <w:rFonts w:ascii="Times New Roman" w:hAnsi="Times New Roman"/>
          <w:spacing w:val="-3"/>
          <w:sz w:val="24"/>
        </w:rPr>
        <w:t>т</w:t>
      </w:r>
      <w:r>
        <w:rPr>
          <w:rFonts w:ascii="Times New Roman" w:hAnsi="Times New Roman"/>
          <w:sz w:val="24"/>
        </w:rPr>
        <w:t>ич</w:t>
      </w:r>
      <w:r>
        <w:rPr>
          <w:rFonts w:ascii="Times New Roman" w:hAnsi="Times New Roman"/>
          <w:spacing w:val="-1"/>
          <w:sz w:val="24"/>
        </w:rPr>
        <w:t>еск</w:t>
      </w:r>
      <w:r>
        <w:rPr>
          <w:rFonts w:ascii="Times New Roman" w:hAnsi="Times New Roman"/>
          <w:spacing w:val="4"/>
          <w:sz w:val="24"/>
        </w:rPr>
        <w:t>о</w:t>
      </w:r>
      <w:r>
        <w:rPr>
          <w:rFonts w:ascii="Times New Roman" w:hAnsi="Times New Roman"/>
          <w:spacing w:val="-3"/>
          <w:sz w:val="24"/>
        </w:rPr>
        <w:t>й</w:t>
      </w:r>
      <w:r>
        <w:rPr>
          <w:rFonts w:ascii="Times New Roman" w:hAnsi="Times New Roman"/>
          <w:sz w:val="24"/>
        </w:rPr>
        <w:t>,</w:t>
      </w:r>
      <w:r>
        <w:rPr>
          <w:rFonts w:ascii="Times New Roman" w:hAnsi="Times New Roman"/>
          <w:spacing w:val="92"/>
          <w:sz w:val="24"/>
        </w:rPr>
        <w:t xml:space="preserve"> </w:t>
      </w:r>
      <w:r>
        <w:rPr>
          <w:rFonts w:ascii="Times New Roman" w:hAnsi="Times New Roman"/>
          <w:spacing w:val="1"/>
          <w:sz w:val="24"/>
        </w:rPr>
        <w:t>и</w:t>
      </w:r>
      <w:r>
        <w:rPr>
          <w:rFonts w:ascii="Times New Roman" w:hAnsi="Times New Roman"/>
          <w:sz w:val="24"/>
        </w:rPr>
        <w:t>с</w:t>
      </w:r>
      <w:r>
        <w:rPr>
          <w:rFonts w:ascii="Times New Roman" w:hAnsi="Times New Roman"/>
          <w:spacing w:val="-3"/>
          <w:sz w:val="24"/>
        </w:rPr>
        <w:t>т</w:t>
      </w:r>
      <w:r>
        <w:rPr>
          <w:rFonts w:ascii="Times New Roman" w:hAnsi="Times New Roman"/>
          <w:spacing w:val="3"/>
          <w:sz w:val="24"/>
        </w:rPr>
        <w:t>о</w:t>
      </w:r>
      <w:r>
        <w:rPr>
          <w:rFonts w:ascii="Times New Roman" w:hAnsi="Times New Roman"/>
          <w:sz w:val="24"/>
        </w:rPr>
        <w:t>р</w:t>
      </w:r>
      <w:r>
        <w:rPr>
          <w:rFonts w:ascii="Times New Roman" w:hAnsi="Times New Roman"/>
          <w:spacing w:val="1"/>
          <w:sz w:val="24"/>
        </w:rPr>
        <w:t>и</w:t>
      </w:r>
      <w:r>
        <w:rPr>
          <w:rFonts w:ascii="Times New Roman" w:hAnsi="Times New Roman"/>
          <w:spacing w:val="-5"/>
          <w:sz w:val="24"/>
        </w:rPr>
        <w:t>к</w:t>
      </w:r>
      <w:r>
        <w:rPr>
          <w:rFonts w:ascii="Times New Roman" w:hAnsi="Times New Roman"/>
          <w:spacing w:val="5"/>
          <w:sz w:val="24"/>
        </w:rPr>
        <w:t>о</w:t>
      </w:r>
      <w:r>
        <w:rPr>
          <w:rFonts w:ascii="Times New Roman" w:hAnsi="Times New Roman"/>
          <w:spacing w:val="2"/>
          <w:sz w:val="24"/>
        </w:rPr>
        <w:t>-</w:t>
      </w:r>
      <w:r>
        <w:rPr>
          <w:rFonts w:ascii="Times New Roman" w:hAnsi="Times New Roman"/>
          <w:spacing w:val="-1"/>
          <w:sz w:val="24"/>
        </w:rPr>
        <w:t>к</w:t>
      </w:r>
      <w:r>
        <w:rPr>
          <w:rFonts w:ascii="Times New Roman" w:hAnsi="Times New Roman"/>
          <w:sz w:val="24"/>
        </w:rPr>
        <w:t>ра</w:t>
      </w:r>
      <w:r>
        <w:rPr>
          <w:rFonts w:ascii="Times New Roman" w:hAnsi="Times New Roman"/>
          <w:spacing w:val="-1"/>
          <w:sz w:val="24"/>
        </w:rPr>
        <w:t>е</w:t>
      </w:r>
      <w:r>
        <w:rPr>
          <w:rFonts w:ascii="Times New Roman" w:hAnsi="Times New Roman"/>
          <w:spacing w:val="1"/>
          <w:sz w:val="24"/>
        </w:rPr>
        <w:t>в</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ч</w:t>
      </w:r>
      <w:r>
        <w:rPr>
          <w:rFonts w:ascii="Times New Roman" w:hAnsi="Times New Roman"/>
          <w:sz w:val="24"/>
        </w:rPr>
        <w:t>е</w:t>
      </w:r>
      <w:r>
        <w:rPr>
          <w:rFonts w:ascii="Times New Roman" w:hAnsi="Times New Roman"/>
          <w:spacing w:val="-1"/>
          <w:sz w:val="24"/>
        </w:rPr>
        <w:t>ск</w:t>
      </w:r>
      <w:r>
        <w:rPr>
          <w:rFonts w:ascii="Times New Roman" w:hAnsi="Times New Roman"/>
          <w:spacing w:val="4"/>
          <w:sz w:val="24"/>
        </w:rPr>
        <w:t>о</w:t>
      </w:r>
      <w:r>
        <w:rPr>
          <w:rFonts w:ascii="Times New Roman" w:hAnsi="Times New Roman"/>
          <w:spacing w:val="1"/>
          <w:sz w:val="24"/>
        </w:rPr>
        <w:t>й</w:t>
      </w:r>
      <w:r>
        <w:rPr>
          <w:rFonts w:ascii="Times New Roman" w:hAnsi="Times New Roman"/>
          <w:sz w:val="24"/>
        </w:rPr>
        <w:t xml:space="preserve">, </w:t>
      </w:r>
      <w:r>
        <w:rPr>
          <w:rFonts w:ascii="Times New Roman" w:hAnsi="Times New Roman"/>
          <w:spacing w:val="-2"/>
          <w:sz w:val="24"/>
        </w:rPr>
        <w:t>э</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ло</w:t>
      </w:r>
      <w:r>
        <w:rPr>
          <w:rFonts w:ascii="Times New Roman" w:hAnsi="Times New Roman"/>
          <w:spacing w:val="2"/>
          <w:sz w:val="24"/>
        </w:rPr>
        <w:t>г</w:t>
      </w:r>
      <w:r>
        <w:rPr>
          <w:rFonts w:ascii="Times New Roman" w:hAnsi="Times New Roman"/>
          <w:spacing w:val="1"/>
          <w:sz w:val="24"/>
        </w:rPr>
        <w:t>и</w:t>
      </w:r>
      <w:r>
        <w:rPr>
          <w:rFonts w:ascii="Times New Roman" w:hAnsi="Times New Roman"/>
          <w:sz w:val="24"/>
        </w:rPr>
        <w:t>че</w:t>
      </w:r>
      <w:r>
        <w:rPr>
          <w:rFonts w:ascii="Times New Roman" w:hAnsi="Times New Roman"/>
          <w:spacing w:val="-1"/>
          <w:sz w:val="24"/>
        </w:rPr>
        <w:t>ск</w:t>
      </w:r>
      <w:r>
        <w:rPr>
          <w:rFonts w:ascii="Times New Roman" w:hAnsi="Times New Roman"/>
          <w:spacing w:val="3"/>
          <w:sz w:val="24"/>
        </w:rPr>
        <w:t>о</w:t>
      </w:r>
      <w:r>
        <w:rPr>
          <w:rFonts w:ascii="Times New Roman" w:hAnsi="Times New Roman"/>
          <w:spacing w:val="-2"/>
          <w:sz w:val="24"/>
        </w:rPr>
        <w:t>й</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тр</w:t>
      </w:r>
      <w:r>
        <w:rPr>
          <w:rFonts w:ascii="Times New Roman" w:hAnsi="Times New Roman"/>
          <w:spacing w:val="-8"/>
          <w:sz w:val="24"/>
        </w:rPr>
        <w:t>у</w:t>
      </w:r>
      <w:r>
        <w:rPr>
          <w:rFonts w:ascii="Times New Roman" w:hAnsi="Times New Roman"/>
          <w:spacing w:val="-2"/>
          <w:sz w:val="24"/>
        </w:rPr>
        <w:t>д</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о</w:t>
      </w:r>
      <w:r>
        <w:rPr>
          <w:rFonts w:ascii="Times New Roman" w:hAnsi="Times New Roman"/>
          <w:spacing w:val="1"/>
          <w:sz w:val="24"/>
        </w:rPr>
        <w:t>й</w:t>
      </w:r>
      <w:r>
        <w:rPr>
          <w:rFonts w:ascii="Times New Roman" w:hAnsi="Times New Roman"/>
          <w:sz w:val="24"/>
        </w:rPr>
        <w:t>,</w:t>
      </w:r>
      <w:r>
        <w:rPr>
          <w:rFonts w:ascii="Times New Roman" w:hAnsi="Times New Roman"/>
          <w:spacing w:val="6"/>
          <w:sz w:val="24"/>
        </w:rPr>
        <w:t xml:space="preserve"> </w:t>
      </w:r>
      <w:r>
        <w:rPr>
          <w:rFonts w:ascii="Times New Roman" w:hAnsi="Times New Roman"/>
          <w:spacing w:val="-5"/>
          <w:sz w:val="24"/>
        </w:rPr>
        <w:t>с</w:t>
      </w:r>
      <w:r>
        <w:rPr>
          <w:rFonts w:ascii="Times New Roman" w:hAnsi="Times New Roman"/>
          <w:spacing w:val="-3"/>
          <w:sz w:val="24"/>
        </w:rPr>
        <w:t>п</w:t>
      </w:r>
      <w:r>
        <w:rPr>
          <w:rFonts w:ascii="Times New Roman" w:hAnsi="Times New Roman"/>
          <w:spacing w:val="4"/>
          <w:sz w:val="24"/>
        </w:rPr>
        <w:t>о</w:t>
      </w:r>
      <w:r>
        <w:rPr>
          <w:rFonts w:ascii="Times New Roman" w:hAnsi="Times New Roman"/>
          <w:sz w:val="24"/>
        </w:rPr>
        <w:t>рт</w:t>
      </w:r>
      <w:r>
        <w:rPr>
          <w:rFonts w:ascii="Times New Roman" w:hAnsi="Times New Roman"/>
          <w:spacing w:val="1"/>
          <w:sz w:val="24"/>
        </w:rPr>
        <w:t>и</w:t>
      </w:r>
      <w:r>
        <w:rPr>
          <w:rFonts w:ascii="Times New Roman" w:hAnsi="Times New Roman"/>
          <w:spacing w:val="-2"/>
          <w:sz w:val="24"/>
        </w:rPr>
        <w:t>в</w:t>
      </w:r>
      <w:r>
        <w:rPr>
          <w:rFonts w:ascii="Times New Roman" w:hAnsi="Times New Roman"/>
          <w:spacing w:val="-3"/>
          <w:sz w:val="24"/>
        </w:rPr>
        <w:t>н</w:t>
      </w:r>
      <w:proofErr w:type="gramStart"/>
      <w:r>
        <w:rPr>
          <w:rFonts w:ascii="Times New Roman" w:hAnsi="Times New Roman"/>
          <w:spacing w:val="4"/>
          <w:sz w:val="24"/>
        </w:rPr>
        <w:t>о</w:t>
      </w:r>
      <w:r>
        <w:rPr>
          <w:rFonts w:ascii="Times New Roman" w:hAnsi="Times New Roman"/>
          <w:sz w:val="24"/>
        </w:rPr>
        <w:t>-</w:t>
      </w:r>
      <w:proofErr w:type="gramEnd"/>
      <w:r>
        <w:rPr>
          <w:rFonts w:ascii="Times New Roman" w:hAnsi="Times New Roman"/>
          <w:sz w:val="24"/>
        </w:rPr>
        <w:t xml:space="preserve"> </w:t>
      </w:r>
      <w:r>
        <w:rPr>
          <w:rFonts w:ascii="Times New Roman" w:hAnsi="Times New Roman"/>
          <w:spacing w:val="4"/>
          <w:sz w:val="24"/>
        </w:rPr>
        <w:t>о</w:t>
      </w:r>
      <w:r>
        <w:rPr>
          <w:rFonts w:ascii="Times New Roman" w:hAnsi="Times New Roman"/>
          <w:spacing w:val="1"/>
          <w:sz w:val="24"/>
        </w:rPr>
        <w:t>з</w:t>
      </w:r>
      <w:r>
        <w:rPr>
          <w:rFonts w:ascii="Times New Roman" w:hAnsi="Times New Roman"/>
          <w:spacing w:val="-6"/>
          <w:sz w:val="24"/>
        </w:rPr>
        <w:t>д</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4"/>
          <w:sz w:val="24"/>
        </w:rPr>
        <w:t>и</w:t>
      </w:r>
      <w:r>
        <w:rPr>
          <w:rFonts w:ascii="Times New Roman" w:hAnsi="Times New Roman"/>
          <w:sz w:val="24"/>
        </w:rPr>
        <w:t>тель</w:t>
      </w:r>
      <w:r>
        <w:rPr>
          <w:rFonts w:ascii="Times New Roman" w:hAnsi="Times New Roman"/>
          <w:spacing w:val="1"/>
          <w:sz w:val="24"/>
        </w:rPr>
        <w:t>н</w:t>
      </w:r>
      <w:r>
        <w:rPr>
          <w:rFonts w:ascii="Times New Roman" w:hAnsi="Times New Roman"/>
          <w:sz w:val="24"/>
        </w:rPr>
        <w:t>ой</w:t>
      </w:r>
      <w:r>
        <w:rPr>
          <w:rFonts w:ascii="Times New Roman" w:hAnsi="Times New Roman"/>
          <w:spacing w:val="3"/>
          <w:sz w:val="24"/>
        </w:rPr>
        <w:t xml:space="preserve"> </w:t>
      </w:r>
      <w:r>
        <w:rPr>
          <w:rFonts w:ascii="Times New Roman" w:hAnsi="Times New Roman"/>
          <w:sz w:val="24"/>
        </w:rPr>
        <w:t xml:space="preserve">и </w:t>
      </w:r>
      <w:r>
        <w:rPr>
          <w:rFonts w:ascii="Times New Roman" w:hAnsi="Times New Roman"/>
          <w:spacing w:val="-2"/>
          <w:sz w:val="24"/>
        </w:rPr>
        <w:t>д</w:t>
      </w:r>
      <w:r>
        <w:rPr>
          <w:rFonts w:ascii="Times New Roman" w:hAnsi="Times New Roman"/>
          <w:sz w:val="24"/>
        </w:rPr>
        <w:t>р.</w:t>
      </w:r>
      <w:r>
        <w:rPr>
          <w:rFonts w:ascii="Times New Roman" w:hAnsi="Times New Roman"/>
          <w:spacing w:val="12"/>
          <w:sz w:val="24"/>
        </w:rPr>
        <w:t xml:space="preserve"> </w:t>
      </w:r>
      <w:r>
        <w:rPr>
          <w:rFonts w:ascii="Times New Roman" w:hAnsi="Times New Roman"/>
          <w:spacing w:val="1"/>
          <w:sz w:val="24"/>
        </w:rPr>
        <w:t>н</w:t>
      </w:r>
      <w:r>
        <w:rPr>
          <w:rFonts w:ascii="Times New Roman" w:hAnsi="Times New Roman"/>
          <w:sz w:val="24"/>
        </w:rPr>
        <w:t>апр</w:t>
      </w:r>
      <w:r>
        <w:rPr>
          <w:rFonts w:ascii="Times New Roman" w:hAnsi="Times New Roman"/>
          <w:spacing w:val="-5"/>
          <w:sz w:val="24"/>
        </w:rPr>
        <w:t>а</w:t>
      </w:r>
      <w:r>
        <w:rPr>
          <w:rFonts w:ascii="Times New Roman" w:hAnsi="Times New Roman"/>
          <w:spacing w:val="1"/>
          <w:sz w:val="24"/>
        </w:rPr>
        <w:t>в</w:t>
      </w:r>
      <w:r>
        <w:rPr>
          <w:rFonts w:ascii="Times New Roman" w:hAnsi="Times New Roman"/>
          <w:sz w:val="24"/>
        </w:rPr>
        <w:t>ле</w:t>
      </w:r>
      <w:r>
        <w:rPr>
          <w:rFonts w:ascii="Times New Roman" w:hAnsi="Times New Roman"/>
          <w:spacing w:val="1"/>
          <w:sz w:val="24"/>
        </w:rPr>
        <w:t>н</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w:t>
      </w:r>
      <w:r>
        <w:rPr>
          <w:rFonts w:ascii="Times New Roman" w:hAnsi="Times New Roman"/>
          <w:spacing w:val="1"/>
          <w:sz w:val="24"/>
        </w:rPr>
        <w:t>и</w:t>
      </w:r>
      <w:r>
        <w:rPr>
          <w:rFonts w:ascii="Times New Roman" w:hAnsi="Times New Roman"/>
          <w:sz w:val="24"/>
        </w:rPr>
        <w:t>;</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pacing w:val="24"/>
          <w:sz w:val="24"/>
        </w:rPr>
        <w:t xml:space="preserve"> </w:t>
      </w:r>
      <w:r>
        <w:rPr>
          <w:rFonts w:ascii="Times New Roman" w:hAnsi="Times New Roman"/>
          <w:spacing w:val="1"/>
          <w:sz w:val="24"/>
        </w:rPr>
        <w:t>в</w:t>
      </w:r>
      <w:r>
        <w:rPr>
          <w:rFonts w:ascii="Times New Roman" w:hAnsi="Times New Roman"/>
          <w:sz w:val="24"/>
        </w:rPr>
        <w:t>о</w:t>
      </w:r>
      <w:r>
        <w:rPr>
          <w:rFonts w:ascii="Times New Roman" w:hAnsi="Times New Roman"/>
          <w:spacing w:val="2"/>
          <w:sz w:val="24"/>
        </w:rPr>
        <w:t>в</w:t>
      </w:r>
      <w:r>
        <w:rPr>
          <w:rFonts w:ascii="Times New Roman" w:hAnsi="Times New Roman"/>
          <w:sz w:val="24"/>
        </w:rPr>
        <w:t>лечение</w:t>
      </w:r>
      <w:r>
        <w:rPr>
          <w:rFonts w:ascii="Times New Roman" w:hAnsi="Times New Roman"/>
          <w:spacing w:val="55"/>
          <w:sz w:val="24"/>
        </w:rPr>
        <w:t xml:space="preserve"> </w:t>
      </w:r>
      <w:r>
        <w:rPr>
          <w:rFonts w:ascii="Times New Roman" w:hAnsi="Times New Roman"/>
          <w:spacing w:val="-2"/>
          <w:sz w:val="24"/>
        </w:rPr>
        <w:t>п</w:t>
      </w:r>
      <w:r>
        <w:rPr>
          <w:rFonts w:ascii="Times New Roman" w:hAnsi="Times New Roman"/>
          <w:sz w:val="24"/>
        </w:rPr>
        <w:t>о</w:t>
      </w:r>
      <w:r>
        <w:rPr>
          <w:rFonts w:ascii="Times New Roman" w:hAnsi="Times New Roman"/>
          <w:spacing w:val="49"/>
          <w:sz w:val="24"/>
        </w:rPr>
        <w:t xml:space="preserve"> </w:t>
      </w:r>
      <w:r>
        <w:rPr>
          <w:rFonts w:ascii="Times New Roman" w:hAnsi="Times New Roman"/>
          <w:spacing w:val="-2"/>
          <w:sz w:val="24"/>
        </w:rPr>
        <w:t>в</w:t>
      </w:r>
      <w:r>
        <w:rPr>
          <w:rFonts w:ascii="Times New Roman" w:hAnsi="Times New Roman"/>
          <w:spacing w:val="4"/>
          <w:sz w:val="24"/>
        </w:rPr>
        <w:t>о</w:t>
      </w:r>
      <w:r>
        <w:rPr>
          <w:rFonts w:ascii="Times New Roman" w:hAnsi="Times New Roman"/>
          <w:spacing w:val="1"/>
          <w:sz w:val="24"/>
        </w:rPr>
        <w:t>з</w:t>
      </w:r>
      <w:r>
        <w:rPr>
          <w:rFonts w:ascii="Times New Roman" w:hAnsi="Times New Roman"/>
          <w:spacing w:val="-2"/>
          <w:sz w:val="24"/>
        </w:rPr>
        <w:t>м</w:t>
      </w:r>
      <w:r>
        <w:rPr>
          <w:rFonts w:ascii="Times New Roman" w:hAnsi="Times New Roman"/>
          <w:sz w:val="24"/>
        </w:rPr>
        <w:t>о</w:t>
      </w:r>
      <w:r>
        <w:rPr>
          <w:rFonts w:ascii="Times New Roman" w:hAnsi="Times New Roman"/>
          <w:spacing w:val="1"/>
          <w:sz w:val="24"/>
        </w:rPr>
        <w:t>ж</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сти</w:t>
      </w:r>
      <w:r>
        <w:rPr>
          <w:rFonts w:ascii="Times New Roman" w:hAnsi="Times New Roman"/>
          <w:spacing w:val="53"/>
          <w:sz w:val="24"/>
        </w:rPr>
        <w:t xml:space="preserve"> </w:t>
      </w:r>
      <w:r>
        <w:rPr>
          <w:rFonts w:ascii="Times New Roman" w:hAnsi="Times New Roman"/>
          <w:sz w:val="24"/>
        </w:rPr>
        <w:t>к</w:t>
      </w:r>
      <w:r>
        <w:rPr>
          <w:rFonts w:ascii="Times New Roman" w:hAnsi="Times New Roman"/>
          <w:spacing w:val="-1"/>
          <w:sz w:val="24"/>
        </w:rPr>
        <w:t>а</w:t>
      </w:r>
      <w:r>
        <w:rPr>
          <w:rFonts w:ascii="Times New Roman" w:hAnsi="Times New Roman"/>
          <w:spacing w:val="1"/>
          <w:sz w:val="24"/>
        </w:rPr>
        <w:t>ж</w:t>
      </w:r>
      <w:r>
        <w:rPr>
          <w:rFonts w:ascii="Times New Roman" w:hAnsi="Times New Roman"/>
          <w:spacing w:val="-1"/>
          <w:sz w:val="24"/>
        </w:rPr>
        <w:t>д</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55"/>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9"/>
          <w:sz w:val="24"/>
        </w:rPr>
        <w:t>у</w:t>
      </w:r>
      <w:r>
        <w:rPr>
          <w:rFonts w:ascii="Times New Roman" w:hAnsi="Times New Roman"/>
          <w:spacing w:val="-1"/>
          <w:sz w:val="24"/>
        </w:rPr>
        <w:t>ч</w:t>
      </w:r>
      <w:r>
        <w:rPr>
          <w:rFonts w:ascii="Times New Roman" w:hAnsi="Times New Roman"/>
          <w:spacing w:val="3"/>
          <w:sz w:val="24"/>
        </w:rPr>
        <w:t>аю</w:t>
      </w:r>
      <w:r>
        <w:rPr>
          <w:rFonts w:ascii="Times New Roman" w:hAnsi="Times New Roman"/>
          <w:spacing w:val="2"/>
          <w:sz w:val="24"/>
        </w:rPr>
        <w:t>щ</w:t>
      </w:r>
      <w:r>
        <w:rPr>
          <w:rFonts w:ascii="Times New Roman" w:hAnsi="Times New Roman"/>
          <w:sz w:val="24"/>
        </w:rPr>
        <w:t>е</w:t>
      </w:r>
      <w:r>
        <w:rPr>
          <w:rFonts w:ascii="Times New Roman" w:hAnsi="Times New Roman"/>
          <w:spacing w:val="-2"/>
          <w:sz w:val="24"/>
        </w:rPr>
        <w:t>г</w:t>
      </w:r>
      <w:r>
        <w:rPr>
          <w:rFonts w:ascii="Times New Roman" w:hAnsi="Times New Roman"/>
          <w:spacing w:val="4"/>
          <w:sz w:val="24"/>
        </w:rPr>
        <w:t>о</w:t>
      </w:r>
      <w:r>
        <w:rPr>
          <w:rFonts w:ascii="Times New Roman" w:hAnsi="Times New Roman"/>
          <w:sz w:val="24"/>
        </w:rPr>
        <w:t>ся</w:t>
      </w:r>
      <w:r>
        <w:rPr>
          <w:rFonts w:ascii="Times New Roman" w:hAnsi="Times New Roman"/>
          <w:spacing w:val="51"/>
          <w:sz w:val="24"/>
        </w:rPr>
        <w:t xml:space="preserve"> </w:t>
      </w:r>
      <w:r>
        <w:rPr>
          <w:rFonts w:ascii="Times New Roman" w:hAnsi="Times New Roman"/>
          <w:sz w:val="24"/>
        </w:rPr>
        <w:t>в</w:t>
      </w:r>
      <w:r>
        <w:rPr>
          <w:rFonts w:ascii="Times New Roman" w:hAnsi="Times New Roman"/>
          <w:spacing w:val="53"/>
          <w:sz w:val="24"/>
        </w:rPr>
        <w:t xml:space="preserve"> </w:t>
      </w:r>
      <w:r>
        <w:rPr>
          <w:rFonts w:ascii="Times New Roman" w:hAnsi="Times New Roman"/>
          <w:spacing w:val="2"/>
          <w:sz w:val="24"/>
        </w:rPr>
        <w:t>ш</w:t>
      </w:r>
      <w:r>
        <w:rPr>
          <w:rFonts w:ascii="Times New Roman" w:hAnsi="Times New Roman"/>
          <w:sz w:val="24"/>
        </w:rPr>
        <w:t>коль</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е</w:t>
      </w:r>
      <w:r>
        <w:rPr>
          <w:rFonts w:ascii="Times New Roman" w:hAnsi="Times New Roman"/>
          <w:spacing w:val="51"/>
          <w:sz w:val="24"/>
        </w:rPr>
        <w:t xml:space="preserve"> </w:t>
      </w:r>
      <w:r>
        <w:rPr>
          <w:rFonts w:ascii="Times New Roman" w:hAnsi="Times New Roman"/>
          <w:spacing w:val="-1"/>
          <w:sz w:val="24"/>
        </w:rPr>
        <w:t>де</w:t>
      </w:r>
      <w:r>
        <w:rPr>
          <w:rFonts w:ascii="Times New Roman" w:hAnsi="Times New Roman"/>
          <w:sz w:val="24"/>
        </w:rPr>
        <w:t>ла</w:t>
      </w:r>
      <w:r>
        <w:rPr>
          <w:rFonts w:ascii="Times New Roman" w:hAnsi="Times New Roman"/>
          <w:spacing w:val="54"/>
          <w:sz w:val="24"/>
        </w:rPr>
        <w:t xml:space="preserve"> </w:t>
      </w:r>
      <w:r>
        <w:rPr>
          <w:rFonts w:ascii="Times New Roman" w:hAnsi="Times New Roman"/>
          <w:spacing w:val="21"/>
          <w:sz w:val="24"/>
        </w:rPr>
        <w:t xml:space="preserve">в </w:t>
      </w:r>
      <w:r>
        <w:rPr>
          <w:rFonts w:ascii="Times New Roman" w:hAnsi="Times New Roman"/>
          <w:sz w:val="24"/>
        </w:rPr>
        <w:t>раз</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52"/>
          <w:sz w:val="24"/>
        </w:rPr>
        <w:t xml:space="preserve"> </w:t>
      </w:r>
      <w:r>
        <w:rPr>
          <w:rFonts w:ascii="Times New Roman" w:hAnsi="Times New Roman"/>
          <w:spacing w:val="-4"/>
          <w:sz w:val="24"/>
        </w:rPr>
        <w:t>р</w:t>
      </w:r>
      <w:r>
        <w:rPr>
          <w:rFonts w:ascii="Times New Roman" w:hAnsi="Times New Roman"/>
          <w:spacing w:val="4"/>
          <w:sz w:val="24"/>
        </w:rPr>
        <w:t>о</w:t>
      </w:r>
      <w:r>
        <w:rPr>
          <w:rFonts w:ascii="Times New Roman" w:hAnsi="Times New Roman"/>
          <w:sz w:val="24"/>
        </w:rPr>
        <w:t xml:space="preserve">лях </w:t>
      </w:r>
      <w:r>
        <w:rPr>
          <w:rFonts w:ascii="Times New Roman" w:hAnsi="Times New Roman"/>
          <w:spacing w:val="1"/>
          <w:sz w:val="24"/>
        </w:rPr>
        <w:t>(</w:t>
      </w:r>
      <w:r>
        <w:rPr>
          <w:rFonts w:ascii="Times New Roman" w:hAnsi="Times New Roman"/>
          <w:sz w:val="24"/>
        </w:rPr>
        <w:t>сценар</w:t>
      </w:r>
      <w:r>
        <w:rPr>
          <w:rFonts w:ascii="Times New Roman" w:hAnsi="Times New Roman"/>
          <w:spacing w:val="1"/>
          <w:sz w:val="24"/>
        </w:rPr>
        <w:t>и</w:t>
      </w:r>
      <w:r>
        <w:rPr>
          <w:rFonts w:ascii="Times New Roman" w:hAnsi="Times New Roman"/>
          <w:sz w:val="24"/>
        </w:rPr>
        <w:t>сто</w:t>
      </w:r>
      <w:r>
        <w:rPr>
          <w:rFonts w:ascii="Times New Roman" w:hAnsi="Times New Roman"/>
          <w:spacing w:val="1"/>
          <w:sz w:val="24"/>
        </w:rPr>
        <w:t>в</w:t>
      </w:r>
      <w:r>
        <w:rPr>
          <w:rFonts w:ascii="Times New Roman" w:hAnsi="Times New Roman"/>
          <w:sz w:val="24"/>
        </w:rPr>
        <w:t>,</w:t>
      </w:r>
      <w:r>
        <w:rPr>
          <w:rFonts w:ascii="Times New Roman" w:hAnsi="Times New Roman"/>
          <w:spacing w:val="106"/>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z w:val="24"/>
        </w:rPr>
        <w:t>ста</w:t>
      </w:r>
      <w:r>
        <w:rPr>
          <w:rFonts w:ascii="Times New Roman" w:hAnsi="Times New Roman"/>
          <w:spacing w:val="-4"/>
          <w:sz w:val="24"/>
        </w:rPr>
        <w:t>н</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1"/>
          <w:sz w:val="24"/>
        </w:rPr>
        <w:t>щи</w:t>
      </w:r>
      <w:r>
        <w:rPr>
          <w:rFonts w:ascii="Times New Roman" w:hAnsi="Times New Roman"/>
          <w:spacing w:val="-5"/>
          <w:sz w:val="24"/>
        </w:rPr>
        <w:t>к</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w:t>
      </w:r>
      <w:r>
        <w:rPr>
          <w:rFonts w:ascii="Times New Roman" w:hAnsi="Times New Roman"/>
          <w:spacing w:val="109"/>
          <w:sz w:val="24"/>
        </w:rPr>
        <w:t xml:space="preserve"> </w:t>
      </w:r>
      <w:r>
        <w:rPr>
          <w:rFonts w:ascii="Times New Roman" w:hAnsi="Times New Roman"/>
          <w:spacing w:val="1"/>
          <w:sz w:val="24"/>
        </w:rPr>
        <w:t>и</w:t>
      </w:r>
      <w:r>
        <w:rPr>
          <w:rFonts w:ascii="Times New Roman" w:hAnsi="Times New Roman"/>
          <w:sz w:val="24"/>
        </w:rPr>
        <w:t>с</w:t>
      </w:r>
      <w:r>
        <w:rPr>
          <w:rFonts w:ascii="Times New Roman" w:hAnsi="Times New Roman"/>
          <w:spacing w:val="-3"/>
          <w:sz w:val="24"/>
        </w:rPr>
        <w:t>п</w:t>
      </w:r>
      <w:r>
        <w:rPr>
          <w:rFonts w:ascii="Times New Roman" w:hAnsi="Times New Roman"/>
          <w:spacing w:val="3"/>
          <w:sz w:val="24"/>
        </w:rPr>
        <w:t>о</w:t>
      </w:r>
      <w:r>
        <w:rPr>
          <w:rFonts w:ascii="Times New Roman" w:hAnsi="Times New Roman"/>
          <w:spacing w:val="-3"/>
          <w:sz w:val="24"/>
        </w:rPr>
        <w:t>л</w:t>
      </w:r>
      <w:r>
        <w:rPr>
          <w:rFonts w:ascii="Times New Roman" w:hAnsi="Times New Roman"/>
          <w:sz w:val="24"/>
        </w:rPr>
        <w:t>нителей,</w:t>
      </w:r>
      <w:r>
        <w:rPr>
          <w:rFonts w:ascii="Times New Roman" w:hAnsi="Times New Roman"/>
          <w:spacing w:val="105"/>
          <w:sz w:val="24"/>
        </w:rPr>
        <w:t xml:space="preserve"> </w:t>
      </w:r>
      <w:r>
        <w:rPr>
          <w:rFonts w:ascii="Times New Roman" w:hAnsi="Times New Roman"/>
          <w:sz w:val="24"/>
        </w:rPr>
        <w:t>к</w:t>
      </w:r>
      <w:r>
        <w:rPr>
          <w:rFonts w:ascii="Times New Roman" w:hAnsi="Times New Roman"/>
          <w:spacing w:val="4"/>
          <w:sz w:val="24"/>
        </w:rPr>
        <w:t>о</w:t>
      </w:r>
      <w:r>
        <w:rPr>
          <w:rFonts w:ascii="Times New Roman" w:hAnsi="Times New Roman"/>
          <w:sz w:val="24"/>
        </w:rPr>
        <w:t>рре</w:t>
      </w:r>
      <w:r>
        <w:rPr>
          <w:rFonts w:ascii="Times New Roman" w:hAnsi="Times New Roman"/>
          <w:spacing w:val="-1"/>
          <w:sz w:val="24"/>
        </w:rPr>
        <w:t>с</w:t>
      </w:r>
      <w:r>
        <w:rPr>
          <w:rFonts w:ascii="Times New Roman" w:hAnsi="Times New Roman"/>
          <w:spacing w:val="-4"/>
          <w:sz w:val="24"/>
        </w:rPr>
        <w:t>п</w:t>
      </w:r>
      <w:r>
        <w:rPr>
          <w:rFonts w:ascii="Times New Roman" w:hAnsi="Times New Roman"/>
          <w:spacing w:val="4"/>
          <w:sz w:val="24"/>
        </w:rPr>
        <w:t>о</w:t>
      </w:r>
      <w:r>
        <w:rPr>
          <w:rFonts w:ascii="Times New Roman" w:hAnsi="Times New Roman"/>
          <w:spacing w:val="1"/>
          <w:sz w:val="24"/>
        </w:rPr>
        <w:t>н</w:t>
      </w:r>
      <w:r>
        <w:rPr>
          <w:rFonts w:ascii="Times New Roman" w:hAnsi="Times New Roman"/>
          <w:spacing w:val="-1"/>
          <w:sz w:val="24"/>
        </w:rPr>
        <w:t>де</w:t>
      </w:r>
      <w:r>
        <w:rPr>
          <w:rFonts w:ascii="Times New Roman" w:hAnsi="Times New Roman"/>
          <w:sz w:val="24"/>
        </w:rPr>
        <w:t>н</w:t>
      </w:r>
      <w:r>
        <w:rPr>
          <w:rFonts w:ascii="Times New Roman" w:hAnsi="Times New Roman"/>
          <w:spacing w:val="-3"/>
          <w:sz w:val="24"/>
        </w:rPr>
        <w:t>т</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w:t>
      </w:r>
      <w:r>
        <w:rPr>
          <w:rFonts w:ascii="Times New Roman" w:hAnsi="Times New Roman"/>
          <w:spacing w:val="27"/>
          <w:sz w:val="24"/>
        </w:rPr>
        <w:t xml:space="preserve"> </w:t>
      </w:r>
      <w:r>
        <w:rPr>
          <w:rFonts w:ascii="Times New Roman" w:hAnsi="Times New Roman"/>
          <w:spacing w:val="-2"/>
          <w:sz w:val="24"/>
        </w:rPr>
        <w:t>в</w:t>
      </w:r>
      <w:r>
        <w:rPr>
          <w:rFonts w:ascii="Times New Roman" w:hAnsi="Times New Roman"/>
          <w:spacing w:val="-1"/>
          <w:sz w:val="24"/>
        </w:rPr>
        <w:t>е</w:t>
      </w:r>
      <w:r>
        <w:rPr>
          <w:rFonts w:ascii="Times New Roman" w:hAnsi="Times New Roman"/>
          <w:spacing w:val="-2"/>
          <w:sz w:val="24"/>
        </w:rPr>
        <w:t>д</w:t>
      </w:r>
      <w:r>
        <w:rPr>
          <w:rFonts w:ascii="Times New Roman" w:hAnsi="Times New Roman"/>
          <w:spacing w:val="-9"/>
          <w:sz w:val="24"/>
        </w:rPr>
        <w:t>у</w:t>
      </w:r>
      <w:r>
        <w:rPr>
          <w:rFonts w:ascii="Times New Roman" w:hAnsi="Times New Roman"/>
          <w:spacing w:val="1"/>
          <w:sz w:val="24"/>
        </w:rPr>
        <w:t>щи</w:t>
      </w:r>
      <w:r>
        <w:rPr>
          <w:rFonts w:ascii="Times New Roman" w:hAnsi="Times New Roman"/>
          <w:spacing w:val="-4"/>
          <w:sz w:val="24"/>
        </w:rPr>
        <w:t>х</w:t>
      </w:r>
      <w:r>
        <w:rPr>
          <w:rFonts w:ascii="Times New Roman" w:hAnsi="Times New Roman"/>
          <w:sz w:val="24"/>
        </w:rPr>
        <w:t>,</w:t>
      </w:r>
      <w:r>
        <w:rPr>
          <w:rFonts w:ascii="Times New Roman" w:hAnsi="Times New Roman"/>
          <w:spacing w:val="96"/>
          <w:sz w:val="24"/>
        </w:rPr>
        <w:t xml:space="preserve"> </w:t>
      </w:r>
      <w:r>
        <w:rPr>
          <w:rFonts w:ascii="Times New Roman" w:hAnsi="Times New Roman"/>
          <w:spacing w:val="-1"/>
          <w:sz w:val="24"/>
        </w:rPr>
        <w:t>дек</w:t>
      </w:r>
      <w:r>
        <w:rPr>
          <w:rFonts w:ascii="Times New Roman" w:hAnsi="Times New Roman"/>
          <w:spacing w:val="4"/>
          <w:sz w:val="24"/>
        </w:rPr>
        <w:t>о</w:t>
      </w:r>
      <w:r>
        <w:rPr>
          <w:rFonts w:ascii="Times New Roman" w:hAnsi="Times New Roman"/>
          <w:sz w:val="24"/>
        </w:rPr>
        <w:t>ра</w:t>
      </w:r>
      <w:r>
        <w:rPr>
          <w:rFonts w:ascii="Times New Roman" w:hAnsi="Times New Roman"/>
          <w:spacing w:val="-4"/>
          <w:sz w:val="24"/>
        </w:rPr>
        <w:t>т</w:t>
      </w:r>
      <w:r>
        <w:rPr>
          <w:rFonts w:ascii="Times New Roman" w:hAnsi="Times New Roman"/>
          <w:sz w:val="24"/>
        </w:rPr>
        <w:t>о</w:t>
      </w:r>
      <w:r>
        <w:rPr>
          <w:rFonts w:ascii="Times New Roman" w:hAnsi="Times New Roman"/>
          <w:spacing w:val="-5"/>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 xml:space="preserve">, </w:t>
      </w:r>
      <w:r>
        <w:rPr>
          <w:rFonts w:ascii="Times New Roman" w:hAnsi="Times New Roman"/>
          <w:spacing w:val="1"/>
          <w:sz w:val="24"/>
        </w:rPr>
        <w:t>м</w:t>
      </w:r>
      <w:r>
        <w:rPr>
          <w:rFonts w:ascii="Times New Roman" w:hAnsi="Times New Roman"/>
          <w:spacing w:val="-8"/>
          <w:sz w:val="24"/>
        </w:rPr>
        <w:t>у</w:t>
      </w:r>
      <w:r>
        <w:rPr>
          <w:rFonts w:ascii="Times New Roman" w:hAnsi="Times New Roman"/>
          <w:sz w:val="24"/>
        </w:rPr>
        <w:t>з</w:t>
      </w:r>
      <w:r>
        <w:rPr>
          <w:rFonts w:ascii="Times New Roman" w:hAnsi="Times New Roman"/>
          <w:spacing w:val="1"/>
          <w:sz w:val="24"/>
        </w:rPr>
        <w:t>ы</w:t>
      </w:r>
      <w:r>
        <w:rPr>
          <w:rFonts w:ascii="Times New Roman" w:hAnsi="Times New Roman"/>
          <w:sz w:val="24"/>
        </w:rPr>
        <w:t>к</w:t>
      </w:r>
      <w:r>
        <w:rPr>
          <w:rFonts w:ascii="Times New Roman" w:hAnsi="Times New Roman"/>
          <w:spacing w:val="-1"/>
          <w:sz w:val="24"/>
        </w:rPr>
        <w:t>а</w:t>
      </w:r>
      <w:r>
        <w:rPr>
          <w:rFonts w:ascii="Times New Roman" w:hAnsi="Times New Roman"/>
          <w:sz w:val="24"/>
        </w:rPr>
        <w:t>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1"/>
          <w:sz w:val="24"/>
        </w:rPr>
        <w:t>ы</w:t>
      </w:r>
      <w:r>
        <w:rPr>
          <w:rFonts w:ascii="Times New Roman" w:hAnsi="Times New Roman"/>
          <w:sz w:val="24"/>
        </w:rPr>
        <w:t>х</w:t>
      </w:r>
      <w:r>
        <w:rPr>
          <w:rFonts w:ascii="Times New Roman" w:hAnsi="Times New Roman"/>
          <w:spacing w:val="33"/>
          <w:sz w:val="24"/>
        </w:rPr>
        <w:t xml:space="preserve"> </w:t>
      </w:r>
      <w:r>
        <w:rPr>
          <w:rFonts w:ascii="Times New Roman" w:hAnsi="Times New Roman"/>
          <w:sz w:val="24"/>
        </w:rPr>
        <w:t>ре</w:t>
      </w:r>
      <w:r>
        <w:rPr>
          <w:rFonts w:ascii="Times New Roman" w:hAnsi="Times New Roman"/>
          <w:spacing w:val="-2"/>
          <w:sz w:val="24"/>
        </w:rPr>
        <w:t>д</w:t>
      </w:r>
      <w:r>
        <w:rPr>
          <w:rFonts w:ascii="Times New Roman" w:hAnsi="Times New Roman"/>
          <w:sz w:val="24"/>
        </w:rPr>
        <w:t>а</w:t>
      </w:r>
      <w:r>
        <w:rPr>
          <w:rFonts w:ascii="Times New Roman" w:hAnsi="Times New Roman"/>
          <w:spacing w:val="-2"/>
          <w:sz w:val="24"/>
        </w:rPr>
        <w:t>к</w:t>
      </w:r>
      <w:r>
        <w:rPr>
          <w:rFonts w:ascii="Times New Roman" w:hAnsi="Times New Roman"/>
          <w:spacing w:val="-3"/>
          <w:sz w:val="24"/>
        </w:rPr>
        <w:t>т</w:t>
      </w:r>
      <w:r>
        <w:rPr>
          <w:rFonts w:ascii="Times New Roman" w:hAnsi="Times New Roman"/>
          <w:spacing w:val="3"/>
          <w:sz w:val="24"/>
        </w:rPr>
        <w:t>о</w:t>
      </w:r>
      <w:r>
        <w:rPr>
          <w:rFonts w:ascii="Times New Roman" w:hAnsi="Times New Roman"/>
          <w:spacing w:val="-4"/>
          <w:sz w:val="24"/>
        </w:rPr>
        <w:t>р</w:t>
      </w:r>
      <w:r>
        <w:rPr>
          <w:rFonts w:ascii="Times New Roman" w:hAnsi="Times New Roman"/>
          <w:sz w:val="24"/>
        </w:rPr>
        <w:t>о</w:t>
      </w:r>
      <w:r>
        <w:rPr>
          <w:rFonts w:ascii="Times New Roman" w:hAnsi="Times New Roman"/>
          <w:spacing w:val="1"/>
          <w:sz w:val="24"/>
        </w:rPr>
        <w:t>в</w:t>
      </w:r>
      <w:r>
        <w:rPr>
          <w:rFonts w:ascii="Times New Roman" w:hAnsi="Times New Roman"/>
          <w:sz w:val="24"/>
        </w:rPr>
        <w:t>,</w:t>
      </w:r>
      <w:r>
        <w:rPr>
          <w:rFonts w:ascii="Times New Roman" w:hAnsi="Times New Roman"/>
          <w:spacing w:val="49"/>
          <w:sz w:val="24"/>
        </w:rPr>
        <w:t xml:space="preserve"> </w:t>
      </w:r>
      <w:r>
        <w:rPr>
          <w:rFonts w:ascii="Times New Roman" w:hAnsi="Times New Roman"/>
          <w:sz w:val="24"/>
        </w:rPr>
        <w:t>от</w:t>
      </w:r>
      <w:r>
        <w:rPr>
          <w:rFonts w:ascii="Times New Roman" w:hAnsi="Times New Roman"/>
          <w:spacing w:val="2"/>
          <w:sz w:val="24"/>
        </w:rPr>
        <w:t>в</w:t>
      </w:r>
      <w:r>
        <w:rPr>
          <w:rFonts w:ascii="Times New Roman" w:hAnsi="Times New Roman"/>
          <w:sz w:val="24"/>
        </w:rPr>
        <w:t>етст</w:t>
      </w:r>
      <w:r>
        <w:rPr>
          <w:rFonts w:ascii="Times New Roman" w:hAnsi="Times New Roman"/>
          <w:spacing w:val="2"/>
          <w:sz w:val="24"/>
        </w:rPr>
        <w:t>в</w:t>
      </w:r>
      <w:r>
        <w:rPr>
          <w:rFonts w:ascii="Times New Roman" w:hAnsi="Times New Roman"/>
          <w:sz w:val="24"/>
        </w:rPr>
        <w:t>е</w:t>
      </w:r>
      <w:r>
        <w:rPr>
          <w:rFonts w:ascii="Times New Roman" w:hAnsi="Times New Roman"/>
          <w:spacing w:val="-2"/>
          <w:sz w:val="24"/>
        </w:rPr>
        <w:t>н</w:t>
      </w:r>
      <w:r>
        <w:rPr>
          <w:rFonts w:ascii="Times New Roman" w:hAnsi="Times New Roman"/>
          <w:sz w:val="24"/>
        </w:rPr>
        <w:t>ных</w:t>
      </w:r>
      <w:r>
        <w:rPr>
          <w:rFonts w:ascii="Times New Roman" w:hAnsi="Times New Roman"/>
          <w:spacing w:val="32"/>
          <w:sz w:val="24"/>
        </w:rPr>
        <w:t xml:space="preserve"> </w:t>
      </w:r>
      <w:r>
        <w:rPr>
          <w:rFonts w:ascii="Times New Roman" w:hAnsi="Times New Roman"/>
          <w:spacing w:val="1"/>
          <w:sz w:val="24"/>
        </w:rPr>
        <w:t>за</w:t>
      </w:r>
      <w:r>
        <w:rPr>
          <w:rFonts w:ascii="Times New Roman" w:hAnsi="Times New Roman"/>
          <w:spacing w:val="44"/>
          <w:sz w:val="24"/>
        </w:rPr>
        <w:t xml:space="preserve"> </w:t>
      </w:r>
      <w:r>
        <w:rPr>
          <w:rFonts w:ascii="Times New Roman" w:hAnsi="Times New Roman"/>
          <w:spacing w:val="-5"/>
          <w:sz w:val="24"/>
        </w:rPr>
        <w:t>к</w:t>
      </w:r>
      <w:r>
        <w:rPr>
          <w:rFonts w:ascii="Times New Roman" w:hAnsi="Times New Roman"/>
          <w:spacing w:val="4"/>
          <w:sz w:val="24"/>
        </w:rPr>
        <w:t>о</w:t>
      </w:r>
      <w:r>
        <w:rPr>
          <w:rFonts w:ascii="Times New Roman" w:hAnsi="Times New Roman"/>
          <w:sz w:val="24"/>
        </w:rPr>
        <w:t>ст</w:t>
      </w:r>
      <w:r>
        <w:rPr>
          <w:rFonts w:ascii="Times New Roman" w:hAnsi="Times New Roman"/>
          <w:spacing w:val="-1"/>
          <w:sz w:val="24"/>
        </w:rPr>
        <w:t>ю</w:t>
      </w:r>
      <w:r>
        <w:rPr>
          <w:rFonts w:ascii="Times New Roman" w:hAnsi="Times New Roman"/>
          <w:spacing w:val="1"/>
          <w:sz w:val="24"/>
        </w:rPr>
        <w:t>м</w:t>
      </w:r>
      <w:r>
        <w:rPr>
          <w:rFonts w:ascii="Times New Roman" w:hAnsi="Times New Roman"/>
          <w:sz w:val="24"/>
        </w:rPr>
        <w:t>ы</w:t>
      </w:r>
      <w:r>
        <w:rPr>
          <w:rFonts w:ascii="Times New Roman" w:hAnsi="Times New Roman"/>
          <w:spacing w:val="44"/>
          <w:sz w:val="24"/>
        </w:rPr>
        <w:t xml:space="preserve"> </w:t>
      </w:r>
      <w:r>
        <w:rPr>
          <w:rFonts w:ascii="Times New Roman" w:hAnsi="Times New Roman"/>
          <w:spacing w:val="25"/>
          <w:sz w:val="24"/>
        </w:rPr>
        <w:t xml:space="preserve">и </w:t>
      </w:r>
      <w:r>
        <w:rPr>
          <w:rFonts w:ascii="Times New Roman" w:hAnsi="Times New Roman"/>
          <w:spacing w:val="4"/>
          <w:sz w:val="24"/>
        </w:rPr>
        <w:t>о</w:t>
      </w:r>
      <w:r>
        <w:rPr>
          <w:rFonts w:ascii="Times New Roman" w:hAnsi="Times New Roman"/>
          <w:spacing w:val="-5"/>
          <w:sz w:val="24"/>
        </w:rPr>
        <w:t>б</w:t>
      </w:r>
      <w:r>
        <w:rPr>
          <w:rFonts w:ascii="Times New Roman" w:hAnsi="Times New Roman"/>
          <w:spacing w:val="3"/>
          <w:sz w:val="24"/>
        </w:rPr>
        <w:t>о</w:t>
      </w:r>
      <w:r>
        <w:rPr>
          <w:rFonts w:ascii="Times New Roman" w:hAnsi="Times New Roman"/>
          <w:sz w:val="24"/>
        </w:rPr>
        <w:t>р</w:t>
      </w:r>
      <w:r>
        <w:rPr>
          <w:rFonts w:ascii="Times New Roman" w:hAnsi="Times New Roman"/>
          <w:spacing w:val="-3"/>
          <w:sz w:val="24"/>
        </w:rPr>
        <w:t>уд</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ан</w:t>
      </w:r>
      <w:r>
        <w:rPr>
          <w:rFonts w:ascii="Times New Roman" w:hAnsi="Times New Roman"/>
          <w:spacing w:val="1"/>
          <w:sz w:val="24"/>
        </w:rPr>
        <w:t>и</w:t>
      </w:r>
      <w:r>
        <w:rPr>
          <w:rFonts w:ascii="Times New Roman" w:hAnsi="Times New Roman"/>
          <w:sz w:val="24"/>
        </w:rPr>
        <w:t>е,</w:t>
      </w:r>
      <w:r>
        <w:rPr>
          <w:rFonts w:ascii="Times New Roman" w:hAnsi="Times New Roman"/>
          <w:spacing w:val="35"/>
          <w:sz w:val="24"/>
        </w:rPr>
        <w:t xml:space="preserve"> </w:t>
      </w:r>
      <w:r>
        <w:rPr>
          <w:rFonts w:ascii="Times New Roman" w:hAnsi="Times New Roman"/>
          <w:spacing w:val="2"/>
          <w:sz w:val="24"/>
        </w:rPr>
        <w:t>з</w:t>
      </w:r>
      <w:r>
        <w:rPr>
          <w:rFonts w:ascii="Times New Roman" w:hAnsi="Times New Roman"/>
          <w:sz w:val="24"/>
        </w:rPr>
        <w:t>а</w:t>
      </w:r>
      <w:r>
        <w:rPr>
          <w:rFonts w:ascii="Times New Roman" w:hAnsi="Times New Roman"/>
          <w:spacing w:val="40"/>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3"/>
          <w:sz w:val="24"/>
        </w:rPr>
        <w:t>и</w:t>
      </w:r>
      <w:r>
        <w:rPr>
          <w:rFonts w:ascii="Times New Roman" w:hAnsi="Times New Roman"/>
          <w:spacing w:val="1"/>
          <w:sz w:val="24"/>
        </w:rPr>
        <w:t>г</w:t>
      </w:r>
      <w:r>
        <w:rPr>
          <w:rFonts w:ascii="Times New Roman" w:hAnsi="Times New Roman"/>
          <w:sz w:val="24"/>
        </w:rPr>
        <w:t>ла</w:t>
      </w:r>
      <w:r>
        <w:rPr>
          <w:rFonts w:ascii="Times New Roman" w:hAnsi="Times New Roman"/>
          <w:spacing w:val="2"/>
          <w:sz w:val="24"/>
        </w:rPr>
        <w:t>ш</w:t>
      </w:r>
      <w:r>
        <w:rPr>
          <w:rFonts w:ascii="Times New Roman" w:hAnsi="Times New Roman"/>
          <w:sz w:val="24"/>
        </w:rPr>
        <w:t>ен</w:t>
      </w:r>
      <w:r>
        <w:rPr>
          <w:rFonts w:ascii="Times New Roman" w:hAnsi="Times New Roman"/>
          <w:spacing w:val="1"/>
          <w:sz w:val="24"/>
        </w:rPr>
        <w:t>и</w:t>
      </w:r>
      <w:r>
        <w:rPr>
          <w:rFonts w:ascii="Times New Roman" w:hAnsi="Times New Roman"/>
          <w:sz w:val="24"/>
        </w:rPr>
        <w:t>е</w:t>
      </w:r>
      <w:r>
        <w:rPr>
          <w:rFonts w:ascii="Times New Roman" w:hAnsi="Times New Roman"/>
          <w:spacing w:val="32"/>
          <w:sz w:val="24"/>
        </w:rPr>
        <w:t xml:space="preserve"> </w:t>
      </w:r>
      <w:r>
        <w:rPr>
          <w:rFonts w:ascii="Times New Roman" w:hAnsi="Times New Roman"/>
          <w:sz w:val="24"/>
        </w:rPr>
        <w:t xml:space="preserve">и </w:t>
      </w:r>
      <w:r>
        <w:rPr>
          <w:rFonts w:ascii="Times New Roman" w:hAnsi="Times New Roman"/>
          <w:spacing w:val="1"/>
          <w:sz w:val="24"/>
        </w:rPr>
        <w:t>в</w:t>
      </w:r>
      <w:r>
        <w:rPr>
          <w:rFonts w:ascii="Times New Roman" w:hAnsi="Times New Roman"/>
          <w:sz w:val="24"/>
        </w:rPr>
        <w:t>стре</w:t>
      </w:r>
      <w:r>
        <w:rPr>
          <w:rFonts w:ascii="Times New Roman" w:hAnsi="Times New Roman"/>
          <w:spacing w:val="3"/>
          <w:sz w:val="24"/>
        </w:rPr>
        <w:t>ч</w:t>
      </w:r>
      <w:r>
        <w:rPr>
          <w:rFonts w:ascii="Times New Roman" w:hAnsi="Times New Roman"/>
          <w:sz w:val="24"/>
        </w:rPr>
        <w:t>у</w:t>
      </w:r>
      <w:r>
        <w:rPr>
          <w:rFonts w:ascii="Times New Roman" w:hAnsi="Times New Roman"/>
          <w:spacing w:val="-10"/>
          <w:sz w:val="24"/>
        </w:rPr>
        <w:t xml:space="preserve"> </w:t>
      </w:r>
      <w:r>
        <w:rPr>
          <w:rFonts w:ascii="Times New Roman" w:hAnsi="Times New Roman"/>
          <w:spacing w:val="1"/>
          <w:sz w:val="24"/>
        </w:rPr>
        <w:t>г</w:t>
      </w:r>
      <w:r>
        <w:rPr>
          <w:rFonts w:ascii="Times New Roman" w:hAnsi="Times New Roman"/>
          <w:spacing w:val="4"/>
          <w:sz w:val="24"/>
        </w:rPr>
        <w:t>о</w:t>
      </w:r>
      <w:r>
        <w:rPr>
          <w:rFonts w:ascii="Times New Roman" w:hAnsi="Times New Roman"/>
          <w:sz w:val="24"/>
        </w:rPr>
        <w:t>стей и</w:t>
      </w:r>
      <w:r>
        <w:rPr>
          <w:rFonts w:ascii="Times New Roman" w:hAnsi="Times New Roman"/>
          <w:spacing w:val="-1"/>
          <w:sz w:val="24"/>
        </w:rPr>
        <w:t xml:space="preserve"> </w:t>
      </w:r>
      <w:r>
        <w:rPr>
          <w:rFonts w:ascii="Times New Roman" w:hAnsi="Times New Roman"/>
          <w:spacing w:val="-4"/>
          <w:sz w:val="24"/>
        </w:rPr>
        <w:t>т</w:t>
      </w:r>
      <w:r>
        <w:rPr>
          <w:rFonts w:ascii="Times New Roman" w:hAnsi="Times New Roman"/>
          <w:sz w:val="24"/>
        </w:rPr>
        <w:t xml:space="preserve">. </w:t>
      </w:r>
      <w:r>
        <w:rPr>
          <w:rFonts w:ascii="Times New Roman" w:hAnsi="Times New Roman"/>
          <w:spacing w:val="-2"/>
          <w:sz w:val="24"/>
        </w:rPr>
        <w:t>д</w:t>
      </w:r>
      <w:r>
        <w:rPr>
          <w:rFonts w:ascii="Times New Roman" w:hAnsi="Times New Roman"/>
          <w:spacing w:val="1"/>
          <w:sz w:val="24"/>
        </w:rPr>
        <w:t>.</w:t>
      </w:r>
      <w:r>
        <w:rPr>
          <w:rFonts w:ascii="Times New Roman" w:hAnsi="Times New Roman"/>
          <w:spacing w:val="2"/>
          <w:sz w:val="24"/>
        </w:rPr>
        <w:t>)</w:t>
      </w:r>
      <w:r>
        <w:rPr>
          <w:rFonts w:ascii="Times New Roman" w:hAnsi="Times New Roman"/>
          <w:sz w:val="24"/>
        </w:rPr>
        <w:t xml:space="preserve">, </w:t>
      </w:r>
      <w:r>
        <w:rPr>
          <w:rFonts w:ascii="Times New Roman" w:hAnsi="Times New Roman"/>
          <w:spacing w:val="-2"/>
          <w:sz w:val="24"/>
        </w:rPr>
        <w:t>п</w:t>
      </w:r>
      <w:r>
        <w:rPr>
          <w:rFonts w:ascii="Times New Roman" w:hAnsi="Times New Roman"/>
          <w:sz w:val="24"/>
        </w:rPr>
        <w:t>о</w:t>
      </w:r>
      <w:r>
        <w:rPr>
          <w:rFonts w:ascii="Times New Roman" w:hAnsi="Times New Roman"/>
          <w:spacing w:val="-4"/>
          <w:sz w:val="24"/>
        </w:rPr>
        <w:t>м</w:t>
      </w:r>
      <w:r>
        <w:rPr>
          <w:rFonts w:ascii="Times New Roman" w:hAnsi="Times New Roman"/>
          <w:spacing w:val="4"/>
          <w:sz w:val="24"/>
        </w:rPr>
        <w:t>о</w:t>
      </w:r>
      <w:r>
        <w:rPr>
          <w:rFonts w:ascii="Times New Roman" w:hAnsi="Times New Roman"/>
          <w:spacing w:val="-1"/>
          <w:sz w:val="24"/>
        </w:rPr>
        <w:t>щ</w:t>
      </w:r>
      <w:r>
        <w:rPr>
          <w:rFonts w:ascii="Times New Roman" w:hAnsi="Times New Roman"/>
          <w:sz w:val="24"/>
        </w:rPr>
        <w:t>ь</w:t>
      </w:r>
      <w:r>
        <w:rPr>
          <w:rFonts w:ascii="Times New Roman" w:hAnsi="Times New Roman"/>
          <w:spacing w:val="-1"/>
          <w:sz w:val="24"/>
        </w:rPr>
        <w:t xml:space="preserve"> </w:t>
      </w:r>
      <w:r>
        <w:rPr>
          <w:rFonts w:ascii="Times New Roman" w:hAnsi="Times New Roman"/>
          <w:spacing w:val="4"/>
          <w:sz w:val="24"/>
        </w:rPr>
        <w:t>о</w:t>
      </w:r>
      <w:r>
        <w:rPr>
          <w:rFonts w:ascii="Times New Roman" w:hAnsi="Times New Roman"/>
          <w:spacing w:val="2"/>
          <w:sz w:val="24"/>
        </w:rPr>
        <w:t>б</w:t>
      </w:r>
      <w:r>
        <w:rPr>
          <w:rFonts w:ascii="Times New Roman" w:hAnsi="Times New Roman"/>
          <w:spacing w:val="-7"/>
          <w:sz w:val="24"/>
        </w:rPr>
        <w:t>у</w:t>
      </w:r>
      <w:r>
        <w:rPr>
          <w:rFonts w:ascii="Times New Roman" w:hAnsi="Times New Roman"/>
          <w:spacing w:val="-1"/>
          <w:sz w:val="24"/>
        </w:rPr>
        <w:t>чаю</w:t>
      </w:r>
      <w:r>
        <w:rPr>
          <w:rFonts w:ascii="Times New Roman" w:hAnsi="Times New Roman"/>
          <w:sz w:val="24"/>
        </w:rPr>
        <w:t>щ</w:t>
      </w:r>
      <w:r>
        <w:rPr>
          <w:rFonts w:ascii="Times New Roman" w:hAnsi="Times New Roman"/>
          <w:spacing w:val="1"/>
          <w:sz w:val="24"/>
        </w:rPr>
        <w:t>им</w:t>
      </w:r>
      <w:r>
        <w:rPr>
          <w:rFonts w:ascii="Times New Roman" w:hAnsi="Times New Roman"/>
          <w:sz w:val="24"/>
        </w:rPr>
        <w:t>с</w:t>
      </w:r>
      <w:r>
        <w:rPr>
          <w:rFonts w:ascii="Times New Roman" w:hAnsi="Times New Roman"/>
          <w:spacing w:val="1"/>
          <w:sz w:val="24"/>
        </w:rPr>
        <w:t xml:space="preserve">я </w:t>
      </w:r>
      <w:r>
        <w:rPr>
          <w:rFonts w:ascii="Times New Roman" w:hAnsi="Times New Roman"/>
          <w:sz w:val="24"/>
        </w:rPr>
        <w:t>в</w:t>
      </w:r>
      <w:r>
        <w:rPr>
          <w:rFonts w:ascii="Times New Roman" w:hAnsi="Times New Roman"/>
          <w:spacing w:val="9"/>
          <w:sz w:val="24"/>
        </w:rPr>
        <w:t xml:space="preserve"> </w:t>
      </w:r>
      <w:r>
        <w:rPr>
          <w:rFonts w:ascii="Times New Roman" w:hAnsi="Times New Roman"/>
          <w:spacing w:val="5"/>
          <w:sz w:val="24"/>
        </w:rPr>
        <w:t>о</w:t>
      </w:r>
      <w:r>
        <w:rPr>
          <w:rFonts w:ascii="Times New Roman" w:hAnsi="Times New Roman"/>
          <w:sz w:val="24"/>
        </w:rPr>
        <w:t>с</w:t>
      </w:r>
      <w:r>
        <w:rPr>
          <w:rFonts w:ascii="Times New Roman" w:hAnsi="Times New Roman"/>
          <w:spacing w:val="-3"/>
          <w:sz w:val="24"/>
        </w:rPr>
        <w:t>в</w:t>
      </w:r>
      <w:r>
        <w:rPr>
          <w:rFonts w:ascii="Times New Roman" w:hAnsi="Times New Roman"/>
          <w:spacing w:val="4"/>
          <w:sz w:val="24"/>
        </w:rPr>
        <w:t>о</w:t>
      </w:r>
      <w:r>
        <w:rPr>
          <w:rFonts w:ascii="Times New Roman" w:hAnsi="Times New Roman"/>
          <w:sz w:val="24"/>
        </w:rPr>
        <w:t>е</w:t>
      </w:r>
      <w:r>
        <w:rPr>
          <w:rFonts w:ascii="Times New Roman" w:hAnsi="Times New Roman"/>
          <w:spacing w:val="-3"/>
          <w:sz w:val="24"/>
        </w:rPr>
        <w:t>н</w:t>
      </w:r>
      <w:r>
        <w:rPr>
          <w:rFonts w:ascii="Times New Roman" w:hAnsi="Times New Roman"/>
          <w:sz w:val="24"/>
        </w:rPr>
        <w:t>ии</w:t>
      </w:r>
      <w:r>
        <w:rPr>
          <w:rFonts w:ascii="Times New Roman" w:hAnsi="Times New Roman"/>
          <w:spacing w:val="9"/>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1"/>
          <w:sz w:val="24"/>
        </w:rPr>
        <w:t>вы</w:t>
      </w:r>
      <w:r>
        <w:rPr>
          <w:rFonts w:ascii="Times New Roman" w:hAnsi="Times New Roman"/>
          <w:spacing w:val="-5"/>
          <w:sz w:val="24"/>
        </w:rPr>
        <w:t>к</w:t>
      </w:r>
      <w:r>
        <w:rPr>
          <w:rFonts w:ascii="Times New Roman" w:hAnsi="Times New Roman"/>
          <w:spacing w:val="4"/>
          <w:sz w:val="24"/>
        </w:rPr>
        <w:t>о</w:t>
      </w:r>
      <w:r>
        <w:rPr>
          <w:rFonts w:ascii="Times New Roman" w:hAnsi="Times New Roman"/>
          <w:sz w:val="24"/>
        </w:rPr>
        <w:t>в</w:t>
      </w:r>
      <w:r>
        <w:rPr>
          <w:rFonts w:ascii="Times New Roman" w:hAnsi="Times New Roman"/>
          <w:spacing w:val="11"/>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pacing w:val="-1"/>
          <w:sz w:val="24"/>
        </w:rPr>
        <w:t>д</w:t>
      </w:r>
      <w:r>
        <w:rPr>
          <w:rFonts w:ascii="Times New Roman" w:hAnsi="Times New Roman"/>
          <w:spacing w:val="-3"/>
          <w:sz w:val="24"/>
        </w:rPr>
        <w:t>г</w:t>
      </w:r>
      <w:r>
        <w:rPr>
          <w:rFonts w:ascii="Times New Roman" w:hAnsi="Times New Roman"/>
          <w:spacing w:val="4"/>
          <w:sz w:val="24"/>
        </w:rPr>
        <w:t>о</w:t>
      </w:r>
      <w:r>
        <w:rPr>
          <w:rFonts w:ascii="Times New Roman" w:hAnsi="Times New Roman"/>
          <w:spacing w:val="-3"/>
          <w:sz w:val="24"/>
        </w:rPr>
        <w:t>т</w:t>
      </w:r>
      <w:r>
        <w:rPr>
          <w:rFonts w:ascii="Times New Roman" w:hAnsi="Times New Roman"/>
          <w:sz w:val="24"/>
        </w:rPr>
        <w:t>о</w:t>
      </w:r>
      <w:r>
        <w:rPr>
          <w:rFonts w:ascii="Times New Roman" w:hAnsi="Times New Roman"/>
          <w:spacing w:val="1"/>
          <w:sz w:val="24"/>
        </w:rPr>
        <w:t>в</w:t>
      </w:r>
      <w:r>
        <w:rPr>
          <w:rFonts w:ascii="Times New Roman" w:hAnsi="Times New Roman"/>
          <w:spacing w:val="-1"/>
          <w:sz w:val="24"/>
        </w:rPr>
        <w:t>к</w:t>
      </w:r>
      <w:r>
        <w:rPr>
          <w:rFonts w:ascii="Times New Roman" w:hAnsi="Times New Roman"/>
          <w:sz w:val="24"/>
        </w:rPr>
        <w:t>и,</w:t>
      </w:r>
      <w:r>
        <w:rPr>
          <w:rFonts w:ascii="Times New Roman" w:hAnsi="Times New Roman"/>
          <w:spacing w:val="11"/>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я, анали</w:t>
      </w:r>
      <w:r>
        <w:rPr>
          <w:rFonts w:ascii="Times New Roman" w:hAnsi="Times New Roman"/>
          <w:spacing w:val="1"/>
          <w:sz w:val="24"/>
        </w:rPr>
        <w:t>з</w:t>
      </w:r>
      <w:r>
        <w:rPr>
          <w:rFonts w:ascii="Times New Roman" w:hAnsi="Times New Roman"/>
          <w:sz w:val="24"/>
        </w:rPr>
        <w:t>а</w:t>
      </w:r>
      <w:r>
        <w:rPr>
          <w:rFonts w:ascii="Times New Roman" w:hAnsi="Times New Roman"/>
          <w:spacing w:val="-1"/>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1"/>
          <w:sz w:val="24"/>
        </w:rPr>
        <w:t>щ</w:t>
      </w:r>
      <w:r>
        <w:rPr>
          <w:rFonts w:ascii="Times New Roman" w:hAnsi="Times New Roman"/>
          <w:spacing w:val="-5"/>
          <w:sz w:val="24"/>
        </w:rPr>
        <w:t>е</w:t>
      </w:r>
      <w:r>
        <w:rPr>
          <w:rFonts w:ascii="Times New Roman" w:hAnsi="Times New Roman"/>
          <w:spacing w:val="2"/>
          <w:sz w:val="24"/>
        </w:rPr>
        <w:t>ш</w:t>
      </w:r>
      <w:r>
        <w:rPr>
          <w:rFonts w:ascii="Times New Roman" w:hAnsi="Times New Roman"/>
          <w:spacing w:val="-1"/>
          <w:sz w:val="24"/>
        </w:rPr>
        <w:t>к</w:t>
      </w:r>
      <w:r>
        <w:rPr>
          <w:rFonts w:ascii="Times New Roman" w:hAnsi="Times New Roman"/>
          <w:sz w:val="24"/>
        </w:rPr>
        <w:t>ол</w:t>
      </w:r>
      <w:r>
        <w:rPr>
          <w:rFonts w:ascii="Times New Roman" w:hAnsi="Times New Roman"/>
          <w:spacing w:val="1"/>
          <w:sz w:val="24"/>
        </w:rPr>
        <w:t>ь</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8"/>
          <w:sz w:val="24"/>
        </w:rPr>
        <w:t xml:space="preserve"> </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л;</w:t>
      </w:r>
    </w:p>
    <w:p w:rsidR="00FD1A36" w:rsidRDefault="00A816C5" w:rsidP="00B702C0">
      <w:pPr>
        <w:widowControl w:val="0"/>
        <w:spacing w:after="0" w:line="276" w:lineRule="auto"/>
        <w:ind w:firstLine="709"/>
        <w:jc w:val="both"/>
        <w:rPr>
          <w:rFonts w:ascii="Times New Roman" w:hAnsi="Times New Roman"/>
          <w:sz w:val="24"/>
        </w:rPr>
      </w:pPr>
      <w:proofErr w:type="gramStart"/>
      <w:r>
        <w:rPr>
          <w:rFonts w:ascii="Times New Roman" w:hAnsi="Times New Roman"/>
          <w:sz w:val="24"/>
        </w:rPr>
        <w:t>-</w:t>
      </w:r>
      <w:r>
        <w:rPr>
          <w:rFonts w:ascii="Times New Roman" w:hAnsi="Times New Roman"/>
          <w:spacing w:val="24"/>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2"/>
          <w:sz w:val="24"/>
        </w:rPr>
        <w:t>б</w:t>
      </w:r>
      <w:r>
        <w:rPr>
          <w:rFonts w:ascii="Times New Roman" w:hAnsi="Times New Roman"/>
          <w:sz w:val="24"/>
        </w:rPr>
        <w:t>л</w:t>
      </w:r>
      <w:r>
        <w:rPr>
          <w:rFonts w:ascii="Times New Roman" w:hAnsi="Times New Roman"/>
          <w:spacing w:val="-1"/>
          <w:sz w:val="24"/>
        </w:rPr>
        <w:t>ю</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е</w:t>
      </w:r>
      <w:r>
        <w:rPr>
          <w:rFonts w:ascii="Times New Roman" w:hAnsi="Times New Roman"/>
          <w:spacing w:val="27"/>
          <w:sz w:val="24"/>
        </w:rPr>
        <w:t xml:space="preserve"> </w:t>
      </w:r>
      <w:r>
        <w:rPr>
          <w:rFonts w:ascii="Times New Roman" w:hAnsi="Times New Roman"/>
          <w:spacing w:val="1"/>
          <w:sz w:val="24"/>
        </w:rPr>
        <w:t>з</w:t>
      </w:r>
      <w:r>
        <w:rPr>
          <w:rFonts w:ascii="Times New Roman" w:hAnsi="Times New Roman"/>
          <w:sz w:val="24"/>
        </w:rPr>
        <w:t>а</w:t>
      </w:r>
      <w:r>
        <w:rPr>
          <w:rFonts w:ascii="Times New Roman" w:hAnsi="Times New Roman"/>
          <w:spacing w:val="26"/>
          <w:sz w:val="24"/>
        </w:rPr>
        <w:t xml:space="preserve"> </w:t>
      </w:r>
      <w:r>
        <w:rPr>
          <w:rFonts w:ascii="Times New Roman" w:hAnsi="Times New Roman"/>
          <w:spacing w:val="1"/>
          <w:sz w:val="24"/>
        </w:rPr>
        <w:t>п</w:t>
      </w:r>
      <w:r>
        <w:rPr>
          <w:rFonts w:ascii="Times New Roman" w:hAnsi="Times New Roman"/>
          <w:sz w:val="24"/>
        </w:rPr>
        <w:t>о</w:t>
      </w:r>
      <w:r>
        <w:rPr>
          <w:rFonts w:ascii="Times New Roman" w:hAnsi="Times New Roman"/>
          <w:spacing w:val="1"/>
          <w:sz w:val="24"/>
        </w:rPr>
        <w:t>в</w:t>
      </w:r>
      <w:r>
        <w:rPr>
          <w:rFonts w:ascii="Times New Roman" w:hAnsi="Times New Roman"/>
          <w:sz w:val="24"/>
        </w:rPr>
        <w:t>е</w:t>
      </w:r>
      <w:r>
        <w:rPr>
          <w:rFonts w:ascii="Times New Roman" w:hAnsi="Times New Roman"/>
          <w:spacing w:val="-2"/>
          <w:sz w:val="24"/>
        </w:rPr>
        <w:t>д</w:t>
      </w:r>
      <w:r>
        <w:rPr>
          <w:rFonts w:ascii="Times New Roman" w:hAnsi="Times New Roman"/>
          <w:sz w:val="24"/>
        </w:rPr>
        <w:t>ен</w:t>
      </w:r>
      <w:r>
        <w:rPr>
          <w:rFonts w:ascii="Times New Roman" w:hAnsi="Times New Roman"/>
          <w:spacing w:val="1"/>
          <w:sz w:val="24"/>
        </w:rPr>
        <w:t>и</w:t>
      </w:r>
      <w:r>
        <w:rPr>
          <w:rFonts w:ascii="Times New Roman" w:hAnsi="Times New Roman"/>
          <w:sz w:val="24"/>
        </w:rPr>
        <w:t>ем</w:t>
      </w:r>
      <w:r>
        <w:rPr>
          <w:rFonts w:ascii="Times New Roman" w:hAnsi="Times New Roman"/>
          <w:spacing w:val="24"/>
          <w:sz w:val="24"/>
        </w:rPr>
        <w:t xml:space="preserve"> </w:t>
      </w:r>
      <w:r>
        <w:rPr>
          <w:rFonts w:ascii="Times New Roman" w:hAnsi="Times New Roman"/>
          <w:spacing w:val="5"/>
          <w:sz w:val="24"/>
        </w:rPr>
        <w:t>о</w:t>
      </w:r>
      <w:r>
        <w:rPr>
          <w:rFonts w:ascii="Times New Roman" w:hAnsi="Times New Roman"/>
          <w:spacing w:val="-1"/>
          <w:sz w:val="24"/>
        </w:rPr>
        <w:t>б</w:t>
      </w:r>
      <w:r>
        <w:rPr>
          <w:rFonts w:ascii="Times New Roman" w:hAnsi="Times New Roman"/>
          <w:spacing w:val="-5"/>
          <w:sz w:val="24"/>
        </w:rPr>
        <w:t>у</w:t>
      </w:r>
      <w:r>
        <w:rPr>
          <w:rFonts w:ascii="Times New Roman" w:hAnsi="Times New Roman"/>
          <w:spacing w:val="-1"/>
          <w:sz w:val="24"/>
        </w:rPr>
        <w:t>ч</w:t>
      </w:r>
      <w:r>
        <w:rPr>
          <w:rFonts w:ascii="Times New Roman" w:hAnsi="Times New Roman"/>
          <w:sz w:val="24"/>
        </w:rPr>
        <w:t>а</w:t>
      </w:r>
      <w:r>
        <w:rPr>
          <w:rFonts w:ascii="Times New Roman" w:hAnsi="Times New Roman"/>
          <w:spacing w:val="-2"/>
          <w:sz w:val="24"/>
        </w:rPr>
        <w:t>ю</w:t>
      </w:r>
      <w:r>
        <w:rPr>
          <w:rFonts w:ascii="Times New Roman" w:hAnsi="Times New Roman"/>
          <w:spacing w:val="1"/>
          <w:sz w:val="24"/>
        </w:rPr>
        <w:t>щи</w:t>
      </w:r>
      <w:r>
        <w:rPr>
          <w:rFonts w:ascii="Times New Roman" w:hAnsi="Times New Roman"/>
          <w:sz w:val="24"/>
        </w:rPr>
        <w:t>хся</w:t>
      </w:r>
      <w:r>
        <w:rPr>
          <w:rFonts w:ascii="Times New Roman" w:hAnsi="Times New Roman"/>
          <w:spacing w:val="27"/>
          <w:sz w:val="24"/>
        </w:rPr>
        <w:t xml:space="preserve"> </w:t>
      </w:r>
      <w:r>
        <w:rPr>
          <w:rFonts w:ascii="Times New Roman" w:hAnsi="Times New Roman"/>
          <w:sz w:val="24"/>
        </w:rPr>
        <w:t>в</w:t>
      </w:r>
      <w:r>
        <w:rPr>
          <w:rFonts w:ascii="Times New Roman" w:hAnsi="Times New Roman"/>
          <w:spacing w:val="29"/>
          <w:sz w:val="24"/>
        </w:rPr>
        <w:t xml:space="preserve"> </w:t>
      </w:r>
      <w:r>
        <w:rPr>
          <w:rFonts w:ascii="Times New Roman" w:hAnsi="Times New Roman"/>
          <w:sz w:val="24"/>
        </w:rPr>
        <w:t>с</w:t>
      </w:r>
      <w:r>
        <w:rPr>
          <w:rFonts w:ascii="Times New Roman" w:hAnsi="Times New Roman"/>
          <w:spacing w:val="-4"/>
          <w:sz w:val="24"/>
        </w:rPr>
        <w:t>и</w:t>
      </w:r>
      <w:r>
        <w:rPr>
          <w:rFonts w:ascii="Times New Roman" w:hAnsi="Times New Roman"/>
          <w:spacing w:val="5"/>
          <w:sz w:val="24"/>
        </w:rPr>
        <w:t>т</w:t>
      </w:r>
      <w:r>
        <w:rPr>
          <w:rFonts w:ascii="Times New Roman" w:hAnsi="Times New Roman"/>
          <w:spacing w:val="-9"/>
          <w:sz w:val="24"/>
        </w:rPr>
        <w:t>у</w:t>
      </w:r>
      <w:r>
        <w:rPr>
          <w:rFonts w:ascii="Times New Roman" w:hAnsi="Times New Roman"/>
          <w:spacing w:val="-1"/>
          <w:sz w:val="24"/>
        </w:rPr>
        <w:t>а</w:t>
      </w:r>
      <w:r>
        <w:rPr>
          <w:rFonts w:ascii="Times New Roman" w:hAnsi="Times New Roman"/>
          <w:sz w:val="24"/>
        </w:rPr>
        <w:t>ц</w:t>
      </w:r>
      <w:r>
        <w:rPr>
          <w:rFonts w:ascii="Times New Roman" w:hAnsi="Times New Roman"/>
          <w:spacing w:val="1"/>
          <w:sz w:val="24"/>
        </w:rPr>
        <w:t>и</w:t>
      </w:r>
      <w:r>
        <w:rPr>
          <w:rFonts w:ascii="Times New Roman" w:hAnsi="Times New Roman"/>
          <w:spacing w:val="5"/>
          <w:sz w:val="24"/>
        </w:rPr>
        <w:t>я</w:t>
      </w:r>
      <w:r>
        <w:rPr>
          <w:rFonts w:ascii="Times New Roman" w:hAnsi="Times New Roman"/>
          <w:sz w:val="24"/>
        </w:rPr>
        <w:t>х</w:t>
      </w:r>
      <w:r>
        <w:rPr>
          <w:rFonts w:ascii="Times New Roman" w:hAnsi="Times New Roman"/>
          <w:spacing w:val="23"/>
          <w:sz w:val="24"/>
        </w:rPr>
        <w:t xml:space="preserve"> </w:t>
      </w:r>
      <w:r>
        <w:rPr>
          <w:rFonts w:ascii="Times New Roman" w:hAnsi="Times New Roman"/>
          <w:spacing w:val="1"/>
          <w:sz w:val="24"/>
        </w:rPr>
        <w:t>п</w:t>
      </w:r>
      <w:r>
        <w:rPr>
          <w:rFonts w:ascii="Times New Roman" w:hAnsi="Times New Roman"/>
          <w:spacing w:val="5"/>
          <w:sz w:val="24"/>
        </w:rPr>
        <w:t>о</w:t>
      </w:r>
      <w:r>
        <w:rPr>
          <w:rFonts w:ascii="Times New Roman" w:hAnsi="Times New Roman"/>
          <w:spacing w:val="-2"/>
          <w:sz w:val="24"/>
        </w:rPr>
        <w:t>дг</w:t>
      </w:r>
      <w:r>
        <w:rPr>
          <w:rFonts w:ascii="Times New Roman" w:hAnsi="Times New Roman"/>
          <w:spacing w:val="4"/>
          <w:sz w:val="24"/>
        </w:rPr>
        <w:t>о</w:t>
      </w:r>
      <w:r>
        <w:rPr>
          <w:rFonts w:ascii="Times New Roman" w:hAnsi="Times New Roman"/>
          <w:spacing w:val="-3"/>
          <w:sz w:val="24"/>
        </w:rPr>
        <w:t>т</w:t>
      </w:r>
      <w:r>
        <w:rPr>
          <w:rFonts w:ascii="Times New Roman" w:hAnsi="Times New Roman"/>
          <w:sz w:val="24"/>
        </w:rPr>
        <w:t>овки,</w:t>
      </w:r>
      <w:r>
        <w:rPr>
          <w:rFonts w:ascii="Times New Roman" w:hAnsi="Times New Roman"/>
          <w:spacing w:val="26"/>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pacing w:val="-4"/>
          <w:sz w:val="24"/>
        </w:rPr>
        <w:t>я</w:t>
      </w:r>
      <w:r>
        <w:rPr>
          <w:rFonts w:ascii="Times New Roman" w:hAnsi="Times New Roman"/>
          <w:sz w:val="24"/>
        </w:rPr>
        <w:t>,</w:t>
      </w:r>
      <w:r>
        <w:rPr>
          <w:rFonts w:ascii="Times New Roman" w:hAnsi="Times New Roman"/>
          <w:spacing w:val="28"/>
          <w:sz w:val="24"/>
        </w:rPr>
        <w:t xml:space="preserve"> </w:t>
      </w:r>
      <w:r>
        <w:rPr>
          <w:rFonts w:ascii="Times New Roman" w:hAnsi="Times New Roman"/>
          <w:sz w:val="24"/>
        </w:rPr>
        <w:t>ана</w:t>
      </w:r>
      <w:r>
        <w:rPr>
          <w:rFonts w:ascii="Times New Roman" w:hAnsi="Times New Roman"/>
          <w:spacing w:val="-4"/>
          <w:sz w:val="24"/>
        </w:rPr>
        <w:t>л</w:t>
      </w:r>
      <w:r>
        <w:rPr>
          <w:rFonts w:ascii="Times New Roman" w:hAnsi="Times New Roman"/>
          <w:sz w:val="24"/>
        </w:rPr>
        <w:t>и</w:t>
      </w:r>
      <w:r>
        <w:rPr>
          <w:rFonts w:ascii="Times New Roman" w:hAnsi="Times New Roman"/>
          <w:spacing w:val="1"/>
          <w:sz w:val="24"/>
        </w:rPr>
        <w:t>з</w:t>
      </w:r>
      <w:r>
        <w:rPr>
          <w:rFonts w:ascii="Times New Roman" w:hAnsi="Times New Roman"/>
          <w:sz w:val="24"/>
        </w:rPr>
        <w:t xml:space="preserve">а </w:t>
      </w:r>
      <w:r>
        <w:rPr>
          <w:rFonts w:ascii="Times New Roman" w:hAnsi="Times New Roman"/>
          <w:spacing w:val="4"/>
          <w:sz w:val="24"/>
        </w:rPr>
        <w:t>о</w:t>
      </w:r>
      <w:r>
        <w:rPr>
          <w:rFonts w:ascii="Times New Roman" w:hAnsi="Times New Roman"/>
          <w:sz w:val="24"/>
        </w:rPr>
        <w:t>с</w:t>
      </w:r>
      <w:r>
        <w:rPr>
          <w:rFonts w:ascii="Times New Roman" w:hAnsi="Times New Roman"/>
          <w:spacing w:val="-3"/>
          <w:sz w:val="24"/>
        </w:rPr>
        <w:t>н</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122"/>
          <w:sz w:val="24"/>
        </w:rPr>
        <w:t xml:space="preserve"> </w:t>
      </w:r>
      <w:r>
        <w:rPr>
          <w:rFonts w:ascii="Times New Roman" w:hAnsi="Times New Roman"/>
          <w:spacing w:val="3"/>
          <w:sz w:val="24"/>
        </w:rPr>
        <w:t>ш</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3"/>
          <w:sz w:val="24"/>
        </w:rPr>
        <w:t>ь</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127"/>
          <w:sz w:val="24"/>
        </w:rPr>
        <w:t xml:space="preserve"> </w:t>
      </w:r>
      <w:r>
        <w:rPr>
          <w:rFonts w:ascii="Times New Roman" w:hAnsi="Times New Roman"/>
          <w:spacing w:val="-1"/>
          <w:sz w:val="24"/>
        </w:rPr>
        <w:t>де</w:t>
      </w:r>
      <w:r>
        <w:rPr>
          <w:rFonts w:ascii="Times New Roman" w:hAnsi="Times New Roman"/>
          <w:sz w:val="24"/>
        </w:rPr>
        <w:t>л,</w:t>
      </w:r>
      <w:r>
        <w:rPr>
          <w:rFonts w:ascii="Times New Roman" w:hAnsi="Times New Roman"/>
          <w:spacing w:val="129"/>
          <w:sz w:val="24"/>
        </w:rPr>
        <w:t xml:space="preserve"> </w:t>
      </w:r>
      <w:r>
        <w:rPr>
          <w:rFonts w:ascii="Times New Roman" w:hAnsi="Times New Roman"/>
          <w:spacing w:val="2"/>
          <w:sz w:val="24"/>
        </w:rPr>
        <w:t>м</w:t>
      </w:r>
      <w:r>
        <w:rPr>
          <w:rFonts w:ascii="Times New Roman" w:hAnsi="Times New Roman"/>
          <w:sz w:val="24"/>
        </w:rPr>
        <w:t>е</w:t>
      </w:r>
      <w:r>
        <w:rPr>
          <w:rFonts w:ascii="Times New Roman" w:hAnsi="Times New Roman"/>
          <w:spacing w:val="-5"/>
          <w:sz w:val="24"/>
        </w:rPr>
        <w:t>р</w:t>
      </w:r>
      <w:r>
        <w:rPr>
          <w:rFonts w:ascii="Times New Roman" w:hAnsi="Times New Roman"/>
          <w:spacing w:val="4"/>
          <w:sz w:val="24"/>
        </w:rPr>
        <w:t>о</w:t>
      </w:r>
      <w:r>
        <w:rPr>
          <w:rFonts w:ascii="Times New Roman" w:hAnsi="Times New Roman"/>
          <w:spacing w:val="1"/>
          <w:sz w:val="24"/>
        </w:rPr>
        <w:t>п</w:t>
      </w:r>
      <w:r>
        <w:rPr>
          <w:rFonts w:ascii="Times New Roman" w:hAnsi="Times New Roman"/>
          <w:spacing w:val="-4"/>
          <w:sz w:val="24"/>
        </w:rPr>
        <w:t>р</w:t>
      </w:r>
      <w:r>
        <w:rPr>
          <w:rFonts w:ascii="Times New Roman" w:hAnsi="Times New Roman"/>
          <w:sz w:val="24"/>
        </w:rPr>
        <w:t>ият</w:t>
      </w:r>
      <w:r>
        <w:rPr>
          <w:rFonts w:ascii="Times New Roman" w:hAnsi="Times New Roman"/>
          <w:spacing w:val="2"/>
          <w:sz w:val="24"/>
        </w:rPr>
        <w:t>и</w:t>
      </w:r>
      <w:r>
        <w:rPr>
          <w:rFonts w:ascii="Times New Roman" w:hAnsi="Times New Roman"/>
          <w:spacing w:val="-3"/>
          <w:sz w:val="24"/>
        </w:rPr>
        <w:t>й</w:t>
      </w:r>
      <w:r>
        <w:rPr>
          <w:rFonts w:ascii="Times New Roman" w:hAnsi="Times New Roman"/>
          <w:sz w:val="24"/>
        </w:rPr>
        <w:t>,</w:t>
      </w:r>
      <w:r>
        <w:rPr>
          <w:rFonts w:ascii="Times New Roman" w:hAnsi="Times New Roman"/>
          <w:spacing w:val="129"/>
          <w:sz w:val="24"/>
        </w:rPr>
        <w:t xml:space="preserve"> </w:t>
      </w:r>
      <w:r>
        <w:rPr>
          <w:rFonts w:ascii="Times New Roman" w:hAnsi="Times New Roman"/>
          <w:spacing w:val="1"/>
          <w:sz w:val="24"/>
        </w:rPr>
        <w:t>и</w:t>
      </w:r>
      <w:r>
        <w:rPr>
          <w:rFonts w:ascii="Times New Roman" w:hAnsi="Times New Roman"/>
          <w:sz w:val="24"/>
        </w:rPr>
        <w:t>х</w:t>
      </w:r>
      <w:r>
        <w:rPr>
          <w:rFonts w:ascii="Times New Roman" w:hAnsi="Times New Roman"/>
          <w:spacing w:val="122"/>
          <w:sz w:val="24"/>
        </w:rPr>
        <w:t xml:space="preserve"> </w:t>
      </w:r>
      <w:r>
        <w:rPr>
          <w:rFonts w:ascii="Times New Roman" w:hAnsi="Times New Roman"/>
          <w:spacing w:val="4"/>
          <w:sz w:val="24"/>
        </w:rPr>
        <w:t>о</w:t>
      </w:r>
      <w:r>
        <w:rPr>
          <w:rFonts w:ascii="Times New Roman" w:hAnsi="Times New Roman"/>
          <w:sz w:val="24"/>
        </w:rPr>
        <w:t>т</w:t>
      </w:r>
      <w:r>
        <w:rPr>
          <w:rFonts w:ascii="Times New Roman" w:hAnsi="Times New Roman"/>
          <w:spacing w:val="-1"/>
          <w:sz w:val="24"/>
        </w:rPr>
        <w:t>н</w:t>
      </w:r>
      <w:r>
        <w:rPr>
          <w:rFonts w:ascii="Times New Roman" w:hAnsi="Times New Roman"/>
          <w:sz w:val="24"/>
        </w:rPr>
        <w:t>о</w:t>
      </w:r>
      <w:r>
        <w:rPr>
          <w:rFonts w:ascii="Times New Roman" w:hAnsi="Times New Roman"/>
          <w:spacing w:val="1"/>
          <w:sz w:val="24"/>
        </w:rPr>
        <w:t>ш</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2"/>
          <w:sz w:val="24"/>
        </w:rPr>
        <w:t>м</w:t>
      </w:r>
      <w:r>
        <w:rPr>
          <w:rFonts w:ascii="Times New Roman" w:hAnsi="Times New Roman"/>
          <w:sz w:val="24"/>
        </w:rPr>
        <w:t>и</w:t>
      </w:r>
      <w:r>
        <w:rPr>
          <w:rFonts w:ascii="Times New Roman" w:hAnsi="Times New Roman"/>
          <w:spacing w:val="45"/>
          <w:sz w:val="24"/>
        </w:rPr>
        <w:t xml:space="preserve"> </w:t>
      </w:r>
      <w:r>
        <w:rPr>
          <w:rFonts w:ascii="Times New Roman" w:hAnsi="Times New Roman"/>
          <w:sz w:val="24"/>
        </w:rPr>
        <w:t>с</w:t>
      </w:r>
      <w:r>
        <w:rPr>
          <w:rFonts w:ascii="Times New Roman" w:hAnsi="Times New Roman"/>
          <w:spacing w:val="122"/>
          <w:sz w:val="24"/>
        </w:rPr>
        <w:t xml:space="preserve"> </w:t>
      </w:r>
      <w:r>
        <w:rPr>
          <w:rFonts w:ascii="Times New Roman" w:hAnsi="Times New Roman"/>
          <w:spacing w:val="4"/>
          <w:sz w:val="24"/>
        </w:rPr>
        <w:t>о</w:t>
      </w:r>
      <w:r>
        <w:rPr>
          <w:rFonts w:ascii="Times New Roman" w:hAnsi="Times New Roman"/>
          <w:spacing w:val="2"/>
          <w:sz w:val="24"/>
        </w:rPr>
        <w:t>б</w:t>
      </w:r>
      <w:r>
        <w:rPr>
          <w:rFonts w:ascii="Times New Roman" w:hAnsi="Times New Roman"/>
          <w:spacing w:val="-8"/>
          <w:sz w:val="24"/>
        </w:rPr>
        <w:t>у</w:t>
      </w:r>
      <w:r>
        <w:rPr>
          <w:rFonts w:ascii="Times New Roman" w:hAnsi="Times New Roman"/>
          <w:spacing w:val="-1"/>
          <w:sz w:val="24"/>
        </w:rPr>
        <w:t>ч</w:t>
      </w:r>
      <w:r>
        <w:rPr>
          <w:rFonts w:ascii="Times New Roman" w:hAnsi="Times New Roman"/>
          <w:sz w:val="24"/>
        </w:rPr>
        <w:t>а</w:t>
      </w:r>
      <w:r>
        <w:rPr>
          <w:rFonts w:ascii="Times New Roman" w:hAnsi="Times New Roman"/>
          <w:spacing w:val="-2"/>
          <w:sz w:val="24"/>
        </w:rPr>
        <w:t>ю</w:t>
      </w:r>
      <w:r>
        <w:rPr>
          <w:rFonts w:ascii="Times New Roman" w:hAnsi="Times New Roman"/>
          <w:sz w:val="24"/>
        </w:rPr>
        <w:t>щ</w:t>
      </w:r>
      <w:r>
        <w:rPr>
          <w:rFonts w:ascii="Times New Roman" w:hAnsi="Times New Roman"/>
          <w:spacing w:val="1"/>
          <w:sz w:val="24"/>
        </w:rPr>
        <w:t>и</w:t>
      </w:r>
      <w:r>
        <w:rPr>
          <w:rFonts w:ascii="Times New Roman" w:hAnsi="Times New Roman"/>
          <w:spacing w:val="2"/>
          <w:sz w:val="24"/>
        </w:rPr>
        <w:t>м</w:t>
      </w:r>
      <w:r>
        <w:rPr>
          <w:rFonts w:ascii="Times New Roman" w:hAnsi="Times New Roman"/>
          <w:spacing w:val="1"/>
          <w:sz w:val="24"/>
        </w:rPr>
        <w:t>и</w:t>
      </w:r>
      <w:r>
        <w:rPr>
          <w:rFonts w:ascii="Times New Roman" w:hAnsi="Times New Roman"/>
          <w:sz w:val="24"/>
        </w:rPr>
        <w:t>ся</w:t>
      </w:r>
      <w:r>
        <w:rPr>
          <w:rFonts w:ascii="Times New Roman" w:hAnsi="Times New Roman"/>
          <w:spacing w:val="134"/>
          <w:sz w:val="24"/>
        </w:rPr>
        <w:t xml:space="preserve"> </w:t>
      </w:r>
      <w:r>
        <w:rPr>
          <w:rFonts w:ascii="Times New Roman" w:hAnsi="Times New Roman"/>
          <w:sz w:val="24"/>
        </w:rPr>
        <w:t>раз</w:t>
      </w:r>
      <w:r>
        <w:rPr>
          <w:rFonts w:ascii="Times New Roman" w:hAnsi="Times New Roman"/>
          <w:spacing w:val="-1"/>
          <w:sz w:val="24"/>
        </w:rPr>
        <w:t>н</w:t>
      </w:r>
      <w:r>
        <w:rPr>
          <w:rFonts w:ascii="Times New Roman" w:hAnsi="Times New Roman"/>
          <w:sz w:val="24"/>
        </w:rPr>
        <w:t xml:space="preserve">ых </w:t>
      </w:r>
      <w:r>
        <w:rPr>
          <w:rFonts w:ascii="Times New Roman" w:hAnsi="Times New Roman"/>
          <w:spacing w:val="1"/>
          <w:sz w:val="24"/>
        </w:rPr>
        <w:t>в</w:t>
      </w:r>
      <w:r>
        <w:rPr>
          <w:rFonts w:ascii="Times New Roman" w:hAnsi="Times New Roman"/>
          <w:sz w:val="24"/>
        </w:rPr>
        <w:t>о</w:t>
      </w:r>
      <w:r>
        <w:rPr>
          <w:rFonts w:ascii="Times New Roman" w:hAnsi="Times New Roman"/>
          <w:spacing w:val="1"/>
          <w:sz w:val="24"/>
        </w:rPr>
        <w:t>з</w:t>
      </w:r>
      <w:r>
        <w:rPr>
          <w:rFonts w:ascii="Times New Roman" w:hAnsi="Times New Roman"/>
          <w:sz w:val="24"/>
        </w:rPr>
        <w:t>ра</w:t>
      </w:r>
      <w:r>
        <w:rPr>
          <w:rFonts w:ascii="Times New Roman" w:hAnsi="Times New Roman"/>
          <w:spacing w:val="-1"/>
          <w:sz w:val="24"/>
        </w:rPr>
        <w:t>с</w:t>
      </w:r>
      <w:r>
        <w:rPr>
          <w:rFonts w:ascii="Times New Roman" w:hAnsi="Times New Roman"/>
          <w:sz w:val="24"/>
        </w:rPr>
        <w:t>то</w:t>
      </w:r>
      <w:r>
        <w:rPr>
          <w:rFonts w:ascii="Times New Roman" w:hAnsi="Times New Roman"/>
          <w:spacing w:val="2"/>
          <w:sz w:val="24"/>
        </w:rPr>
        <w:t>в</w:t>
      </w:r>
      <w:r>
        <w:rPr>
          <w:rFonts w:ascii="Times New Roman" w:hAnsi="Times New Roman"/>
          <w:sz w:val="24"/>
        </w:rPr>
        <w:t>, с пе</w:t>
      </w:r>
      <w:r>
        <w:rPr>
          <w:rFonts w:ascii="Times New Roman" w:hAnsi="Times New Roman"/>
          <w:spacing w:val="-1"/>
          <w:sz w:val="24"/>
        </w:rPr>
        <w:t>да</w:t>
      </w:r>
      <w:r>
        <w:rPr>
          <w:rFonts w:ascii="Times New Roman" w:hAnsi="Times New Roman"/>
          <w:sz w:val="24"/>
        </w:rPr>
        <w:t>го</w:t>
      </w:r>
      <w:r>
        <w:rPr>
          <w:rFonts w:ascii="Times New Roman" w:hAnsi="Times New Roman"/>
          <w:spacing w:val="3"/>
          <w:sz w:val="24"/>
        </w:rPr>
        <w:t>г</w:t>
      </w:r>
      <w:r>
        <w:rPr>
          <w:rFonts w:ascii="Times New Roman" w:hAnsi="Times New Roman"/>
          <w:sz w:val="24"/>
        </w:rPr>
        <w:t>ами</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pacing w:val="-2"/>
          <w:sz w:val="24"/>
        </w:rPr>
        <w:t>д</w:t>
      </w:r>
      <w:r>
        <w:rPr>
          <w:rFonts w:ascii="Times New Roman" w:hAnsi="Times New Roman"/>
          <w:spacing w:val="4"/>
          <w:sz w:val="24"/>
        </w:rPr>
        <w:t>р</w:t>
      </w:r>
      <w:r>
        <w:rPr>
          <w:rFonts w:ascii="Times New Roman" w:hAnsi="Times New Roman"/>
          <w:spacing w:val="-9"/>
          <w:sz w:val="24"/>
        </w:rPr>
        <w:t>у</w:t>
      </w:r>
      <w:r>
        <w:rPr>
          <w:rFonts w:ascii="Times New Roman" w:hAnsi="Times New Roman"/>
          <w:spacing w:val="1"/>
          <w:sz w:val="24"/>
        </w:rPr>
        <w:t>ги</w:t>
      </w:r>
      <w:r>
        <w:rPr>
          <w:rFonts w:ascii="Times New Roman" w:hAnsi="Times New Roman"/>
          <w:spacing w:val="2"/>
          <w:sz w:val="24"/>
        </w:rPr>
        <w:t>м</w:t>
      </w:r>
      <w:r>
        <w:rPr>
          <w:rFonts w:ascii="Times New Roman" w:hAnsi="Times New Roman"/>
          <w:sz w:val="24"/>
        </w:rPr>
        <w:t xml:space="preserve">и </w:t>
      </w:r>
      <w:r>
        <w:rPr>
          <w:rFonts w:ascii="Times New Roman" w:hAnsi="Times New Roman"/>
          <w:spacing w:val="1"/>
          <w:sz w:val="24"/>
        </w:rPr>
        <w:t>вз</w:t>
      </w:r>
      <w:r>
        <w:rPr>
          <w:rFonts w:ascii="Times New Roman" w:hAnsi="Times New Roman"/>
          <w:spacing w:val="-2"/>
          <w:sz w:val="24"/>
        </w:rPr>
        <w:t>р</w:t>
      </w:r>
      <w:r>
        <w:rPr>
          <w:rFonts w:ascii="Times New Roman" w:hAnsi="Times New Roman"/>
          <w:spacing w:val="2"/>
          <w:sz w:val="24"/>
        </w:rPr>
        <w:t>о</w:t>
      </w:r>
      <w:r>
        <w:rPr>
          <w:rFonts w:ascii="Times New Roman" w:hAnsi="Times New Roman"/>
          <w:sz w:val="24"/>
        </w:rPr>
        <w:t>с</w:t>
      </w:r>
      <w:r>
        <w:rPr>
          <w:rFonts w:ascii="Times New Roman" w:hAnsi="Times New Roman"/>
          <w:spacing w:val="-3"/>
          <w:sz w:val="24"/>
        </w:rPr>
        <w:t>л</w:t>
      </w:r>
      <w:r>
        <w:rPr>
          <w:rFonts w:ascii="Times New Roman" w:hAnsi="Times New Roman"/>
          <w:sz w:val="24"/>
        </w:rPr>
        <w:t>ым</w:t>
      </w:r>
      <w:r>
        <w:rPr>
          <w:rFonts w:ascii="Times New Roman" w:hAnsi="Times New Roman"/>
          <w:spacing w:val="-1"/>
          <w:sz w:val="24"/>
        </w:rPr>
        <w:t>и</w:t>
      </w:r>
      <w:r>
        <w:rPr>
          <w:rFonts w:ascii="Times New Roman" w:hAnsi="Times New Roman"/>
          <w:sz w:val="24"/>
        </w:rPr>
        <w:t>.</w:t>
      </w:r>
      <w:proofErr w:type="gramEnd"/>
    </w:p>
    <w:p w:rsidR="00FD1A36" w:rsidRPr="00B702C0" w:rsidRDefault="00A816C5">
      <w:pPr>
        <w:pStyle w:val="10"/>
        <w:jc w:val="center"/>
        <w:rPr>
          <w:sz w:val="24"/>
        </w:rPr>
      </w:pPr>
      <w:r w:rsidRPr="00B702C0">
        <w:rPr>
          <w:spacing w:val="1"/>
          <w:sz w:val="24"/>
        </w:rPr>
        <w:t>4</w:t>
      </w:r>
      <w:r w:rsidRPr="00B702C0">
        <w:rPr>
          <w:sz w:val="24"/>
        </w:rPr>
        <w:t xml:space="preserve"> модуль:</w:t>
      </w:r>
      <w:r w:rsidR="00B702C0">
        <w:rPr>
          <w:sz w:val="24"/>
        </w:rPr>
        <w:t xml:space="preserve"> </w:t>
      </w:r>
      <w:r w:rsidRPr="00B702C0">
        <w:rPr>
          <w:sz w:val="24"/>
        </w:rPr>
        <w:t>Классное</w:t>
      </w:r>
      <w:r w:rsidRPr="00B702C0">
        <w:rPr>
          <w:spacing w:val="-12"/>
          <w:sz w:val="24"/>
        </w:rPr>
        <w:t xml:space="preserve"> </w:t>
      </w:r>
      <w:r w:rsidRPr="00B702C0">
        <w:rPr>
          <w:sz w:val="24"/>
        </w:rPr>
        <w:t>ру</w:t>
      </w:r>
      <w:r w:rsidRPr="00B702C0">
        <w:rPr>
          <w:spacing w:val="1"/>
          <w:sz w:val="24"/>
        </w:rPr>
        <w:t>к</w:t>
      </w:r>
      <w:r w:rsidRPr="00B702C0">
        <w:rPr>
          <w:sz w:val="24"/>
        </w:rPr>
        <w:t>ово</w:t>
      </w:r>
      <w:r w:rsidRPr="00B702C0">
        <w:rPr>
          <w:spacing w:val="-1"/>
          <w:sz w:val="24"/>
        </w:rPr>
        <w:t>д</w:t>
      </w:r>
      <w:r w:rsidRPr="00B702C0">
        <w:rPr>
          <w:sz w:val="24"/>
        </w:rPr>
        <w:t>с</w:t>
      </w:r>
      <w:r w:rsidRPr="00B702C0">
        <w:rPr>
          <w:spacing w:val="1"/>
          <w:sz w:val="24"/>
        </w:rPr>
        <w:t>т</w:t>
      </w:r>
      <w:r w:rsidRPr="00B702C0">
        <w:rPr>
          <w:sz w:val="24"/>
        </w:rPr>
        <w:t>во</w:t>
      </w:r>
    </w:p>
    <w:p w:rsidR="00FD1A36" w:rsidRDefault="00A816C5" w:rsidP="00B702C0">
      <w:pPr>
        <w:widowControl w:val="0"/>
        <w:spacing w:after="0" w:line="276" w:lineRule="auto"/>
        <w:jc w:val="both"/>
        <w:rPr>
          <w:rFonts w:ascii="Times New Roman" w:hAnsi="Times New Roman"/>
          <w:sz w:val="24"/>
        </w:rPr>
      </w:pPr>
      <w:r>
        <w:rPr>
          <w:rFonts w:ascii="Times New Roman" w:hAnsi="Times New Roman"/>
          <w:sz w:val="24"/>
        </w:rPr>
        <w:t>Реали</w:t>
      </w:r>
      <w:r>
        <w:rPr>
          <w:rFonts w:ascii="Times New Roman" w:hAnsi="Times New Roman"/>
          <w:spacing w:val="1"/>
          <w:sz w:val="24"/>
        </w:rPr>
        <w:t>з</w:t>
      </w:r>
      <w:r>
        <w:rPr>
          <w:rFonts w:ascii="Times New Roman" w:hAnsi="Times New Roman"/>
          <w:sz w:val="24"/>
        </w:rPr>
        <w:t>ац</w:t>
      </w:r>
      <w:r>
        <w:rPr>
          <w:rFonts w:ascii="Times New Roman" w:hAnsi="Times New Roman"/>
          <w:spacing w:val="1"/>
          <w:sz w:val="24"/>
        </w:rPr>
        <w:t>и</w:t>
      </w:r>
      <w:r>
        <w:rPr>
          <w:rFonts w:ascii="Times New Roman" w:hAnsi="Times New Roman"/>
          <w:sz w:val="24"/>
        </w:rPr>
        <w:t>я</w:t>
      </w:r>
      <w:r>
        <w:rPr>
          <w:rFonts w:ascii="Times New Roman" w:hAnsi="Times New Roman"/>
          <w:spacing w:val="4"/>
          <w:sz w:val="24"/>
        </w:rPr>
        <w:t xml:space="preserve"> </w:t>
      </w:r>
      <w:r>
        <w:rPr>
          <w:rFonts w:ascii="Times New Roman" w:hAnsi="Times New Roman"/>
          <w:spacing w:val="-1"/>
          <w:sz w:val="24"/>
        </w:rPr>
        <w:t>в</w:t>
      </w:r>
      <w:r>
        <w:rPr>
          <w:rFonts w:ascii="Times New Roman" w:hAnsi="Times New Roman"/>
          <w:spacing w:val="3"/>
          <w:sz w:val="24"/>
        </w:rPr>
        <w:t>о</w:t>
      </w:r>
      <w:r>
        <w:rPr>
          <w:rFonts w:ascii="Times New Roman" w:hAnsi="Times New Roman"/>
          <w:sz w:val="24"/>
        </w:rPr>
        <w:t>с</w:t>
      </w:r>
      <w:r>
        <w:rPr>
          <w:rFonts w:ascii="Times New Roman" w:hAnsi="Times New Roman"/>
          <w:spacing w:val="-3"/>
          <w:sz w:val="24"/>
        </w:rPr>
        <w:t>п</w:t>
      </w:r>
      <w:r>
        <w:rPr>
          <w:rFonts w:ascii="Times New Roman" w:hAnsi="Times New Roman"/>
          <w:sz w:val="24"/>
        </w:rPr>
        <w:t>итатель</w:t>
      </w:r>
      <w:r>
        <w:rPr>
          <w:rFonts w:ascii="Times New Roman" w:hAnsi="Times New Roman"/>
          <w:spacing w:val="-2"/>
          <w:sz w:val="24"/>
        </w:rPr>
        <w:t>н</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8"/>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z w:val="24"/>
        </w:rPr>
        <w:t>те</w:t>
      </w:r>
      <w:r>
        <w:rPr>
          <w:rFonts w:ascii="Times New Roman" w:hAnsi="Times New Roman"/>
          <w:spacing w:val="-3"/>
          <w:sz w:val="24"/>
        </w:rPr>
        <w:t>н</w:t>
      </w:r>
      <w:r>
        <w:rPr>
          <w:rFonts w:ascii="Times New Roman" w:hAnsi="Times New Roman"/>
          <w:sz w:val="24"/>
        </w:rPr>
        <w:t>ц</w:t>
      </w:r>
      <w:r>
        <w:rPr>
          <w:rFonts w:ascii="Times New Roman" w:hAnsi="Times New Roman"/>
          <w:spacing w:val="1"/>
          <w:sz w:val="24"/>
        </w:rPr>
        <w:t>и</w:t>
      </w:r>
      <w:r>
        <w:rPr>
          <w:rFonts w:ascii="Times New Roman" w:hAnsi="Times New Roman"/>
          <w:sz w:val="24"/>
        </w:rPr>
        <w:t>ала</w:t>
      </w:r>
      <w:r>
        <w:rPr>
          <w:rFonts w:ascii="Times New Roman" w:hAnsi="Times New Roman"/>
          <w:spacing w:val="2"/>
          <w:sz w:val="24"/>
        </w:rPr>
        <w:t xml:space="preserve"> </w:t>
      </w:r>
      <w:r>
        <w:rPr>
          <w:rFonts w:ascii="Times New Roman" w:hAnsi="Times New Roman"/>
          <w:sz w:val="24"/>
        </w:rPr>
        <w:t>кл</w:t>
      </w:r>
      <w:r>
        <w:rPr>
          <w:rFonts w:ascii="Times New Roman" w:hAnsi="Times New Roman"/>
          <w:spacing w:val="-1"/>
          <w:sz w:val="24"/>
        </w:rPr>
        <w:t>а</w:t>
      </w:r>
      <w:r>
        <w:rPr>
          <w:rFonts w:ascii="Times New Roman" w:hAnsi="Times New Roman"/>
          <w:sz w:val="24"/>
        </w:rPr>
        <w:t>с</w:t>
      </w:r>
      <w:r>
        <w:rPr>
          <w:rFonts w:ascii="Times New Roman" w:hAnsi="Times New Roman"/>
          <w:spacing w:val="-1"/>
          <w:sz w:val="24"/>
        </w:rPr>
        <w:t>с</w:t>
      </w:r>
      <w:r>
        <w:rPr>
          <w:rFonts w:ascii="Times New Roman" w:hAnsi="Times New Roman"/>
          <w:sz w:val="24"/>
        </w:rPr>
        <w:t>но</w:t>
      </w:r>
      <w:r>
        <w:rPr>
          <w:rFonts w:ascii="Times New Roman" w:hAnsi="Times New Roman"/>
          <w:spacing w:val="-1"/>
          <w:sz w:val="24"/>
        </w:rPr>
        <w:t>г</w:t>
      </w:r>
      <w:r>
        <w:rPr>
          <w:rFonts w:ascii="Times New Roman" w:hAnsi="Times New Roman"/>
          <w:sz w:val="24"/>
        </w:rPr>
        <w:t>о</w:t>
      </w:r>
      <w:r>
        <w:rPr>
          <w:rFonts w:ascii="Times New Roman" w:hAnsi="Times New Roman"/>
          <w:spacing w:val="7"/>
          <w:sz w:val="24"/>
        </w:rPr>
        <w:t xml:space="preserve"> </w:t>
      </w:r>
      <w:r>
        <w:rPr>
          <w:rFonts w:ascii="Times New Roman" w:hAnsi="Times New Roman"/>
          <w:sz w:val="24"/>
        </w:rPr>
        <w:t>р</w:t>
      </w:r>
      <w:r>
        <w:rPr>
          <w:rFonts w:ascii="Times New Roman" w:hAnsi="Times New Roman"/>
          <w:spacing w:val="-8"/>
          <w:sz w:val="24"/>
        </w:rPr>
        <w:t>у</w:t>
      </w:r>
      <w:r>
        <w:rPr>
          <w:rFonts w:ascii="Times New Roman" w:hAnsi="Times New Roman"/>
          <w:spacing w:val="-1"/>
          <w:sz w:val="24"/>
        </w:rPr>
        <w:t>к</w:t>
      </w:r>
      <w:r>
        <w:rPr>
          <w:rFonts w:ascii="Times New Roman" w:hAnsi="Times New Roman"/>
          <w:spacing w:val="2"/>
          <w:sz w:val="24"/>
        </w:rPr>
        <w:t>ов</w:t>
      </w:r>
      <w:r>
        <w:rPr>
          <w:rFonts w:ascii="Times New Roman" w:hAnsi="Times New Roman"/>
          <w:spacing w:val="5"/>
          <w:sz w:val="24"/>
        </w:rPr>
        <w:t>о</w:t>
      </w:r>
      <w:r>
        <w:rPr>
          <w:rFonts w:ascii="Times New Roman" w:hAnsi="Times New Roman"/>
          <w:spacing w:val="-1"/>
          <w:sz w:val="24"/>
        </w:rPr>
        <w:t>д</w:t>
      </w:r>
      <w:r>
        <w:rPr>
          <w:rFonts w:ascii="Times New Roman" w:hAnsi="Times New Roman"/>
          <w:sz w:val="24"/>
        </w:rPr>
        <w:t>ства</w:t>
      </w:r>
      <w:r>
        <w:rPr>
          <w:rFonts w:ascii="Times New Roman" w:hAnsi="Times New Roman"/>
          <w:spacing w:val="3"/>
          <w:sz w:val="24"/>
        </w:rPr>
        <w:t xml:space="preserve"> </w:t>
      </w:r>
      <w:r>
        <w:rPr>
          <w:rFonts w:ascii="Times New Roman" w:hAnsi="Times New Roman"/>
          <w:spacing w:val="1"/>
          <w:sz w:val="24"/>
        </w:rPr>
        <w:t>п</w:t>
      </w:r>
      <w:r>
        <w:rPr>
          <w:rFonts w:ascii="Times New Roman" w:hAnsi="Times New Roman"/>
          <w:sz w:val="24"/>
        </w:rPr>
        <w:t>ре</w:t>
      </w:r>
      <w:r>
        <w:rPr>
          <w:rFonts w:ascii="Times New Roman" w:hAnsi="Times New Roman"/>
          <w:spacing w:val="-2"/>
          <w:sz w:val="24"/>
        </w:rPr>
        <w:t>д</w:t>
      </w:r>
      <w:r>
        <w:rPr>
          <w:rFonts w:ascii="Times New Roman" w:hAnsi="Times New Roman"/>
          <w:spacing w:val="-10"/>
          <w:sz w:val="24"/>
        </w:rPr>
        <w:t>у</w:t>
      </w:r>
      <w:r>
        <w:rPr>
          <w:rFonts w:ascii="Times New Roman" w:hAnsi="Times New Roman"/>
          <w:spacing w:val="-1"/>
          <w:sz w:val="24"/>
        </w:rPr>
        <w:t>с</w:t>
      </w:r>
      <w:r>
        <w:rPr>
          <w:rFonts w:ascii="Times New Roman" w:hAnsi="Times New Roman"/>
          <w:spacing w:val="1"/>
          <w:sz w:val="24"/>
        </w:rPr>
        <w:t>м</w:t>
      </w:r>
      <w:r>
        <w:rPr>
          <w:rFonts w:ascii="Times New Roman" w:hAnsi="Times New Roman"/>
          <w:sz w:val="24"/>
        </w:rPr>
        <w:t>атр</w:t>
      </w:r>
      <w:r>
        <w:rPr>
          <w:rFonts w:ascii="Times New Roman" w:hAnsi="Times New Roman"/>
          <w:spacing w:val="1"/>
          <w:sz w:val="24"/>
        </w:rPr>
        <w:t>и</w:t>
      </w:r>
      <w:r>
        <w:rPr>
          <w:rFonts w:ascii="Times New Roman" w:hAnsi="Times New Roman"/>
          <w:spacing w:val="2"/>
          <w:sz w:val="24"/>
        </w:rPr>
        <w:t>в</w:t>
      </w:r>
      <w:r>
        <w:rPr>
          <w:rFonts w:ascii="Times New Roman" w:hAnsi="Times New Roman"/>
          <w:sz w:val="24"/>
        </w:rPr>
        <w:t>а</w:t>
      </w:r>
      <w:r>
        <w:rPr>
          <w:rFonts w:ascii="Times New Roman" w:hAnsi="Times New Roman"/>
          <w:spacing w:val="-1"/>
          <w:sz w:val="24"/>
        </w:rPr>
        <w:t>е</w:t>
      </w:r>
      <w:r>
        <w:rPr>
          <w:rFonts w:ascii="Times New Roman" w:hAnsi="Times New Roman"/>
          <w:sz w:val="24"/>
        </w:rPr>
        <w:t>т:</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z w:val="24"/>
        </w:rPr>
        <w:t xml:space="preserve"> </w:t>
      </w:r>
      <w:r>
        <w:rPr>
          <w:rFonts w:ascii="Times New Roman" w:hAnsi="Times New Roman"/>
          <w:spacing w:val="1"/>
          <w:sz w:val="24"/>
        </w:rPr>
        <w:t>-п</w:t>
      </w:r>
      <w:r>
        <w:rPr>
          <w:rFonts w:ascii="Times New Roman" w:hAnsi="Times New Roman"/>
          <w:sz w:val="24"/>
        </w:rPr>
        <w:t>ла</w:t>
      </w:r>
      <w:r>
        <w:rPr>
          <w:rFonts w:ascii="Times New Roman" w:hAnsi="Times New Roman"/>
          <w:spacing w:val="1"/>
          <w:sz w:val="24"/>
        </w:rPr>
        <w:t>ни</w:t>
      </w:r>
      <w:r>
        <w:rPr>
          <w:rFonts w:ascii="Times New Roman" w:hAnsi="Times New Roman"/>
          <w:spacing w:val="-4"/>
          <w:sz w:val="24"/>
        </w:rPr>
        <w:t>р</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w:t>
      </w:r>
      <w:r>
        <w:rPr>
          <w:rFonts w:ascii="Times New Roman" w:hAnsi="Times New Roman"/>
          <w:spacing w:val="-3"/>
          <w:sz w:val="24"/>
        </w:rPr>
        <w:t>н</w:t>
      </w:r>
      <w:r>
        <w:rPr>
          <w:rFonts w:ascii="Times New Roman" w:hAnsi="Times New Roman"/>
          <w:sz w:val="24"/>
        </w:rPr>
        <w:t>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п</w:t>
      </w:r>
      <w:r>
        <w:rPr>
          <w:rFonts w:ascii="Times New Roman" w:hAnsi="Times New Roman"/>
          <w:spacing w:val="-4"/>
          <w:sz w:val="24"/>
        </w:rPr>
        <w:t>р</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pacing w:val="1"/>
          <w:sz w:val="24"/>
        </w:rPr>
        <w:t>ни</w:t>
      </w:r>
      <w:r>
        <w:rPr>
          <w:rFonts w:ascii="Times New Roman" w:hAnsi="Times New Roman"/>
          <w:sz w:val="24"/>
        </w:rPr>
        <w:t>е</w:t>
      </w:r>
      <w:r>
        <w:rPr>
          <w:rFonts w:ascii="Times New Roman" w:hAnsi="Times New Roman"/>
          <w:spacing w:val="-1"/>
          <w:sz w:val="24"/>
        </w:rPr>
        <w:t xml:space="preserve"> к</w:t>
      </w:r>
      <w:r>
        <w:rPr>
          <w:rFonts w:ascii="Times New Roman" w:hAnsi="Times New Roman"/>
          <w:sz w:val="24"/>
        </w:rPr>
        <w:t>л</w:t>
      </w:r>
      <w:r>
        <w:rPr>
          <w:rFonts w:ascii="Times New Roman" w:hAnsi="Times New Roman"/>
          <w:spacing w:val="-1"/>
          <w:sz w:val="24"/>
        </w:rPr>
        <w:t>а</w:t>
      </w:r>
      <w:r>
        <w:rPr>
          <w:rFonts w:ascii="Times New Roman" w:hAnsi="Times New Roman"/>
          <w:sz w:val="24"/>
        </w:rPr>
        <w:t>с</w:t>
      </w:r>
      <w:r>
        <w:rPr>
          <w:rFonts w:ascii="Times New Roman" w:hAnsi="Times New Roman"/>
          <w:spacing w:val="-1"/>
          <w:sz w:val="24"/>
        </w:rPr>
        <w:t>с</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5"/>
          <w:sz w:val="24"/>
        </w:rPr>
        <w:t xml:space="preserve"> </w:t>
      </w:r>
      <w:r>
        <w:rPr>
          <w:rFonts w:ascii="Times New Roman" w:hAnsi="Times New Roman"/>
          <w:spacing w:val="-1"/>
          <w:sz w:val="24"/>
        </w:rPr>
        <w:t>час</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w:t>
      </w:r>
    </w:p>
    <w:p w:rsidR="00FD1A36" w:rsidRDefault="00A816C5" w:rsidP="00B702C0">
      <w:pPr>
        <w:widowControl w:val="0"/>
        <w:tabs>
          <w:tab w:val="left" w:pos="2174"/>
          <w:tab w:val="left" w:pos="3392"/>
          <w:tab w:val="left" w:pos="4514"/>
          <w:tab w:val="left" w:pos="5622"/>
          <w:tab w:val="left" w:pos="7445"/>
          <w:tab w:val="left" w:pos="9330"/>
        </w:tabs>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pacing w:val="-1"/>
          <w:sz w:val="24"/>
        </w:rPr>
        <w:t>п</w:t>
      </w:r>
      <w:r>
        <w:rPr>
          <w:rFonts w:ascii="Times New Roman" w:hAnsi="Times New Roman"/>
          <w:spacing w:val="2"/>
          <w:sz w:val="24"/>
        </w:rPr>
        <w:t>о</w:t>
      </w:r>
      <w:r>
        <w:rPr>
          <w:rFonts w:ascii="Times New Roman" w:hAnsi="Times New Roman"/>
          <w:sz w:val="24"/>
        </w:rPr>
        <w:t>д</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рж</w:t>
      </w:r>
      <w:r>
        <w:rPr>
          <w:rFonts w:ascii="Times New Roman" w:hAnsi="Times New Roman"/>
          <w:spacing w:val="3"/>
          <w:sz w:val="24"/>
        </w:rPr>
        <w:t>к</w:t>
      </w:r>
      <w:r>
        <w:rPr>
          <w:rFonts w:ascii="Times New Roman" w:hAnsi="Times New Roman"/>
          <w:spacing w:val="1"/>
          <w:sz w:val="24"/>
        </w:rPr>
        <w:t>у</w:t>
      </w:r>
      <w:r>
        <w:rPr>
          <w:rFonts w:ascii="Times New Roman" w:hAnsi="Times New Roman"/>
          <w:sz w:val="24"/>
        </w:rPr>
        <w:tab/>
        <w:t>а</w:t>
      </w:r>
      <w:r>
        <w:rPr>
          <w:rFonts w:ascii="Times New Roman" w:hAnsi="Times New Roman"/>
          <w:spacing w:val="-2"/>
          <w:sz w:val="24"/>
        </w:rPr>
        <w:t>к</w:t>
      </w:r>
      <w:r>
        <w:rPr>
          <w:rFonts w:ascii="Times New Roman" w:hAnsi="Times New Roman"/>
          <w:sz w:val="24"/>
        </w:rPr>
        <w:t>т</w:t>
      </w:r>
      <w:r>
        <w:rPr>
          <w:rFonts w:ascii="Times New Roman" w:hAnsi="Times New Roman"/>
          <w:spacing w:val="1"/>
          <w:sz w:val="24"/>
        </w:rPr>
        <w:t>и</w:t>
      </w:r>
      <w:r>
        <w:rPr>
          <w:rFonts w:ascii="Times New Roman" w:hAnsi="Times New Roman"/>
          <w:spacing w:val="2"/>
          <w:sz w:val="24"/>
        </w:rPr>
        <w:t>в</w:t>
      </w:r>
      <w:r>
        <w:rPr>
          <w:rFonts w:ascii="Times New Roman" w:hAnsi="Times New Roman"/>
          <w:spacing w:val="1"/>
          <w:sz w:val="24"/>
        </w:rPr>
        <w:t>н</w:t>
      </w:r>
      <w:r>
        <w:rPr>
          <w:rFonts w:ascii="Times New Roman" w:hAnsi="Times New Roman"/>
          <w:spacing w:val="4"/>
          <w:sz w:val="24"/>
        </w:rPr>
        <w:t>о</w:t>
      </w:r>
      <w:r>
        <w:rPr>
          <w:rFonts w:ascii="Times New Roman" w:hAnsi="Times New Roman"/>
          <w:sz w:val="24"/>
        </w:rPr>
        <w:t>й</w:t>
      </w:r>
      <w:r>
        <w:rPr>
          <w:rFonts w:ascii="Times New Roman" w:hAnsi="Times New Roman"/>
          <w:sz w:val="24"/>
        </w:rPr>
        <w:tab/>
      </w:r>
      <w:r>
        <w:rPr>
          <w:rFonts w:ascii="Times New Roman" w:hAnsi="Times New Roman"/>
          <w:spacing w:val="-3"/>
          <w:sz w:val="24"/>
        </w:rPr>
        <w:t>п</w:t>
      </w:r>
      <w:r>
        <w:rPr>
          <w:rFonts w:ascii="Times New Roman" w:hAnsi="Times New Roman"/>
          <w:sz w:val="24"/>
        </w:rPr>
        <w:t>оз</w:t>
      </w:r>
      <w:r>
        <w:rPr>
          <w:rFonts w:ascii="Times New Roman" w:hAnsi="Times New Roman"/>
          <w:spacing w:val="1"/>
          <w:sz w:val="24"/>
        </w:rPr>
        <w:t>ици</w:t>
      </w:r>
      <w:r>
        <w:rPr>
          <w:rFonts w:ascii="Times New Roman" w:hAnsi="Times New Roman"/>
          <w:sz w:val="24"/>
        </w:rPr>
        <w:t>и</w:t>
      </w:r>
      <w:r>
        <w:rPr>
          <w:rFonts w:ascii="Times New Roman" w:hAnsi="Times New Roman"/>
          <w:sz w:val="24"/>
        </w:rPr>
        <w:tab/>
      </w:r>
      <w:r>
        <w:rPr>
          <w:rFonts w:ascii="Times New Roman" w:hAnsi="Times New Roman"/>
          <w:spacing w:val="-1"/>
          <w:sz w:val="24"/>
        </w:rPr>
        <w:t>ка</w:t>
      </w:r>
      <w:r>
        <w:rPr>
          <w:rFonts w:ascii="Times New Roman" w:hAnsi="Times New Roman"/>
          <w:spacing w:val="2"/>
          <w:sz w:val="24"/>
        </w:rPr>
        <w:t>ж</w:t>
      </w:r>
      <w:r>
        <w:rPr>
          <w:rFonts w:ascii="Times New Roman" w:hAnsi="Times New Roman"/>
          <w:spacing w:val="-6"/>
          <w:sz w:val="24"/>
        </w:rPr>
        <w:t>д</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о</w:t>
      </w:r>
      <w:r>
        <w:rPr>
          <w:rFonts w:ascii="Times New Roman" w:hAnsi="Times New Roman"/>
          <w:sz w:val="24"/>
        </w:rPr>
        <w:tab/>
      </w:r>
      <w:r>
        <w:rPr>
          <w:rFonts w:ascii="Times New Roman" w:hAnsi="Times New Roman"/>
          <w:spacing w:val="4"/>
          <w:sz w:val="24"/>
        </w:rPr>
        <w:t>о</w:t>
      </w:r>
      <w:r>
        <w:rPr>
          <w:rFonts w:ascii="Times New Roman" w:hAnsi="Times New Roman"/>
          <w:spacing w:val="2"/>
          <w:sz w:val="24"/>
        </w:rPr>
        <w:t>б</w:t>
      </w:r>
      <w:r>
        <w:rPr>
          <w:rFonts w:ascii="Times New Roman" w:hAnsi="Times New Roman"/>
          <w:spacing w:val="-8"/>
          <w:sz w:val="24"/>
        </w:rPr>
        <w:t>у</w:t>
      </w:r>
      <w:r>
        <w:rPr>
          <w:rFonts w:ascii="Times New Roman" w:hAnsi="Times New Roman"/>
          <w:spacing w:val="-1"/>
          <w:sz w:val="24"/>
        </w:rPr>
        <w:t>ч</w:t>
      </w:r>
      <w:r>
        <w:rPr>
          <w:rFonts w:ascii="Times New Roman" w:hAnsi="Times New Roman"/>
          <w:sz w:val="24"/>
        </w:rPr>
        <w:t>а</w:t>
      </w:r>
      <w:r>
        <w:rPr>
          <w:rFonts w:ascii="Times New Roman" w:hAnsi="Times New Roman"/>
          <w:spacing w:val="-2"/>
          <w:sz w:val="24"/>
        </w:rPr>
        <w:t>ю</w:t>
      </w:r>
      <w:r>
        <w:rPr>
          <w:rFonts w:ascii="Times New Roman" w:hAnsi="Times New Roman"/>
          <w:sz w:val="24"/>
        </w:rPr>
        <w:t>ще</w:t>
      </w:r>
      <w:r>
        <w:rPr>
          <w:rFonts w:ascii="Times New Roman" w:hAnsi="Times New Roman"/>
          <w:spacing w:val="2"/>
          <w:sz w:val="24"/>
        </w:rPr>
        <w:t>г</w:t>
      </w:r>
      <w:r>
        <w:rPr>
          <w:rFonts w:ascii="Times New Roman" w:hAnsi="Times New Roman"/>
          <w:spacing w:val="4"/>
          <w:sz w:val="24"/>
        </w:rPr>
        <w:t>о</w:t>
      </w:r>
      <w:r>
        <w:rPr>
          <w:rFonts w:ascii="Times New Roman" w:hAnsi="Times New Roman"/>
          <w:sz w:val="24"/>
        </w:rPr>
        <w:t>ся,</w:t>
      </w:r>
      <w:r>
        <w:rPr>
          <w:rFonts w:ascii="Times New Roman" w:hAnsi="Times New Roman"/>
          <w:sz w:val="24"/>
        </w:rPr>
        <w:tab/>
        <w:t>пре</w:t>
      </w:r>
      <w:r>
        <w:rPr>
          <w:rFonts w:ascii="Times New Roman" w:hAnsi="Times New Roman"/>
          <w:spacing w:val="-1"/>
          <w:sz w:val="24"/>
        </w:rPr>
        <w:t>д</w:t>
      </w:r>
      <w:r>
        <w:rPr>
          <w:rFonts w:ascii="Times New Roman" w:hAnsi="Times New Roman"/>
          <w:spacing w:val="3"/>
          <w:sz w:val="24"/>
        </w:rPr>
        <w:t>о</w:t>
      </w:r>
      <w:r>
        <w:rPr>
          <w:rFonts w:ascii="Times New Roman" w:hAnsi="Times New Roman"/>
          <w:sz w:val="24"/>
        </w:rPr>
        <w:t>ста</w:t>
      </w:r>
      <w:r>
        <w:rPr>
          <w:rFonts w:ascii="Times New Roman" w:hAnsi="Times New Roman"/>
          <w:spacing w:val="1"/>
          <w:sz w:val="24"/>
        </w:rPr>
        <w:t>в</w:t>
      </w:r>
      <w:r>
        <w:rPr>
          <w:rFonts w:ascii="Times New Roman" w:hAnsi="Times New Roman"/>
          <w:sz w:val="24"/>
        </w:rPr>
        <w:t>ле</w:t>
      </w:r>
      <w:r>
        <w:rPr>
          <w:rFonts w:ascii="Times New Roman" w:hAnsi="Times New Roman"/>
          <w:spacing w:val="-3"/>
          <w:sz w:val="24"/>
        </w:rPr>
        <w:t>н</w:t>
      </w:r>
      <w:r>
        <w:rPr>
          <w:rFonts w:ascii="Times New Roman" w:hAnsi="Times New Roman"/>
          <w:sz w:val="24"/>
        </w:rPr>
        <w:t>ия</w:t>
      </w:r>
      <w:r>
        <w:rPr>
          <w:rFonts w:ascii="Times New Roman" w:hAnsi="Times New Roman"/>
          <w:sz w:val="24"/>
        </w:rPr>
        <w:tab/>
        <w:t>и</w:t>
      </w:r>
      <w:r>
        <w:rPr>
          <w:rFonts w:ascii="Times New Roman" w:hAnsi="Times New Roman"/>
          <w:spacing w:val="1"/>
          <w:sz w:val="24"/>
        </w:rPr>
        <w:t>м</w:t>
      </w:r>
      <w:r>
        <w:rPr>
          <w:rFonts w:ascii="Times New Roman" w:hAnsi="Times New Roman"/>
          <w:sz w:val="24"/>
        </w:rPr>
        <w:t xml:space="preserve"> </w:t>
      </w:r>
      <w:proofErr w:type="spellStart"/>
      <w:r>
        <w:rPr>
          <w:rFonts w:ascii="Times New Roman" w:hAnsi="Times New Roman"/>
          <w:spacing w:val="-1"/>
          <w:sz w:val="24"/>
        </w:rPr>
        <w:t>в</w:t>
      </w:r>
      <w:r>
        <w:rPr>
          <w:rFonts w:ascii="Times New Roman" w:hAnsi="Times New Roman"/>
          <w:spacing w:val="2"/>
          <w:sz w:val="24"/>
        </w:rPr>
        <w:t>о</w:t>
      </w:r>
      <w:r>
        <w:rPr>
          <w:rFonts w:ascii="Times New Roman" w:hAnsi="Times New Roman"/>
          <w:spacing w:val="-1"/>
          <w:sz w:val="24"/>
        </w:rPr>
        <w:t>з</w:t>
      </w:r>
      <w:r>
        <w:rPr>
          <w:rFonts w:ascii="Times New Roman" w:hAnsi="Times New Roman"/>
          <w:spacing w:val="-4"/>
          <w:sz w:val="24"/>
        </w:rPr>
        <w:t>м</w:t>
      </w:r>
      <w:r>
        <w:rPr>
          <w:rFonts w:ascii="Times New Roman" w:hAnsi="Times New Roman"/>
          <w:sz w:val="24"/>
        </w:rPr>
        <w:t>о</w:t>
      </w:r>
      <w:r>
        <w:rPr>
          <w:rFonts w:ascii="Times New Roman" w:hAnsi="Times New Roman"/>
          <w:spacing w:val="1"/>
          <w:sz w:val="24"/>
        </w:rPr>
        <w:t>ж</w:t>
      </w:r>
      <w:r>
        <w:rPr>
          <w:rFonts w:ascii="Times New Roman" w:hAnsi="Times New Roman"/>
          <w:spacing w:val="-2"/>
          <w:sz w:val="24"/>
        </w:rPr>
        <w:t>н</w:t>
      </w:r>
      <w:r>
        <w:rPr>
          <w:rFonts w:ascii="Times New Roman" w:hAnsi="Times New Roman"/>
          <w:spacing w:val="3"/>
          <w:sz w:val="24"/>
        </w:rPr>
        <w:t>о</w:t>
      </w:r>
      <w:r>
        <w:rPr>
          <w:rFonts w:ascii="Times New Roman" w:hAnsi="Times New Roman"/>
          <w:spacing w:val="-4"/>
          <w:sz w:val="24"/>
        </w:rPr>
        <w:t>с</w:t>
      </w:r>
      <w:r>
        <w:rPr>
          <w:rFonts w:ascii="Times New Roman" w:hAnsi="Times New Roman"/>
          <w:sz w:val="24"/>
        </w:rPr>
        <w:t>т</w:t>
      </w:r>
      <w:r>
        <w:rPr>
          <w:rFonts w:ascii="Times New Roman" w:hAnsi="Times New Roman"/>
          <w:spacing w:val="40"/>
          <w:sz w:val="24"/>
        </w:rPr>
        <w:t>и</w:t>
      </w:r>
      <w:r>
        <w:rPr>
          <w:rFonts w:ascii="Times New Roman" w:hAnsi="Times New Roman"/>
          <w:spacing w:val="5"/>
          <w:sz w:val="24"/>
        </w:rPr>
        <w:t>о</w:t>
      </w:r>
      <w:r>
        <w:rPr>
          <w:rFonts w:ascii="Times New Roman" w:hAnsi="Times New Roman"/>
          <w:sz w:val="24"/>
        </w:rPr>
        <w:t>бс</w:t>
      </w:r>
      <w:r>
        <w:rPr>
          <w:rFonts w:ascii="Times New Roman" w:hAnsi="Times New Roman"/>
          <w:spacing w:val="-9"/>
          <w:sz w:val="24"/>
        </w:rPr>
        <w:t>у</w:t>
      </w:r>
      <w:r>
        <w:rPr>
          <w:rFonts w:ascii="Times New Roman" w:hAnsi="Times New Roman"/>
          <w:sz w:val="24"/>
        </w:rPr>
        <w:t>ж</w:t>
      </w:r>
      <w:r>
        <w:rPr>
          <w:rFonts w:ascii="Times New Roman" w:hAnsi="Times New Roman"/>
          <w:spacing w:val="-1"/>
          <w:sz w:val="24"/>
        </w:rPr>
        <w:t>де</w:t>
      </w:r>
      <w:r>
        <w:rPr>
          <w:rFonts w:ascii="Times New Roman" w:hAnsi="Times New Roman"/>
          <w:sz w:val="24"/>
        </w:rPr>
        <w:t>ни</w:t>
      </w:r>
      <w:r>
        <w:rPr>
          <w:rFonts w:ascii="Times New Roman" w:hAnsi="Times New Roman"/>
          <w:spacing w:val="45"/>
          <w:sz w:val="24"/>
        </w:rPr>
        <w:t>я</w:t>
      </w:r>
      <w:r>
        <w:rPr>
          <w:rFonts w:ascii="Times New Roman" w:hAnsi="Times New Roman"/>
          <w:sz w:val="24"/>
        </w:rPr>
        <w:t>и</w:t>
      </w:r>
      <w:proofErr w:type="spellEnd"/>
      <w:r>
        <w:rPr>
          <w:rFonts w:ascii="Times New Roman" w:hAnsi="Times New Roman"/>
          <w:spacing w:val="-10"/>
          <w:sz w:val="24"/>
        </w:rPr>
        <w:t xml:space="preserve"> </w:t>
      </w:r>
      <w:proofErr w:type="spellStart"/>
      <w:r>
        <w:rPr>
          <w:rFonts w:ascii="Times New Roman" w:hAnsi="Times New Roman"/>
          <w:spacing w:val="-3"/>
          <w:sz w:val="24"/>
        </w:rPr>
        <w:t>п</w:t>
      </w:r>
      <w:r>
        <w:rPr>
          <w:rFonts w:ascii="Times New Roman" w:hAnsi="Times New Roman"/>
          <w:sz w:val="24"/>
        </w:rPr>
        <w:t>р</w:t>
      </w:r>
      <w:r>
        <w:rPr>
          <w:rFonts w:ascii="Times New Roman" w:hAnsi="Times New Roman"/>
          <w:spacing w:val="-4"/>
          <w:sz w:val="24"/>
        </w:rPr>
        <w:t>и</w:t>
      </w:r>
      <w:r>
        <w:rPr>
          <w:rFonts w:ascii="Times New Roman" w:hAnsi="Times New Roman"/>
          <w:sz w:val="24"/>
        </w:rPr>
        <w:t>ня</w:t>
      </w:r>
      <w:r>
        <w:rPr>
          <w:rFonts w:ascii="Times New Roman" w:hAnsi="Times New Roman"/>
          <w:spacing w:val="-3"/>
          <w:sz w:val="24"/>
        </w:rPr>
        <w:t>т</w:t>
      </w:r>
      <w:r>
        <w:rPr>
          <w:rFonts w:ascii="Times New Roman" w:hAnsi="Times New Roman"/>
          <w:sz w:val="24"/>
        </w:rPr>
        <w:t>и</w:t>
      </w:r>
      <w:r>
        <w:rPr>
          <w:rFonts w:ascii="Times New Roman" w:hAnsi="Times New Roman"/>
          <w:spacing w:val="44"/>
          <w:sz w:val="24"/>
        </w:rPr>
        <w:t>я</w:t>
      </w:r>
      <w:r>
        <w:rPr>
          <w:rFonts w:ascii="Times New Roman" w:hAnsi="Times New Roman"/>
          <w:sz w:val="24"/>
        </w:rPr>
        <w:t>ре</w:t>
      </w:r>
      <w:r>
        <w:rPr>
          <w:rFonts w:ascii="Times New Roman" w:hAnsi="Times New Roman"/>
          <w:spacing w:val="2"/>
          <w:sz w:val="24"/>
        </w:rPr>
        <w:t>ш</w:t>
      </w:r>
      <w:r>
        <w:rPr>
          <w:rFonts w:ascii="Times New Roman" w:hAnsi="Times New Roman"/>
          <w:spacing w:val="-5"/>
          <w:sz w:val="24"/>
        </w:rPr>
        <w:t>е</w:t>
      </w:r>
      <w:r>
        <w:rPr>
          <w:rFonts w:ascii="Times New Roman" w:hAnsi="Times New Roman"/>
          <w:sz w:val="24"/>
        </w:rPr>
        <w:t>н</w:t>
      </w:r>
      <w:r>
        <w:rPr>
          <w:rFonts w:ascii="Times New Roman" w:hAnsi="Times New Roman"/>
          <w:spacing w:val="-2"/>
          <w:sz w:val="24"/>
        </w:rPr>
        <w:t>и</w:t>
      </w:r>
      <w:r>
        <w:rPr>
          <w:rFonts w:ascii="Times New Roman" w:hAnsi="Times New Roman"/>
          <w:sz w:val="24"/>
        </w:rPr>
        <w:t>й</w:t>
      </w:r>
      <w:proofErr w:type="gramStart"/>
      <w:r>
        <w:rPr>
          <w:rFonts w:ascii="Times New Roman" w:hAnsi="Times New Roman"/>
          <w:spacing w:val="41"/>
          <w:sz w:val="24"/>
        </w:rPr>
        <w:t>,</w:t>
      </w:r>
      <w:r>
        <w:rPr>
          <w:rFonts w:ascii="Times New Roman" w:hAnsi="Times New Roman"/>
          <w:sz w:val="24"/>
        </w:rPr>
        <w:t>с</w:t>
      </w:r>
      <w:proofErr w:type="gramEnd"/>
      <w:r>
        <w:rPr>
          <w:rFonts w:ascii="Times New Roman" w:hAnsi="Times New Roman"/>
          <w:sz w:val="24"/>
        </w:rPr>
        <w:t>оз</w:t>
      </w:r>
      <w:r>
        <w:rPr>
          <w:rFonts w:ascii="Times New Roman" w:hAnsi="Times New Roman"/>
          <w:spacing w:val="-1"/>
          <w:sz w:val="24"/>
        </w:rPr>
        <w:t>д</w:t>
      </w:r>
      <w:r>
        <w:rPr>
          <w:rFonts w:ascii="Times New Roman" w:hAnsi="Times New Roman"/>
          <w:sz w:val="24"/>
        </w:rPr>
        <w:t>ан</w:t>
      </w:r>
      <w:r>
        <w:rPr>
          <w:rFonts w:ascii="Times New Roman" w:hAnsi="Times New Roman"/>
          <w:spacing w:val="-3"/>
          <w:sz w:val="24"/>
        </w:rPr>
        <w:t>и</w:t>
      </w:r>
      <w:r>
        <w:rPr>
          <w:rFonts w:ascii="Times New Roman" w:hAnsi="Times New Roman"/>
          <w:sz w:val="24"/>
        </w:rPr>
        <w:t>я</w:t>
      </w:r>
      <w:proofErr w:type="spellEnd"/>
      <w:r>
        <w:rPr>
          <w:rFonts w:ascii="Times New Roman" w:hAnsi="Times New Roman"/>
          <w:spacing w:val="-11"/>
          <w:sz w:val="24"/>
        </w:rPr>
        <w:t xml:space="preserve"> </w:t>
      </w:r>
      <w:proofErr w:type="spellStart"/>
      <w:r>
        <w:rPr>
          <w:rFonts w:ascii="Times New Roman" w:hAnsi="Times New Roman"/>
          <w:spacing w:val="-2"/>
          <w:sz w:val="24"/>
        </w:rPr>
        <w:t>б</w:t>
      </w:r>
      <w:r>
        <w:rPr>
          <w:rFonts w:ascii="Times New Roman" w:hAnsi="Times New Roman"/>
          <w:sz w:val="24"/>
        </w:rPr>
        <w:t>л</w:t>
      </w:r>
      <w:r>
        <w:rPr>
          <w:rFonts w:ascii="Times New Roman" w:hAnsi="Times New Roman"/>
          <w:spacing w:val="-5"/>
          <w:sz w:val="24"/>
        </w:rPr>
        <w:t>а</w:t>
      </w:r>
      <w:r>
        <w:rPr>
          <w:rFonts w:ascii="Times New Roman" w:hAnsi="Times New Roman"/>
          <w:spacing w:val="-2"/>
          <w:sz w:val="24"/>
        </w:rPr>
        <w:t>г</w:t>
      </w:r>
      <w:r>
        <w:rPr>
          <w:rFonts w:ascii="Times New Roman" w:hAnsi="Times New Roman"/>
          <w:sz w:val="24"/>
        </w:rPr>
        <w:t>опр</w:t>
      </w:r>
      <w:r>
        <w:rPr>
          <w:rFonts w:ascii="Times New Roman" w:hAnsi="Times New Roman"/>
          <w:spacing w:val="-3"/>
          <w:sz w:val="24"/>
        </w:rPr>
        <w:t>и</w:t>
      </w:r>
      <w:r>
        <w:rPr>
          <w:rFonts w:ascii="Times New Roman" w:hAnsi="Times New Roman"/>
          <w:sz w:val="24"/>
        </w:rPr>
        <w:t>ят</w:t>
      </w:r>
      <w:r>
        <w:rPr>
          <w:rFonts w:ascii="Times New Roman" w:hAnsi="Times New Roman"/>
          <w:spacing w:val="-3"/>
          <w:sz w:val="24"/>
        </w:rPr>
        <w:t>н</w:t>
      </w:r>
      <w:r>
        <w:rPr>
          <w:rFonts w:ascii="Times New Roman" w:hAnsi="Times New Roman"/>
          <w:sz w:val="24"/>
        </w:rPr>
        <w:t>о</w:t>
      </w:r>
      <w:r>
        <w:rPr>
          <w:rFonts w:ascii="Times New Roman" w:hAnsi="Times New Roman"/>
          <w:spacing w:val="45"/>
          <w:sz w:val="24"/>
        </w:rPr>
        <w:t>й</w:t>
      </w:r>
      <w:r>
        <w:rPr>
          <w:rFonts w:ascii="Times New Roman" w:hAnsi="Times New Roman"/>
          <w:sz w:val="24"/>
        </w:rPr>
        <w:t>ср</w:t>
      </w:r>
      <w:r>
        <w:rPr>
          <w:rFonts w:ascii="Times New Roman" w:hAnsi="Times New Roman"/>
          <w:spacing w:val="-1"/>
          <w:sz w:val="24"/>
        </w:rPr>
        <w:t>е</w:t>
      </w:r>
      <w:r>
        <w:rPr>
          <w:rFonts w:ascii="Times New Roman" w:hAnsi="Times New Roman"/>
          <w:spacing w:val="-6"/>
          <w:sz w:val="24"/>
        </w:rPr>
        <w:t>д</w:t>
      </w:r>
      <w:r>
        <w:rPr>
          <w:rFonts w:ascii="Times New Roman" w:hAnsi="Times New Roman"/>
          <w:spacing w:val="-3"/>
          <w:sz w:val="24"/>
        </w:rPr>
        <w:t>ы</w:t>
      </w:r>
      <w:proofErr w:type="spellEnd"/>
      <w:r>
        <w:rPr>
          <w:rFonts w:ascii="Times New Roman" w:hAnsi="Times New Roman"/>
          <w:spacing w:val="-3"/>
          <w:sz w:val="24"/>
        </w:rPr>
        <w:t xml:space="preserve"> </w:t>
      </w:r>
      <w:r>
        <w:rPr>
          <w:rFonts w:ascii="Times New Roman" w:hAnsi="Times New Roman"/>
          <w:spacing w:val="-2"/>
          <w:sz w:val="24"/>
        </w:rPr>
        <w:t>д</w:t>
      </w:r>
      <w:r>
        <w:rPr>
          <w:rFonts w:ascii="Times New Roman" w:hAnsi="Times New Roman"/>
          <w:sz w:val="24"/>
        </w:rPr>
        <w:t>ля</w:t>
      </w:r>
      <w:r>
        <w:rPr>
          <w:rFonts w:ascii="Times New Roman" w:hAnsi="Times New Roman"/>
          <w:spacing w:val="2"/>
          <w:sz w:val="24"/>
        </w:rPr>
        <w:t xml:space="preserve"> </w:t>
      </w:r>
      <w:r>
        <w:rPr>
          <w:rFonts w:ascii="Times New Roman" w:hAnsi="Times New Roman"/>
          <w:spacing w:val="5"/>
          <w:sz w:val="24"/>
        </w:rPr>
        <w:t>о</w:t>
      </w:r>
      <w:r>
        <w:rPr>
          <w:rFonts w:ascii="Times New Roman" w:hAnsi="Times New Roman"/>
          <w:sz w:val="24"/>
        </w:rPr>
        <w:t>бщен</w:t>
      </w:r>
      <w:r>
        <w:rPr>
          <w:rFonts w:ascii="Times New Roman" w:hAnsi="Times New Roman"/>
          <w:spacing w:val="1"/>
          <w:sz w:val="24"/>
        </w:rPr>
        <w:t>и</w:t>
      </w:r>
      <w:r>
        <w:rPr>
          <w:rFonts w:ascii="Times New Roman" w:hAnsi="Times New Roman"/>
          <w:sz w:val="24"/>
        </w:rPr>
        <w:t>я;</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-ини</w:t>
      </w:r>
      <w:r>
        <w:rPr>
          <w:rFonts w:ascii="Times New Roman" w:hAnsi="Times New Roman"/>
          <w:spacing w:val="-3"/>
          <w:sz w:val="24"/>
        </w:rPr>
        <w:t>ц</w:t>
      </w:r>
      <w:r>
        <w:rPr>
          <w:rFonts w:ascii="Times New Roman" w:hAnsi="Times New Roman"/>
          <w:sz w:val="24"/>
        </w:rPr>
        <w:t>и</w:t>
      </w:r>
      <w:r>
        <w:rPr>
          <w:rFonts w:ascii="Times New Roman" w:hAnsi="Times New Roman"/>
          <w:spacing w:val="1"/>
          <w:sz w:val="24"/>
        </w:rPr>
        <w:t>и</w:t>
      </w:r>
      <w:r>
        <w:rPr>
          <w:rFonts w:ascii="Times New Roman" w:hAnsi="Times New Roman"/>
          <w:spacing w:val="-3"/>
          <w:sz w:val="24"/>
        </w:rPr>
        <w:t>р</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w:t>
      </w:r>
      <w:r>
        <w:rPr>
          <w:rFonts w:ascii="Times New Roman" w:hAnsi="Times New Roman"/>
          <w:spacing w:val="-3"/>
          <w:sz w:val="24"/>
        </w:rPr>
        <w:t>н</w:t>
      </w:r>
      <w:r>
        <w:rPr>
          <w:rFonts w:ascii="Times New Roman" w:hAnsi="Times New Roman"/>
          <w:sz w:val="24"/>
        </w:rPr>
        <w:t>ие</w:t>
      </w:r>
      <w:r>
        <w:rPr>
          <w:rFonts w:ascii="Times New Roman" w:hAnsi="Times New Roman"/>
          <w:spacing w:val="37"/>
          <w:sz w:val="24"/>
        </w:rPr>
        <w:t xml:space="preserve"> </w:t>
      </w:r>
      <w:r>
        <w:rPr>
          <w:rFonts w:ascii="Times New Roman" w:hAnsi="Times New Roman"/>
          <w:sz w:val="24"/>
        </w:rPr>
        <w:t>и</w:t>
      </w:r>
      <w:r>
        <w:rPr>
          <w:rFonts w:ascii="Times New Roman" w:hAnsi="Times New Roman"/>
          <w:spacing w:val="38"/>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pacing w:val="-1"/>
          <w:sz w:val="24"/>
        </w:rPr>
        <w:t>д</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р</w:t>
      </w:r>
      <w:r>
        <w:rPr>
          <w:rFonts w:ascii="Times New Roman" w:hAnsi="Times New Roman"/>
          <w:spacing w:val="1"/>
          <w:sz w:val="24"/>
        </w:rPr>
        <w:t>ж</w:t>
      </w:r>
      <w:r>
        <w:rPr>
          <w:rFonts w:ascii="Times New Roman" w:hAnsi="Times New Roman"/>
          <w:spacing w:val="4"/>
          <w:sz w:val="24"/>
        </w:rPr>
        <w:t>к</w:t>
      </w:r>
      <w:r>
        <w:rPr>
          <w:rFonts w:ascii="Times New Roman" w:hAnsi="Times New Roman"/>
          <w:sz w:val="24"/>
        </w:rPr>
        <w:t>у</w:t>
      </w:r>
      <w:r>
        <w:rPr>
          <w:rFonts w:ascii="Times New Roman" w:hAnsi="Times New Roman"/>
          <w:spacing w:val="32"/>
          <w:sz w:val="24"/>
        </w:rPr>
        <w:t xml:space="preserve"> </w:t>
      </w:r>
      <w:r>
        <w:rPr>
          <w:rFonts w:ascii="Times New Roman" w:hAnsi="Times New Roman"/>
          <w:spacing w:val="-4"/>
          <w:sz w:val="24"/>
        </w:rPr>
        <w:t>у</w:t>
      </w:r>
      <w:r>
        <w:rPr>
          <w:rFonts w:ascii="Times New Roman" w:hAnsi="Times New Roman"/>
          <w:sz w:val="24"/>
        </w:rPr>
        <w:t>ч</w:t>
      </w:r>
      <w:r>
        <w:rPr>
          <w:rFonts w:ascii="Times New Roman" w:hAnsi="Times New Roman"/>
          <w:spacing w:val="-1"/>
          <w:sz w:val="24"/>
        </w:rPr>
        <w:t>ас</w:t>
      </w:r>
      <w:r>
        <w:rPr>
          <w:rFonts w:ascii="Times New Roman" w:hAnsi="Times New Roman"/>
          <w:sz w:val="24"/>
        </w:rPr>
        <w:t>т</w:t>
      </w:r>
      <w:r>
        <w:rPr>
          <w:rFonts w:ascii="Times New Roman" w:hAnsi="Times New Roman"/>
          <w:spacing w:val="1"/>
          <w:sz w:val="24"/>
        </w:rPr>
        <w:t>и</w:t>
      </w:r>
      <w:r>
        <w:rPr>
          <w:rFonts w:ascii="Times New Roman" w:hAnsi="Times New Roman"/>
          <w:sz w:val="24"/>
        </w:rPr>
        <w:t>я</w:t>
      </w:r>
      <w:r>
        <w:rPr>
          <w:rFonts w:ascii="Times New Roman" w:hAnsi="Times New Roman"/>
          <w:spacing w:val="37"/>
          <w:sz w:val="24"/>
        </w:rPr>
        <w:t xml:space="preserve"> </w:t>
      </w:r>
      <w:r>
        <w:rPr>
          <w:rFonts w:ascii="Times New Roman" w:hAnsi="Times New Roman"/>
          <w:spacing w:val="-1"/>
          <w:sz w:val="24"/>
        </w:rPr>
        <w:t>к</w:t>
      </w:r>
      <w:r>
        <w:rPr>
          <w:rFonts w:ascii="Times New Roman" w:hAnsi="Times New Roman"/>
          <w:sz w:val="24"/>
        </w:rPr>
        <w:t>ла</w:t>
      </w:r>
      <w:r>
        <w:rPr>
          <w:rFonts w:ascii="Times New Roman" w:hAnsi="Times New Roman"/>
          <w:spacing w:val="-1"/>
          <w:sz w:val="24"/>
        </w:rPr>
        <w:t>с</w:t>
      </w:r>
      <w:r>
        <w:rPr>
          <w:rFonts w:ascii="Times New Roman" w:hAnsi="Times New Roman"/>
          <w:spacing w:val="3"/>
          <w:sz w:val="24"/>
        </w:rPr>
        <w:t>с</w:t>
      </w:r>
      <w:r>
        <w:rPr>
          <w:rFonts w:ascii="Times New Roman" w:hAnsi="Times New Roman"/>
          <w:sz w:val="24"/>
        </w:rPr>
        <w:t>а</w:t>
      </w:r>
      <w:r>
        <w:rPr>
          <w:rFonts w:ascii="Times New Roman" w:hAnsi="Times New Roman"/>
          <w:spacing w:val="41"/>
          <w:sz w:val="24"/>
        </w:rPr>
        <w:t xml:space="preserve"> </w:t>
      </w:r>
      <w:r>
        <w:rPr>
          <w:rFonts w:ascii="Times New Roman" w:hAnsi="Times New Roman"/>
          <w:sz w:val="24"/>
        </w:rPr>
        <w:t>в</w:t>
      </w:r>
      <w:r>
        <w:rPr>
          <w:rFonts w:ascii="Times New Roman" w:hAnsi="Times New Roman"/>
          <w:spacing w:val="33"/>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2"/>
          <w:sz w:val="24"/>
        </w:rPr>
        <w:t>щ</w:t>
      </w:r>
      <w:r>
        <w:rPr>
          <w:rFonts w:ascii="Times New Roman" w:hAnsi="Times New Roman"/>
          <w:sz w:val="24"/>
        </w:rPr>
        <w:t>е</w:t>
      </w:r>
      <w:r>
        <w:rPr>
          <w:rFonts w:ascii="Times New Roman" w:hAnsi="Times New Roman"/>
          <w:spacing w:val="1"/>
          <w:sz w:val="24"/>
        </w:rPr>
        <w:t>ш</w:t>
      </w:r>
      <w:r>
        <w:rPr>
          <w:rFonts w:ascii="Times New Roman" w:hAnsi="Times New Roman"/>
          <w:spacing w:val="-5"/>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3"/>
          <w:sz w:val="24"/>
        </w:rPr>
        <w:t>ь</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29"/>
          <w:sz w:val="24"/>
        </w:rPr>
        <w:t xml:space="preserve"> </w:t>
      </w:r>
      <w:r>
        <w:rPr>
          <w:rFonts w:ascii="Times New Roman" w:hAnsi="Times New Roman"/>
          <w:spacing w:val="1"/>
          <w:sz w:val="24"/>
        </w:rPr>
        <w:t>м</w:t>
      </w:r>
      <w:r>
        <w:rPr>
          <w:rFonts w:ascii="Times New Roman" w:hAnsi="Times New Roman"/>
          <w:sz w:val="24"/>
        </w:rPr>
        <w:t>е</w:t>
      </w:r>
      <w:r>
        <w:rPr>
          <w:rFonts w:ascii="Times New Roman" w:hAnsi="Times New Roman"/>
          <w:spacing w:val="-4"/>
          <w:sz w:val="24"/>
        </w:rPr>
        <w:t>р</w:t>
      </w:r>
      <w:r>
        <w:rPr>
          <w:rFonts w:ascii="Times New Roman" w:hAnsi="Times New Roman"/>
          <w:spacing w:val="3"/>
          <w:sz w:val="24"/>
        </w:rPr>
        <w:t>о</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pacing w:val="-3"/>
          <w:sz w:val="24"/>
        </w:rPr>
        <w:t>я</w:t>
      </w:r>
      <w:r>
        <w:rPr>
          <w:rFonts w:ascii="Times New Roman" w:hAnsi="Times New Roman"/>
          <w:sz w:val="24"/>
        </w:rPr>
        <w:t>т</w:t>
      </w:r>
      <w:r>
        <w:rPr>
          <w:rFonts w:ascii="Times New Roman" w:hAnsi="Times New Roman"/>
          <w:spacing w:val="1"/>
          <w:sz w:val="24"/>
        </w:rPr>
        <w:t>и</w:t>
      </w:r>
      <w:r>
        <w:rPr>
          <w:rFonts w:ascii="Times New Roman" w:hAnsi="Times New Roman"/>
          <w:sz w:val="24"/>
        </w:rPr>
        <w:t>я</w:t>
      </w:r>
      <w:r>
        <w:rPr>
          <w:rFonts w:ascii="Times New Roman" w:hAnsi="Times New Roman"/>
          <w:spacing w:val="-4"/>
          <w:sz w:val="24"/>
        </w:rPr>
        <w:t>х</w:t>
      </w:r>
      <w:r>
        <w:rPr>
          <w:rFonts w:ascii="Times New Roman" w:hAnsi="Times New Roman"/>
          <w:spacing w:val="18"/>
          <w:sz w:val="24"/>
        </w:rPr>
        <w:t>,</w:t>
      </w:r>
      <w:r w:rsidR="00C70C2E">
        <w:rPr>
          <w:rFonts w:ascii="Times New Roman" w:hAnsi="Times New Roman"/>
          <w:spacing w:val="18"/>
          <w:sz w:val="24"/>
        </w:rPr>
        <w:t xml:space="preserve"> </w:t>
      </w:r>
      <w:r>
        <w:rPr>
          <w:rFonts w:ascii="Times New Roman" w:hAnsi="Times New Roman"/>
          <w:spacing w:val="-2"/>
          <w:sz w:val="24"/>
        </w:rPr>
        <w:t>д</w:t>
      </w:r>
      <w:r>
        <w:rPr>
          <w:rFonts w:ascii="Times New Roman" w:hAnsi="Times New Roman"/>
          <w:sz w:val="24"/>
        </w:rPr>
        <w:t>ел</w:t>
      </w:r>
      <w:r>
        <w:rPr>
          <w:rFonts w:ascii="Times New Roman" w:hAnsi="Times New Roman"/>
          <w:spacing w:val="-1"/>
          <w:sz w:val="24"/>
        </w:rPr>
        <w:t>а</w:t>
      </w:r>
      <w:r>
        <w:rPr>
          <w:rFonts w:ascii="Times New Roman" w:hAnsi="Times New Roman"/>
          <w:spacing w:val="-4"/>
          <w:sz w:val="24"/>
        </w:rPr>
        <w:t>х</w:t>
      </w:r>
      <w:r>
        <w:rPr>
          <w:rFonts w:ascii="Times New Roman" w:hAnsi="Times New Roman"/>
          <w:sz w:val="24"/>
        </w:rPr>
        <w:t xml:space="preserve">, </w:t>
      </w:r>
      <w:r>
        <w:rPr>
          <w:rFonts w:ascii="Times New Roman" w:hAnsi="Times New Roman"/>
          <w:spacing w:val="4"/>
          <w:sz w:val="24"/>
        </w:rPr>
        <w:t>о</w:t>
      </w:r>
      <w:r>
        <w:rPr>
          <w:rFonts w:ascii="Times New Roman" w:hAnsi="Times New Roman"/>
          <w:sz w:val="24"/>
        </w:rPr>
        <w:t>казание</w:t>
      </w:r>
      <w:r>
        <w:rPr>
          <w:rFonts w:ascii="Times New Roman" w:hAnsi="Times New Roman"/>
          <w:spacing w:val="2"/>
          <w:sz w:val="24"/>
        </w:rPr>
        <w:t xml:space="preserve"> </w:t>
      </w:r>
      <w:r>
        <w:rPr>
          <w:rFonts w:ascii="Times New Roman" w:hAnsi="Times New Roman"/>
          <w:spacing w:val="1"/>
          <w:sz w:val="24"/>
        </w:rPr>
        <w:t>н</w:t>
      </w:r>
      <w:r>
        <w:rPr>
          <w:rFonts w:ascii="Times New Roman" w:hAnsi="Times New Roman"/>
          <w:spacing w:val="-4"/>
          <w:sz w:val="24"/>
        </w:rPr>
        <w:t>е</w:t>
      </w:r>
      <w:r>
        <w:rPr>
          <w:rFonts w:ascii="Times New Roman" w:hAnsi="Times New Roman"/>
          <w:spacing w:val="3"/>
          <w:sz w:val="24"/>
        </w:rPr>
        <w:t>о</w:t>
      </w:r>
      <w:r>
        <w:rPr>
          <w:rFonts w:ascii="Times New Roman" w:hAnsi="Times New Roman"/>
          <w:spacing w:val="-1"/>
          <w:sz w:val="24"/>
        </w:rPr>
        <w:t>б</w:t>
      </w:r>
      <w:r>
        <w:rPr>
          <w:rFonts w:ascii="Times New Roman" w:hAnsi="Times New Roman"/>
          <w:spacing w:val="-4"/>
          <w:sz w:val="24"/>
        </w:rPr>
        <w:t>х</w:t>
      </w:r>
      <w:r>
        <w:rPr>
          <w:rFonts w:ascii="Times New Roman" w:hAnsi="Times New Roman"/>
          <w:spacing w:val="3"/>
          <w:sz w:val="24"/>
        </w:rPr>
        <w:t>о</w:t>
      </w:r>
      <w:r>
        <w:rPr>
          <w:rFonts w:ascii="Times New Roman" w:hAnsi="Times New Roman"/>
          <w:spacing w:val="-1"/>
          <w:sz w:val="24"/>
        </w:rPr>
        <w:t>д</w:t>
      </w:r>
      <w:r>
        <w:rPr>
          <w:rFonts w:ascii="Times New Roman" w:hAnsi="Times New Roman"/>
          <w:sz w:val="24"/>
        </w:rPr>
        <w:t>и</w:t>
      </w:r>
      <w:r>
        <w:rPr>
          <w:rFonts w:ascii="Times New Roman" w:hAnsi="Times New Roman"/>
          <w:spacing w:val="-2"/>
          <w:sz w:val="24"/>
        </w:rPr>
        <w:t>м</w:t>
      </w:r>
      <w:r>
        <w:rPr>
          <w:rFonts w:ascii="Times New Roman" w:hAnsi="Times New Roman"/>
          <w:spacing w:val="4"/>
          <w:sz w:val="24"/>
        </w:rPr>
        <w:t>о</w:t>
      </w:r>
      <w:r>
        <w:rPr>
          <w:rFonts w:ascii="Times New Roman" w:hAnsi="Times New Roman"/>
          <w:sz w:val="24"/>
        </w:rPr>
        <w:t xml:space="preserve">й </w:t>
      </w:r>
      <w:r>
        <w:rPr>
          <w:rFonts w:ascii="Times New Roman" w:hAnsi="Times New Roman"/>
          <w:spacing w:val="-2"/>
          <w:sz w:val="24"/>
        </w:rPr>
        <w:t>п</w:t>
      </w:r>
      <w:r>
        <w:rPr>
          <w:rFonts w:ascii="Times New Roman" w:hAnsi="Times New Roman"/>
          <w:spacing w:val="3"/>
          <w:sz w:val="24"/>
        </w:rPr>
        <w:t>о</w:t>
      </w:r>
      <w:r>
        <w:rPr>
          <w:rFonts w:ascii="Times New Roman" w:hAnsi="Times New Roman"/>
          <w:spacing w:val="-2"/>
          <w:sz w:val="24"/>
        </w:rPr>
        <w:t>м</w:t>
      </w:r>
      <w:r>
        <w:rPr>
          <w:rFonts w:ascii="Times New Roman" w:hAnsi="Times New Roman"/>
          <w:sz w:val="24"/>
        </w:rPr>
        <w:t>о</w:t>
      </w:r>
      <w:r>
        <w:rPr>
          <w:rFonts w:ascii="Times New Roman" w:hAnsi="Times New Roman"/>
          <w:spacing w:val="2"/>
          <w:sz w:val="24"/>
        </w:rPr>
        <w:t>щ</w:t>
      </w:r>
      <w:r>
        <w:rPr>
          <w:rFonts w:ascii="Times New Roman" w:hAnsi="Times New Roman"/>
          <w:sz w:val="24"/>
        </w:rPr>
        <w:t xml:space="preserve">и </w:t>
      </w:r>
      <w:proofErr w:type="gramStart"/>
      <w:r>
        <w:rPr>
          <w:rFonts w:ascii="Times New Roman" w:hAnsi="Times New Roman"/>
          <w:spacing w:val="4"/>
          <w:sz w:val="24"/>
        </w:rPr>
        <w:t>о</w:t>
      </w:r>
      <w:r>
        <w:rPr>
          <w:rFonts w:ascii="Times New Roman" w:hAnsi="Times New Roman"/>
          <w:sz w:val="24"/>
        </w:rPr>
        <w:t>б</w:t>
      </w:r>
      <w:r>
        <w:rPr>
          <w:rFonts w:ascii="Times New Roman" w:hAnsi="Times New Roman"/>
          <w:spacing w:val="-9"/>
          <w:sz w:val="24"/>
        </w:rPr>
        <w:t>у</w:t>
      </w:r>
      <w:r>
        <w:rPr>
          <w:rFonts w:ascii="Times New Roman" w:hAnsi="Times New Roman"/>
          <w:spacing w:val="1"/>
          <w:sz w:val="24"/>
        </w:rPr>
        <w:t>ч</w:t>
      </w:r>
      <w:r>
        <w:rPr>
          <w:rFonts w:ascii="Times New Roman" w:hAnsi="Times New Roman"/>
          <w:sz w:val="24"/>
        </w:rPr>
        <w:t>а</w:t>
      </w:r>
      <w:r>
        <w:rPr>
          <w:rFonts w:ascii="Times New Roman" w:hAnsi="Times New Roman"/>
          <w:spacing w:val="-1"/>
          <w:sz w:val="24"/>
        </w:rPr>
        <w:t>ю</w:t>
      </w:r>
      <w:r>
        <w:rPr>
          <w:rFonts w:ascii="Times New Roman" w:hAnsi="Times New Roman"/>
          <w:sz w:val="24"/>
        </w:rPr>
        <w:t>щ</w:t>
      </w:r>
      <w:r>
        <w:rPr>
          <w:rFonts w:ascii="Times New Roman" w:hAnsi="Times New Roman"/>
          <w:spacing w:val="1"/>
          <w:sz w:val="24"/>
        </w:rPr>
        <w:t>и</w:t>
      </w:r>
      <w:r>
        <w:rPr>
          <w:rFonts w:ascii="Times New Roman" w:hAnsi="Times New Roman"/>
          <w:spacing w:val="2"/>
          <w:sz w:val="24"/>
        </w:rPr>
        <w:t>м</w:t>
      </w:r>
      <w:r>
        <w:rPr>
          <w:rFonts w:ascii="Times New Roman" w:hAnsi="Times New Roman"/>
          <w:sz w:val="24"/>
        </w:rPr>
        <w:t>ся</w:t>
      </w:r>
      <w:proofErr w:type="gramEnd"/>
      <w:r>
        <w:rPr>
          <w:rFonts w:ascii="Times New Roman" w:hAnsi="Times New Roman"/>
          <w:spacing w:val="4"/>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pacing w:val="1"/>
          <w:sz w:val="24"/>
        </w:rPr>
        <w:t>их</w:t>
      </w:r>
      <w:r>
        <w:rPr>
          <w:rFonts w:ascii="Times New Roman" w:hAnsi="Times New Roman"/>
          <w:spacing w:val="-2"/>
          <w:sz w:val="24"/>
        </w:rPr>
        <w:t xml:space="preserve"> </w:t>
      </w:r>
      <w:r>
        <w:rPr>
          <w:rFonts w:ascii="Times New Roman" w:hAnsi="Times New Roman"/>
          <w:sz w:val="24"/>
        </w:rPr>
        <w:t>п</w:t>
      </w:r>
      <w:r>
        <w:rPr>
          <w:rFonts w:ascii="Times New Roman" w:hAnsi="Times New Roman"/>
          <w:spacing w:val="5"/>
          <w:sz w:val="24"/>
        </w:rPr>
        <w:t>о</w:t>
      </w:r>
      <w:r>
        <w:rPr>
          <w:rFonts w:ascii="Times New Roman" w:hAnsi="Times New Roman"/>
          <w:spacing w:val="-6"/>
          <w:sz w:val="24"/>
        </w:rPr>
        <w:t>д</w:t>
      </w:r>
      <w:r>
        <w:rPr>
          <w:rFonts w:ascii="Times New Roman" w:hAnsi="Times New Roman"/>
          <w:spacing w:val="-2"/>
          <w:sz w:val="24"/>
        </w:rPr>
        <w:t>г</w:t>
      </w:r>
      <w:r>
        <w:rPr>
          <w:rFonts w:ascii="Times New Roman" w:hAnsi="Times New Roman"/>
          <w:spacing w:val="3"/>
          <w:sz w:val="24"/>
        </w:rPr>
        <w:t>о</w:t>
      </w:r>
      <w:r>
        <w:rPr>
          <w:rFonts w:ascii="Times New Roman" w:hAnsi="Times New Roman"/>
          <w:spacing w:val="-3"/>
          <w:sz w:val="24"/>
        </w:rPr>
        <w:t>т</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к</w:t>
      </w:r>
      <w:r>
        <w:rPr>
          <w:rFonts w:ascii="Times New Roman" w:hAnsi="Times New Roman"/>
          <w:spacing w:val="-1"/>
          <w:sz w:val="24"/>
        </w:rPr>
        <w:t>е</w:t>
      </w:r>
      <w:r>
        <w:rPr>
          <w:rFonts w:ascii="Times New Roman" w:hAnsi="Times New Roman"/>
          <w:sz w:val="24"/>
        </w:rPr>
        <w:t>,</w:t>
      </w:r>
      <w:r>
        <w:rPr>
          <w:rFonts w:ascii="Times New Roman" w:hAnsi="Times New Roman"/>
          <w:spacing w:val="1"/>
          <w:sz w:val="24"/>
        </w:rPr>
        <w:t xml:space="preserve"> 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и и</w:t>
      </w:r>
      <w:r>
        <w:rPr>
          <w:rFonts w:ascii="Times New Roman" w:hAnsi="Times New Roman"/>
          <w:spacing w:val="4"/>
          <w:sz w:val="24"/>
        </w:rPr>
        <w:t xml:space="preserve"> </w:t>
      </w:r>
      <w:r>
        <w:rPr>
          <w:rFonts w:ascii="Times New Roman" w:hAnsi="Times New Roman"/>
          <w:sz w:val="24"/>
        </w:rPr>
        <w:t>анал</w:t>
      </w:r>
      <w:r>
        <w:rPr>
          <w:rFonts w:ascii="Times New Roman" w:hAnsi="Times New Roman"/>
          <w:spacing w:val="1"/>
          <w:sz w:val="24"/>
        </w:rPr>
        <w:t>из</w:t>
      </w:r>
      <w:r>
        <w:rPr>
          <w:rFonts w:ascii="Times New Roman" w:hAnsi="Times New Roman"/>
          <w:sz w:val="24"/>
        </w:rPr>
        <w:t>е;</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z w:val="24"/>
        </w:rPr>
        <w:t>-</w:t>
      </w:r>
      <w:proofErr w:type="spellStart"/>
      <w:r>
        <w:rPr>
          <w:rFonts w:ascii="Times New Roman" w:hAnsi="Times New Roman"/>
          <w:spacing w:val="1"/>
          <w:sz w:val="24"/>
        </w:rPr>
        <w:t>ор</w:t>
      </w:r>
      <w:r>
        <w:rPr>
          <w:rFonts w:ascii="Times New Roman" w:hAnsi="Times New Roman"/>
          <w:sz w:val="24"/>
        </w:rPr>
        <w:t>га</w:t>
      </w:r>
      <w:r>
        <w:rPr>
          <w:rFonts w:ascii="Times New Roman" w:hAnsi="Times New Roman"/>
          <w:spacing w:val="-2"/>
          <w:sz w:val="24"/>
        </w:rPr>
        <w:t>ни</w:t>
      </w:r>
      <w:r>
        <w:rPr>
          <w:rFonts w:ascii="Times New Roman" w:hAnsi="Times New Roman"/>
          <w:sz w:val="24"/>
        </w:rPr>
        <w:t>за</w:t>
      </w:r>
      <w:r>
        <w:rPr>
          <w:rFonts w:ascii="Times New Roman" w:hAnsi="Times New Roman"/>
          <w:spacing w:val="-2"/>
          <w:sz w:val="24"/>
        </w:rPr>
        <w:t>ц</w:t>
      </w:r>
      <w:r>
        <w:rPr>
          <w:rFonts w:ascii="Times New Roman" w:hAnsi="Times New Roman"/>
          <w:spacing w:val="1"/>
          <w:sz w:val="24"/>
        </w:rPr>
        <w:t>и</w:t>
      </w:r>
      <w:r>
        <w:rPr>
          <w:rFonts w:ascii="Times New Roman" w:hAnsi="Times New Roman"/>
          <w:spacing w:val="46"/>
          <w:sz w:val="24"/>
        </w:rPr>
        <w:t>ю</w:t>
      </w:r>
      <w:r>
        <w:rPr>
          <w:rFonts w:ascii="Times New Roman" w:hAnsi="Times New Roman"/>
          <w:sz w:val="24"/>
        </w:rPr>
        <w:t>и</w:t>
      </w:r>
      <w:r>
        <w:rPr>
          <w:rFonts w:ascii="Times New Roman" w:hAnsi="Times New Roman"/>
          <w:spacing w:val="-3"/>
          <w:sz w:val="24"/>
        </w:rPr>
        <w:t>н</w:t>
      </w:r>
      <w:r>
        <w:rPr>
          <w:rFonts w:ascii="Times New Roman" w:hAnsi="Times New Roman"/>
          <w:sz w:val="24"/>
        </w:rPr>
        <w:t>терес</w:t>
      </w:r>
      <w:r>
        <w:rPr>
          <w:rFonts w:ascii="Times New Roman" w:hAnsi="Times New Roman"/>
          <w:spacing w:val="-1"/>
          <w:sz w:val="24"/>
        </w:rPr>
        <w:t>н</w:t>
      </w:r>
      <w:r>
        <w:rPr>
          <w:rFonts w:ascii="Times New Roman" w:hAnsi="Times New Roman"/>
          <w:sz w:val="24"/>
        </w:rPr>
        <w:t>ых</w:t>
      </w:r>
      <w:proofErr w:type="spellEnd"/>
      <w:r>
        <w:rPr>
          <w:rFonts w:ascii="Times New Roman" w:hAnsi="Times New Roman"/>
          <w:spacing w:val="-11"/>
          <w:sz w:val="24"/>
        </w:rPr>
        <w:t xml:space="preserve"> </w:t>
      </w:r>
      <w:proofErr w:type="spellStart"/>
      <w:r>
        <w:rPr>
          <w:rFonts w:ascii="Times New Roman" w:hAnsi="Times New Roman"/>
          <w:spacing w:val="45"/>
          <w:sz w:val="24"/>
        </w:rPr>
        <w:t>и</w:t>
      </w:r>
      <w:r>
        <w:rPr>
          <w:rFonts w:ascii="Times New Roman" w:hAnsi="Times New Roman"/>
          <w:sz w:val="24"/>
        </w:rPr>
        <w:t>полезных</w:t>
      </w:r>
      <w:proofErr w:type="spellEnd"/>
      <w:r>
        <w:rPr>
          <w:rFonts w:ascii="Times New Roman" w:hAnsi="Times New Roman"/>
          <w:spacing w:val="-10"/>
          <w:sz w:val="24"/>
        </w:rPr>
        <w:t xml:space="preserve"> </w:t>
      </w:r>
      <w:r>
        <w:rPr>
          <w:rFonts w:ascii="Times New Roman" w:hAnsi="Times New Roman"/>
          <w:spacing w:val="-1"/>
          <w:sz w:val="24"/>
        </w:rPr>
        <w:t>д</w:t>
      </w:r>
      <w:r>
        <w:rPr>
          <w:rFonts w:ascii="Times New Roman" w:hAnsi="Times New Roman"/>
          <w:sz w:val="24"/>
        </w:rPr>
        <w:t>ля</w:t>
      </w:r>
      <w:r>
        <w:rPr>
          <w:rFonts w:ascii="Times New Roman" w:hAnsi="Times New Roman"/>
          <w:spacing w:val="-10"/>
          <w:sz w:val="24"/>
        </w:rPr>
        <w:t xml:space="preserve"> </w:t>
      </w:r>
      <w:r>
        <w:rPr>
          <w:rFonts w:ascii="Times New Roman" w:hAnsi="Times New Roman"/>
          <w:sz w:val="24"/>
        </w:rPr>
        <w:t>л</w:t>
      </w:r>
      <w:r>
        <w:rPr>
          <w:rFonts w:ascii="Times New Roman" w:hAnsi="Times New Roman"/>
          <w:spacing w:val="-1"/>
          <w:sz w:val="24"/>
        </w:rPr>
        <w:t>и</w:t>
      </w:r>
      <w:r>
        <w:rPr>
          <w:rFonts w:ascii="Times New Roman" w:hAnsi="Times New Roman"/>
          <w:sz w:val="24"/>
        </w:rPr>
        <w:t>ч</w:t>
      </w:r>
      <w:r>
        <w:rPr>
          <w:rFonts w:ascii="Times New Roman" w:hAnsi="Times New Roman"/>
          <w:spacing w:val="-1"/>
          <w:sz w:val="24"/>
        </w:rPr>
        <w:t>н</w:t>
      </w:r>
      <w:r>
        <w:rPr>
          <w:rFonts w:ascii="Times New Roman" w:hAnsi="Times New Roman"/>
          <w:sz w:val="24"/>
        </w:rPr>
        <w:t>ос</w:t>
      </w:r>
      <w:r>
        <w:rPr>
          <w:rFonts w:ascii="Times New Roman" w:hAnsi="Times New Roman"/>
          <w:spacing w:val="-3"/>
          <w:sz w:val="24"/>
        </w:rPr>
        <w:t>т</w:t>
      </w:r>
      <w:r>
        <w:rPr>
          <w:rFonts w:ascii="Times New Roman" w:hAnsi="Times New Roman"/>
          <w:spacing w:val="-2"/>
          <w:sz w:val="24"/>
        </w:rPr>
        <w:t>н</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11"/>
          <w:sz w:val="24"/>
        </w:rPr>
        <w:t xml:space="preserve"> </w:t>
      </w:r>
      <w:r>
        <w:rPr>
          <w:rFonts w:ascii="Times New Roman" w:hAnsi="Times New Roman"/>
          <w:sz w:val="24"/>
        </w:rPr>
        <w:t>разв</w:t>
      </w:r>
      <w:r>
        <w:rPr>
          <w:rFonts w:ascii="Times New Roman" w:hAnsi="Times New Roman"/>
          <w:spacing w:val="-2"/>
          <w:sz w:val="24"/>
        </w:rPr>
        <w:t>и</w:t>
      </w:r>
      <w:r>
        <w:rPr>
          <w:rFonts w:ascii="Times New Roman" w:hAnsi="Times New Roman"/>
          <w:sz w:val="24"/>
        </w:rPr>
        <w:t>т</w:t>
      </w:r>
      <w:r>
        <w:rPr>
          <w:rFonts w:ascii="Times New Roman" w:hAnsi="Times New Roman"/>
          <w:spacing w:val="-1"/>
          <w:sz w:val="24"/>
        </w:rPr>
        <w:t>и</w:t>
      </w:r>
      <w:r>
        <w:rPr>
          <w:rFonts w:ascii="Times New Roman" w:hAnsi="Times New Roman"/>
          <w:sz w:val="24"/>
        </w:rPr>
        <w:t>я</w:t>
      </w:r>
      <w:r>
        <w:rPr>
          <w:rFonts w:ascii="Times New Roman" w:hAnsi="Times New Roman"/>
          <w:spacing w:val="-11"/>
          <w:sz w:val="24"/>
        </w:rPr>
        <w:t xml:space="preserve"> </w:t>
      </w:r>
      <w:r>
        <w:rPr>
          <w:rFonts w:ascii="Times New Roman" w:hAnsi="Times New Roman"/>
          <w:sz w:val="24"/>
        </w:rPr>
        <w:t>обуча</w:t>
      </w:r>
      <w:r>
        <w:rPr>
          <w:rFonts w:ascii="Times New Roman" w:hAnsi="Times New Roman"/>
          <w:spacing w:val="-1"/>
          <w:sz w:val="24"/>
        </w:rPr>
        <w:t>ю</w:t>
      </w:r>
      <w:r>
        <w:rPr>
          <w:rFonts w:ascii="Times New Roman" w:hAnsi="Times New Roman"/>
          <w:spacing w:val="1"/>
          <w:sz w:val="24"/>
        </w:rPr>
        <w:t>щ</w:t>
      </w:r>
      <w:r>
        <w:rPr>
          <w:rFonts w:ascii="Times New Roman" w:hAnsi="Times New Roman"/>
          <w:spacing w:val="-1"/>
          <w:sz w:val="24"/>
        </w:rPr>
        <w:t>и</w:t>
      </w:r>
      <w:r>
        <w:rPr>
          <w:rFonts w:ascii="Times New Roman" w:hAnsi="Times New Roman"/>
          <w:sz w:val="24"/>
        </w:rPr>
        <w:t>хся</w:t>
      </w:r>
      <w:r>
        <w:rPr>
          <w:rFonts w:ascii="Times New Roman" w:hAnsi="Times New Roman"/>
          <w:spacing w:val="-1"/>
          <w:sz w:val="24"/>
        </w:rPr>
        <w:t xml:space="preserve"> </w:t>
      </w:r>
      <w:r>
        <w:rPr>
          <w:rFonts w:ascii="Times New Roman" w:hAnsi="Times New Roman"/>
          <w:sz w:val="24"/>
        </w:rPr>
        <w:t>сов</w:t>
      </w:r>
      <w:r>
        <w:rPr>
          <w:rFonts w:ascii="Times New Roman" w:hAnsi="Times New Roman"/>
          <w:spacing w:val="2"/>
          <w:sz w:val="24"/>
        </w:rPr>
        <w:t>м</w:t>
      </w:r>
      <w:r>
        <w:rPr>
          <w:rFonts w:ascii="Times New Roman" w:hAnsi="Times New Roman"/>
          <w:sz w:val="24"/>
        </w:rPr>
        <w:t>ест</w:t>
      </w:r>
      <w:r>
        <w:rPr>
          <w:rFonts w:ascii="Times New Roman" w:hAnsi="Times New Roman"/>
          <w:spacing w:val="-2"/>
          <w:sz w:val="24"/>
        </w:rPr>
        <w:t>н</w:t>
      </w:r>
      <w:r>
        <w:rPr>
          <w:rFonts w:ascii="Times New Roman" w:hAnsi="Times New Roman"/>
          <w:sz w:val="24"/>
        </w:rPr>
        <w:t xml:space="preserve">ых </w:t>
      </w:r>
      <w:r>
        <w:rPr>
          <w:rFonts w:ascii="Times New Roman" w:hAnsi="Times New Roman"/>
          <w:spacing w:val="-2"/>
          <w:sz w:val="24"/>
        </w:rPr>
        <w:t>д</w:t>
      </w:r>
      <w:r>
        <w:rPr>
          <w:rFonts w:ascii="Times New Roman" w:hAnsi="Times New Roman"/>
          <w:sz w:val="24"/>
        </w:rPr>
        <w:t>ел,</w:t>
      </w:r>
      <w:r>
        <w:rPr>
          <w:rFonts w:ascii="Times New Roman" w:hAnsi="Times New Roman"/>
          <w:spacing w:val="76"/>
          <w:sz w:val="24"/>
        </w:rPr>
        <w:t xml:space="preserve"> </w:t>
      </w:r>
      <w:r>
        <w:rPr>
          <w:rFonts w:ascii="Times New Roman" w:hAnsi="Times New Roman"/>
          <w:spacing w:val="1"/>
          <w:sz w:val="24"/>
        </w:rPr>
        <w:t>п</w:t>
      </w:r>
      <w:r>
        <w:rPr>
          <w:rFonts w:ascii="Times New Roman" w:hAnsi="Times New Roman"/>
          <w:spacing w:val="5"/>
          <w:sz w:val="24"/>
        </w:rPr>
        <w:t>о</w:t>
      </w:r>
      <w:r>
        <w:rPr>
          <w:rFonts w:ascii="Times New Roman" w:hAnsi="Times New Roman"/>
          <w:spacing w:val="-3"/>
          <w:sz w:val="24"/>
        </w:rPr>
        <w:t>зв</w:t>
      </w:r>
      <w:r>
        <w:rPr>
          <w:rFonts w:ascii="Times New Roman" w:hAnsi="Times New Roman"/>
          <w:spacing w:val="4"/>
          <w:sz w:val="24"/>
        </w:rPr>
        <w:t>о</w:t>
      </w:r>
      <w:r>
        <w:rPr>
          <w:rFonts w:ascii="Times New Roman" w:hAnsi="Times New Roman"/>
          <w:sz w:val="24"/>
        </w:rPr>
        <w:t>ляю</w:t>
      </w:r>
      <w:r>
        <w:rPr>
          <w:rFonts w:ascii="Times New Roman" w:hAnsi="Times New Roman"/>
          <w:spacing w:val="1"/>
          <w:sz w:val="24"/>
        </w:rPr>
        <w:t>щи</w:t>
      </w:r>
      <w:r>
        <w:rPr>
          <w:rFonts w:ascii="Times New Roman" w:hAnsi="Times New Roman"/>
          <w:sz w:val="24"/>
        </w:rPr>
        <w:t>х</w:t>
      </w:r>
      <w:r>
        <w:rPr>
          <w:rFonts w:ascii="Times New Roman" w:hAnsi="Times New Roman"/>
          <w:spacing w:val="71"/>
          <w:sz w:val="24"/>
        </w:rPr>
        <w:t xml:space="preserve"> </w:t>
      </w:r>
      <w:r>
        <w:rPr>
          <w:rFonts w:ascii="Times New Roman" w:hAnsi="Times New Roman"/>
          <w:spacing w:val="-2"/>
          <w:sz w:val="24"/>
        </w:rPr>
        <w:t>в</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ле</w:t>
      </w:r>
      <w:r>
        <w:rPr>
          <w:rFonts w:ascii="Times New Roman" w:hAnsi="Times New Roman"/>
          <w:spacing w:val="-1"/>
          <w:sz w:val="24"/>
        </w:rPr>
        <w:t>ка</w:t>
      </w:r>
      <w:r>
        <w:rPr>
          <w:rFonts w:ascii="Times New Roman" w:hAnsi="Times New Roman"/>
          <w:sz w:val="24"/>
        </w:rPr>
        <w:t>ть</w:t>
      </w:r>
      <w:r>
        <w:rPr>
          <w:rFonts w:ascii="Times New Roman" w:hAnsi="Times New Roman"/>
          <w:spacing w:val="76"/>
          <w:sz w:val="24"/>
        </w:rPr>
        <w:t xml:space="preserve"> </w:t>
      </w:r>
      <w:r>
        <w:rPr>
          <w:rFonts w:ascii="Times New Roman" w:hAnsi="Times New Roman"/>
          <w:sz w:val="24"/>
        </w:rPr>
        <w:t>в</w:t>
      </w:r>
      <w:r>
        <w:rPr>
          <w:rFonts w:ascii="Times New Roman" w:hAnsi="Times New Roman"/>
          <w:spacing w:val="72"/>
          <w:sz w:val="24"/>
        </w:rPr>
        <w:t xml:space="preserve"> </w:t>
      </w:r>
      <w:r>
        <w:rPr>
          <w:rFonts w:ascii="Times New Roman" w:hAnsi="Times New Roman"/>
          <w:spacing w:val="1"/>
          <w:sz w:val="24"/>
        </w:rPr>
        <w:t>ни</w:t>
      </w:r>
      <w:r>
        <w:rPr>
          <w:rFonts w:ascii="Times New Roman" w:hAnsi="Times New Roman"/>
          <w:sz w:val="24"/>
        </w:rPr>
        <w:t>х</w:t>
      </w:r>
      <w:r>
        <w:rPr>
          <w:rFonts w:ascii="Times New Roman" w:hAnsi="Times New Roman"/>
          <w:spacing w:val="70"/>
          <w:sz w:val="24"/>
        </w:rPr>
        <w:t xml:space="preserve"> </w:t>
      </w:r>
      <w:r>
        <w:rPr>
          <w:rFonts w:ascii="Times New Roman" w:hAnsi="Times New Roman"/>
          <w:spacing w:val="2"/>
          <w:sz w:val="24"/>
        </w:rPr>
        <w:t>ш</w:t>
      </w:r>
      <w:r>
        <w:rPr>
          <w:rFonts w:ascii="Times New Roman" w:hAnsi="Times New Roman"/>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4"/>
          <w:sz w:val="24"/>
        </w:rPr>
        <w:t>и</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в</w:t>
      </w:r>
      <w:r>
        <w:rPr>
          <w:rFonts w:ascii="Times New Roman" w:hAnsi="Times New Roman"/>
          <w:spacing w:val="77"/>
          <w:sz w:val="24"/>
        </w:rPr>
        <w:t xml:space="preserve"> </w:t>
      </w:r>
      <w:r>
        <w:rPr>
          <w:rFonts w:ascii="Times New Roman" w:hAnsi="Times New Roman"/>
          <w:spacing w:val="1"/>
          <w:sz w:val="24"/>
        </w:rPr>
        <w:t>с</w:t>
      </w:r>
      <w:r>
        <w:rPr>
          <w:rFonts w:ascii="Times New Roman" w:hAnsi="Times New Roman"/>
          <w:spacing w:val="73"/>
          <w:sz w:val="24"/>
        </w:rPr>
        <w:t xml:space="preserve"> </w:t>
      </w:r>
      <w:r>
        <w:rPr>
          <w:rFonts w:ascii="Times New Roman" w:hAnsi="Times New Roman"/>
          <w:sz w:val="24"/>
        </w:rPr>
        <w:t>раз</w:t>
      </w:r>
      <w:r>
        <w:rPr>
          <w:rFonts w:ascii="Times New Roman" w:hAnsi="Times New Roman"/>
          <w:spacing w:val="-2"/>
          <w:sz w:val="24"/>
        </w:rPr>
        <w:t>н</w:t>
      </w:r>
      <w:r>
        <w:rPr>
          <w:rFonts w:ascii="Times New Roman" w:hAnsi="Times New Roman"/>
          <w:spacing w:val="1"/>
          <w:sz w:val="24"/>
        </w:rPr>
        <w:t>ым</w:t>
      </w:r>
      <w:r>
        <w:rPr>
          <w:rFonts w:ascii="Times New Roman" w:hAnsi="Times New Roman"/>
          <w:sz w:val="24"/>
        </w:rPr>
        <w:t>и</w:t>
      </w:r>
      <w:r>
        <w:rPr>
          <w:rFonts w:ascii="Times New Roman" w:hAnsi="Times New Roman"/>
          <w:spacing w:val="73"/>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z w:val="24"/>
        </w:rPr>
        <w:t>тре</w:t>
      </w:r>
      <w:r>
        <w:rPr>
          <w:rFonts w:ascii="Times New Roman" w:hAnsi="Times New Roman"/>
          <w:spacing w:val="-2"/>
          <w:sz w:val="24"/>
        </w:rPr>
        <w:t>б</w:t>
      </w:r>
      <w:r>
        <w:rPr>
          <w:rFonts w:ascii="Times New Roman" w:hAnsi="Times New Roman"/>
          <w:spacing w:val="1"/>
          <w:sz w:val="24"/>
        </w:rPr>
        <w:t>н</w:t>
      </w:r>
      <w:r>
        <w:rPr>
          <w:rFonts w:ascii="Times New Roman" w:hAnsi="Times New Roman"/>
          <w:spacing w:val="4"/>
          <w:sz w:val="24"/>
        </w:rPr>
        <w:t>о</w:t>
      </w:r>
      <w:r>
        <w:rPr>
          <w:rFonts w:ascii="Times New Roman" w:hAnsi="Times New Roman"/>
          <w:sz w:val="24"/>
        </w:rPr>
        <w:t>ст</w:t>
      </w:r>
      <w:r>
        <w:rPr>
          <w:rFonts w:ascii="Times New Roman" w:hAnsi="Times New Roman"/>
          <w:spacing w:val="-4"/>
          <w:sz w:val="24"/>
        </w:rPr>
        <w:t>я</w:t>
      </w:r>
      <w:r>
        <w:rPr>
          <w:rFonts w:ascii="Times New Roman" w:hAnsi="Times New Roman"/>
          <w:spacing w:val="1"/>
          <w:sz w:val="24"/>
        </w:rPr>
        <w:t>ми</w:t>
      </w:r>
      <w:r>
        <w:rPr>
          <w:rFonts w:ascii="Times New Roman" w:hAnsi="Times New Roman"/>
          <w:sz w:val="24"/>
        </w:rPr>
        <w:t>,</w:t>
      </w:r>
      <w:r>
        <w:rPr>
          <w:rFonts w:ascii="Times New Roman" w:hAnsi="Times New Roman"/>
          <w:spacing w:val="72"/>
          <w:sz w:val="24"/>
        </w:rPr>
        <w:t xml:space="preserve"> </w:t>
      </w:r>
      <w:r>
        <w:rPr>
          <w:rFonts w:ascii="Times New Roman" w:hAnsi="Times New Roman"/>
          <w:spacing w:val="-1"/>
          <w:sz w:val="24"/>
        </w:rPr>
        <w:t>да</w:t>
      </w:r>
      <w:r>
        <w:rPr>
          <w:rFonts w:ascii="Times New Roman" w:hAnsi="Times New Roman"/>
          <w:spacing w:val="1"/>
          <w:sz w:val="24"/>
        </w:rPr>
        <w:t>в</w:t>
      </w:r>
      <w:r>
        <w:rPr>
          <w:rFonts w:ascii="Times New Roman" w:hAnsi="Times New Roman"/>
          <w:sz w:val="24"/>
        </w:rPr>
        <w:t>ать</w:t>
      </w:r>
      <w:r>
        <w:rPr>
          <w:rFonts w:ascii="Times New Roman" w:hAnsi="Times New Roman"/>
          <w:spacing w:val="75"/>
          <w:sz w:val="24"/>
        </w:rPr>
        <w:t xml:space="preserve"> </w:t>
      </w:r>
      <w:r>
        <w:rPr>
          <w:rFonts w:ascii="Times New Roman" w:hAnsi="Times New Roman"/>
          <w:spacing w:val="-3"/>
          <w:sz w:val="24"/>
        </w:rPr>
        <w:t>и</w:t>
      </w:r>
      <w:r>
        <w:rPr>
          <w:rFonts w:ascii="Times New Roman" w:hAnsi="Times New Roman"/>
          <w:sz w:val="24"/>
        </w:rPr>
        <w:t xml:space="preserve">м </w:t>
      </w:r>
      <w:r>
        <w:rPr>
          <w:rFonts w:ascii="Times New Roman" w:hAnsi="Times New Roman"/>
          <w:spacing w:val="1"/>
          <w:sz w:val="24"/>
        </w:rPr>
        <w:t>в</w:t>
      </w:r>
      <w:r>
        <w:rPr>
          <w:rFonts w:ascii="Times New Roman" w:hAnsi="Times New Roman"/>
          <w:sz w:val="24"/>
        </w:rPr>
        <w:t>о</w:t>
      </w:r>
      <w:r>
        <w:rPr>
          <w:rFonts w:ascii="Times New Roman" w:hAnsi="Times New Roman"/>
          <w:spacing w:val="1"/>
          <w:sz w:val="24"/>
        </w:rPr>
        <w:t>з</w:t>
      </w:r>
      <w:r>
        <w:rPr>
          <w:rFonts w:ascii="Times New Roman" w:hAnsi="Times New Roman"/>
          <w:spacing w:val="-2"/>
          <w:sz w:val="24"/>
        </w:rPr>
        <w:t>м</w:t>
      </w:r>
      <w:r>
        <w:rPr>
          <w:rFonts w:ascii="Times New Roman" w:hAnsi="Times New Roman"/>
          <w:spacing w:val="4"/>
          <w:sz w:val="24"/>
        </w:rPr>
        <w:t>о</w:t>
      </w:r>
      <w:r>
        <w:rPr>
          <w:rFonts w:ascii="Times New Roman" w:hAnsi="Times New Roman"/>
          <w:spacing w:val="-2"/>
          <w:sz w:val="24"/>
        </w:rPr>
        <w:t>ж</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сти</w:t>
      </w:r>
      <w:r>
        <w:rPr>
          <w:rFonts w:ascii="Times New Roman" w:hAnsi="Times New Roman"/>
          <w:spacing w:val="52"/>
          <w:sz w:val="24"/>
        </w:rPr>
        <w:t xml:space="preserve"> </w:t>
      </w:r>
      <w:r>
        <w:rPr>
          <w:rFonts w:ascii="Times New Roman" w:hAnsi="Times New Roman"/>
          <w:spacing w:val="-1"/>
          <w:sz w:val="24"/>
        </w:rPr>
        <w:t>д</w:t>
      </w:r>
      <w:r>
        <w:rPr>
          <w:rFonts w:ascii="Times New Roman" w:hAnsi="Times New Roman"/>
          <w:sz w:val="24"/>
        </w:rPr>
        <w:t>ля</w:t>
      </w:r>
      <w:r>
        <w:rPr>
          <w:rFonts w:ascii="Times New Roman" w:hAnsi="Times New Roman"/>
          <w:spacing w:val="54"/>
          <w:sz w:val="24"/>
        </w:rPr>
        <w:t xml:space="preserve"> </w:t>
      </w:r>
      <w:r>
        <w:rPr>
          <w:rFonts w:ascii="Times New Roman" w:hAnsi="Times New Roman"/>
          <w:sz w:val="24"/>
        </w:rPr>
        <w:t>са</w:t>
      </w:r>
      <w:r>
        <w:rPr>
          <w:rFonts w:ascii="Times New Roman" w:hAnsi="Times New Roman"/>
          <w:spacing w:val="-3"/>
          <w:sz w:val="24"/>
        </w:rPr>
        <w:t>м</w:t>
      </w:r>
      <w:r>
        <w:rPr>
          <w:rFonts w:ascii="Times New Roman" w:hAnsi="Times New Roman"/>
          <w:spacing w:val="3"/>
          <w:sz w:val="24"/>
        </w:rPr>
        <w:t>о</w:t>
      </w:r>
      <w:r>
        <w:rPr>
          <w:rFonts w:ascii="Times New Roman" w:hAnsi="Times New Roman"/>
          <w:sz w:val="24"/>
        </w:rPr>
        <w:t>реал</w:t>
      </w:r>
      <w:r>
        <w:rPr>
          <w:rFonts w:ascii="Times New Roman" w:hAnsi="Times New Roman"/>
          <w:spacing w:val="-3"/>
          <w:sz w:val="24"/>
        </w:rPr>
        <w:t>и</w:t>
      </w:r>
      <w:r>
        <w:rPr>
          <w:rFonts w:ascii="Times New Roman" w:hAnsi="Times New Roman"/>
          <w:sz w:val="24"/>
        </w:rPr>
        <w:t>зац</w:t>
      </w:r>
      <w:r>
        <w:rPr>
          <w:rFonts w:ascii="Times New Roman" w:hAnsi="Times New Roman"/>
          <w:spacing w:val="1"/>
          <w:sz w:val="24"/>
        </w:rPr>
        <w:t>и</w:t>
      </w:r>
      <w:r>
        <w:rPr>
          <w:rFonts w:ascii="Times New Roman" w:hAnsi="Times New Roman"/>
          <w:spacing w:val="-3"/>
          <w:sz w:val="24"/>
        </w:rPr>
        <w:t>и</w:t>
      </w:r>
      <w:r>
        <w:rPr>
          <w:rFonts w:ascii="Times New Roman" w:hAnsi="Times New Roman"/>
          <w:sz w:val="24"/>
        </w:rPr>
        <w:t>,</w:t>
      </w:r>
      <w:r>
        <w:rPr>
          <w:rFonts w:ascii="Times New Roman" w:hAnsi="Times New Roman"/>
          <w:spacing w:val="52"/>
          <w:sz w:val="24"/>
        </w:rPr>
        <w:t xml:space="preserve"> </w:t>
      </w:r>
      <w:r>
        <w:rPr>
          <w:rFonts w:ascii="Times New Roman" w:hAnsi="Times New Roman"/>
          <w:spacing w:val="-4"/>
          <w:sz w:val="24"/>
        </w:rPr>
        <w:t>у</w:t>
      </w:r>
      <w:r>
        <w:rPr>
          <w:rFonts w:ascii="Times New Roman" w:hAnsi="Times New Roman"/>
          <w:spacing w:val="-1"/>
          <w:sz w:val="24"/>
        </w:rPr>
        <w:t>с</w:t>
      </w:r>
      <w:r>
        <w:rPr>
          <w:rFonts w:ascii="Times New Roman" w:hAnsi="Times New Roman"/>
          <w:sz w:val="24"/>
        </w:rPr>
        <w:t>тана</w:t>
      </w:r>
      <w:r>
        <w:rPr>
          <w:rFonts w:ascii="Times New Roman" w:hAnsi="Times New Roman"/>
          <w:spacing w:val="1"/>
          <w:sz w:val="24"/>
        </w:rPr>
        <w:t>в</w:t>
      </w:r>
      <w:r>
        <w:rPr>
          <w:rFonts w:ascii="Times New Roman" w:hAnsi="Times New Roman"/>
          <w:sz w:val="24"/>
        </w:rPr>
        <w:t>л</w:t>
      </w:r>
      <w:r>
        <w:rPr>
          <w:rFonts w:ascii="Times New Roman" w:hAnsi="Times New Roman"/>
          <w:spacing w:val="1"/>
          <w:sz w:val="24"/>
        </w:rPr>
        <w:t>и</w:t>
      </w:r>
      <w:r>
        <w:rPr>
          <w:rFonts w:ascii="Times New Roman" w:hAnsi="Times New Roman"/>
          <w:spacing w:val="2"/>
          <w:sz w:val="24"/>
        </w:rPr>
        <w:t>в</w:t>
      </w:r>
      <w:r>
        <w:rPr>
          <w:rFonts w:ascii="Times New Roman" w:hAnsi="Times New Roman"/>
          <w:sz w:val="24"/>
        </w:rPr>
        <w:t>ать</w:t>
      </w:r>
      <w:r>
        <w:rPr>
          <w:rFonts w:ascii="Times New Roman" w:hAnsi="Times New Roman"/>
          <w:spacing w:val="56"/>
          <w:sz w:val="24"/>
        </w:rPr>
        <w:t xml:space="preserve"> </w:t>
      </w:r>
      <w:r>
        <w:rPr>
          <w:rFonts w:ascii="Times New Roman" w:hAnsi="Times New Roman"/>
          <w:spacing w:val="27"/>
          <w:sz w:val="24"/>
        </w:rPr>
        <w:t>и</w:t>
      </w:r>
      <w:r w:rsidR="00762AF8">
        <w:rPr>
          <w:rFonts w:ascii="Times New Roman" w:hAnsi="Times New Roman"/>
          <w:spacing w:val="27"/>
          <w:sz w:val="24"/>
        </w:rPr>
        <w:t xml:space="preserve"> </w:t>
      </w:r>
      <w:r>
        <w:rPr>
          <w:rFonts w:ascii="Times New Roman" w:hAnsi="Times New Roman"/>
          <w:spacing w:val="-9"/>
          <w:sz w:val="24"/>
        </w:rPr>
        <w:t>у</w:t>
      </w:r>
      <w:r>
        <w:rPr>
          <w:rFonts w:ascii="Times New Roman" w:hAnsi="Times New Roman"/>
          <w:spacing w:val="-1"/>
          <w:sz w:val="24"/>
        </w:rPr>
        <w:t>к</w:t>
      </w:r>
      <w:r>
        <w:rPr>
          <w:rFonts w:ascii="Times New Roman" w:hAnsi="Times New Roman"/>
          <w:sz w:val="24"/>
        </w:rPr>
        <w:t>р</w:t>
      </w:r>
      <w:r>
        <w:rPr>
          <w:rFonts w:ascii="Times New Roman" w:hAnsi="Times New Roman"/>
          <w:spacing w:val="-1"/>
          <w:sz w:val="24"/>
        </w:rPr>
        <w:t>е</w:t>
      </w:r>
      <w:r>
        <w:rPr>
          <w:rFonts w:ascii="Times New Roman" w:hAnsi="Times New Roman"/>
          <w:sz w:val="24"/>
        </w:rPr>
        <w:t>пля</w:t>
      </w:r>
      <w:r>
        <w:rPr>
          <w:rFonts w:ascii="Times New Roman" w:hAnsi="Times New Roman"/>
          <w:spacing w:val="1"/>
          <w:sz w:val="24"/>
        </w:rPr>
        <w:t>т</w:t>
      </w:r>
      <w:r>
        <w:rPr>
          <w:rFonts w:ascii="Times New Roman" w:hAnsi="Times New Roman"/>
          <w:sz w:val="24"/>
        </w:rPr>
        <w:t>ь</w:t>
      </w:r>
      <w:r>
        <w:rPr>
          <w:rFonts w:ascii="Times New Roman" w:hAnsi="Times New Roman"/>
          <w:spacing w:val="57"/>
          <w:sz w:val="24"/>
        </w:rPr>
        <w:t xml:space="preserve"> </w:t>
      </w:r>
      <w:r>
        <w:rPr>
          <w:rFonts w:ascii="Times New Roman" w:hAnsi="Times New Roman"/>
          <w:spacing w:val="-1"/>
          <w:sz w:val="24"/>
        </w:rPr>
        <w:t>д</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ерител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1"/>
          <w:sz w:val="24"/>
        </w:rPr>
        <w:t>ы</w:t>
      </w:r>
      <w:r>
        <w:rPr>
          <w:rFonts w:ascii="Times New Roman" w:hAnsi="Times New Roman"/>
          <w:sz w:val="24"/>
        </w:rPr>
        <w:t>е</w:t>
      </w:r>
      <w:r>
        <w:rPr>
          <w:rFonts w:ascii="Times New Roman" w:hAnsi="Times New Roman"/>
          <w:spacing w:val="51"/>
          <w:sz w:val="24"/>
        </w:rPr>
        <w:t xml:space="preserve"> </w:t>
      </w:r>
      <w:r>
        <w:rPr>
          <w:rFonts w:ascii="Times New Roman" w:hAnsi="Times New Roman"/>
          <w:spacing w:val="5"/>
          <w:sz w:val="24"/>
        </w:rPr>
        <w:t>о</w:t>
      </w:r>
      <w:r>
        <w:rPr>
          <w:rFonts w:ascii="Times New Roman" w:hAnsi="Times New Roman"/>
          <w:spacing w:val="-3"/>
          <w:sz w:val="24"/>
        </w:rPr>
        <w:t>т</w:t>
      </w:r>
      <w:r>
        <w:rPr>
          <w:rFonts w:ascii="Times New Roman" w:hAnsi="Times New Roman"/>
          <w:spacing w:val="-4"/>
          <w:sz w:val="24"/>
        </w:rPr>
        <w:t>н</w:t>
      </w:r>
      <w:r>
        <w:rPr>
          <w:rFonts w:ascii="Times New Roman" w:hAnsi="Times New Roman"/>
          <w:spacing w:val="4"/>
          <w:sz w:val="24"/>
        </w:rPr>
        <w:t>о</w:t>
      </w:r>
      <w:r>
        <w:rPr>
          <w:rFonts w:ascii="Times New Roman" w:hAnsi="Times New Roman"/>
          <w:spacing w:val="2"/>
          <w:sz w:val="24"/>
        </w:rPr>
        <w:t>ш</w:t>
      </w:r>
      <w:r>
        <w:rPr>
          <w:rFonts w:ascii="Times New Roman" w:hAnsi="Times New Roman"/>
          <w:sz w:val="24"/>
        </w:rPr>
        <w:t>ен</w:t>
      </w:r>
      <w:r>
        <w:rPr>
          <w:rFonts w:ascii="Times New Roman" w:hAnsi="Times New Roman"/>
          <w:spacing w:val="1"/>
          <w:sz w:val="24"/>
        </w:rPr>
        <w:t>и</w:t>
      </w:r>
      <w:r>
        <w:rPr>
          <w:rFonts w:ascii="Times New Roman" w:hAnsi="Times New Roman"/>
          <w:spacing w:val="-4"/>
          <w:sz w:val="24"/>
        </w:rPr>
        <w:t>я</w:t>
      </w:r>
      <w:r>
        <w:rPr>
          <w:rFonts w:ascii="Times New Roman" w:hAnsi="Times New Roman"/>
          <w:sz w:val="24"/>
        </w:rPr>
        <w:t>, стать</w:t>
      </w:r>
      <w:r>
        <w:rPr>
          <w:rFonts w:ascii="Times New Roman" w:hAnsi="Times New Roman"/>
          <w:spacing w:val="3"/>
          <w:sz w:val="24"/>
        </w:rPr>
        <w:t xml:space="preserve"> </w:t>
      </w:r>
      <w:r>
        <w:rPr>
          <w:rFonts w:ascii="Times New Roman" w:hAnsi="Times New Roman"/>
          <w:spacing w:val="-1"/>
          <w:sz w:val="24"/>
        </w:rPr>
        <w:t>д</w:t>
      </w:r>
      <w:r>
        <w:rPr>
          <w:rFonts w:ascii="Times New Roman" w:hAnsi="Times New Roman"/>
          <w:sz w:val="24"/>
        </w:rPr>
        <w:t>ля</w:t>
      </w:r>
      <w:r>
        <w:rPr>
          <w:rFonts w:ascii="Times New Roman" w:hAnsi="Times New Roman"/>
          <w:spacing w:val="2"/>
          <w:sz w:val="24"/>
        </w:rPr>
        <w:t xml:space="preserve"> н</w:t>
      </w:r>
      <w:r>
        <w:rPr>
          <w:rFonts w:ascii="Times New Roman" w:hAnsi="Times New Roman"/>
          <w:spacing w:val="1"/>
          <w:sz w:val="24"/>
        </w:rPr>
        <w:t>и</w:t>
      </w:r>
      <w:r>
        <w:rPr>
          <w:rFonts w:ascii="Times New Roman" w:hAnsi="Times New Roman"/>
          <w:sz w:val="24"/>
        </w:rPr>
        <w:t>х</w:t>
      </w:r>
      <w:r>
        <w:rPr>
          <w:rFonts w:ascii="Times New Roman" w:hAnsi="Times New Roman"/>
          <w:spacing w:val="-1"/>
          <w:sz w:val="24"/>
        </w:rPr>
        <w:t xml:space="preserve"> </w:t>
      </w:r>
      <w:r>
        <w:rPr>
          <w:rFonts w:ascii="Times New Roman" w:hAnsi="Times New Roman"/>
          <w:sz w:val="24"/>
        </w:rPr>
        <w:t>з</w:t>
      </w:r>
      <w:r>
        <w:rPr>
          <w:rFonts w:ascii="Times New Roman" w:hAnsi="Times New Roman"/>
          <w:spacing w:val="1"/>
          <w:sz w:val="24"/>
        </w:rPr>
        <w:t>н</w:t>
      </w:r>
      <w:r>
        <w:rPr>
          <w:rFonts w:ascii="Times New Roman" w:hAnsi="Times New Roman"/>
          <w:sz w:val="24"/>
        </w:rPr>
        <w:t>а</w:t>
      </w:r>
      <w:r>
        <w:rPr>
          <w:rFonts w:ascii="Times New Roman" w:hAnsi="Times New Roman"/>
          <w:spacing w:val="-1"/>
          <w:sz w:val="24"/>
        </w:rPr>
        <w:t>ч</w:t>
      </w:r>
      <w:r>
        <w:rPr>
          <w:rFonts w:ascii="Times New Roman" w:hAnsi="Times New Roman"/>
          <w:sz w:val="24"/>
        </w:rPr>
        <w:t>и</w:t>
      </w:r>
      <w:r>
        <w:rPr>
          <w:rFonts w:ascii="Times New Roman" w:hAnsi="Times New Roman"/>
          <w:spacing w:val="2"/>
          <w:sz w:val="24"/>
        </w:rPr>
        <w:t>м</w:t>
      </w:r>
      <w:r>
        <w:rPr>
          <w:rFonts w:ascii="Times New Roman" w:hAnsi="Times New Roman"/>
          <w:spacing w:val="-2"/>
          <w:sz w:val="24"/>
        </w:rPr>
        <w:t>ы</w:t>
      </w:r>
      <w:r>
        <w:rPr>
          <w:rFonts w:ascii="Times New Roman" w:hAnsi="Times New Roman"/>
          <w:sz w:val="24"/>
        </w:rPr>
        <w:t>м</w:t>
      </w:r>
      <w:r>
        <w:rPr>
          <w:rFonts w:ascii="Times New Roman" w:hAnsi="Times New Roman"/>
          <w:spacing w:val="5"/>
          <w:sz w:val="24"/>
        </w:rPr>
        <w:t xml:space="preserve"> </w:t>
      </w:r>
      <w:r>
        <w:rPr>
          <w:rFonts w:ascii="Times New Roman" w:hAnsi="Times New Roman"/>
          <w:spacing w:val="-1"/>
          <w:sz w:val="24"/>
        </w:rPr>
        <w:t>в</w:t>
      </w:r>
      <w:r>
        <w:rPr>
          <w:rFonts w:ascii="Times New Roman" w:hAnsi="Times New Roman"/>
          <w:sz w:val="24"/>
        </w:rPr>
        <w:t>з</w:t>
      </w:r>
      <w:r>
        <w:rPr>
          <w:rFonts w:ascii="Times New Roman" w:hAnsi="Times New Roman"/>
          <w:spacing w:val="-3"/>
          <w:sz w:val="24"/>
        </w:rPr>
        <w:t>р</w:t>
      </w:r>
      <w:r>
        <w:rPr>
          <w:rFonts w:ascii="Times New Roman" w:hAnsi="Times New Roman"/>
          <w:spacing w:val="2"/>
          <w:sz w:val="24"/>
        </w:rPr>
        <w:t>о</w:t>
      </w:r>
      <w:r>
        <w:rPr>
          <w:rFonts w:ascii="Times New Roman" w:hAnsi="Times New Roman"/>
          <w:sz w:val="24"/>
        </w:rPr>
        <w:t>сл</w:t>
      </w:r>
      <w:r>
        <w:rPr>
          <w:rFonts w:ascii="Times New Roman" w:hAnsi="Times New Roman"/>
          <w:spacing w:val="1"/>
          <w:sz w:val="24"/>
        </w:rPr>
        <w:t>ы</w:t>
      </w:r>
      <w:r>
        <w:rPr>
          <w:rFonts w:ascii="Times New Roman" w:hAnsi="Times New Roman"/>
          <w:spacing w:val="-2"/>
          <w:sz w:val="24"/>
        </w:rPr>
        <w:t>м</w:t>
      </w:r>
      <w:r>
        <w:rPr>
          <w:rFonts w:ascii="Times New Roman" w:hAnsi="Times New Roman"/>
          <w:spacing w:val="-1"/>
          <w:sz w:val="24"/>
        </w:rPr>
        <w:t>,</w:t>
      </w:r>
      <w:r w:rsidR="00762AF8">
        <w:rPr>
          <w:rFonts w:ascii="Times New Roman" w:hAnsi="Times New Roman"/>
          <w:spacing w:val="-1"/>
          <w:sz w:val="24"/>
        </w:rPr>
        <w:t xml:space="preserve"> </w:t>
      </w:r>
      <w:r>
        <w:rPr>
          <w:rFonts w:ascii="Times New Roman" w:hAnsi="Times New Roman"/>
          <w:sz w:val="24"/>
        </w:rPr>
        <w:t>за</w:t>
      </w:r>
      <w:r>
        <w:rPr>
          <w:rFonts w:ascii="Times New Roman" w:hAnsi="Times New Roman"/>
          <w:spacing w:val="-2"/>
          <w:sz w:val="24"/>
        </w:rPr>
        <w:t>д</w:t>
      </w:r>
      <w:r>
        <w:rPr>
          <w:rFonts w:ascii="Times New Roman" w:hAnsi="Times New Roman"/>
          <w:spacing w:val="-1"/>
          <w:sz w:val="24"/>
        </w:rPr>
        <w:t>аю</w:t>
      </w:r>
      <w:r>
        <w:rPr>
          <w:rFonts w:ascii="Times New Roman" w:hAnsi="Times New Roman"/>
          <w:sz w:val="24"/>
        </w:rPr>
        <w:t>щ</w:t>
      </w:r>
      <w:r>
        <w:rPr>
          <w:rFonts w:ascii="Times New Roman" w:hAnsi="Times New Roman"/>
          <w:spacing w:val="1"/>
          <w:sz w:val="24"/>
        </w:rPr>
        <w:t>и</w:t>
      </w:r>
      <w:r>
        <w:rPr>
          <w:rFonts w:ascii="Times New Roman" w:hAnsi="Times New Roman"/>
          <w:sz w:val="24"/>
        </w:rPr>
        <w:t>м</w:t>
      </w:r>
      <w:r>
        <w:rPr>
          <w:rFonts w:ascii="Times New Roman" w:hAnsi="Times New Roman"/>
          <w:spacing w:val="6"/>
          <w:sz w:val="24"/>
        </w:rPr>
        <w:t xml:space="preserve"> </w:t>
      </w:r>
      <w:r>
        <w:rPr>
          <w:rFonts w:ascii="Times New Roman" w:hAnsi="Times New Roman"/>
          <w:sz w:val="24"/>
        </w:rPr>
        <w:t>о</w:t>
      </w:r>
      <w:r>
        <w:rPr>
          <w:rFonts w:ascii="Times New Roman" w:hAnsi="Times New Roman"/>
          <w:spacing w:val="-2"/>
          <w:sz w:val="24"/>
        </w:rPr>
        <w:t>б</w:t>
      </w:r>
      <w:r>
        <w:rPr>
          <w:rFonts w:ascii="Times New Roman" w:hAnsi="Times New Roman"/>
          <w:sz w:val="24"/>
        </w:rPr>
        <w:t>раз</w:t>
      </w:r>
      <w:r>
        <w:rPr>
          <w:rFonts w:ascii="Times New Roman" w:hAnsi="Times New Roman"/>
          <w:spacing w:val="1"/>
          <w:sz w:val="24"/>
        </w:rPr>
        <w:t>ц</w:t>
      </w:r>
      <w:r>
        <w:rPr>
          <w:rFonts w:ascii="Times New Roman" w:hAnsi="Times New Roman"/>
          <w:sz w:val="24"/>
        </w:rPr>
        <w:t>ы</w:t>
      </w:r>
      <w:r>
        <w:rPr>
          <w:rFonts w:ascii="Times New Roman" w:hAnsi="Times New Roman"/>
          <w:spacing w:val="5"/>
          <w:sz w:val="24"/>
        </w:rPr>
        <w:t xml:space="preserve"> </w:t>
      </w:r>
      <w:r>
        <w:rPr>
          <w:rFonts w:ascii="Times New Roman" w:hAnsi="Times New Roman"/>
          <w:spacing w:val="-1"/>
          <w:sz w:val="24"/>
        </w:rPr>
        <w:t>п</w:t>
      </w:r>
      <w:r>
        <w:rPr>
          <w:rFonts w:ascii="Times New Roman" w:hAnsi="Times New Roman"/>
          <w:spacing w:val="2"/>
          <w:sz w:val="24"/>
        </w:rPr>
        <w:t>ов</w:t>
      </w:r>
      <w:r>
        <w:rPr>
          <w:rFonts w:ascii="Times New Roman" w:hAnsi="Times New Roman"/>
          <w:sz w:val="24"/>
        </w:rPr>
        <w:t>е</w:t>
      </w:r>
      <w:r>
        <w:rPr>
          <w:rFonts w:ascii="Times New Roman" w:hAnsi="Times New Roman"/>
          <w:spacing w:val="-1"/>
          <w:sz w:val="24"/>
        </w:rPr>
        <w:t>де</w:t>
      </w:r>
      <w:r>
        <w:rPr>
          <w:rFonts w:ascii="Times New Roman" w:hAnsi="Times New Roman"/>
          <w:sz w:val="24"/>
        </w:rPr>
        <w:t>ния;</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z w:val="24"/>
        </w:rPr>
        <w:t>спл</w:t>
      </w:r>
      <w:r>
        <w:rPr>
          <w:rFonts w:ascii="Times New Roman" w:hAnsi="Times New Roman"/>
          <w:spacing w:val="5"/>
          <w:sz w:val="24"/>
        </w:rPr>
        <w:t>о</w:t>
      </w:r>
      <w:r>
        <w:rPr>
          <w:rFonts w:ascii="Times New Roman" w:hAnsi="Times New Roman"/>
          <w:sz w:val="24"/>
        </w:rPr>
        <w:t>че</w:t>
      </w:r>
      <w:r>
        <w:rPr>
          <w:rFonts w:ascii="Times New Roman" w:hAnsi="Times New Roman"/>
          <w:spacing w:val="-3"/>
          <w:sz w:val="24"/>
        </w:rPr>
        <w:t>н</w:t>
      </w:r>
      <w:r>
        <w:rPr>
          <w:rFonts w:ascii="Times New Roman" w:hAnsi="Times New Roman"/>
          <w:sz w:val="24"/>
        </w:rPr>
        <w:t>ие</w:t>
      </w:r>
      <w:r>
        <w:rPr>
          <w:rFonts w:ascii="Times New Roman" w:hAnsi="Times New Roman"/>
          <w:spacing w:val="108"/>
          <w:sz w:val="24"/>
        </w:rPr>
        <w:t xml:space="preserve"> </w:t>
      </w:r>
      <w:r>
        <w:rPr>
          <w:rFonts w:ascii="Times New Roman" w:hAnsi="Times New Roman"/>
          <w:spacing w:val="-4"/>
          <w:sz w:val="24"/>
        </w:rPr>
        <w:t>к</w:t>
      </w:r>
      <w:r>
        <w:rPr>
          <w:rFonts w:ascii="Times New Roman" w:hAnsi="Times New Roman"/>
          <w:spacing w:val="2"/>
          <w:sz w:val="24"/>
        </w:rPr>
        <w:t>о</w:t>
      </w:r>
      <w:r>
        <w:rPr>
          <w:rFonts w:ascii="Times New Roman" w:hAnsi="Times New Roman"/>
          <w:sz w:val="24"/>
        </w:rPr>
        <w:t>ллект</w:t>
      </w:r>
      <w:r>
        <w:rPr>
          <w:rFonts w:ascii="Times New Roman" w:hAnsi="Times New Roman"/>
          <w:spacing w:val="1"/>
          <w:sz w:val="24"/>
        </w:rPr>
        <w:t>ив</w:t>
      </w:r>
      <w:r>
        <w:rPr>
          <w:rFonts w:ascii="Times New Roman" w:hAnsi="Times New Roman"/>
          <w:sz w:val="24"/>
        </w:rPr>
        <w:t>а</w:t>
      </w:r>
      <w:r>
        <w:rPr>
          <w:rFonts w:ascii="Times New Roman" w:hAnsi="Times New Roman"/>
          <w:spacing w:val="108"/>
          <w:sz w:val="24"/>
        </w:rPr>
        <w:t xml:space="preserve"> </w:t>
      </w:r>
      <w:r>
        <w:rPr>
          <w:rFonts w:ascii="Times New Roman" w:hAnsi="Times New Roman"/>
          <w:spacing w:val="-1"/>
          <w:sz w:val="24"/>
        </w:rPr>
        <w:t>к</w:t>
      </w:r>
      <w:r>
        <w:rPr>
          <w:rFonts w:ascii="Times New Roman" w:hAnsi="Times New Roman"/>
          <w:sz w:val="24"/>
        </w:rPr>
        <w:t>ла</w:t>
      </w:r>
      <w:r>
        <w:rPr>
          <w:rFonts w:ascii="Times New Roman" w:hAnsi="Times New Roman"/>
          <w:spacing w:val="-1"/>
          <w:sz w:val="24"/>
        </w:rPr>
        <w:t>сс</w:t>
      </w:r>
      <w:r>
        <w:rPr>
          <w:rFonts w:ascii="Times New Roman" w:hAnsi="Times New Roman"/>
          <w:sz w:val="24"/>
        </w:rPr>
        <w:t>а</w:t>
      </w:r>
      <w:r>
        <w:rPr>
          <w:rFonts w:ascii="Times New Roman" w:hAnsi="Times New Roman"/>
          <w:spacing w:val="112"/>
          <w:sz w:val="24"/>
        </w:rPr>
        <w:t xml:space="preserve"> </w:t>
      </w:r>
      <w:r>
        <w:rPr>
          <w:rFonts w:ascii="Times New Roman" w:hAnsi="Times New Roman"/>
          <w:sz w:val="24"/>
        </w:rPr>
        <w:t>чер</w:t>
      </w:r>
      <w:r>
        <w:rPr>
          <w:rFonts w:ascii="Times New Roman" w:hAnsi="Times New Roman"/>
          <w:spacing w:val="-1"/>
          <w:sz w:val="24"/>
        </w:rPr>
        <w:t>е</w:t>
      </w:r>
      <w:r>
        <w:rPr>
          <w:rFonts w:ascii="Times New Roman" w:hAnsi="Times New Roman"/>
          <w:sz w:val="24"/>
        </w:rPr>
        <w:t>з:</w:t>
      </w:r>
      <w:r>
        <w:rPr>
          <w:rFonts w:ascii="Times New Roman" w:hAnsi="Times New Roman"/>
          <w:spacing w:val="100"/>
          <w:sz w:val="24"/>
        </w:rPr>
        <w:t xml:space="preserve"> </w:t>
      </w:r>
      <w:r>
        <w:rPr>
          <w:rFonts w:ascii="Times New Roman" w:hAnsi="Times New Roman"/>
          <w:spacing w:val="1"/>
          <w:sz w:val="24"/>
        </w:rPr>
        <w:t>и</w:t>
      </w:r>
      <w:r>
        <w:rPr>
          <w:rFonts w:ascii="Times New Roman" w:hAnsi="Times New Roman"/>
          <w:spacing w:val="-2"/>
          <w:sz w:val="24"/>
        </w:rPr>
        <w:t>г</w:t>
      </w:r>
      <w:r>
        <w:rPr>
          <w:rFonts w:ascii="Times New Roman" w:hAnsi="Times New Roman"/>
          <w:sz w:val="24"/>
        </w:rPr>
        <w:t>ры</w:t>
      </w:r>
      <w:r>
        <w:rPr>
          <w:rFonts w:ascii="Times New Roman" w:hAnsi="Times New Roman"/>
          <w:spacing w:val="105"/>
          <w:sz w:val="24"/>
        </w:rPr>
        <w:t xml:space="preserve"> </w:t>
      </w:r>
      <w:r>
        <w:rPr>
          <w:rFonts w:ascii="Times New Roman" w:hAnsi="Times New Roman"/>
          <w:sz w:val="24"/>
        </w:rPr>
        <w:t>и</w:t>
      </w:r>
      <w:r>
        <w:rPr>
          <w:rFonts w:ascii="Times New Roman" w:hAnsi="Times New Roman"/>
          <w:spacing w:val="109"/>
          <w:sz w:val="24"/>
        </w:rPr>
        <w:t xml:space="preserve"> </w:t>
      </w:r>
      <w:r>
        <w:rPr>
          <w:rFonts w:ascii="Times New Roman" w:hAnsi="Times New Roman"/>
          <w:sz w:val="24"/>
        </w:rPr>
        <w:t>трен</w:t>
      </w:r>
      <w:r>
        <w:rPr>
          <w:rFonts w:ascii="Times New Roman" w:hAnsi="Times New Roman"/>
          <w:spacing w:val="1"/>
          <w:sz w:val="24"/>
        </w:rPr>
        <w:t>и</w:t>
      </w:r>
      <w:r>
        <w:rPr>
          <w:rFonts w:ascii="Times New Roman" w:hAnsi="Times New Roman"/>
          <w:spacing w:val="-1"/>
          <w:sz w:val="24"/>
        </w:rPr>
        <w:t>н</w:t>
      </w:r>
      <w:r>
        <w:rPr>
          <w:rFonts w:ascii="Times New Roman" w:hAnsi="Times New Roman"/>
          <w:sz w:val="24"/>
        </w:rPr>
        <w:t>ги</w:t>
      </w:r>
      <w:r>
        <w:rPr>
          <w:rFonts w:ascii="Times New Roman" w:hAnsi="Times New Roman"/>
          <w:spacing w:val="110"/>
          <w:sz w:val="24"/>
        </w:rPr>
        <w:t xml:space="preserve"> </w:t>
      </w:r>
      <w:r>
        <w:rPr>
          <w:rFonts w:ascii="Times New Roman" w:hAnsi="Times New Roman"/>
          <w:spacing w:val="2"/>
          <w:sz w:val="24"/>
        </w:rPr>
        <w:t>н</w:t>
      </w:r>
      <w:r>
        <w:rPr>
          <w:rFonts w:ascii="Times New Roman" w:hAnsi="Times New Roman"/>
          <w:sz w:val="24"/>
        </w:rPr>
        <w:t>а</w:t>
      </w:r>
      <w:r>
        <w:rPr>
          <w:rFonts w:ascii="Times New Roman" w:hAnsi="Times New Roman"/>
          <w:spacing w:val="107"/>
          <w:sz w:val="24"/>
        </w:rPr>
        <w:t xml:space="preserve"> </w:t>
      </w:r>
      <w:proofErr w:type="spellStart"/>
      <w:r>
        <w:rPr>
          <w:rFonts w:ascii="Times New Roman" w:hAnsi="Times New Roman"/>
          <w:spacing w:val="-5"/>
          <w:sz w:val="24"/>
        </w:rPr>
        <w:t>к</w:t>
      </w:r>
      <w:r>
        <w:rPr>
          <w:rFonts w:ascii="Times New Roman" w:hAnsi="Times New Roman"/>
          <w:spacing w:val="3"/>
          <w:sz w:val="24"/>
        </w:rPr>
        <w:t>о</w:t>
      </w:r>
      <w:r>
        <w:rPr>
          <w:rFonts w:ascii="Times New Roman" w:hAnsi="Times New Roman"/>
          <w:spacing w:val="2"/>
          <w:sz w:val="24"/>
        </w:rPr>
        <w:t>м</w:t>
      </w:r>
      <w:r>
        <w:rPr>
          <w:rFonts w:ascii="Times New Roman" w:hAnsi="Times New Roman"/>
          <w:sz w:val="24"/>
        </w:rPr>
        <w:t>ан</w:t>
      </w:r>
      <w:r>
        <w:rPr>
          <w:rFonts w:ascii="Times New Roman" w:hAnsi="Times New Roman"/>
          <w:spacing w:val="-6"/>
          <w:sz w:val="24"/>
        </w:rPr>
        <w:t>д</w:t>
      </w:r>
      <w:r>
        <w:rPr>
          <w:rFonts w:ascii="Times New Roman" w:hAnsi="Times New Roman"/>
          <w:sz w:val="24"/>
        </w:rPr>
        <w:t>о</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ан</w:t>
      </w:r>
      <w:r>
        <w:rPr>
          <w:rFonts w:ascii="Times New Roman" w:hAnsi="Times New Roman"/>
          <w:spacing w:val="1"/>
          <w:sz w:val="24"/>
        </w:rPr>
        <w:t>и</w:t>
      </w:r>
      <w:r>
        <w:rPr>
          <w:rFonts w:ascii="Times New Roman" w:hAnsi="Times New Roman"/>
          <w:sz w:val="24"/>
        </w:rPr>
        <w:t>е</w:t>
      </w:r>
      <w:proofErr w:type="spellEnd"/>
      <w:r>
        <w:rPr>
          <w:rFonts w:ascii="Times New Roman" w:hAnsi="Times New Roman"/>
          <w:sz w:val="24"/>
        </w:rPr>
        <w:t xml:space="preserve">; </w:t>
      </w:r>
      <w:proofErr w:type="spellStart"/>
      <w:r>
        <w:rPr>
          <w:rFonts w:ascii="Times New Roman" w:hAnsi="Times New Roman"/>
          <w:spacing w:val="1"/>
          <w:sz w:val="24"/>
        </w:rPr>
        <w:t>вн</w:t>
      </w:r>
      <w:r>
        <w:rPr>
          <w:rFonts w:ascii="Times New Roman" w:hAnsi="Times New Roman"/>
          <w:spacing w:val="4"/>
          <w:sz w:val="24"/>
        </w:rPr>
        <w:t>е</w:t>
      </w:r>
      <w:r>
        <w:rPr>
          <w:rFonts w:ascii="Times New Roman" w:hAnsi="Times New Roman"/>
          <w:spacing w:val="-9"/>
          <w:sz w:val="24"/>
        </w:rPr>
        <w:t>у</w:t>
      </w:r>
      <w:r>
        <w:rPr>
          <w:rFonts w:ascii="Times New Roman" w:hAnsi="Times New Roman"/>
          <w:sz w:val="24"/>
        </w:rPr>
        <w:t>ч</w:t>
      </w:r>
      <w:r>
        <w:rPr>
          <w:rFonts w:ascii="Times New Roman" w:hAnsi="Times New Roman"/>
          <w:spacing w:val="-1"/>
          <w:sz w:val="24"/>
        </w:rPr>
        <w:t>е</w:t>
      </w:r>
      <w:r>
        <w:rPr>
          <w:rFonts w:ascii="Times New Roman" w:hAnsi="Times New Roman"/>
          <w:spacing w:val="-2"/>
          <w:sz w:val="24"/>
        </w:rPr>
        <w:t>б</w:t>
      </w:r>
      <w:r>
        <w:rPr>
          <w:rFonts w:ascii="Times New Roman" w:hAnsi="Times New Roman"/>
          <w:sz w:val="24"/>
        </w:rPr>
        <w:t>н</w:t>
      </w:r>
      <w:r>
        <w:rPr>
          <w:rFonts w:ascii="Times New Roman" w:hAnsi="Times New Roman"/>
          <w:spacing w:val="2"/>
          <w:sz w:val="24"/>
        </w:rPr>
        <w:t>ы</w:t>
      </w:r>
      <w:r>
        <w:rPr>
          <w:rFonts w:ascii="Times New Roman" w:hAnsi="Times New Roman"/>
          <w:sz w:val="24"/>
        </w:rPr>
        <w:t>е</w:t>
      </w:r>
      <w:proofErr w:type="spellEnd"/>
      <w:r>
        <w:rPr>
          <w:rFonts w:ascii="Times New Roman" w:hAnsi="Times New Roman"/>
          <w:spacing w:val="35"/>
          <w:sz w:val="24"/>
        </w:rPr>
        <w:t xml:space="preserve"> </w:t>
      </w:r>
      <w:r>
        <w:rPr>
          <w:rFonts w:ascii="Times New Roman" w:hAnsi="Times New Roman"/>
          <w:sz w:val="24"/>
        </w:rPr>
        <w:t>и</w:t>
      </w:r>
      <w:r>
        <w:rPr>
          <w:rFonts w:ascii="Times New Roman" w:hAnsi="Times New Roman"/>
          <w:spacing w:val="37"/>
          <w:sz w:val="24"/>
        </w:rPr>
        <w:t xml:space="preserve"> </w:t>
      </w:r>
      <w:r>
        <w:rPr>
          <w:rFonts w:ascii="Times New Roman" w:hAnsi="Times New Roman"/>
          <w:spacing w:val="2"/>
          <w:sz w:val="24"/>
        </w:rPr>
        <w:t>в</w:t>
      </w:r>
      <w:r>
        <w:rPr>
          <w:rFonts w:ascii="Times New Roman" w:hAnsi="Times New Roman"/>
          <w:spacing w:val="1"/>
          <w:sz w:val="24"/>
        </w:rPr>
        <w:t>н</w:t>
      </w:r>
      <w:r>
        <w:rPr>
          <w:rFonts w:ascii="Times New Roman" w:hAnsi="Times New Roman"/>
          <w:spacing w:val="-4"/>
          <w:sz w:val="24"/>
        </w:rPr>
        <w:t>е</w:t>
      </w:r>
      <w:r>
        <w:rPr>
          <w:rFonts w:ascii="Times New Roman" w:hAnsi="Times New Roman"/>
          <w:sz w:val="24"/>
        </w:rPr>
        <w:t>шк</w:t>
      </w:r>
      <w:r>
        <w:rPr>
          <w:rFonts w:ascii="Times New Roman" w:hAnsi="Times New Roman"/>
          <w:spacing w:val="4"/>
          <w:sz w:val="24"/>
        </w:rPr>
        <w:t>о</w:t>
      </w:r>
      <w:r>
        <w:rPr>
          <w:rFonts w:ascii="Times New Roman" w:hAnsi="Times New Roman"/>
          <w:spacing w:val="-3"/>
          <w:sz w:val="24"/>
        </w:rPr>
        <w:t>л</w:t>
      </w:r>
      <w:r>
        <w:rPr>
          <w:rFonts w:ascii="Times New Roman" w:hAnsi="Times New Roman"/>
          <w:sz w:val="24"/>
        </w:rPr>
        <w:t>ьн</w:t>
      </w:r>
      <w:r>
        <w:rPr>
          <w:rFonts w:ascii="Times New Roman" w:hAnsi="Times New Roman"/>
          <w:spacing w:val="1"/>
          <w:sz w:val="24"/>
        </w:rPr>
        <w:t>ые</w:t>
      </w:r>
      <w:r>
        <w:rPr>
          <w:rFonts w:ascii="Times New Roman" w:hAnsi="Times New Roman"/>
          <w:spacing w:val="30"/>
          <w:sz w:val="24"/>
        </w:rPr>
        <w:t xml:space="preserve"> </w:t>
      </w:r>
      <w:r>
        <w:rPr>
          <w:rFonts w:ascii="Times New Roman" w:hAnsi="Times New Roman"/>
          <w:spacing w:val="1"/>
          <w:sz w:val="24"/>
        </w:rPr>
        <w:t>м</w:t>
      </w:r>
      <w:r>
        <w:rPr>
          <w:rFonts w:ascii="Times New Roman" w:hAnsi="Times New Roman"/>
          <w:sz w:val="24"/>
        </w:rPr>
        <w:t>е</w:t>
      </w:r>
      <w:r>
        <w:rPr>
          <w:rFonts w:ascii="Times New Roman" w:hAnsi="Times New Roman"/>
          <w:spacing w:val="-3"/>
          <w:sz w:val="24"/>
        </w:rPr>
        <w:t>р</w:t>
      </w:r>
      <w:r>
        <w:rPr>
          <w:rFonts w:ascii="Times New Roman" w:hAnsi="Times New Roman"/>
          <w:spacing w:val="3"/>
          <w:sz w:val="24"/>
        </w:rPr>
        <w:t>о</w:t>
      </w:r>
      <w:r>
        <w:rPr>
          <w:rFonts w:ascii="Times New Roman" w:hAnsi="Times New Roman"/>
          <w:sz w:val="24"/>
        </w:rPr>
        <w:t>при</w:t>
      </w:r>
      <w:r>
        <w:rPr>
          <w:rFonts w:ascii="Times New Roman" w:hAnsi="Times New Roman"/>
          <w:spacing w:val="-2"/>
          <w:sz w:val="24"/>
        </w:rPr>
        <w:t>я</w:t>
      </w:r>
      <w:r>
        <w:rPr>
          <w:rFonts w:ascii="Times New Roman" w:hAnsi="Times New Roman"/>
          <w:sz w:val="24"/>
        </w:rPr>
        <w:t>тия,</w:t>
      </w:r>
      <w:r>
        <w:rPr>
          <w:rFonts w:ascii="Times New Roman" w:hAnsi="Times New Roman"/>
          <w:spacing w:val="33"/>
          <w:sz w:val="24"/>
        </w:rPr>
        <w:t xml:space="preserve"> </w:t>
      </w:r>
      <w:r>
        <w:rPr>
          <w:rFonts w:ascii="Times New Roman" w:hAnsi="Times New Roman"/>
          <w:spacing w:val="-2"/>
          <w:sz w:val="24"/>
        </w:rPr>
        <w:t>п</w:t>
      </w:r>
      <w:r>
        <w:rPr>
          <w:rFonts w:ascii="Times New Roman" w:hAnsi="Times New Roman"/>
          <w:spacing w:val="3"/>
          <w:sz w:val="24"/>
        </w:rPr>
        <w:t>о</w:t>
      </w:r>
      <w:r>
        <w:rPr>
          <w:rFonts w:ascii="Times New Roman" w:hAnsi="Times New Roman"/>
          <w:spacing w:val="-4"/>
          <w:sz w:val="24"/>
        </w:rPr>
        <w:t>х</w:t>
      </w:r>
      <w:r>
        <w:rPr>
          <w:rFonts w:ascii="Times New Roman" w:hAnsi="Times New Roman"/>
          <w:spacing w:val="4"/>
          <w:sz w:val="24"/>
        </w:rPr>
        <w:t>о</w:t>
      </w:r>
      <w:r>
        <w:rPr>
          <w:rFonts w:ascii="Times New Roman" w:hAnsi="Times New Roman"/>
          <w:spacing w:val="-1"/>
          <w:sz w:val="24"/>
        </w:rPr>
        <w:t>д</w:t>
      </w:r>
      <w:r>
        <w:rPr>
          <w:rFonts w:ascii="Times New Roman" w:hAnsi="Times New Roman"/>
          <w:spacing w:val="1"/>
          <w:sz w:val="24"/>
        </w:rPr>
        <w:t>ы</w:t>
      </w:r>
      <w:r>
        <w:rPr>
          <w:rFonts w:ascii="Times New Roman" w:hAnsi="Times New Roman"/>
          <w:sz w:val="24"/>
        </w:rPr>
        <w:t>,</w:t>
      </w:r>
      <w:r>
        <w:rPr>
          <w:rFonts w:ascii="Times New Roman" w:hAnsi="Times New Roman"/>
          <w:spacing w:val="33"/>
          <w:sz w:val="24"/>
        </w:rPr>
        <w:t xml:space="preserve"> </w:t>
      </w:r>
      <w:r>
        <w:rPr>
          <w:rFonts w:ascii="Times New Roman" w:hAnsi="Times New Roman"/>
          <w:sz w:val="24"/>
        </w:rPr>
        <w:t>экс</w:t>
      </w:r>
      <w:r>
        <w:rPr>
          <w:rFonts w:ascii="Times New Roman" w:hAnsi="Times New Roman"/>
          <w:spacing w:val="1"/>
          <w:sz w:val="24"/>
        </w:rPr>
        <w:t>к</w:t>
      </w:r>
      <w:r>
        <w:rPr>
          <w:rFonts w:ascii="Times New Roman" w:hAnsi="Times New Roman"/>
          <w:spacing w:val="-8"/>
          <w:sz w:val="24"/>
        </w:rPr>
        <w:t>у</w:t>
      </w:r>
      <w:r>
        <w:rPr>
          <w:rFonts w:ascii="Times New Roman" w:hAnsi="Times New Roman"/>
          <w:sz w:val="24"/>
        </w:rPr>
        <w:t>р</w:t>
      </w:r>
      <w:r>
        <w:rPr>
          <w:rFonts w:ascii="Times New Roman" w:hAnsi="Times New Roman"/>
          <w:spacing w:val="-1"/>
          <w:sz w:val="24"/>
        </w:rPr>
        <w:t>с</w:t>
      </w:r>
      <w:r>
        <w:rPr>
          <w:rFonts w:ascii="Times New Roman" w:hAnsi="Times New Roman"/>
          <w:sz w:val="24"/>
        </w:rPr>
        <w:t>и</w:t>
      </w:r>
      <w:r>
        <w:rPr>
          <w:rFonts w:ascii="Times New Roman" w:hAnsi="Times New Roman"/>
          <w:spacing w:val="5"/>
          <w:sz w:val="24"/>
        </w:rPr>
        <w:t>и</w:t>
      </w:r>
      <w:r>
        <w:rPr>
          <w:rFonts w:ascii="Times New Roman" w:hAnsi="Times New Roman"/>
          <w:sz w:val="24"/>
        </w:rPr>
        <w:t>;</w:t>
      </w:r>
      <w:r>
        <w:rPr>
          <w:rFonts w:ascii="Times New Roman" w:hAnsi="Times New Roman"/>
          <w:spacing w:val="32"/>
          <w:sz w:val="24"/>
        </w:rPr>
        <w:t xml:space="preserve"> </w:t>
      </w:r>
      <w:r>
        <w:rPr>
          <w:rFonts w:ascii="Times New Roman" w:hAnsi="Times New Roman"/>
          <w:spacing w:val="1"/>
          <w:sz w:val="24"/>
        </w:rPr>
        <w:t>п</w:t>
      </w:r>
      <w:r>
        <w:rPr>
          <w:rFonts w:ascii="Times New Roman" w:hAnsi="Times New Roman"/>
          <w:sz w:val="24"/>
        </w:rPr>
        <w:t>раз</w:t>
      </w:r>
      <w:r>
        <w:rPr>
          <w:rFonts w:ascii="Times New Roman" w:hAnsi="Times New Roman"/>
          <w:spacing w:val="-1"/>
          <w:sz w:val="24"/>
        </w:rPr>
        <w:t>д</w:t>
      </w:r>
      <w:r>
        <w:rPr>
          <w:rFonts w:ascii="Times New Roman" w:hAnsi="Times New Roman"/>
          <w:sz w:val="24"/>
        </w:rPr>
        <w:t>но</w:t>
      </w:r>
      <w:r>
        <w:rPr>
          <w:rFonts w:ascii="Times New Roman" w:hAnsi="Times New Roman"/>
          <w:spacing w:val="2"/>
          <w:sz w:val="24"/>
        </w:rPr>
        <w:t>в</w:t>
      </w:r>
      <w:r>
        <w:rPr>
          <w:rFonts w:ascii="Times New Roman" w:hAnsi="Times New Roman"/>
          <w:sz w:val="24"/>
        </w:rPr>
        <w:t>ан</w:t>
      </w:r>
      <w:r>
        <w:rPr>
          <w:rFonts w:ascii="Times New Roman" w:hAnsi="Times New Roman"/>
          <w:spacing w:val="1"/>
          <w:sz w:val="24"/>
        </w:rPr>
        <w:t>и</w:t>
      </w:r>
      <w:r>
        <w:rPr>
          <w:rFonts w:ascii="Times New Roman" w:hAnsi="Times New Roman"/>
          <w:sz w:val="24"/>
        </w:rPr>
        <w:t>я</w:t>
      </w:r>
      <w:r>
        <w:rPr>
          <w:rFonts w:ascii="Times New Roman" w:hAnsi="Times New Roman"/>
          <w:spacing w:val="31"/>
          <w:sz w:val="24"/>
        </w:rPr>
        <w:t xml:space="preserve"> </w:t>
      </w:r>
      <w:r>
        <w:rPr>
          <w:rFonts w:ascii="Times New Roman" w:hAnsi="Times New Roman"/>
          <w:spacing w:val="19"/>
          <w:sz w:val="24"/>
        </w:rPr>
        <w:t>в</w:t>
      </w:r>
      <w:r w:rsidR="00762AF8">
        <w:rPr>
          <w:rFonts w:ascii="Times New Roman" w:hAnsi="Times New Roman"/>
          <w:spacing w:val="19"/>
          <w:sz w:val="24"/>
        </w:rPr>
        <w:t xml:space="preserve"> </w:t>
      </w:r>
      <w:r>
        <w:rPr>
          <w:rFonts w:ascii="Times New Roman" w:hAnsi="Times New Roman"/>
          <w:spacing w:val="-1"/>
          <w:sz w:val="24"/>
        </w:rPr>
        <w:t>к</w:t>
      </w:r>
      <w:r>
        <w:rPr>
          <w:rFonts w:ascii="Times New Roman" w:hAnsi="Times New Roman"/>
          <w:sz w:val="24"/>
        </w:rPr>
        <w:t>ла</w:t>
      </w:r>
      <w:r>
        <w:rPr>
          <w:rFonts w:ascii="Times New Roman" w:hAnsi="Times New Roman"/>
          <w:spacing w:val="-1"/>
          <w:sz w:val="24"/>
        </w:rPr>
        <w:t>с</w:t>
      </w:r>
      <w:r>
        <w:rPr>
          <w:rFonts w:ascii="Times New Roman" w:hAnsi="Times New Roman"/>
          <w:sz w:val="24"/>
        </w:rPr>
        <w:t>се</w:t>
      </w:r>
      <w:r>
        <w:rPr>
          <w:rFonts w:ascii="Times New Roman" w:hAnsi="Times New Roman"/>
          <w:spacing w:val="35"/>
          <w:sz w:val="24"/>
        </w:rPr>
        <w:t xml:space="preserve"> </w:t>
      </w:r>
      <w:r>
        <w:rPr>
          <w:rFonts w:ascii="Times New Roman" w:hAnsi="Times New Roman"/>
          <w:spacing w:val="-2"/>
          <w:sz w:val="24"/>
        </w:rPr>
        <w:t>д</w:t>
      </w:r>
      <w:r>
        <w:rPr>
          <w:rFonts w:ascii="Times New Roman" w:hAnsi="Times New Roman"/>
          <w:spacing w:val="1"/>
          <w:sz w:val="24"/>
        </w:rPr>
        <w:t>н</w:t>
      </w:r>
      <w:r>
        <w:rPr>
          <w:rFonts w:ascii="Times New Roman" w:hAnsi="Times New Roman"/>
          <w:sz w:val="24"/>
        </w:rPr>
        <w:t>ей р</w:t>
      </w:r>
      <w:r>
        <w:rPr>
          <w:rFonts w:ascii="Times New Roman" w:hAnsi="Times New Roman"/>
          <w:spacing w:val="4"/>
          <w:sz w:val="24"/>
        </w:rPr>
        <w:t>о</w:t>
      </w:r>
      <w:r>
        <w:rPr>
          <w:rFonts w:ascii="Times New Roman" w:hAnsi="Times New Roman"/>
          <w:spacing w:val="2"/>
          <w:sz w:val="24"/>
        </w:rPr>
        <w:t>ж</w:t>
      </w:r>
      <w:r>
        <w:rPr>
          <w:rFonts w:ascii="Times New Roman" w:hAnsi="Times New Roman"/>
          <w:sz w:val="24"/>
        </w:rPr>
        <w:t>дения</w:t>
      </w:r>
      <w:r>
        <w:rPr>
          <w:rFonts w:ascii="Times New Roman" w:hAnsi="Times New Roman"/>
          <w:spacing w:val="-10"/>
          <w:sz w:val="24"/>
        </w:rPr>
        <w:t xml:space="preserve"> </w:t>
      </w:r>
      <w:r>
        <w:rPr>
          <w:rFonts w:ascii="Times New Roman" w:hAnsi="Times New Roman"/>
          <w:spacing w:val="4"/>
          <w:sz w:val="24"/>
        </w:rPr>
        <w:t>о</w:t>
      </w:r>
      <w:r>
        <w:rPr>
          <w:rFonts w:ascii="Times New Roman" w:hAnsi="Times New Roman"/>
          <w:spacing w:val="2"/>
          <w:sz w:val="24"/>
        </w:rPr>
        <w:t>б</w:t>
      </w:r>
      <w:r>
        <w:rPr>
          <w:rFonts w:ascii="Times New Roman" w:hAnsi="Times New Roman"/>
          <w:spacing w:val="-8"/>
          <w:sz w:val="24"/>
        </w:rPr>
        <w:t>у</w:t>
      </w:r>
      <w:r>
        <w:rPr>
          <w:rFonts w:ascii="Times New Roman" w:hAnsi="Times New Roman"/>
          <w:spacing w:val="-1"/>
          <w:sz w:val="24"/>
        </w:rPr>
        <w:t>чаю</w:t>
      </w:r>
      <w:r>
        <w:rPr>
          <w:rFonts w:ascii="Times New Roman" w:hAnsi="Times New Roman"/>
          <w:spacing w:val="1"/>
          <w:sz w:val="24"/>
        </w:rPr>
        <w:t>щи</w:t>
      </w:r>
      <w:r>
        <w:rPr>
          <w:rFonts w:ascii="Times New Roman" w:hAnsi="Times New Roman"/>
          <w:sz w:val="24"/>
        </w:rPr>
        <w:t>хся,</w:t>
      </w:r>
      <w:r>
        <w:rPr>
          <w:rFonts w:ascii="Times New Roman" w:hAnsi="Times New Roman"/>
          <w:spacing w:val="6"/>
          <w:sz w:val="24"/>
        </w:rPr>
        <w:t xml:space="preserve"> </w:t>
      </w:r>
      <w:r>
        <w:rPr>
          <w:rFonts w:ascii="Times New Roman" w:hAnsi="Times New Roman"/>
          <w:sz w:val="24"/>
        </w:rPr>
        <w:t>кл</w:t>
      </w:r>
      <w:r>
        <w:rPr>
          <w:rFonts w:ascii="Times New Roman" w:hAnsi="Times New Roman"/>
          <w:spacing w:val="-1"/>
          <w:sz w:val="24"/>
        </w:rPr>
        <w:t>а</w:t>
      </w:r>
      <w:r>
        <w:rPr>
          <w:rFonts w:ascii="Times New Roman" w:hAnsi="Times New Roman"/>
          <w:sz w:val="24"/>
        </w:rPr>
        <w:t>с</w:t>
      </w:r>
      <w:r>
        <w:rPr>
          <w:rFonts w:ascii="Times New Roman" w:hAnsi="Times New Roman"/>
          <w:spacing w:val="-1"/>
          <w:sz w:val="24"/>
        </w:rPr>
        <w:t>с</w:t>
      </w:r>
      <w:r>
        <w:rPr>
          <w:rFonts w:ascii="Times New Roman" w:hAnsi="Times New Roman"/>
          <w:sz w:val="24"/>
        </w:rPr>
        <w:t>н</w:t>
      </w:r>
      <w:r>
        <w:rPr>
          <w:rFonts w:ascii="Times New Roman" w:hAnsi="Times New Roman"/>
          <w:spacing w:val="2"/>
          <w:sz w:val="24"/>
        </w:rPr>
        <w:t>ы</w:t>
      </w:r>
      <w:r>
        <w:rPr>
          <w:rFonts w:ascii="Times New Roman" w:hAnsi="Times New Roman"/>
          <w:sz w:val="24"/>
        </w:rPr>
        <w:t>е</w:t>
      </w:r>
      <w:r>
        <w:rPr>
          <w:rFonts w:ascii="Times New Roman" w:hAnsi="Times New Roman"/>
          <w:spacing w:val="12"/>
          <w:sz w:val="24"/>
        </w:rPr>
        <w:t xml:space="preserve"> </w:t>
      </w:r>
      <w:r>
        <w:rPr>
          <w:rFonts w:ascii="Times New Roman" w:hAnsi="Times New Roman"/>
          <w:spacing w:val="-4"/>
          <w:sz w:val="24"/>
        </w:rPr>
        <w:t>«</w:t>
      </w:r>
      <w:r>
        <w:rPr>
          <w:rFonts w:ascii="Times New Roman" w:hAnsi="Times New Roman"/>
          <w:spacing w:val="4"/>
          <w:sz w:val="24"/>
        </w:rPr>
        <w:t>о</w:t>
      </w:r>
      <w:r>
        <w:rPr>
          <w:rFonts w:ascii="Times New Roman" w:hAnsi="Times New Roman"/>
          <w:spacing w:val="-2"/>
          <w:sz w:val="24"/>
        </w:rPr>
        <w:t>г</w:t>
      </w:r>
      <w:r>
        <w:rPr>
          <w:rFonts w:ascii="Times New Roman" w:hAnsi="Times New Roman"/>
          <w:spacing w:val="4"/>
          <w:sz w:val="24"/>
        </w:rPr>
        <w:t>о</w:t>
      </w:r>
      <w:r>
        <w:rPr>
          <w:rFonts w:ascii="Times New Roman" w:hAnsi="Times New Roman"/>
          <w:spacing w:val="-3"/>
          <w:sz w:val="24"/>
        </w:rPr>
        <w:t>н</w:t>
      </w:r>
      <w:r>
        <w:rPr>
          <w:rFonts w:ascii="Times New Roman" w:hAnsi="Times New Roman"/>
          <w:sz w:val="24"/>
        </w:rPr>
        <w:t>ь</w:t>
      </w:r>
      <w:r>
        <w:rPr>
          <w:rFonts w:ascii="Times New Roman" w:hAnsi="Times New Roman"/>
          <w:spacing w:val="-1"/>
          <w:sz w:val="24"/>
        </w:rPr>
        <w:t>к</w:t>
      </w:r>
      <w:r>
        <w:rPr>
          <w:rFonts w:ascii="Times New Roman" w:hAnsi="Times New Roman"/>
          <w:spacing w:val="1"/>
          <w:sz w:val="24"/>
        </w:rPr>
        <w:t>и</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веч</w:t>
      </w:r>
      <w:r>
        <w:rPr>
          <w:rFonts w:ascii="Times New Roman" w:hAnsi="Times New Roman"/>
          <w:spacing w:val="-1"/>
          <w:sz w:val="24"/>
        </w:rPr>
        <w:t>е</w:t>
      </w:r>
      <w:r>
        <w:rPr>
          <w:rFonts w:ascii="Times New Roman" w:hAnsi="Times New Roman"/>
          <w:sz w:val="24"/>
        </w:rPr>
        <w:t>р</w:t>
      </w:r>
      <w:r>
        <w:rPr>
          <w:rFonts w:ascii="Times New Roman" w:hAnsi="Times New Roman"/>
          <w:spacing w:val="-1"/>
          <w:sz w:val="24"/>
        </w:rPr>
        <w:t>а</w:t>
      </w:r>
      <w:r>
        <w:rPr>
          <w:rFonts w:ascii="Times New Roman" w:hAnsi="Times New Roman"/>
          <w:sz w:val="24"/>
        </w:rPr>
        <w:t>;</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lastRenderedPageBreak/>
        <w:t>-</w:t>
      </w:r>
      <w:r>
        <w:rPr>
          <w:rFonts w:ascii="Times New Roman" w:hAnsi="Times New Roman"/>
          <w:spacing w:val="2"/>
          <w:sz w:val="24"/>
        </w:rPr>
        <w:t>вы</w:t>
      </w:r>
      <w:r>
        <w:rPr>
          <w:rFonts w:ascii="Times New Roman" w:hAnsi="Times New Roman"/>
          <w:sz w:val="24"/>
        </w:rPr>
        <w:t>ра</w:t>
      </w:r>
      <w:r>
        <w:rPr>
          <w:rFonts w:ascii="Times New Roman" w:hAnsi="Times New Roman"/>
          <w:spacing w:val="-7"/>
          <w:sz w:val="24"/>
        </w:rPr>
        <w:t>б</w:t>
      </w:r>
      <w:r>
        <w:rPr>
          <w:rFonts w:ascii="Times New Roman" w:hAnsi="Times New Roman"/>
          <w:spacing w:val="4"/>
          <w:sz w:val="24"/>
        </w:rPr>
        <w:t>о</w:t>
      </w:r>
      <w:r>
        <w:rPr>
          <w:rFonts w:ascii="Times New Roman" w:hAnsi="Times New Roman"/>
          <w:sz w:val="24"/>
        </w:rPr>
        <w:t>т</w:t>
      </w:r>
      <w:r>
        <w:rPr>
          <w:rFonts w:ascii="Times New Roman" w:hAnsi="Times New Roman"/>
          <w:spacing w:val="4"/>
          <w:sz w:val="24"/>
        </w:rPr>
        <w:t>к</w:t>
      </w:r>
      <w:r>
        <w:rPr>
          <w:rFonts w:ascii="Times New Roman" w:hAnsi="Times New Roman"/>
          <w:sz w:val="24"/>
        </w:rPr>
        <w:t>у</w:t>
      </w:r>
      <w:r>
        <w:rPr>
          <w:rFonts w:ascii="Times New Roman" w:hAnsi="Times New Roman"/>
          <w:spacing w:val="100"/>
          <w:sz w:val="24"/>
        </w:rPr>
        <w:t xml:space="preserve"> </w:t>
      </w:r>
      <w:r>
        <w:rPr>
          <w:rFonts w:ascii="Times New Roman" w:hAnsi="Times New Roman"/>
          <w:sz w:val="24"/>
        </w:rPr>
        <w:t>с</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мест</w:t>
      </w:r>
      <w:r>
        <w:rPr>
          <w:rFonts w:ascii="Times New Roman" w:hAnsi="Times New Roman"/>
          <w:spacing w:val="-3"/>
          <w:sz w:val="24"/>
        </w:rPr>
        <w:t>н</w:t>
      </w:r>
      <w:r>
        <w:rPr>
          <w:rFonts w:ascii="Times New Roman" w:hAnsi="Times New Roman"/>
          <w:sz w:val="24"/>
        </w:rPr>
        <w:t>о</w:t>
      </w:r>
      <w:r>
        <w:rPr>
          <w:rFonts w:ascii="Times New Roman" w:hAnsi="Times New Roman"/>
          <w:spacing w:val="113"/>
          <w:sz w:val="24"/>
        </w:rPr>
        <w:t xml:space="preserve"> </w:t>
      </w:r>
      <w:r>
        <w:rPr>
          <w:rFonts w:ascii="Times New Roman" w:hAnsi="Times New Roman"/>
          <w:sz w:val="24"/>
        </w:rPr>
        <w:t>с</w:t>
      </w:r>
      <w:r>
        <w:rPr>
          <w:rFonts w:ascii="Times New Roman" w:hAnsi="Times New Roman"/>
          <w:spacing w:val="98"/>
          <w:sz w:val="24"/>
        </w:rPr>
        <w:t xml:space="preserve"> </w:t>
      </w:r>
      <w:proofErr w:type="gramStart"/>
      <w:r>
        <w:rPr>
          <w:rFonts w:ascii="Times New Roman" w:hAnsi="Times New Roman"/>
          <w:spacing w:val="4"/>
          <w:sz w:val="24"/>
        </w:rPr>
        <w:t>о</w:t>
      </w:r>
      <w:r>
        <w:rPr>
          <w:rFonts w:ascii="Times New Roman" w:hAnsi="Times New Roman"/>
          <w:spacing w:val="3"/>
          <w:sz w:val="24"/>
        </w:rPr>
        <w:t>б</w:t>
      </w:r>
      <w:r>
        <w:rPr>
          <w:rFonts w:ascii="Times New Roman" w:hAnsi="Times New Roman"/>
          <w:spacing w:val="-9"/>
          <w:sz w:val="24"/>
        </w:rPr>
        <w:t>у</w:t>
      </w:r>
      <w:r>
        <w:rPr>
          <w:rFonts w:ascii="Times New Roman" w:hAnsi="Times New Roman"/>
          <w:spacing w:val="-1"/>
          <w:sz w:val="24"/>
        </w:rPr>
        <w:t>ч</w:t>
      </w:r>
      <w:r>
        <w:rPr>
          <w:rFonts w:ascii="Times New Roman" w:hAnsi="Times New Roman"/>
          <w:sz w:val="24"/>
        </w:rPr>
        <w:t>а</w:t>
      </w:r>
      <w:r>
        <w:rPr>
          <w:rFonts w:ascii="Times New Roman" w:hAnsi="Times New Roman"/>
          <w:spacing w:val="-2"/>
          <w:sz w:val="24"/>
        </w:rPr>
        <w:t>ю</w:t>
      </w:r>
      <w:r>
        <w:rPr>
          <w:rFonts w:ascii="Times New Roman" w:hAnsi="Times New Roman"/>
          <w:spacing w:val="1"/>
          <w:sz w:val="24"/>
        </w:rPr>
        <w:t>щи</w:t>
      </w:r>
      <w:r>
        <w:rPr>
          <w:rFonts w:ascii="Times New Roman" w:hAnsi="Times New Roman"/>
          <w:spacing w:val="2"/>
          <w:sz w:val="24"/>
        </w:rPr>
        <w:t>м</w:t>
      </w:r>
      <w:r>
        <w:rPr>
          <w:rFonts w:ascii="Times New Roman" w:hAnsi="Times New Roman"/>
          <w:spacing w:val="1"/>
          <w:sz w:val="24"/>
        </w:rPr>
        <w:t>и</w:t>
      </w:r>
      <w:r>
        <w:rPr>
          <w:rFonts w:ascii="Times New Roman" w:hAnsi="Times New Roman"/>
          <w:sz w:val="24"/>
        </w:rPr>
        <w:t>ся</w:t>
      </w:r>
      <w:proofErr w:type="gramEnd"/>
      <w:r>
        <w:rPr>
          <w:rFonts w:ascii="Times New Roman" w:hAnsi="Times New Roman"/>
          <w:spacing w:val="110"/>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1"/>
          <w:sz w:val="24"/>
        </w:rPr>
        <w:t>а</w:t>
      </w:r>
      <w:r>
        <w:rPr>
          <w:rFonts w:ascii="Times New Roman" w:hAnsi="Times New Roman"/>
          <w:spacing w:val="1"/>
          <w:sz w:val="24"/>
        </w:rPr>
        <w:t>ви</w:t>
      </w:r>
      <w:r>
        <w:rPr>
          <w:rFonts w:ascii="Times New Roman" w:hAnsi="Times New Roman"/>
          <w:sz w:val="24"/>
        </w:rPr>
        <w:t>л</w:t>
      </w:r>
      <w:r>
        <w:rPr>
          <w:rFonts w:ascii="Times New Roman" w:hAnsi="Times New Roman"/>
          <w:spacing w:val="109"/>
          <w:sz w:val="24"/>
        </w:rPr>
        <w:t xml:space="preserve"> </w:t>
      </w:r>
      <w:r>
        <w:rPr>
          <w:rFonts w:ascii="Times New Roman" w:hAnsi="Times New Roman"/>
          <w:spacing w:val="-3"/>
          <w:sz w:val="24"/>
        </w:rPr>
        <w:t>п</w:t>
      </w:r>
      <w:r>
        <w:rPr>
          <w:rFonts w:ascii="Times New Roman" w:hAnsi="Times New Roman"/>
          <w:sz w:val="24"/>
        </w:rPr>
        <w:t>о</w:t>
      </w:r>
      <w:r>
        <w:rPr>
          <w:rFonts w:ascii="Times New Roman" w:hAnsi="Times New Roman"/>
          <w:spacing w:val="1"/>
          <w:sz w:val="24"/>
        </w:rPr>
        <w:t>в</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pacing w:val="1"/>
          <w:sz w:val="24"/>
        </w:rPr>
        <w:t>ни</w:t>
      </w:r>
      <w:r>
        <w:rPr>
          <w:rFonts w:ascii="Times New Roman" w:hAnsi="Times New Roman"/>
          <w:sz w:val="24"/>
        </w:rPr>
        <w:t>я</w:t>
      </w:r>
      <w:r>
        <w:rPr>
          <w:rFonts w:ascii="Times New Roman" w:hAnsi="Times New Roman"/>
          <w:spacing w:val="109"/>
          <w:sz w:val="24"/>
        </w:rPr>
        <w:t xml:space="preserve"> </w:t>
      </w:r>
      <w:r>
        <w:rPr>
          <w:rFonts w:ascii="Times New Roman" w:hAnsi="Times New Roman"/>
          <w:sz w:val="24"/>
        </w:rPr>
        <w:t>кл</w:t>
      </w:r>
      <w:r>
        <w:rPr>
          <w:rFonts w:ascii="Times New Roman" w:hAnsi="Times New Roman"/>
          <w:spacing w:val="-1"/>
          <w:sz w:val="24"/>
        </w:rPr>
        <w:t>ас</w:t>
      </w:r>
      <w:r>
        <w:rPr>
          <w:rFonts w:ascii="Times New Roman" w:hAnsi="Times New Roman"/>
          <w:sz w:val="24"/>
        </w:rPr>
        <w:t>с</w:t>
      </w:r>
      <w:r>
        <w:rPr>
          <w:rFonts w:ascii="Times New Roman" w:hAnsi="Times New Roman"/>
          <w:spacing w:val="-1"/>
          <w:sz w:val="24"/>
        </w:rPr>
        <w:t>а</w:t>
      </w:r>
      <w:r>
        <w:rPr>
          <w:rFonts w:ascii="Times New Roman" w:hAnsi="Times New Roman"/>
          <w:sz w:val="24"/>
        </w:rPr>
        <w:t>,</w:t>
      </w:r>
      <w:r>
        <w:rPr>
          <w:rFonts w:ascii="Times New Roman" w:hAnsi="Times New Roman"/>
          <w:spacing w:val="110"/>
          <w:sz w:val="24"/>
        </w:rPr>
        <w:t xml:space="preserve"> </w:t>
      </w:r>
      <w:r>
        <w:rPr>
          <w:rFonts w:ascii="Times New Roman" w:hAnsi="Times New Roman"/>
          <w:spacing w:val="-3"/>
          <w:sz w:val="24"/>
        </w:rPr>
        <w:t>п</w:t>
      </w:r>
      <w:r>
        <w:rPr>
          <w:rFonts w:ascii="Times New Roman" w:hAnsi="Times New Roman"/>
          <w:sz w:val="24"/>
        </w:rPr>
        <w:t>о</w:t>
      </w:r>
      <w:r>
        <w:rPr>
          <w:rFonts w:ascii="Times New Roman" w:hAnsi="Times New Roman"/>
          <w:spacing w:val="-3"/>
          <w:sz w:val="24"/>
        </w:rPr>
        <w:t>м</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а</w:t>
      </w:r>
      <w:r>
        <w:rPr>
          <w:rFonts w:ascii="Times New Roman" w:hAnsi="Times New Roman"/>
          <w:spacing w:val="-1"/>
          <w:sz w:val="24"/>
        </w:rPr>
        <w:t>ю</w:t>
      </w:r>
      <w:r>
        <w:rPr>
          <w:rFonts w:ascii="Times New Roman" w:hAnsi="Times New Roman"/>
          <w:spacing w:val="1"/>
          <w:sz w:val="24"/>
        </w:rPr>
        <w:t>щи</w:t>
      </w:r>
      <w:r>
        <w:rPr>
          <w:rFonts w:ascii="Times New Roman" w:hAnsi="Times New Roman"/>
          <w:sz w:val="24"/>
        </w:rPr>
        <w:t xml:space="preserve">х </w:t>
      </w:r>
      <w:r>
        <w:rPr>
          <w:rFonts w:ascii="Times New Roman" w:hAnsi="Times New Roman"/>
          <w:spacing w:val="4"/>
          <w:sz w:val="24"/>
        </w:rPr>
        <w:t>о</w:t>
      </w:r>
      <w:r>
        <w:rPr>
          <w:rFonts w:ascii="Times New Roman" w:hAnsi="Times New Roman"/>
          <w:sz w:val="24"/>
        </w:rPr>
        <w:t>с</w:t>
      </w:r>
      <w:r>
        <w:rPr>
          <w:rFonts w:ascii="Times New Roman" w:hAnsi="Times New Roman"/>
          <w:spacing w:val="-3"/>
          <w:sz w:val="24"/>
        </w:rPr>
        <w:t>в</w:t>
      </w:r>
      <w:r>
        <w:rPr>
          <w:rFonts w:ascii="Times New Roman" w:hAnsi="Times New Roman"/>
          <w:spacing w:val="4"/>
          <w:sz w:val="24"/>
        </w:rPr>
        <w:t>о</w:t>
      </w:r>
      <w:r>
        <w:rPr>
          <w:rFonts w:ascii="Times New Roman" w:hAnsi="Times New Roman"/>
          <w:spacing w:val="-3"/>
          <w:sz w:val="24"/>
        </w:rPr>
        <w:t>и</w:t>
      </w:r>
      <w:r>
        <w:rPr>
          <w:rFonts w:ascii="Times New Roman" w:hAnsi="Times New Roman"/>
          <w:sz w:val="24"/>
        </w:rPr>
        <w:t>ть</w:t>
      </w:r>
      <w:r>
        <w:rPr>
          <w:rFonts w:ascii="Times New Roman" w:hAnsi="Times New Roman"/>
          <w:spacing w:val="4"/>
          <w:sz w:val="24"/>
        </w:rPr>
        <w:t xml:space="preserve"> </w:t>
      </w:r>
      <w:r>
        <w:rPr>
          <w:rFonts w:ascii="Times New Roman" w:hAnsi="Times New Roman"/>
          <w:spacing w:val="-1"/>
          <w:sz w:val="24"/>
        </w:rPr>
        <w:t>н</w:t>
      </w:r>
      <w:r>
        <w:rPr>
          <w:rFonts w:ascii="Times New Roman" w:hAnsi="Times New Roman"/>
          <w:spacing w:val="2"/>
          <w:sz w:val="24"/>
        </w:rPr>
        <w:t>о</w:t>
      </w:r>
      <w:r>
        <w:rPr>
          <w:rFonts w:ascii="Times New Roman" w:hAnsi="Times New Roman"/>
          <w:spacing w:val="-2"/>
          <w:sz w:val="24"/>
        </w:rPr>
        <w:t>р</w:t>
      </w:r>
      <w:r>
        <w:rPr>
          <w:rFonts w:ascii="Times New Roman" w:hAnsi="Times New Roman"/>
          <w:sz w:val="24"/>
        </w:rPr>
        <w:t>мы и</w:t>
      </w:r>
      <w:r>
        <w:rPr>
          <w:rFonts w:ascii="Times New Roman" w:hAnsi="Times New Roman"/>
          <w:spacing w:val="4"/>
          <w:sz w:val="24"/>
        </w:rPr>
        <w:t xml:space="preserve"> </w:t>
      </w:r>
      <w:r>
        <w:rPr>
          <w:rFonts w:ascii="Times New Roman" w:hAnsi="Times New Roman"/>
          <w:spacing w:val="1"/>
          <w:sz w:val="24"/>
        </w:rPr>
        <w:t>п</w:t>
      </w:r>
      <w:r>
        <w:rPr>
          <w:rFonts w:ascii="Times New Roman" w:hAnsi="Times New Roman"/>
          <w:sz w:val="24"/>
        </w:rPr>
        <w:t>ра</w:t>
      </w:r>
      <w:r>
        <w:rPr>
          <w:rFonts w:ascii="Times New Roman" w:hAnsi="Times New Roman"/>
          <w:spacing w:val="-3"/>
          <w:sz w:val="24"/>
        </w:rPr>
        <w:t>в</w:t>
      </w:r>
      <w:r>
        <w:rPr>
          <w:rFonts w:ascii="Times New Roman" w:hAnsi="Times New Roman"/>
          <w:sz w:val="24"/>
        </w:rPr>
        <w:t>ила</w:t>
      </w:r>
      <w:r>
        <w:rPr>
          <w:rFonts w:ascii="Times New Roman" w:hAnsi="Times New Roman"/>
          <w:spacing w:val="-1"/>
          <w:sz w:val="24"/>
        </w:rPr>
        <w:t xml:space="preserve"> </w:t>
      </w:r>
      <w:r>
        <w:rPr>
          <w:rFonts w:ascii="Times New Roman" w:hAnsi="Times New Roman"/>
          <w:spacing w:val="4"/>
          <w:sz w:val="24"/>
        </w:rPr>
        <w:t>о</w:t>
      </w:r>
      <w:r>
        <w:rPr>
          <w:rFonts w:ascii="Times New Roman" w:hAnsi="Times New Roman"/>
          <w:spacing w:val="-2"/>
          <w:sz w:val="24"/>
        </w:rPr>
        <w:t>б</w:t>
      </w:r>
      <w:r>
        <w:rPr>
          <w:rFonts w:ascii="Times New Roman" w:hAnsi="Times New Roman"/>
          <w:spacing w:val="2"/>
          <w:sz w:val="24"/>
        </w:rPr>
        <w:t>щ</w:t>
      </w:r>
      <w:r>
        <w:rPr>
          <w:rFonts w:ascii="Times New Roman" w:hAnsi="Times New Roman"/>
          <w:sz w:val="24"/>
        </w:rPr>
        <w:t>ен</w:t>
      </w:r>
      <w:r>
        <w:rPr>
          <w:rFonts w:ascii="Times New Roman" w:hAnsi="Times New Roman"/>
          <w:spacing w:val="1"/>
          <w:sz w:val="24"/>
        </w:rPr>
        <w:t>и</w:t>
      </w:r>
      <w:r>
        <w:rPr>
          <w:rFonts w:ascii="Times New Roman" w:hAnsi="Times New Roman"/>
          <w:spacing w:val="-4"/>
          <w:sz w:val="24"/>
        </w:rPr>
        <w:t>я</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5"/>
          <w:sz w:val="24"/>
        </w:rPr>
        <w:t>к</w:t>
      </w:r>
      <w:r>
        <w:rPr>
          <w:rFonts w:ascii="Times New Roman" w:hAnsi="Times New Roman"/>
          <w:spacing w:val="4"/>
          <w:sz w:val="24"/>
        </w:rPr>
        <w:t>о</w:t>
      </w:r>
      <w:r>
        <w:rPr>
          <w:rFonts w:ascii="Times New Roman" w:hAnsi="Times New Roman"/>
          <w:spacing w:val="-3"/>
          <w:sz w:val="24"/>
        </w:rPr>
        <w:t>т</w:t>
      </w:r>
      <w:r>
        <w:rPr>
          <w:rFonts w:ascii="Times New Roman" w:hAnsi="Times New Roman"/>
          <w:spacing w:val="3"/>
          <w:sz w:val="24"/>
        </w:rPr>
        <w:t>о</w:t>
      </w:r>
      <w:r>
        <w:rPr>
          <w:rFonts w:ascii="Times New Roman" w:hAnsi="Times New Roman"/>
          <w:sz w:val="24"/>
        </w:rPr>
        <w:t>р</w:t>
      </w:r>
      <w:r>
        <w:rPr>
          <w:rFonts w:ascii="Times New Roman" w:hAnsi="Times New Roman"/>
          <w:spacing w:val="-2"/>
          <w:sz w:val="24"/>
        </w:rPr>
        <w:t>ы</w:t>
      </w:r>
      <w:r>
        <w:rPr>
          <w:rFonts w:ascii="Times New Roman" w:hAnsi="Times New Roman"/>
          <w:sz w:val="24"/>
        </w:rPr>
        <w:t xml:space="preserve">м </w:t>
      </w:r>
      <w:r>
        <w:rPr>
          <w:rFonts w:ascii="Times New Roman" w:hAnsi="Times New Roman"/>
          <w:spacing w:val="5"/>
          <w:sz w:val="24"/>
        </w:rPr>
        <w:t>о</w:t>
      </w:r>
      <w:r>
        <w:rPr>
          <w:rFonts w:ascii="Times New Roman" w:hAnsi="Times New Roman"/>
          <w:spacing w:val="-3"/>
          <w:sz w:val="24"/>
        </w:rPr>
        <w:t>н</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д</w:t>
      </w:r>
      <w:r>
        <w:rPr>
          <w:rFonts w:ascii="Times New Roman" w:hAnsi="Times New Roman"/>
          <w:spacing w:val="3"/>
          <w:sz w:val="24"/>
        </w:rPr>
        <w:t>о</w:t>
      </w:r>
      <w:r>
        <w:rPr>
          <w:rFonts w:ascii="Times New Roman" w:hAnsi="Times New Roman"/>
          <w:spacing w:val="-3"/>
          <w:sz w:val="24"/>
        </w:rPr>
        <w:t>л</w:t>
      </w:r>
      <w:r>
        <w:rPr>
          <w:rFonts w:ascii="Times New Roman" w:hAnsi="Times New Roman"/>
          <w:sz w:val="24"/>
        </w:rPr>
        <w:t>жны сле</w:t>
      </w:r>
      <w:r>
        <w:rPr>
          <w:rFonts w:ascii="Times New Roman" w:hAnsi="Times New Roman"/>
          <w:spacing w:val="-2"/>
          <w:sz w:val="24"/>
        </w:rPr>
        <w:t>д</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ать</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pacing w:val="1"/>
          <w:sz w:val="24"/>
        </w:rPr>
        <w:t>ш</w:t>
      </w:r>
      <w:r>
        <w:rPr>
          <w:rFonts w:ascii="Times New Roman" w:hAnsi="Times New Roman"/>
          <w:sz w:val="24"/>
        </w:rPr>
        <w:t>к</w:t>
      </w:r>
      <w:r>
        <w:rPr>
          <w:rFonts w:ascii="Times New Roman" w:hAnsi="Times New Roman"/>
          <w:spacing w:val="4"/>
          <w:sz w:val="24"/>
        </w:rPr>
        <w:t>о</w:t>
      </w:r>
      <w:r>
        <w:rPr>
          <w:rFonts w:ascii="Times New Roman" w:hAnsi="Times New Roman"/>
          <w:sz w:val="24"/>
        </w:rPr>
        <w:t>ле;</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-из</w:t>
      </w:r>
      <w:r>
        <w:rPr>
          <w:rFonts w:ascii="Times New Roman" w:hAnsi="Times New Roman"/>
          <w:spacing w:val="-9"/>
          <w:sz w:val="24"/>
        </w:rPr>
        <w:t>у</w:t>
      </w:r>
      <w:r>
        <w:rPr>
          <w:rFonts w:ascii="Times New Roman" w:hAnsi="Times New Roman"/>
          <w:sz w:val="24"/>
        </w:rPr>
        <w:t>ч</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е</w:t>
      </w:r>
      <w:r>
        <w:rPr>
          <w:rFonts w:ascii="Times New Roman" w:hAnsi="Times New Roman"/>
          <w:spacing w:val="3"/>
          <w:sz w:val="24"/>
        </w:rPr>
        <w:t xml:space="preserve"> </w:t>
      </w:r>
      <w:r>
        <w:rPr>
          <w:rFonts w:ascii="Times New Roman" w:hAnsi="Times New Roman"/>
          <w:spacing w:val="5"/>
          <w:sz w:val="24"/>
        </w:rPr>
        <w:t>о</w:t>
      </w:r>
      <w:r>
        <w:rPr>
          <w:rFonts w:ascii="Times New Roman" w:hAnsi="Times New Roman"/>
          <w:sz w:val="24"/>
        </w:rPr>
        <w:t>с</w:t>
      </w:r>
      <w:r>
        <w:rPr>
          <w:rFonts w:ascii="Times New Roman" w:hAnsi="Times New Roman"/>
          <w:spacing w:val="4"/>
          <w:sz w:val="24"/>
        </w:rPr>
        <w:t>о</w:t>
      </w:r>
      <w:r>
        <w:rPr>
          <w:rFonts w:ascii="Times New Roman" w:hAnsi="Times New Roman"/>
          <w:spacing w:val="-2"/>
          <w:sz w:val="24"/>
        </w:rPr>
        <w:t>б</w:t>
      </w:r>
      <w:r>
        <w:rPr>
          <w:rFonts w:ascii="Times New Roman" w:hAnsi="Times New Roman"/>
          <w:sz w:val="24"/>
        </w:rPr>
        <w:t>ен</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стей</w:t>
      </w:r>
      <w:r>
        <w:rPr>
          <w:rFonts w:ascii="Times New Roman" w:hAnsi="Times New Roman"/>
          <w:spacing w:val="4"/>
          <w:sz w:val="24"/>
        </w:rPr>
        <w:t xml:space="preserve"> </w:t>
      </w:r>
      <w:r>
        <w:rPr>
          <w:rFonts w:ascii="Times New Roman" w:hAnsi="Times New Roman"/>
          <w:spacing w:val="-3"/>
          <w:sz w:val="24"/>
        </w:rPr>
        <w:t>л</w:t>
      </w:r>
      <w:r>
        <w:rPr>
          <w:rFonts w:ascii="Times New Roman" w:hAnsi="Times New Roman"/>
          <w:sz w:val="24"/>
        </w:rPr>
        <w:t>ич</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ст</w:t>
      </w:r>
      <w:r>
        <w:rPr>
          <w:rFonts w:ascii="Times New Roman" w:hAnsi="Times New Roman"/>
          <w:spacing w:val="-2"/>
          <w:sz w:val="24"/>
        </w:rPr>
        <w:t>н</w:t>
      </w:r>
      <w:r>
        <w:rPr>
          <w:rFonts w:ascii="Times New Roman" w:hAnsi="Times New Roman"/>
          <w:sz w:val="24"/>
        </w:rPr>
        <w:t>о</w:t>
      </w:r>
      <w:r>
        <w:rPr>
          <w:rFonts w:ascii="Times New Roman" w:hAnsi="Times New Roman"/>
          <w:spacing w:val="-3"/>
          <w:sz w:val="24"/>
        </w:rPr>
        <w:t>г</w:t>
      </w:r>
      <w:r>
        <w:rPr>
          <w:rFonts w:ascii="Times New Roman" w:hAnsi="Times New Roman"/>
          <w:sz w:val="24"/>
        </w:rPr>
        <w:t>о</w:t>
      </w:r>
      <w:r>
        <w:rPr>
          <w:rFonts w:ascii="Times New Roman" w:hAnsi="Times New Roman"/>
          <w:spacing w:val="7"/>
          <w:sz w:val="24"/>
        </w:rPr>
        <w:t xml:space="preserve"> </w:t>
      </w:r>
      <w:r>
        <w:rPr>
          <w:rFonts w:ascii="Times New Roman" w:hAnsi="Times New Roman"/>
          <w:sz w:val="24"/>
        </w:rPr>
        <w:t>ра</w:t>
      </w:r>
      <w:r>
        <w:rPr>
          <w:rFonts w:ascii="Times New Roman" w:hAnsi="Times New Roman"/>
          <w:spacing w:val="1"/>
          <w:sz w:val="24"/>
        </w:rPr>
        <w:t>з</w:t>
      </w:r>
      <w:r>
        <w:rPr>
          <w:rFonts w:ascii="Times New Roman" w:hAnsi="Times New Roman"/>
          <w:spacing w:val="-1"/>
          <w:sz w:val="24"/>
        </w:rPr>
        <w:t>в</w:t>
      </w:r>
      <w:r>
        <w:rPr>
          <w:rFonts w:ascii="Times New Roman" w:hAnsi="Times New Roman"/>
          <w:sz w:val="24"/>
        </w:rPr>
        <w:t>ития</w:t>
      </w:r>
      <w:r>
        <w:rPr>
          <w:rFonts w:ascii="Times New Roman" w:hAnsi="Times New Roman"/>
          <w:spacing w:val="-1"/>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5"/>
          <w:sz w:val="24"/>
        </w:rPr>
        <w:t>у</w:t>
      </w:r>
      <w:r>
        <w:rPr>
          <w:rFonts w:ascii="Times New Roman" w:hAnsi="Times New Roman"/>
          <w:spacing w:val="-1"/>
          <w:sz w:val="24"/>
        </w:rPr>
        <w:t>ч</w:t>
      </w:r>
      <w:r>
        <w:rPr>
          <w:rFonts w:ascii="Times New Roman" w:hAnsi="Times New Roman"/>
          <w:sz w:val="24"/>
        </w:rPr>
        <w:t>а</w:t>
      </w:r>
      <w:r>
        <w:rPr>
          <w:rFonts w:ascii="Times New Roman" w:hAnsi="Times New Roman"/>
          <w:spacing w:val="-2"/>
          <w:sz w:val="24"/>
        </w:rPr>
        <w:t>ю</w:t>
      </w:r>
      <w:r>
        <w:rPr>
          <w:rFonts w:ascii="Times New Roman" w:hAnsi="Times New Roman"/>
          <w:spacing w:val="1"/>
          <w:sz w:val="24"/>
        </w:rPr>
        <w:t>щи</w:t>
      </w:r>
      <w:r>
        <w:rPr>
          <w:rFonts w:ascii="Times New Roman" w:hAnsi="Times New Roman"/>
          <w:sz w:val="24"/>
        </w:rPr>
        <w:t>хся</w:t>
      </w:r>
      <w:r>
        <w:rPr>
          <w:rFonts w:ascii="Times New Roman" w:hAnsi="Times New Roman"/>
          <w:spacing w:val="4"/>
          <w:sz w:val="24"/>
        </w:rPr>
        <w:t xml:space="preserve"> </w:t>
      </w:r>
      <w:r>
        <w:rPr>
          <w:rFonts w:ascii="Times New Roman" w:hAnsi="Times New Roman"/>
          <w:spacing w:val="-1"/>
          <w:sz w:val="24"/>
        </w:rPr>
        <w:t>к</w:t>
      </w:r>
      <w:r>
        <w:rPr>
          <w:rFonts w:ascii="Times New Roman" w:hAnsi="Times New Roman"/>
          <w:sz w:val="24"/>
        </w:rPr>
        <w:t>ла</w:t>
      </w:r>
      <w:r>
        <w:rPr>
          <w:rFonts w:ascii="Times New Roman" w:hAnsi="Times New Roman"/>
          <w:spacing w:val="-1"/>
          <w:sz w:val="24"/>
        </w:rPr>
        <w:t>сс</w:t>
      </w:r>
      <w:r>
        <w:rPr>
          <w:rFonts w:ascii="Times New Roman" w:hAnsi="Times New Roman"/>
          <w:sz w:val="24"/>
        </w:rPr>
        <w:t>а</w:t>
      </w:r>
      <w:r>
        <w:rPr>
          <w:rFonts w:ascii="Times New Roman" w:hAnsi="Times New Roman"/>
          <w:spacing w:val="2"/>
          <w:sz w:val="24"/>
        </w:rPr>
        <w:t xml:space="preserve"> </w:t>
      </w:r>
      <w:r>
        <w:rPr>
          <w:rFonts w:ascii="Times New Roman" w:hAnsi="Times New Roman"/>
          <w:sz w:val="24"/>
        </w:rPr>
        <w:t>ч</w:t>
      </w:r>
      <w:r>
        <w:rPr>
          <w:rFonts w:ascii="Times New Roman" w:hAnsi="Times New Roman"/>
          <w:spacing w:val="-1"/>
          <w:sz w:val="24"/>
        </w:rPr>
        <w:t>е</w:t>
      </w:r>
      <w:r>
        <w:rPr>
          <w:rFonts w:ascii="Times New Roman" w:hAnsi="Times New Roman"/>
          <w:sz w:val="24"/>
        </w:rPr>
        <w:t>р</w:t>
      </w:r>
      <w:r>
        <w:rPr>
          <w:rFonts w:ascii="Times New Roman" w:hAnsi="Times New Roman"/>
          <w:spacing w:val="-1"/>
          <w:sz w:val="24"/>
        </w:rPr>
        <w:t>е</w:t>
      </w:r>
      <w:r>
        <w:rPr>
          <w:rFonts w:ascii="Times New Roman" w:hAnsi="Times New Roman"/>
          <w:sz w:val="24"/>
        </w:rPr>
        <w:t>з</w:t>
      </w:r>
      <w:r>
        <w:rPr>
          <w:rFonts w:ascii="Times New Roman" w:hAnsi="Times New Roman"/>
          <w:spacing w:val="3"/>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2"/>
          <w:sz w:val="24"/>
        </w:rPr>
        <w:t>б</w:t>
      </w:r>
      <w:r>
        <w:rPr>
          <w:rFonts w:ascii="Times New Roman" w:hAnsi="Times New Roman"/>
          <w:sz w:val="24"/>
        </w:rPr>
        <w:t>л</w:t>
      </w:r>
      <w:r>
        <w:rPr>
          <w:rFonts w:ascii="Times New Roman" w:hAnsi="Times New Roman"/>
          <w:spacing w:val="3"/>
          <w:sz w:val="24"/>
        </w:rPr>
        <w:t>ю</w:t>
      </w:r>
      <w:r>
        <w:rPr>
          <w:rFonts w:ascii="Times New Roman" w:hAnsi="Times New Roman"/>
          <w:spacing w:val="-1"/>
          <w:sz w:val="24"/>
        </w:rPr>
        <w:t>де</w:t>
      </w:r>
      <w:r>
        <w:rPr>
          <w:rFonts w:ascii="Times New Roman" w:hAnsi="Times New Roman"/>
          <w:sz w:val="24"/>
        </w:rPr>
        <w:t>н</w:t>
      </w:r>
      <w:r>
        <w:rPr>
          <w:rFonts w:ascii="Times New Roman" w:hAnsi="Times New Roman"/>
          <w:spacing w:val="1"/>
          <w:sz w:val="24"/>
        </w:rPr>
        <w:t>и</w:t>
      </w:r>
      <w:r>
        <w:rPr>
          <w:rFonts w:ascii="Times New Roman" w:hAnsi="Times New Roman"/>
          <w:sz w:val="24"/>
        </w:rPr>
        <w:t xml:space="preserve">е </w:t>
      </w:r>
      <w:r>
        <w:rPr>
          <w:rFonts w:ascii="Times New Roman" w:hAnsi="Times New Roman"/>
          <w:spacing w:val="1"/>
          <w:sz w:val="24"/>
        </w:rPr>
        <w:t>з</w:t>
      </w:r>
      <w:r>
        <w:rPr>
          <w:rFonts w:ascii="Times New Roman" w:hAnsi="Times New Roman"/>
          <w:sz w:val="24"/>
        </w:rPr>
        <w:t>а</w:t>
      </w:r>
      <w:r>
        <w:rPr>
          <w:rFonts w:ascii="Times New Roman" w:hAnsi="Times New Roman"/>
          <w:spacing w:val="103"/>
          <w:sz w:val="24"/>
        </w:rPr>
        <w:t xml:space="preserve"> </w:t>
      </w:r>
      <w:r>
        <w:rPr>
          <w:rFonts w:ascii="Times New Roman" w:hAnsi="Times New Roman"/>
          <w:spacing w:val="1"/>
          <w:sz w:val="24"/>
        </w:rPr>
        <w:t>и</w:t>
      </w:r>
      <w:r>
        <w:rPr>
          <w:rFonts w:ascii="Times New Roman" w:hAnsi="Times New Roman"/>
          <w:sz w:val="24"/>
        </w:rPr>
        <w:t>х</w:t>
      </w:r>
      <w:r>
        <w:rPr>
          <w:rFonts w:ascii="Times New Roman" w:hAnsi="Times New Roman"/>
          <w:spacing w:val="89"/>
          <w:sz w:val="24"/>
        </w:rPr>
        <w:t xml:space="preserve"> </w:t>
      </w:r>
      <w:r>
        <w:rPr>
          <w:rFonts w:ascii="Times New Roman" w:hAnsi="Times New Roman"/>
          <w:spacing w:val="-3"/>
          <w:sz w:val="24"/>
        </w:rPr>
        <w:t>п</w:t>
      </w:r>
      <w:r>
        <w:rPr>
          <w:rFonts w:ascii="Times New Roman" w:hAnsi="Times New Roman"/>
          <w:sz w:val="24"/>
        </w:rPr>
        <w:t>о</w:t>
      </w:r>
      <w:r>
        <w:rPr>
          <w:rFonts w:ascii="Times New Roman" w:hAnsi="Times New Roman"/>
          <w:spacing w:val="1"/>
          <w:sz w:val="24"/>
        </w:rPr>
        <w:t>в</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ем</w:t>
      </w:r>
      <w:r>
        <w:rPr>
          <w:rFonts w:ascii="Times New Roman" w:hAnsi="Times New Roman"/>
          <w:spacing w:val="106"/>
          <w:sz w:val="24"/>
        </w:rPr>
        <w:t xml:space="preserve"> </w:t>
      </w:r>
      <w:r>
        <w:rPr>
          <w:rFonts w:ascii="Times New Roman" w:hAnsi="Times New Roman"/>
          <w:sz w:val="24"/>
        </w:rPr>
        <w:t>в</w:t>
      </w:r>
      <w:r>
        <w:rPr>
          <w:rFonts w:ascii="Times New Roman" w:hAnsi="Times New Roman"/>
          <w:spacing w:val="95"/>
          <w:sz w:val="24"/>
        </w:rPr>
        <w:t xml:space="preserve"> </w:t>
      </w:r>
      <w:r>
        <w:rPr>
          <w:rFonts w:ascii="Times New Roman" w:hAnsi="Times New Roman"/>
          <w:spacing w:val="-2"/>
          <w:sz w:val="24"/>
        </w:rPr>
        <w:t>п</w:t>
      </w:r>
      <w:r>
        <w:rPr>
          <w:rFonts w:ascii="Times New Roman" w:hAnsi="Times New Roman"/>
          <w:sz w:val="24"/>
        </w:rPr>
        <w:t>овсе</w:t>
      </w:r>
      <w:r>
        <w:rPr>
          <w:rFonts w:ascii="Times New Roman" w:hAnsi="Times New Roman"/>
          <w:spacing w:val="-2"/>
          <w:sz w:val="24"/>
        </w:rPr>
        <w:t>д</w:t>
      </w:r>
      <w:r>
        <w:rPr>
          <w:rFonts w:ascii="Times New Roman" w:hAnsi="Times New Roman"/>
          <w:sz w:val="24"/>
        </w:rPr>
        <w:t>не</w:t>
      </w:r>
      <w:r>
        <w:rPr>
          <w:rFonts w:ascii="Times New Roman" w:hAnsi="Times New Roman"/>
          <w:spacing w:val="1"/>
          <w:sz w:val="24"/>
        </w:rPr>
        <w:t>в</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й</w:t>
      </w:r>
      <w:r>
        <w:rPr>
          <w:rFonts w:ascii="Times New Roman" w:hAnsi="Times New Roman"/>
          <w:spacing w:val="97"/>
          <w:sz w:val="24"/>
        </w:rPr>
        <w:t xml:space="preserve"> </w:t>
      </w:r>
      <w:r>
        <w:rPr>
          <w:rFonts w:ascii="Times New Roman" w:hAnsi="Times New Roman"/>
          <w:spacing w:val="2"/>
          <w:sz w:val="24"/>
        </w:rPr>
        <w:t>ж</w:t>
      </w:r>
      <w:r>
        <w:rPr>
          <w:rFonts w:ascii="Times New Roman" w:hAnsi="Times New Roman"/>
          <w:spacing w:val="1"/>
          <w:sz w:val="24"/>
        </w:rPr>
        <w:t>из</w:t>
      </w:r>
      <w:r>
        <w:rPr>
          <w:rFonts w:ascii="Times New Roman" w:hAnsi="Times New Roman"/>
          <w:spacing w:val="-3"/>
          <w:sz w:val="24"/>
        </w:rPr>
        <w:t>н</w:t>
      </w:r>
      <w:r>
        <w:rPr>
          <w:rFonts w:ascii="Times New Roman" w:hAnsi="Times New Roman"/>
          <w:sz w:val="24"/>
        </w:rPr>
        <w:t>и,</w:t>
      </w:r>
      <w:r>
        <w:rPr>
          <w:rFonts w:ascii="Times New Roman" w:hAnsi="Times New Roman"/>
          <w:spacing w:val="97"/>
          <w:sz w:val="24"/>
        </w:rPr>
        <w:t xml:space="preserve"> </w:t>
      </w:r>
      <w:r>
        <w:rPr>
          <w:rFonts w:ascii="Times New Roman" w:hAnsi="Times New Roman"/>
          <w:sz w:val="24"/>
        </w:rPr>
        <w:t>в</w:t>
      </w:r>
      <w:r>
        <w:rPr>
          <w:rFonts w:ascii="Times New Roman" w:hAnsi="Times New Roman"/>
          <w:spacing w:val="101"/>
          <w:sz w:val="24"/>
        </w:rPr>
        <w:t xml:space="preserve"> </w:t>
      </w:r>
      <w:r>
        <w:rPr>
          <w:rFonts w:ascii="Times New Roman" w:hAnsi="Times New Roman"/>
          <w:sz w:val="24"/>
        </w:rPr>
        <w:t>спец</w:t>
      </w:r>
      <w:r>
        <w:rPr>
          <w:rFonts w:ascii="Times New Roman" w:hAnsi="Times New Roman"/>
          <w:spacing w:val="1"/>
          <w:sz w:val="24"/>
        </w:rPr>
        <w:t>и</w:t>
      </w:r>
      <w:r>
        <w:rPr>
          <w:rFonts w:ascii="Times New Roman" w:hAnsi="Times New Roman"/>
          <w:sz w:val="24"/>
        </w:rPr>
        <w:t>ал</w:t>
      </w:r>
      <w:r>
        <w:rPr>
          <w:rFonts w:ascii="Times New Roman" w:hAnsi="Times New Roman"/>
          <w:spacing w:val="-3"/>
          <w:sz w:val="24"/>
        </w:rPr>
        <w:t>ь</w:t>
      </w:r>
      <w:r>
        <w:rPr>
          <w:rFonts w:ascii="Times New Roman" w:hAnsi="Times New Roman"/>
          <w:spacing w:val="-4"/>
          <w:sz w:val="24"/>
        </w:rPr>
        <w:t>н</w:t>
      </w:r>
      <w:r>
        <w:rPr>
          <w:rFonts w:ascii="Times New Roman" w:hAnsi="Times New Roman"/>
          <w:sz w:val="24"/>
        </w:rPr>
        <w:t>о</w:t>
      </w:r>
      <w:r>
        <w:rPr>
          <w:rFonts w:ascii="Times New Roman" w:hAnsi="Times New Roman"/>
          <w:spacing w:val="80"/>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з</w:t>
      </w:r>
      <w:r>
        <w:rPr>
          <w:rFonts w:ascii="Times New Roman" w:hAnsi="Times New Roman"/>
          <w:spacing w:val="-1"/>
          <w:sz w:val="24"/>
        </w:rPr>
        <w:t>да</w:t>
      </w:r>
      <w:r>
        <w:rPr>
          <w:rFonts w:ascii="Times New Roman" w:hAnsi="Times New Roman"/>
          <w:spacing w:val="1"/>
          <w:sz w:val="24"/>
        </w:rPr>
        <w:t>в</w:t>
      </w:r>
      <w:r>
        <w:rPr>
          <w:rFonts w:ascii="Times New Roman" w:hAnsi="Times New Roman"/>
          <w:sz w:val="24"/>
        </w:rPr>
        <w:t>а</w:t>
      </w:r>
      <w:r>
        <w:rPr>
          <w:rFonts w:ascii="Times New Roman" w:hAnsi="Times New Roman"/>
          <w:spacing w:val="-1"/>
          <w:sz w:val="24"/>
        </w:rPr>
        <w:t>е</w:t>
      </w:r>
      <w:r>
        <w:rPr>
          <w:rFonts w:ascii="Times New Roman" w:hAnsi="Times New Roman"/>
          <w:spacing w:val="1"/>
          <w:sz w:val="24"/>
        </w:rPr>
        <w:t>м</w:t>
      </w:r>
      <w:r>
        <w:rPr>
          <w:rFonts w:ascii="Times New Roman" w:hAnsi="Times New Roman"/>
          <w:spacing w:val="2"/>
          <w:sz w:val="24"/>
        </w:rPr>
        <w:t>ы</w:t>
      </w:r>
      <w:r>
        <w:rPr>
          <w:rFonts w:ascii="Times New Roman" w:hAnsi="Times New Roman"/>
          <w:sz w:val="24"/>
        </w:rPr>
        <w:t>х</w:t>
      </w:r>
      <w:r>
        <w:rPr>
          <w:rFonts w:ascii="Times New Roman" w:hAnsi="Times New Roman"/>
          <w:spacing w:val="74"/>
          <w:sz w:val="24"/>
        </w:rPr>
        <w:t xml:space="preserve"> </w:t>
      </w:r>
      <w:r>
        <w:rPr>
          <w:rFonts w:ascii="Times New Roman" w:hAnsi="Times New Roman"/>
          <w:spacing w:val="1"/>
          <w:sz w:val="24"/>
        </w:rPr>
        <w:t>п</w:t>
      </w:r>
      <w:r>
        <w:rPr>
          <w:rFonts w:ascii="Times New Roman" w:hAnsi="Times New Roman"/>
          <w:sz w:val="24"/>
        </w:rPr>
        <w:t>е</w:t>
      </w:r>
      <w:r>
        <w:rPr>
          <w:rFonts w:ascii="Times New Roman" w:hAnsi="Times New Roman"/>
          <w:spacing w:val="-2"/>
          <w:sz w:val="24"/>
        </w:rPr>
        <w:t>д</w:t>
      </w:r>
      <w:r>
        <w:rPr>
          <w:rFonts w:ascii="Times New Roman" w:hAnsi="Times New Roman"/>
          <w:sz w:val="24"/>
        </w:rPr>
        <w:t>а</w:t>
      </w:r>
      <w:r>
        <w:rPr>
          <w:rFonts w:ascii="Times New Roman" w:hAnsi="Times New Roman"/>
          <w:spacing w:val="-3"/>
          <w:sz w:val="24"/>
        </w:rPr>
        <w:t>г</w:t>
      </w:r>
      <w:r>
        <w:rPr>
          <w:rFonts w:ascii="Times New Roman" w:hAnsi="Times New Roman"/>
          <w:spacing w:val="4"/>
          <w:sz w:val="24"/>
        </w:rPr>
        <w:t>о</w:t>
      </w:r>
      <w:r>
        <w:rPr>
          <w:rFonts w:ascii="Times New Roman" w:hAnsi="Times New Roman"/>
          <w:spacing w:val="-1"/>
          <w:sz w:val="24"/>
        </w:rPr>
        <w:t>г</w:t>
      </w:r>
      <w:r>
        <w:rPr>
          <w:rFonts w:ascii="Times New Roman" w:hAnsi="Times New Roman"/>
          <w:sz w:val="24"/>
        </w:rPr>
        <w:t>ич</w:t>
      </w:r>
      <w:r>
        <w:rPr>
          <w:rFonts w:ascii="Times New Roman" w:hAnsi="Times New Roman"/>
          <w:spacing w:val="-1"/>
          <w:sz w:val="24"/>
        </w:rPr>
        <w:t>еск</w:t>
      </w:r>
      <w:r>
        <w:rPr>
          <w:rFonts w:ascii="Times New Roman" w:hAnsi="Times New Roman"/>
          <w:sz w:val="24"/>
        </w:rPr>
        <w:t>их си</w:t>
      </w:r>
      <w:r>
        <w:rPr>
          <w:rFonts w:ascii="Times New Roman" w:hAnsi="Times New Roman"/>
          <w:spacing w:val="5"/>
          <w:sz w:val="24"/>
        </w:rPr>
        <w:t>т</w:t>
      </w:r>
      <w:r>
        <w:rPr>
          <w:rFonts w:ascii="Times New Roman" w:hAnsi="Times New Roman"/>
          <w:spacing w:val="-9"/>
          <w:sz w:val="24"/>
        </w:rPr>
        <w:t>у</w:t>
      </w:r>
      <w:r>
        <w:rPr>
          <w:rFonts w:ascii="Times New Roman" w:hAnsi="Times New Roman"/>
          <w:spacing w:val="-1"/>
          <w:sz w:val="24"/>
        </w:rPr>
        <w:t>а</w:t>
      </w:r>
      <w:r>
        <w:rPr>
          <w:rFonts w:ascii="Times New Roman" w:hAnsi="Times New Roman"/>
          <w:spacing w:val="1"/>
          <w:sz w:val="24"/>
        </w:rPr>
        <w:t>ци</w:t>
      </w:r>
      <w:r>
        <w:rPr>
          <w:rFonts w:ascii="Times New Roman" w:hAnsi="Times New Roman"/>
          <w:sz w:val="24"/>
        </w:rPr>
        <w:t>я</w:t>
      </w:r>
      <w:r>
        <w:rPr>
          <w:rFonts w:ascii="Times New Roman" w:hAnsi="Times New Roman"/>
          <w:spacing w:val="-4"/>
          <w:sz w:val="24"/>
        </w:rPr>
        <w:t>х</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3"/>
          <w:sz w:val="24"/>
        </w:rPr>
        <w:t>г</w:t>
      </w:r>
      <w:r>
        <w:rPr>
          <w:rFonts w:ascii="Times New Roman" w:hAnsi="Times New Roman"/>
          <w:sz w:val="24"/>
        </w:rPr>
        <w:t>ра</w:t>
      </w:r>
      <w:r>
        <w:rPr>
          <w:rFonts w:ascii="Times New Roman" w:hAnsi="Times New Roman"/>
          <w:spacing w:val="-5"/>
          <w:sz w:val="24"/>
        </w:rPr>
        <w:t>х</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2"/>
          <w:sz w:val="24"/>
        </w:rPr>
        <w:t>б</w:t>
      </w:r>
      <w:r>
        <w:rPr>
          <w:rFonts w:ascii="Times New Roman" w:hAnsi="Times New Roman"/>
          <w:spacing w:val="-1"/>
          <w:sz w:val="24"/>
        </w:rPr>
        <w:t>ес</w:t>
      </w:r>
      <w:r>
        <w:rPr>
          <w:rFonts w:ascii="Times New Roman" w:hAnsi="Times New Roman"/>
          <w:sz w:val="24"/>
        </w:rPr>
        <w:t>е</w:t>
      </w:r>
      <w:r>
        <w:rPr>
          <w:rFonts w:ascii="Times New Roman" w:hAnsi="Times New Roman"/>
          <w:spacing w:val="-2"/>
          <w:sz w:val="24"/>
        </w:rPr>
        <w:t>д</w:t>
      </w:r>
      <w:r>
        <w:rPr>
          <w:rFonts w:ascii="Times New Roman" w:hAnsi="Times New Roman"/>
          <w:spacing w:val="3"/>
          <w:sz w:val="24"/>
        </w:rPr>
        <w:t>а</w:t>
      </w:r>
      <w:r>
        <w:rPr>
          <w:rFonts w:ascii="Times New Roman" w:hAnsi="Times New Roman"/>
          <w:sz w:val="24"/>
        </w:rPr>
        <w:t>х</w:t>
      </w:r>
      <w:r>
        <w:rPr>
          <w:rFonts w:ascii="Times New Roman" w:hAnsi="Times New Roman"/>
          <w:spacing w:val="-11"/>
          <w:sz w:val="24"/>
        </w:rPr>
        <w:t xml:space="preserve"> </w:t>
      </w:r>
      <w:r>
        <w:rPr>
          <w:rFonts w:ascii="Times New Roman" w:hAnsi="Times New Roman"/>
          <w:sz w:val="24"/>
        </w:rPr>
        <w:t>по</w:t>
      </w:r>
      <w:r>
        <w:rPr>
          <w:rFonts w:ascii="Times New Roman" w:hAnsi="Times New Roman"/>
          <w:spacing w:val="-2"/>
          <w:sz w:val="24"/>
        </w:rPr>
        <w:t xml:space="preserve"> </w:t>
      </w:r>
      <w:r>
        <w:rPr>
          <w:rFonts w:ascii="Times New Roman" w:hAnsi="Times New Roman"/>
          <w:sz w:val="24"/>
        </w:rPr>
        <w:t>нр</w:t>
      </w:r>
      <w:r>
        <w:rPr>
          <w:rFonts w:ascii="Times New Roman" w:hAnsi="Times New Roman"/>
          <w:spacing w:val="-4"/>
          <w:sz w:val="24"/>
        </w:rPr>
        <w:t>а</w:t>
      </w:r>
      <w:r>
        <w:rPr>
          <w:rFonts w:ascii="Times New Roman" w:hAnsi="Times New Roman"/>
          <w:sz w:val="24"/>
        </w:rPr>
        <w:t>вст</w:t>
      </w:r>
      <w:r>
        <w:rPr>
          <w:rFonts w:ascii="Times New Roman" w:hAnsi="Times New Roman"/>
          <w:spacing w:val="2"/>
          <w:sz w:val="24"/>
        </w:rPr>
        <w:t>в</w:t>
      </w:r>
      <w:r>
        <w:rPr>
          <w:rFonts w:ascii="Times New Roman" w:hAnsi="Times New Roman"/>
          <w:sz w:val="24"/>
        </w:rPr>
        <w:t>ен</w:t>
      </w:r>
      <w:r>
        <w:rPr>
          <w:rFonts w:ascii="Times New Roman" w:hAnsi="Times New Roman"/>
          <w:spacing w:val="-1"/>
          <w:sz w:val="24"/>
        </w:rPr>
        <w:t>н</w:t>
      </w:r>
      <w:r>
        <w:rPr>
          <w:rFonts w:ascii="Times New Roman" w:hAnsi="Times New Roman"/>
          <w:sz w:val="24"/>
        </w:rPr>
        <w:t>ым</w:t>
      </w:r>
      <w:r>
        <w:rPr>
          <w:rFonts w:ascii="Times New Roman" w:hAnsi="Times New Roman"/>
          <w:spacing w:val="-1"/>
          <w:sz w:val="24"/>
        </w:rPr>
        <w:t xml:space="preserve"> </w:t>
      </w:r>
      <w:r>
        <w:rPr>
          <w:rFonts w:ascii="Times New Roman" w:hAnsi="Times New Roman"/>
          <w:spacing w:val="-2"/>
          <w:sz w:val="24"/>
        </w:rPr>
        <w:t>п</w:t>
      </w:r>
      <w:r>
        <w:rPr>
          <w:rFonts w:ascii="Times New Roman" w:hAnsi="Times New Roman"/>
          <w:sz w:val="24"/>
        </w:rPr>
        <w:t>р</w:t>
      </w:r>
      <w:r>
        <w:rPr>
          <w:rFonts w:ascii="Times New Roman" w:hAnsi="Times New Roman"/>
          <w:spacing w:val="2"/>
          <w:sz w:val="24"/>
        </w:rPr>
        <w:t>о</w:t>
      </w:r>
      <w:r>
        <w:rPr>
          <w:rFonts w:ascii="Times New Roman" w:hAnsi="Times New Roman"/>
          <w:sz w:val="24"/>
        </w:rPr>
        <w:t>блемам;</w:t>
      </w:r>
      <w:r>
        <w:rPr>
          <w:rFonts w:ascii="Times New Roman" w:hAnsi="Times New Roman"/>
          <w:spacing w:val="-10"/>
          <w:sz w:val="24"/>
        </w:rPr>
        <w:t xml:space="preserve"> </w:t>
      </w:r>
      <w:r>
        <w:rPr>
          <w:rFonts w:ascii="Times New Roman" w:hAnsi="Times New Roman"/>
          <w:sz w:val="24"/>
        </w:rPr>
        <w:t>р</w:t>
      </w:r>
      <w:r>
        <w:rPr>
          <w:rFonts w:ascii="Times New Roman" w:hAnsi="Times New Roman"/>
          <w:spacing w:val="-1"/>
          <w:sz w:val="24"/>
        </w:rPr>
        <w:t>е</w:t>
      </w:r>
      <w:r>
        <w:rPr>
          <w:rFonts w:ascii="Times New Roman" w:hAnsi="Times New Roman"/>
          <w:spacing w:val="5"/>
          <w:sz w:val="24"/>
        </w:rPr>
        <w:t>з</w:t>
      </w:r>
      <w:r>
        <w:rPr>
          <w:rFonts w:ascii="Times New Roman" w:hAnsi="Times New Roman"/>
          <w:spacing w:val="-8"/>
          <w:sz w:val="24"/>
        </w:rPr>
        <w:t>у</w:t>
      </w:r>
      <w:r>
        <w:rPr>
          <w:rFonts w:ascii="Times New Roman" w:hAnsi="Times New Roman"/>
          <w:sz w:val="24"/>
        </w:rPr>
        <w:t>льтаты</w:t>
      </w:r>
      <w:r>
        <w:rPr>
          <w:rFonts w:ascii="Times New Roman" w:hAnsi="Times New Roman"/>
          <w:spacing w:val="-2"/>
          <w:sz w:val="24"/>
        </w:rPr>
        <w:t xml:space="preserve"> </w:t>
      </w:r>
      <w:r>
        <w:rPr>
          <w:rFonts w:ascii="Times New Roman" w:hAnsi="Times New Roman"/>
          <w:sz w:val="24"/>
        </w:rPr>
        <w:t>на</w:t>
      </w:r>
      <w:r>
        <w:rPr>
          <w:rFonts w:ascii="Times New Roman" w:hAnsi="Times New Roman"/>
          <w:spacing w:val="-2"/>
          <w:sz w:val="24"/>
        </w:rPr>
        <w:t>б</w:t>
      </w:r>
      <w:r>
        <w:rPr>
          <w:rFonts w:ascii="Times New Roman" w:hAnsi="Times New Roman"/>
          <w:sz w:val="24"/>
        </w:rPr>
        <w:t>л</w:t>
      </w:r>
      <w:r>
        <w:rPr>
          <w:rFonts w:ascii="Times New Roman" w:hAnsi="Times New Roman"/>
          <w:spacing w:val="-2"/>
          <w:sz w:val="24"/>
        </w:rPr>
        <w:t>юд</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5"/>
          <w:sz w:val="24"/>
        </w:rPr>
        <w:t xml:space="preserve"> </w:t>
      </w:r>
      <w:r>
        <w:rPr>
          <w:rFonts w:ascii="Times New Roman" w:hAnsi="Times New Roman"/>
          <w:spacing w:val="-1"/>
          <w:sz w:val="24"/>
        </w:rPr>
        <w:t>с</w:t>
      </w:r>
      <w:r>
        <w:rPr>
          <w:rFonts w:ascii="Times New Roman" w:hAnsi="Times New Roman"/>
          <w:spacing w:val="1"/>
          <w:sz w:val="24"/>
        </w:rPr>
        <w:t>в</w:t>
      </w:r>
      <w:r>
        <w:rPr>
          <w:rFonts w:ascii="Times New Roman" w:hAnsi="Times New Roman"/>
          <w:sz w:val="24"/>
        </w:rPr>
        <w:t>еря</w:t>
      </w:r>
      <w:r>
        <w:rPr>
          <w:rFonts w:ascii="Times New Roman" w:hAnsi="Times New Roman"/>
          <w:spacing w:val="-1"/>
          <w:sz w:val="24"/>
        </w:rPr>
        <w:t>ю</w:t>
      </w:r>
      <w:r>
        <w:rPr>
          <w:rFonts w:ascii="Times New Roman" w:hAnsi="Times New Roman"/>
          <w:sz w:val="24"/>
        </w:rPr>
        <w:t>тся с</w:t>
      </w:r>
      <w:r>
        <w:rPr>
          <w:rFonts w:ascii="Times New Roman" w:hAnsi="Times New Roman"/>
          <w:spacing w:val="11"/>
          <w:sz w:val="24"/>
        </w:rPr>
        <w:t xml:space="preserve"> </w:t>
      </w:r>
      <w:r>
        <w:rPr>
          <w:rFonts w:ascii="Times New Roman" w:hAnsi="Times New Roman"/>
          <w:sz w:val="24"/>
        </w:rPr>
        <w:t>ре</w:t>
      </w:r>
      <w:r>
        <w:rPr>
          <w:rFonts w:ascii="Times New Roman" w:hAnsi="Times New Roman"/>
          <w:spacing w:val="5"/>
          <w:sz w:val="24"/>
        </w:rPr>
        <w:t>з</w:t>
      </w:r>
      <w:r>
        <w:rPr>
          <w:rFonts w:ascii="Times New Roman" w:hAnsi="Times New Roman"/>
          <w:spacing w:val="-8"/>
          <w:sz w:val="24"/>
        </w:rPr>
        <w:t>у</w:t>
      </w:r>
      <w:r>
        <w:rPr>
          <w:rFonts w:ascii="Times New Roman" w:hAnsi="Times New Roman"/>
          <w:sz w:val="24"/>
        </w:rPr>
        <w:t>льтата</w:t>
      </w:r>
      <w:r>
        <w:rPr>
          <w:rFonts w:ascii="Times New Roman" w:hAnsi="Times New Roman"/>
          <w:spacing w:val="1"/>
          <w:sz w:val="24"/>
        </w:rPr>
        <w:t>м</w:t>
      </w:r>
      <w:r>
        <w:rPr>
          <w:rFonts w:ascii="Times New Roman" w:hAnsi="Times New Roman"/>
          <w:sz w:val="24"/>
        </w:rPr>
        <w:t>и</w:t>
      </w:r>
      <w:r>
        <w:rPr>
          <w:rFonts w:ascii="Times New Roman" w:hAnsi="Times New Roman"/>
          <w:spacing w:val="15"/>
          <w:sz w:val="24"/>
        </w:rPr>
        <w:t xml:space="preserve"> </w:t>
      </w:r>
      <w:r>
        <w:rPr>
          <w:rFonts w:ascii="Times New Roman" w:hAnsi="Times New Roman"/>
          <w:spacing w:val="-1"/>
          <w:sz w:val="24"/>
        </w:rPr>
        <w:t>бесе</w:t>
      </w:r>
      <w:r>
        <w:rPr>
          <w:rFonts w:ascii="Times New Roman" w:hAnsi="Times New Roman"/>
          <w:sz w:val="24"/>
        </w:rPr>
        <w:t>д</w:t>
      </w:r>
      <w:r>
        <w:rPr>
          <w:rFonts w:ascii="Times New Roman" w:hAnsi="Times New Roman"/>
          <w:spacing w:val="10"/>
          <w:sz w:val="24"/>
        </w:rPr>
        <w:t xml:space="preserve"> </w:t>
      </w:r>
      <w:r>
        <w:rPr>
          <w:rFonts w:ascii="Times New Roman" w:hAnsi="Times New Roman"/>
          <w:sz w:val="24"/>
        </w:rPr>
        <w:t>с</w:t>
      </w:r>
      <w:r>
        <w:rPr>
          <w:rFonts w:ascii="Times New Roman" w:hAnsi="Times New Roman"/>
          <w:spacing w:val="11"/>
          <w:sz w:val="24"/>
        </w:rPr>
        <w:t xml:space="preserve"> </w:t>
      </w:r>
      <w:r>
        <w:rPr>
          <w:rFonts w:ascii="Times New Roman" w:hAnsi="Times New Roman"/>
          <w:sz w:val="24"/>
        </w:rPr>
        <w:t>р</w:t>
      </w:r>
      <w:r>
        <w:rPr>
          <w:rFonts w:ascii="Times New Roman" w:hAnsi="Times New Roman"/>
          <w:spacing w:val="5"/>
          <w:sz w:val="24"/>
        </w:rPr>
        <w:t>о</w:t>
      </w:r>
      <w:r>
        <w:rPr>
          <w:rFonts w:ascii="Times New Roman" w:hAnsi="Times New Roman"/>
          <w:spacing w:val="-2"/>
          <w:sz w:val="24"/>
        </w:rPr>
        <w:t>д</w:t>
      </w:r>
      <w:r>
        <w:rPr>
          <w:rFonts w:ascii="Times New Roman" w:hAnsi="Times New Roman"/>
          <w:spacing w:val="1"/>
          <w:sz w:val="24"/>
        </w:rPr>
        <w:t>и</w:t>
      </w:r>
      <w:r>
        <w:rPr>
          <w:rFonts w:ascii="Times New Roman" w:hAnsi="Times New Roman"/>
          <w:sz w:val="24"/>
        </w:rPr>
        <w:t>теля</w:t>
      </w:r>
      <w:r>
        <w:rPr>
          <w:rFonts w:ascii="Times New Roman" w:hAnsi="Times New Roman"/>
          <w:spacing w:val="2"/>
          <w:sz w:val="24"/>
        </w:rPr>
        <w:t>м</w:t>
      </w:r>
      <w:r>
        <w:rPr>
          <w:rFonts w:ascii="Times New Roman" w:hAnsi="Times New Roman"/>
          <w:spacing w:val="-3"/>
          <w:sz w:val="24"/>
        </w:rPr>
        <w:t>и</w:t>
      </w:r>
      <w:r>
        <w:rPr>
          <w:rFonts w:ascii="Times New Roman" w:hAnsi="Times New Roman"/>
          <w:sz w:val="24"/>
        </w:rPr>
        <w:t>,</w:t>
      </w:r>
      <w:r>
        <w:rPr>
          <w:rFonts w:ascii="Times New Roman" w:hAnsi="Times New Roman"/>
          <w:spacing w:val="15"/>
          <w:sz w:val="24"/>
        </w:rPr>
        <w:t xml:space="preserve"> </w:t>
      </w:r>
      <w:r>
        <w:rPr>
          <w:rFonts w:ascii="Times New Roman" w:hAnsi="Times New Roman"/>
          <w:spacing w:val="-7"/>
          <w:sz w:val="24"/>
        </w:rPr>
        <w:t>у</w:t>
      </w:r>
      <w:r>
        <w:rPr>
          <w:rFonts w:ascii="Times New Roman" w:hAnsi="Times New Roman"/>
          <w:spacing w:val="-1"/>
          <w:sz w:val="24"/>
        </w:rPr>
        <w:t>ч</w:t>
      </w:r>
      <w:r>
        <w:rPr>
          <w:rFonts w:ascii="Times New Roman" w:hAnsi="Times New Roman"/>
          <w:sz w:val="24"/>
        </w:rPr>
        <w:t>ителями,</w:t>
      </w:r>
      <w:r>
        <w:rPr>
          <w:rFonts w:ascii="Times New Roman" w:hAnsi="Times New Roman"/>
          <w:spacing w:val="16"/>
          <w:sz w:val="24"/>
        </w:rPr>
        <w:t xml:space="preserve"> </w:t>
      </w:r>
      <w:r>
        <w:rPr>
          <w:rFonts w:ascii="Times New Roman" w:hAnsi="Times New Roman"/>
          <w:sz w:val="24"/>
        </w:rPr>
        <w:t>а</w:t>
      </w:r>
      <w:r>
        <w:rPr>
          <w:rFonts w:ascii="Times New Roman" w:hAnsi="Times New Roman"/>
          <w:spacing w:val="11"/>
          <w:sz w:val="24"/>
        </w:rPr>
        <w:t xml:space="preserve"> </w:t>
      </w:r>
      <w:r>
        <w:rPr>
          <w:rFonts w:ascii="Times New Roman" w:hAnsi="Times New Roman"/>
          <w:sz w:val="24"/>
        </w:rPr>
        <w:t>так</w:t>
      </w:r>
      <w:r>
        <w:rPr>
          <w:rFonts w:ascii="Times New Roman" w:hAnsi="Times New Roman"/>
          <w:spacing w:val="1"/>
          <w:sz w:val="24"/>
        </w:rPr>
        <w:t>ж</w:t>
      </w:r>
      <w:r>
        <w:rPr>
          <w:rFonts w:ascii="Times New Roman" w:hAnsi="Times New Roman"/>
          <w:sz w:val="24"/>
        </w:rPr>
        <w:t>е</w:t>
      </w:r>
      <w:r>
        <w:rPr>
          <w:rFonts w:ascii="Times New Roman" w:hAnsi="Times New Roman"/>
          <w:spacing w:val="7"/>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z w:val="24"/>
        </w:rPr>
        <w:t>и</w:t>
      </w:r>
      <w:r>
        <w:rPr>
          <w:rFonts w:ascii="Times New Roman" w:hAnsi="Times New Roman"/>
          <w:spacing w:val="14"/>
          <w:sz w:val="24"/>
        </w:rPr>
        <w:t xml:space="preserve"> </w:t>
      </w:r>
      <w:r>
        <w:rPr>
          <w:rFonts w:ascii="Times New Roman" w:hAnsi="Times New Roman"/>
          <w:spacing w:val="1"/>
          <w:sz w:val="24"/>
        </w:rPr>
        <w:t>н</w:t>
      </w:r>
      <w:r>
        <w:rPr>
          <w:rFonts w:ascii="Times New Roman" w:hAnsi="Times New Roman"/>
          <w:spacing w:val="-5"/>
          <w:sz w:val="24"/>
        </w:rPr>
        <w:t>е</w:t>
      </w:r>
      <w:r>
        <w:rPr>
          <w:rFonts w:ascii="Times New Roman" w:hAnsi="Times New Roman"/>
          <w:spacing w:val="4"/>
          <w:sz w:val="24"/>
        </w:rPr>
        <w:t>о</w:t>
      </w:r>
      <w:r>
        <w:rPr>
          <w:rFonts w:ascii="Times New Roman" w:hAnsi="Times New Roman"/>
          <w:spacing w:val="-2"/>
          <w:sz w:val="24"/>
        </w:rPr>
        <w:t>б</w:t>
      </w:r>
      <w:r>
        <w:rPr>
          <w:rFonts w:ascii="Times New Roman" w:hAnsi="Times New Roman"/>
          <w:spacing w:val="-4"/>
          <w:sz w:val="24"/>
        </w:rPr>
        <w:t>х</w:t>
      </w:r>
      <w:r>
        <w:rPr>
          <w:rFonts w:ascii="Times New Roman" w:hAnsi="Times New Roman"/>
          <w:spacing w:val="3"/>
          <w:sz w:val="24"/>
        </w:rPr>
        <w:t>о</w:t>
      </w:r>
      <w:r>
        <w:rPr>
          <w:rFonts w:ascii="Times New Roman" w:hAnsi="Times New Roman"/>
          <w:spacing w:val="-1"/>
          <w:sz w:val="24"/>
        </w:rPr>
        <w:t>д</w:t>
      </w:r>
      <w:r>
        <w:rPr>
          <w:rFonts w:ascii="Times New Roman" w:hAnsi="Times New Roman"/>
          <w:spacing w:val="1"/>
          <w:sz w:val="24"/>
        </w:rPr>
        <w:t>и</w:t>
      </w:r>
      <w:r>
        <w:rPr>
          <w:rFonts w:ascii="Times New Roman" w:hAnsi="Times New Roman"/>
          <w:spacing w:val="-3"/>
          <w:sz w:val="24"/>
        </w:rPr>
        <w:t>м</w:t>
      </w:r>
      <w:r>
        <w:rPr>
          <w:rFonts w:ascii="Times New Roman" w:hAnsi="Times New Roman"/>
          <w:spacing w:val="4"/>
          <w:sz w:val="24"/>
        </w:rPr>
        <w:t>о</w:t>
      </w:r>
      <w:r>
        <w:rPr>
          <w:rFonts w:ascii="Times New Roman" w:hAnsi="Times New Roman"/>
          <w:sz w:val="24"/>
        </w:rPr>
        <w:t>ст</w:t>
      </w:r>
      <w:r>
        <w:rPr>
          <w:rFonts w:ascii="Times New Roman" w:hAnsi="Times New Roman"/>
          <w:spacing w:val="1"/>
          <w:sz w:val="24"/>
        </w:rPr>
        <w:t>и</w:t>
      </w:r>
      <w:r>
        <w:rPr>
          <w:rFonts w:ascii="Times New Roman" w:hAnsi="Times New Roman"/>
          <w:sz w:val="24"/>
        </w:rPr>
        <w:t>)</w:t>
      </w:r>
      <w:r>
        <w:rPr>
          <w:rFonts w:ascii="Times New Roman" w:hAnsi="Times New Roman"/>
          <w:spacing w:val="11"/>
          <w:sz w:val="24"/>
        </w:rPr>
        <w:t xml:space="preserve"> </w:t>
      </w:r>
      <w:r>
        <w:rPr>
          <w:rFonts w:ascii="Times New Roman" w:hAnsi="Times New Roman"/>
          <w:spacing w:val="-5"/>
          <w:sz w:val="24"/>
        </w:rPr>
        <w:t>с</w:t>
      </w:r>
      <w:r>
        <w:rPr>
          <w:rFonts w:ascii="Times New Roman" w:hAnsi="Times New Roman"/>
          <w:sz w:val="24"/>
        </w:rPr>
        <w:t>о</w:t>
      </w:r>
      <w:r>
        <w:rPr>
          <w:rFonts w:ascii="Times New Roman" w:hAnsi="Times New Roman"/>
          <w:spacing w:val="11"/>
          <w:sz w:val="24"/>
        </w:rPr>
        <w:t xml:space="preserve"> </w:t>
      </w:r>
      <w:r>
        <w:rPr>
          <w:rFonts w:ascii="Times New Roman" w:hAnsi="Times New Roman"/>
          <w:spacing w:val="3"/>
          <w:sz w:val="24"/>
        </w:rPr>
        <w:t>ш</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4"/>
          <w:sz w:val="24"/>
        </w:rPr>
        <w:t>л</w:t>
      </w:r>
      <w:r>
        <w:rPr>
          <w:rFonts w:ascii="Times New Roman" w:hAnsi="Times New Roman"/>
          <w:sz w:val="24"/>
        </w:rPr>
        <w:t>ь</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м пс</w:t>
      </w:r>
      <w:r>
        <w:rPr>
          <w:rFonts w:ascii="Times New Roman" w:hAnsi="Times New Roman"/>
          <w:spacing w:val="1"/>
          <w:sz w:val="24"/>
        </w:rPr>
        <w:t>и</w:t>
      </w:r>
      <w:r>
        <w:rPr>
          <w:rFonts w:ascii="Times New Roman" w:hAnsi="Times New Roman"/>
          <w:spacing w:val="-3"/>
          <w:sz w:val="24"/>
        </w:rPr>
        <w:t>х</w:t>
      </w:r>
      <w:r>
        <w:rPr>
          <w:rFonts w:ascii="Times New Roman" w:hAnsi="Times New Roman"/>
          <w:spacing w:val="2"/>
          <w:sz w:val="24"/>
        </w:rPr>
        <w:t>о</w:t>
      </w:r>
      <w:r>
        <w:rPr>
          <w:rFonts w:ascii="Times New Roman" w:hAnsi="Times New Roman"/>
          <w:sz w:val="24"/>
        </w:rPr>
        <w:t>лог</w:t>
      </w:r>
      <w:r>
        <w:rPr>
          <w:rFonts w:ascii="Times New Roman" w:hAnsi="Times New Roman"/>
          <w:spacing w:val="3"/>
          <w:sz w:val="24"/>
        </w:rPr>
        <w:t>о</w:t>
      </w:r>
      <w:r>
        <w:rPr>
          <w:rFonts w:ascii="Times New Roman" w:hAnsi="Times New Roman"/>
          <w:spacing w:val="1"/>
          <w:sz w:val="24"/>
        </w:rPr>
        <w:t>м;</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pacing w:val="-1"/>
          <w:sz w:val="24"/>
        </w:rPr>
        <w:t>д</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ер</w:t>
      </w:r>
      <w:r>
        <w:rPr>
          <w:rFonts w:ascii="Times New Roman" w:hAnsi="Times New Roman"/>
          <w:spacing w:val="-3"/>
          <w:sz w:val="24"/>
        </w:rPr>
        <w:t>и</w:t>
      </w:r>
      <w:r>
        <w:rPr>
          <w:rFonts w:ascii="Times New Roman" w:hAnsi="Times New Roman"/>
          <w:sz w:val="24"/>
        </w:rPr>
        <w:t>тель</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е</w:t>
      </w:r>
      <w:r>
        <w:rPr>
          <w:rFonts w:ascii="Times New Roman" w:hAnsi="Times New Roman"/>
          <w:spacing w:val="-5"/>
          <w:sz w:val="24"/>
        </w:rPr>
        <w:t xml:space="preserve"> </w:t>
      </w:r>
      <w:r>
        <w:rPr>
          <w:rFonts w:ascii="Times New Roman" w:hAnsi="Times New Roman"/>
          <w:spacing w:val="3"/>
          <w:sz w:val="24"/>
        </w:rPr>
        <w:t>о</w:t>
      </w:r>
      <w:r>
        <w:rPr>
          <w:rFonts w:ascii="Times New Roman" w:hAnsi="Times New Roman"/>
          <w:spacing w:val="-1"/>
          <w:sz w:val="24"/>
        </w:rPr>
        <w:t>б</w:t>
      </w:r>
      <w:r>
        <w:rPr>
          <w:rFonts w:ascii="Times New Roman" w:hAnsi="Times New Roman"/>
          <w:spacing w:val="1"/>
          <w:sz w:val="24"/>
        </w:rPr>
        <w:t>щ</w:t>
      </w:r>
      <w:r>
        <w:rPr>
          <w:rFonts w:ascii="Times New Roman" w:hAnsi="Times New Roman"/>
          <w:sz w:val="24"/>
        </w:rPr>
        <w:t>е</w:t>
      </w:r>
      <w:r>
        <w:rPr>
          <w:rFonts w:ascii="Times New Roman" w:hAnsi="Times New Roman"/>
          <w:spacing w:val="1"/>
          <w:sz w:val="24"/>
        </w:rPr>
        <w:t>ни</w:t>
      </w:r>
      <w:r>
        <w:rPr>
          <w:rFonts w:ascii="Times New Roman" w:hAnsi="Times New Roman"/>
          <w:sz w:val="24"/>
        </w:rPr>
        <w:t>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pacing w:val="-3"/>
          <w:sz w:val="24"/>
        </w:rPr>
        <w:t>п</w:t>
      </w:r>
      <w:r>
        <w:rPr>
          <w:rFonts w:ascii="Times New Roman" w:hAnsi="Times New Roman"/>
          <w:spacing w:val="3"/>
          <w:sz w:val="24"/>
        </w:rPr>
        <w:t>о</w:t>
      </w:r>
      <w:r>
        <w:rPr>
          <w:rFonts w:ascii="Times New Roman" w:hAnsi="Times New Roman"/>
          <w:sz w:val="24"/>
        </w:rPr>
        <w:t>д</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рж</w:t>
      </w:r>
      <w:r>
        <w:rPr>
          <w:rFonts w:ascii="Times New Roman" w:hAnsi="Times New Roman"/>
          <w:spacing w:val="3"/>
          <w:sz w:val="24"/>
        </w:rPr>
        <w:t>к</w:t>
      </w:r>
      <w:r>
        <w:rPr>
          <w:rFonts w:ascii="Times New Roman" w:hAnsi="Times New Roman"/>
          <w:spacing w:val="1"/>
          <w:sz w:val="24"/>
        </w:rPr>
        <w:t>у</w:t>
      </w:r>
      <w:r>
        <w:rPr>
          <w:rFonts w:ascii="Times New Roman" w:hAnsi="Times New Roman"/>
          <w:spacing w:val="-10"/>
          <w:sz w:val="24"/>
        </w:rPr>
        <w:t xml:space="preserve"> </w:t>
      </w:r>
      <w:r>
        <w:rPr>
          <w:rFonts w:ascii="Times New Roman" w:hAnsi="Times New Roman"/>
          <w:spacing w:val="4"/>
          <w:sz w:val="24"/>
        </w:rPr>
        <w:t>о</w:t>
      </w:r>
      <w:r>
        <w:rPr>
          <w:rFonts w:ascii="Times New Roman" w:hAnsi="Times New Roman"/>
          <w:spacing w:val="2"/>
          <w:sz w:val="24"/>
        </w:rPr>
        <w:t>б</w:t>
      </w:r>
      <w:r>
        <w:rPr>
          <w:rFonts w:ascii="Times New Roman" w:hAnsi="Times New Roman"/>
          <w:spacing w:val="-7"/>
          <w:sz w:val="24"/>
        </w:rPr>
        <w:t>у</w:t>
      </w:r>
      <w:r>
        <w:rPr>
          <w:rFonts w:ascii="Times New Roman" w:hAnsi="Times New Roman"/>
          <w:spacing w:val="1"/>
          <w:sz w:val="24"/>
        </w:rPr>
        <w:t>ч</w:t>
      </w:r>
      <w:r>
        <w:rPr>
          <w:rFonts w:ascii="Times New Roman" w:hAnsi="Times New Roman"/>
          <w:sz w:val="24"/>
        </w:rPr>
        <w:t>а</w:t>
      </w:r>
      <w:r>
        <w:rPr>
          <w:rFonts w:ascii="Times New Roman" w:hAnsi="Times New Roman"/>
          <w:spacing w:val="-1"/>
          <w:sz w:val="24"/>
        </w:rPr>
        <w:t>ю</w:t>
      </w:r>
      <w:r>
        <w:rPr>
          <w:rFonts w:ascii="Times New Roman" w:hAnsi="Times New Roman"/>
          <w:sz w:val="24"/>
        </w:rPr>
        <w:t>щ</w:t>
      </w:r>
      <w:r>
        <w:rPr>
          <w:rFonts w:ascii="Times New Roman" w:hAnsi="Times New Roman"/>
          <w:spacing w:val="1"/>
          <w:sz w:val="24"/>
        </w:rPr>
        <w:t>и</w:t>
      </w:r>
      <w:r>
        <w:rPr>
          <w:rFonts w:ascii="Times New Roman" w:hAnsi="Times New Roman"/>
          <w:spacing w:val="-2"/>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в р</w:t>
      </w:r>
      <w:r>
        <w:rPr>
          <w:rFonts w:ascii="Times New Roman" w:hAnsi="Times New Roman"/>
          <w:spacing w:val="-1"/>
          <w:sz w:val="24"/>
        </w:rPr>
        <w:t>е</w:t>
      </w:r>
      <w:r>
        <w:rPr>
          <w:rFonts w:ascii="Times New Roman" w:hAnsi="Times New Roman"/>
          <w:spacing w:val="2"/>
          <w:sz w:val="24"/>
        </w:rPr>
        <w:t>ш</w:t>
      </w:r>
      <w:r>
        <w:rPr>
          <w:rFonts w:ascii="Times New Roman" w:hAnsi="Times New Roman"/>
          <w:sz w:val="24"/>
        </w:rPr>
        <w:t>ен</w:t>
      </w:r>
      <w:r>
        <w:rPr>
          <w:rFonts w:ascii="Times New Roman" w:hAnsi="Times New Roman"/>
          <w:spacing w:val="1"/>
          <w:sz w:val="24"/>
        </w:rPr>
        <w:t>и</w:t>
      </w:r>
      <w:r>
        <w:rPr>
          <w:rFonts w:ascii="Times New Roman" w:hAnsi="Times New Roman"/>
          <w:sz w:val="24"/>
        </w:rPr>
        <w:t xml:space="preserve">и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3"/>
          <w:sz w:val="24"/>
        </w:rPr>
        <w:t>о</w:t>
      </w:r>
      <w:r>
        <w:rPr>
          <w:rFonts w:ascii="Times New Roman" w:hAnsi="Times New Roman"/>
          <w:spacing w:val="-1"/>
          <w:sz w:val="24"/>
        </w:rPr>
        <w:t>б</w:t>
      </w:r>
      <w:r>
        <w:rPr>
          <w:rFonts w:ascii="Times New Roman" w:hAnsi="Times New Roman"/>
          <w:sz w:val="24"/>
        </w:rPr>
        <w:t xml:space="preserve">лем </w:t>
      </w:r>
      <w:r>
        <w:rPr>
          <w:rFonts w:ascii="Times New Roman" w:hAnsi="Times New Roman"/>
          <w:spacing w:val="-2"/>
          <w:sz w:val="24"/>
        </w:rPr>
        <w:t>(</w:t>
      </w:r>
      <w:r>
        <w:rPr>
          <w:rFonts w:ascii="Times New Roman" w:hAnsi="Times New Roman"/>
          <w:sz w:val="24"/>
        </w:rPr>
        <w:t>налаж</w:t>
      </w:r>
      <w:r>
        <w:rPr>
          <w:rFonts w:ascii="Times New Roman" w:hAnsi="Times New Roman"/>
          <w:spacing w:val="1"/>
          <w:sz w:val="24"/>
        </w:rPr>
        <w:t>и</w:t>
      </w:r>
      <w:r>
        <w:rPr>
          <w:rFonts w:ascii="Times New Roman" w:hAnsi="Times New Roman"/>
          <w:spacing w:val="2"/>
          <w:sz w:val="24"/>
        </w:rPr>
        <w:t>в</w:t>
      </w:r>
      <w:r>
        <w:rPr>
          <w:rFonts w:ascii="Times New Roman" w:hAnsi="Times New Roman"/>
          <w:sz w:val="24"/>
        </w:rPr>
        <w:t>а</w:t>
      </w:r>
      <w:r>
        <w:rPr>
          <w:rFonts w:ascii="Times New Roman" w:hAnsi="Times New Roman"/>
          <w:spacing w:val="-3"/>
          <w:sz w:val="24"/>
        </w:rPr>
        <w:t>н</w:t>
      </w:r>
      <w:r>
        <w:rPr>
          <w:rFonts w:ascii="Times New Roman" w:hAnsi="Times New Roman"/>
          <w:sz w:val="24"/>
        </w:rPr>
        <w:t xml:space="preserve">ие </w:t>
      </w:r>
      <w:r>
        <w:rPr>
          <w:rFonts w:ascii="Times New Roman" w:hAnsi="Times New Roman"/>
          <w:spacing w:val="1"/>
          <w:sz w:val="24"/>
        </w:rPr>
        <w:t>вз</w:t>
      </w:r>
      <w:r>
        <w:rPr>
          <w:rFonts w:ascii="Times New Roman" w:hAnsi="Times New Roman"/>
          <w:sz w:val="24"/>
        </w:rPr>
        <w:t>аи</w:t>
      </w:r>
      <w:r>
        <w:rPr>
          <w:rFonts w:ascii="Times New Roman" w:hAnsi="Times New Roman"/>
          <w:spacing w:val="-2"/>
          <w:sz w:val="24"/>
        </w:rPr>
        <w:t>м</w:t>
      </w:r>
      <w:r>
        <w:rPr>
          <w:rFonts w:ascii="Times New Roman" w:hAnsi="Times New Roman"/>
          <w:sz w:val="24"/>
        </w:rPr>
        <w:t>о</w:t>
      </w:r>
      <w:r>
        <w:rPr>
          <w:rFonts w:ascii="Times New Roman" w:hAnsi="Times New Roman"/>
          <w:spacing w:val="4"/>
          <w:sz w:val="24"/>
        </w:rPr>
        <w:t>о</w:t>
      </w:r>
      <w:r>
        <w:rPr>
          <w:rFonts w:ascii="Times New Roman" w:hAnsi="Times New Roman"/>
          <w:sz w:val="24"/>
        </w:rPr>
        <w:t>т</w:t>
      </w:r>
      <w:r>
        <w:rPr>
          <w:rFonts w:ascii="Times New Roman" w:hAnsi="Times New Roman"/>
          <w:spacing w:val="-2"/>
          <w:sz w:val="24"/>
        </w:rPr>
        <w:t>н</w:t>
      </w:r>
      <w:r>
        <w:rPr>
          <w:rFonts w:ascii="Times New Roman" w:hAnsi="Times New Roman"/>
          <w:sz w:val="24"/>
        </w:rPr>
        <w:t>о</w:t>
      </w:r>
      <w:r>
        <w:rPr>
          <w:rFonts w:ascii="Times New Roman" w:hAnsi="Times New Roman"/>
          <w:spacing w:val="1"/>
          <w:sz w:val="24"/>
        </w:rPr>
        <w:t>ш</w:t>
      </w:r>
      <w:r>
        <w:rPr>
          <w:rFonts w:ascii="Times New Roman" w:hAnsi="Times New Roman"/>
          <w:sz w:val="24"/>
        </w:rPr>
        <w:t>е</w:t>
      </w:r>
      <w:r>
        <w:rPr>
          <w:rFonts w:ascii="Times New Roman" w:hAnsi="Times New Roman"/>
          <w:spacing w:val="1"/>
          <w:sz w:val="24"/>
        </w:rPr>
        <w:t>н</w:t>
      </w:r>
      <w:r>
        <w:rPr>
          <w:rFonts w:ascii="Times New Roman" w:hAnsi="Times New Roman"/>
          <w:spacing w:val="-3"/>
          <w:sz w:val="24"/>
        </w:rPr>
        <w:t>и</w:t>
      </w:r>
      <w:r>
        <w:rPr>
          <w:rFonts w:ascii="Times New Roman" w:hAnsi="Times New Roman"/>
          <w:sz w:val="24"/>
        </w:rPr>
        <w:t>й</w:t>
      </w:r>
      <w:r>
        <w:rPr>
          <w:rFonts w:ascii="Times New Roman" w:hAnsi="Times New Roman"/>
          <w:spacing w:val="53"/>
          <w:sz w:val="24"/>
        </w:rPr>
        <w:t xml:space="preserve"> </w:t>
      </w:r>
      <w:r>
        <w:rPr>
          <w:rFonts w:ascii="Times New Roman" w:hAnsi="Times New Roman"/>
          <w:sz w:val="24"/>
        </w:rPr>
        <w:t>с</w:t>
      </w:r>
      <w:r>
        <w:rPr>
          <w:rFonts w:ascii="Times New Roman" w:hAnsi="Times New Roman"/>
          <w:spacing w:val="40"/>
          <w:sz w:val="24"/>
        </w:rPr>
        <w:t xml:space="preserve"> </w:t>
      </w:r>
      <w:r>
        <w:rPr>
          <w:rFonts w:ascii="Times New Roman" w:hAnsi="Times New Roman"/>
          <w:spacing w:val="5"/>
          <w:sz w:val="24"/>
        </w:rPr>
        <w:t>о</w:t>
      </w:r>
      <w:r>
        <w:rPr>
          <w:rFonts w:ascii="Times New Roman" w:hAnsi="Times New Roman"/>
          <w:spacing w:val="-2"/>
          <w:sz w:val="24"/>
        </w:rPr>
        <w:t>д</w:t>
      </w:r>
      <w:r>
        <w:rPr>
          <w:rFonts w:ascii="Times New Roman" w:hAnsi="Times New Roman"/>
          <w:spacing w:val="-3"/>
          <w:sz w:val="24"/>
        </w:rPr>
        <w:t>н</w:t>
      </w:r>
      <w:r>
        <w:rPr>
          <w:rFonts w:ascii="Times New Roman" w:hAnsi="Times New Roman"/>
          <w:spacing w:val="4"/>
          <w:sz w:val="24"/>
        </w:rPr>
        <w:t>о</w:t>
      </w:r>
      <w:r>
        <w:rPr>
          <w:rFonts w:ascii="Times New Roman" w:hAnsi="Times New Roman"/>
          <w:spacing w:val="-1"/>
          <w:sz w:val="24"/>
        </w:rPr>
        <w:t>к</w:t>
      </w:r>
      <w:r>
        <w:rPr>
          <w:rFonts w:ascii="Times New Roman" w:hAnsi="Times New Roman"/>
          <w:sz w:val="24"/>
        </w:rPr>
        <w:t>ла</w:t>
      </w:r>
      <w:r>
        <w:rPr>
          <w:rFonts w:ascii="Times New Roman" w:hAnsi="Times New Roman"/>
          <w:spacing w:val="-1"/>
          <w:sz w:val="24"/>
        </w:rPr>
        <w:t>сс</w:t>
      </w:r>
      <w:r>
        <w:rPr>
          <w:rFonts w:ascii="Times New Roman" w:hAnsi="Times New Roman"/>
          <w:sz w:val="24"/>
        </w:rPr>
        <w:t>н</w:t>
      </w:r>
      <w:r>
        <w:rPr>
          <w:rFonts w:ascii="Times New Roman" w:hAnsi="Times New Roman"/>
          <w:spacing w:val="1"/>
          <w:sz w:val="24"/>
        </w:rPr>
        <w:t>и</w:t>
      </w:r>
      <w:r>
        <w:rPr>
          <w:rFonts w:ascii="Times New Roman" w:hAnsi="Times New Roman"/>
          <w:sz w:val="24"/>
        </w:rPr>
        <w:t>к</w:t>
      </w:r>
      <w:r>
        <w:rPr>
          <w:rFonts w:ascii="Times New Roman" w:hAnsi="Times New Roman"/>
          <w:spacing w:val="-1"/>
          <w:sz w:val="24"/>
        </w:rPr>
        <w:t>а</w:t>
      </w:r>
      <w:r>
        <w:rPr>
          <w:rFonts w:ascii="Times New Roman" w:hAnsi="Times New Roman"/>
          <w:spacing w:val="1"/>
          <w:sz w:val="24"/>
        </w:rPr>
        <w:t>м</w:t>
      </w:r>
      <w:r>
        <w:rPr>
          <w:rFonts w:ascii="Times New Roman" w:hAnsi="Times New Roman"/>
          <w:sz w:val="24"/>
        </w:rPr>
        <w:t>и</w:t>
      </w:r>
      <w:r>
        <w:rPr>
          <w:rFonts w:ascii="Times New Roman" w:hAnsi="Times New Roman"/>
          <w:spacing w:val="54"/>
          <w:sz w:val="24"/>
        </w:rPr>
        <w:t xml:space="preserve"> </w:t>
      </w:r>
      <w:r>
        <w:rPr>
          <w:rFonts w:ascii="Times New Roman" w:hAnsi="Times New Roman"/>
          <w:spacing w:val="1"/>
          <w:sz w:val="24"/>
        </w:rPr>
        <w:t>и</w:t>
      </w:r>
      <w:r>
        <w:rPr>
          <w:rFonts w:ascii="Times New Roman" w:hAnsi="Times New Roman"/>
          <w:spacing w:val="-4"/>
          <w:sz w:val="24"/>
        </w:rPr>
        <w:t>л</w:t>
      </w:r>
      <w:r>
        <w:rPr>
          <w:rFonts w:ascii="Times New Roman" w:hAnsi="Times New Roman"/>
          <w:sz w:val="24"/>
        </w:rPr>
        <w:t>и</w:t>
      </w:r>
      <w:r>
        <w:rPr>
          <w:rFonts w:ascii="Times New Roman" w:hAnsi="Times New Roman"/>
          <w:spacing w:val="46"/>
          <w:sz w:val="24"/>
        </w:rPr>
        <w:t xml:space="preserve"> </w:t>
      </w:r>
      <w:r>
        <w:rPr>
          <w:rFonts w:ascii="Times New Roman" w:hAnsi="Times New Roman"/>
          <w:spacing w:val="1"/>
          <w:sz w:val="24"/>
        </w:rPr>
        <w:t>п</w:t>
      </w:r>
      <w:r>
        <w:rPr>
          <w:rFonts w:ascii="Times New Roman" w:hAnsi="Times New Roman"/>
          <w:sz w:val="24"/>
        </w:rPr>
        <w:t>едаг</w:t>
      </w:r>
      <w:r>
        <w:rPr>
          <w:rFonts w:ascii="Times New Roman" w:hAnsi="Times New Roman"/>
          <w:spacing w:val="5"/>
          <w:sz w:val="24"/>
        </w:rPr>
        <w:t>о</w:t>
      </w:r>
      <w:r>
        <w:rPr>
          <w:rFonts w:ascii="Times New Roman" w:hAnsi="Times New Roman"/>
          <w:spacing w:val="2"/>
          <w:sz w:val="24"/>
        </w:rPr>
        <w:t>г</w:t>
      </w:r>
      <w:r>
        <w:rPr>
          <w:rFonts w:ascii="Times New Roman" w:hAnsi="Times New Roman"/>
          <w:spacing w:val="-4"/>
          <w:sz w:val="24"/>
        </w:rPr>
        <w:t>а</w:t>
      </w:r>
      <w:r>
        <w:rPr>
          <w:rFonts w:ascii="Times New Roman" w:hAnsi="Times New Roman"/>
          <w:sz w:val="24"/>
        </w:rPr>
        <w:t>ми</w:t>
      </w:r>
      <w:r>
        <w:rPr>
          <w:rFonts w:ascii="Times New Roman" w:hAnsi="Times New Roman"/>
          <w:spacing w:val="19"/>
          <w:sz w:val="24"/>
        </w:rPr>
        <w:t>,</w:t>
      </w:r>
      <w:r w:rsidR="00593E02">
        <w:rPr>
          <w:rFonts w:ascii="Times New Roman" w:hAnsi="Times New Roman"/>
          <w:spacing w:val="19"/>
          <w:sz w:val="24"/>
        </w:rPr>
        <w:t xml:space="preserve"> </w:t>
      </w:r>
      <w:r>
        <w:rPr>
          <w:rFonts w:ascii="Times New Roman" w:hAnsi="Times New Roman"/>
          <w:spacing w:val="-8"/>
          <w:sz w:val="24"/>
        </w:rPr>
        <w:t>у</w:t>
      </w:r>
      <w:r>
        <w:rPr>
          <w:rFonts w:ascii="Times New Roman" w:hAnsi="Times New Roman"/>
          <w:spacing w:val="-1"/>
          <w:sz w:val="24"/>
        </w:rPr>
        <w:t>с</w:t>
      </w:r>
      <w:r>
        <w:rPr>
          <w:rFonts w:ascii="Times New Roman" w:hAnsi="Times New Roman"/>
          <w:sz w:val="24"/>
        </w:rPr>
        <w:t>певаем</w:t>
      </w:r>
      <w:r>
        <w:rPr>
          <w:rFonts w:ascii="Times New Roman" w:hAnsi="Times New Roman"/>
          <w:spacing w:val="4"/>
          <w:sz w:val="24"/>
        </w:rPr>
        <w:t>о</w:t>
      </w:r>
      <w:r>
        <w:rPr>
          <w:rFonts w:ascii="Times New Roman" w:hAnsi="Times New Roman"/>
          <w:sz w:val="24"/>
        </w:rPr>
        <w:t>сть</w:t>
      </w:r>
      <w:r>
        <w:rPr>
          <w:rFonts w:ascii="Times New Roman" w:hAnsi="Times New Roman"/>
          <w:spacing w:val="53"/>
          <w:sz w:val="24"/>
        </w:rPr>
        <w:t xml:space="preserve"> </w:t>
      </w:r>
      <w:r>
        <w:rPr>
          <w:rFonts w:ascii="Times New Roman" w:hAnsi="Times New Roman"/>
          <w:sz w:val="24"/>
        </w:rPr>
        <w:t>и</w:t>
      </w:r>
      <w:r>
        <w:rPr>
          <w:rFonts w:ascii="Times New Roman" w:hAnsi="Times New Roman"/>
          <w:spacing w:val="47"/>
          <w:sz w:val="24"/>
        </w:rPr>
        <w:t xml:space="preserve"> </w:t>
      </w:r>
      <w:r>
        <w:rPr>
          <w:rFonts w:ascii="Times New Roman" w:hAnsi="Times New Roman"/>
          <w:spacing w:val="-3"/>
          <w:sz w:val="24"/>
        </w:rPr>
        <w:t>т</w:t>
      </w:r>
      <w:r>
        <w:rPr>
          <w:rFonts w:ascii="Times New Roman" w:hAnsi="Times New Roman"/>
          <w:sz w:val="24"/>
        </w:rPr>
        <w:t>.</w:t>
      </w:r>
      <w:r>
        <w:rPr>
          <w:rFonts w:ascii="Times New Roman" w:hAnsi="Times New Roman"/>
          <w:spacing w:val="47"/>
          <w:sz w:val="24"/>
        </w:rPr>
        <w:t xml:space="preserve"> </w:t>
      </w:r>
      <w:r>
        <w:rPr>
          <w:rFonts w:ascii="Times New Roman" w:hAnsi="Times New Roman"/>
          <w:spacing w:val="-1"/>
          <w:sz w:val="24"/>
        </w:rPr>
        <w:t>д</w:t>
      </w:r>
      <w:r>
        <w:rPr>
          <w:rFonts w:ascii="Times New Roman" w:hAnsi="Times New Roman"/>
          <w:spacing w:val="1"/>
          <w:sz w:val="24"/>
        </w:rPr>
        <w:t>.</w:t>
      </w:r>
      <w:r>
        <w:rPr>
          <w:rFonts w:ascii="Times New Roman" w:hAnsi="Times New Roman"/>
          <w:spacing w:val="-2"/>
          <w:sz w:val="24"/>
        </w:rPr>
        <w:t>)</w:t>
      </w:r>
      <w:r>
        <w:rPr>
          <w:rFonts w:ascii="Times New Roman" w:hAnsi="Times New Roman"/>
          <w:sz w:val="24"/>
        </w:rPr>
        <w:t>,</w:t>
      </w:r>
      <w:r>
        <w:rPr>
          <w:rFonts w:ascii="Times New Roman" w:hAnsi="Times New Roman"/>
          <w:spacing w:val="52"/>
          <w:sz w:val="24"/>
        </w:rPr>
        <w:t xml:space="preserve"> </w:t>
      </w:r>
      <w:r>
        <w:rPr>
          <w:rFonts w:ascii="Times New Roman" w:hAnsi="Times New Roman"/>
          <w:spacing w:val="-4"/>
          <w:sz w:val="24"/>
        </w:rPr>
        <w:t>с</w:t>
      </w:r>
      <w:r>
        <w:rPr>
          <w:rFonts w:ascii="Times New Roman" w:hAnsi="Times New Roman"/>
          <w:sz w:val="24"/>
        </w:rPr>
        <w:t>ов</w:t>
      </w:r>
      <w:r>
        <w:rPr>
          <w:rFonts w:ascii="Times New Roman" w:hAnsi="Times New Roman"/>
          <w:spacing w:val="2"/>
          <w:sz w:val="24"/>
        </w:rPr>
        <w:t>м</w:t>
      </w:r>
      <w:r>
        <w:rPr>
          <w:rFonts w:ascii="Times New Roman" w:hAnsi="Times New Roman"/>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й п</w:t>
      </w:r>
      <w:r>
        <w:rPr>
          <w:rFonts w:ascii="Times New Roman" w:hAnsi="Times New Roman"/>
          <w:spacing w:val="5"/>
          <w:sz w:val="24"/>
        </w:rPr>
        <w:t>о</w:t>
      </w:r>
      <w:r>
        <w:rPr>
          <w:rFonts w:ascii="Times New Roman" w:hAnsi="Times New Roman"/>
          <w:spacing w:val="1"/>
          <w:sz w:val="24"/>
        </w:rPr>
        <w:t>и</w:t>
      </w:r>
      <w:r>
        <w:rPr>
          <w:rFonts w:ascii="Times New Roman" w:hAnsi="Times New Roman"/>
          <w:sz w:val="24"/>
        </w:rPr>
        <w:t>ск</w:t>
      </w:r>
      <w:r>
        <w:rPr>
          <w:rFonts w:ascii="Times New Roman" w:hAnsi="Times New Roman"/>
          <w:spacing w:val="103"/>
          <w:sz w:val="24"/>
        </w:rPr>
        <w:t xml:space="preserve"> </w:t>
      </w:r>
      <w:r>
        <w:rPr>
          <w:rFonts w:ascii="Times New Roman" w:hAnsi="Times New Roman"/>
          <w:sz w:val="24"/>
        </w:rPr>
        <w:t>ре</w:t>
      </w:r>
      <w:r>
        <w:rPr>
          <w:rFonts w:ascii="Times New Roman" w:hAnsi="Times New Roman"/>
          <w:spacing w:val="1"/>
          <w:sz w:val="24"/>
        </w:rPr>
        <w:t>ш</w:t>
      </w:r>
      <w:r>
        <w:rPr>
          <w:rFonts w:ascii="Times New Roman" w:hAnsi="Times New Roman"/>
          <w:sz w:val="24"/>
        </w:rPr>
        <w:t>ен</w:t>
      </w:r>
      <w:r>
        <w:rPr>
          <w:rFonts w:ascii="Times New Roman" w:hAnsi="Times New Roman"/>
          <w:spacing w:val="1"/>
          <w:sz w:val="24"/>
        </w:rPr>
        <w:t>и</w:t>
      </w:r>
      <w:r>
        <w:rPr>
          <w:rFonts w:ascii="Times New Roman" w:hAnsi="Times New Roman"/>
          <w:sz w:val="24"/>
        </w:rPr>
        <w:t>й</w:t>
      </w:r>
      <w:r>
        <w:rPr>
          <w:rFonts w:ascii="Times New Roman" w:hAnsi="Times New Roman"/>
          <w:spacing w:val="106"/>
          <w:sz w:val="24"/>
        </w:rPr>
        <w:t xml:space="preserve"> </w:t>
      </w:r>
      <w:r>
        <w:rPr>
          <w:rFonts w:ascii="Times New Roman" w:hAnsi="Times New Roman"/>
          <w:spacing w:val="1"/>
          <w:sz w:val="24"/>
        </w:rPr>
        <w:t>п</w:t>
      </w:r>
      <w:r>
        <w:rPr>
          <w:rFonts w:ascii="Times New Roman" w:hAnsi="Times New Roman"/>
          <w:spacing w:val="-3"/>
          <w:sz w:val="24"/>
        </w:rPr>
        <w:t>р</w:t>
      </w:r>
      <w:r>
        <w:rPr>
          <w:rFonts w:ascii="Times New Roman" w:hAnsi="Times New Roman"/>
          <w:spacing w:val="2"/>
          <w:sz w:val="24"/>
        </w:rPr>
        <w:t>о</w:t>
      </w:r>
      <w:r>
        <w:rPr>
          <w:rFonts w:ascii="Times New Roman" w:hAnsi="Times New Roman"/>
          <w:sz w:val="24"/>
        </w:rPr>
        <w:t>блем,</w:t>
      </w:r>
      <w:r>
        <w:rPr>
          <w:rFonts w:ascii="Times New Roman" w:hAnsi="Times New Roman"/>
          <w:spacing w:val="107"/>
          <w:sz w:val="24"/>
        </w:rPr>
        <w:t xml:space="preserve"> </w:t>
      </w:r>
      <w:r>
        <w:rPr>
          <w:rFonts w:ascii="Times New Roman" w:hAnsi="Times New Roman"/>
          <w:spacing w:val="-6"/>
          <w:sz w:val="24"/>
        </w:rPr>
        <w:t>к</w:t>
      </w:r>
      <w:r>
        <w:rPr>
          <w:rFonts w:ascii="Times New Roman" w:hAnsi="Times New Roman"/>
          <w:spacing w:val="4"/>
          <w:sz w:val="24"/>
        </w:rPr>
        <w:t>о</w:t>
      </w:r>
      <w:r>
        <w:rPr>
          <w:rFonts w:ascii="Times New Roman" w:hAnsi="Times New Roman"/>
          <w:sz w:val="24"/>
        </w:rPr>
        <w:t>рре</w:t>
      </w:r>
      <w:r>
        <w:rPr>
          <w:rFonts w:ascii="Times New Roman" w:hAnsi="Times New Roman"/>
          <w:spacing w:val="-1"/>
          <w:sz w:val="24"/>
        </w:rPr>
        <w:t>к</w:t>
      </w:r>
      <w:r>
        <w:rPr>
          <w:rFonts w:ascii="Times New Roman" w:hAnsi="Times New Roman"/>
          <w:sz w:val="24"/>
        </w:rPr>
        <w:t>ц</w:t>
      </w:r>
      <w:r>
        <w:rPr>
          <w:rFonts w:ascii="Times New Roman" w:hAnsi="Times New Roman"/>
          <w:spacing w:val="1"/>
          <w:sz w:val="24"/>
        </w:rPr>
        <w:t>и</w:t>
      </w:r>
      <w:r>
        <w:rPr>
          <w:rFonts w:ascii="Times New Roman" w:hAnsi="Times New Roman"/>
          <w:sz w:val="24"/>
        </w:rPr>
        <w:t>ю</w:t>
      </w:r>
      <w:r>
        <w:rPr>
          <w:rFonts w:ascii="Times New Roman" w:hAnsi="Times New Roman"/>
          <w:spacing w:val="108"/>
          <w:sz w:val="24"/>
        </w:rPr>
        <w:t xml:space="preserve"> </w:t>
      </w:r>
      <w:r>
        <w:rPr>
          <w:rFonts w:ascii="Times New Roman" w:hAnsi="Times New Roman"/>
          <w:spacing w:val="-3"/>
          <w:sz w:val="24"/>
        </w:rPr>
        <w:t>п</w:t>
      </w:r>
      <w:r>
        <w:rPr>
          <w:rFonts w:ascii="Times New Roman" w:hAnsi="Times New Roman"/>
          <w:sz w:val="24"/>
        </w:rPr>
        <w:t>о</w:t>
      </w:r>
      <w:r>
        <w:rPr>
          <w:rFonts w:ascii="Times New Roman" w:hAnsi="Times New Roman"/>
          <w:spacing w:val="1"/>
          <w:sz w:val="24"/>
        </w:rPr>
        <w:t>в</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я</w:t>
      </w:r>
      <w:r>
        <w:rPr>
          <w:rFonts w:ascii="Times New Roman" w:hAnsi="Times New Roman"/>
          <w:spacing w:val="103"/>
          <w:sz w:val="24"/>
        </w:rPr>
        <w:t xml:space="preserve"> </w:t>
      </w:r>
      <w:r>
        <w:rPr>
          <w:rFonts w:ascii="Times New Roman" w:hAnsi="Times New Roman"/>
          <w:spacing w:val="5"/>
          <w:sz w:val="24"/>
        </w:rPr>
        <w:t>о</w:t>
      </w:r>
      <w:r>
        <w:rPr>
          <w:rFonts w:ascii="Times New Roman" w:hAnsi="Times New Roman"/>
          <w:sz w:val="24"/>
        </w:rPr>
        <w:t>б</w:t>
      </w:r>
      <w:r>
        <w:rPr>
          <w:rFonts w:ascii="Times New Roman" w:hAnsi="Times New Roman"/>
          <w:spacing w:val="-10"/>
          <w:sz w:val="24"/>
        </w:rPr>
        <w:t>у</w:t>
      </w:r>
      <w:r>
        <w:rPr>
          <w:rFonts w:ascii="Times New Roman" w:hAnsi="Times New Roman"/>
          <w:spacing w:val="2"/>
          <w:sz w:val="24"/>
        </w:rPr>
        <w:t>ч</w:t>
      </w:r>
      <w:r>
        <w:rPr>
          <w:rFonts w:ascii="Times New Roman" w:hAnsi="Times New Roman"/>
          <w:sz w:val="24"/>
        </w:rPr>
        <w:t>а</w:t>
      </w:r>
      <w:r>
        <w:rPr>
          <w:rFonts w:ascii="Times New Roman" w:hAnsi="Times New Roman"/>
          <w:spacing w:val="-1"/>
          <w:sz w:val="24"/>
        </w:rPr>
        <w:t>ю</w:t>
      </w:r>
      <w:r>
        <w:rPr>
          <w:rFonts w:ascii="Times New Roman" w:hAnsi="Times New Roman"/>
          <w:sz w:val="24"/>
        </w:rPr>
        <w:t>щ</w:t>
      </w:r>
      <w:r>
        <w:rPr>
          <w:rFonts w:ascii="Times New Roman" w:hAnsi="Times New Roman"/>
          <w:spacing w:val="1"/>
          <w:sz w:val="24"/>
        </w:rPr>
        <w:t>и</w:t>
      </w:r>
      <w:r>
        <w:rPr>
          <w:rFonts w:ascii="Times New Roman" w:hAnsi="Times New Roman"/>
          <w:spacing w:val="-3"/>
          <w:sz w:val="24"/>
        </w:rPr>
        <w:t>х</w:t>
      </w:r>
      <w:r>
        <w:rPr>
          <w:rFonts w:ascii="Times New Roman" w:hAnsi="Times New Roman"/>
          <w:sz w:val="24"/>
        </w:rPr>
        <w:t>ся</w:t>
      </w:r>
      <w:r>
        <w:rPr>
          <w:rFonts w:ascii="Times New Roman" w:hAnsi="Times New Roman"/>
          <w:spacing w:val="107"/>
          <w:sz w:val="24"/>
        </w:rPr>
        <w:t xml:space="preserve"> </w:t>
      </w:r>
      <w:r>
        <w:rPr>
          <w:rFonts w:ascii="Times New Roman" w:hAnsi="Times New Roman"/>
          <w:sz w:val="24"/>
        </w:rPr>
        <w:t>ч</w:t>
      </w:r>
      <w:r>
        <w:rPr>
          <w:rFonts w:ascii="Times New Roman" w:hAnsi="Times New Roman"/>
          <w:spacing w:val="-1"/>
          <w:sz w:val="24"/>
        </w:rPr>
        <w:t>е</w:t>
      </w:r>
      <w:r>
        <w:rPr>
          <w:rFonts w:ascii="Times New Roman" w:hAnsi="Times New Roman"/>
          <w:sz w:val="24"/>
        </w:rPr>
        <w:t>рез</w:t>
      </w:r>
      <w:r>
        <w:rPr>
          <w:rFonts w:ascii="Times New Roman" w:hAnsi="Times New Roman"/>
          <w:spacing w:val="108"/>
          <w:sz w:val="24"/>
        </w:rPr>
        <w:t xml:space="preserve"> </w:t>
      </w:r>
      <w:r>
        <w:rPr>
          <w:rFonts w:ascii="Times New Roman" w:hAnsi="Times New Roman"/>
          <w:sz w:val="24"/>
        </w:rPr>
        <w:t>ч</w:t>
      </w:r>
      <w:r>
        <w:rPr>
          <w:rFonts w:ascii="Times New Roman" w:hAnsi="Times New Roman"/>
          <w:spacing w:val="-1"/>
          <w:sz w:val="24"/>
        </w:rPr>
        <w:t>ас</w:t>
      </w:r>
      <w:r>
        <w:rPr>
          <w:rFonts w:ascii="Times New Roman" w:hAnsi="Times New Roman"/>
          <w:sz w:val="24"/>
        </w:rPr>
        <w:t>т</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е</w:t>
      </w:r>
      <w:r>
        <w:rPr>
          <w:rFonts w:ascii="Times New Roman" w:hAnsi="Times New Roman"/>
          <w:spacing w:val="107"/>
          <w:sz w:val="24"/>
        </w:rPr>
        <w:t xml:space="preserve"> </w:t>
      </w:r>
      <w:r>
        <w:rPr>
          <w:rFonts w:ascii="Times New Roman" w:hAnsi="Times New Roman"/>
          <w:spacing w:val="-1"/>
          <w:sz w:val="24"/>
        </w:rPr>
        <w:t>бе</w:t>
      </w:r>
      <w:r>
        <w:rPr>
          <w:rFonts w:ascii="Times New Roman" w:hAnsi="Times New Roman"/>
          <w:sz w:val="24"/>
        </w:rPr>
        <w:t>с</w:t>
      </w:r>
      <w:r>
        <w:rPr>
          <w:rFonts w:ascii="Times New Roman" w:hAnsi="Times New Roman"/>
          <w:spacing w:val="-1"/>
          <w:sz w:val="24"/>
        </w:rPr>
        <w:t>е</w:t>
      </w:r>
      <w:r>
        <w:rPr>
          <w:rFonts w:ascii="Times New Roman" w:hAnsi="Times New Roman"/>
          <w:spacing w:val="-2"/>
          <w:sz w:val="24"/>
        </w:rPr>
        <w:t>д</w:t>
      </w:r>
      <w:r>
        <w:rPr>
          <w:rFonts w:ascii="Times New Roman" w:hAnsi="Times New Roman"/>
          <w:sz w:val="24"/>
        </w:rPr>
        <w:t>ы и</w:t>
      </w:r>
      <w:r>
        <w:rPr>
          <w:rFonts w:ascii="Times New Roman" w:hAnsi="Times New Roman"/>
          <w:spacing w:val="1"/>
          <w:sz w:val="24"/>
        </w:rPr>
        <w:t>н</w:t>
      </w:r>
      <w:r>
        <w:rPr>
          <w:rFonts w:ascii="Times New Roman" w:hAnsi="Times New Roman"/>
          <w:spacing w:val="-1"/>
          <w:sz w:val="24"/>
        </w:rPr>
        <w:t>д</w:t>
      </w:r>
      <w:r>
        <w:rPr>
          <w:rFonts w:ascii="Times New Roman" w:hAnsi="Times New Roman"/>
          <w:sz w:val="24"/>
        </w:rPr>
        <w:t>и</w:t>
      </w:r>
      <w:r>
        <w:rPr>
          <w:rFonts w:ascii="Times New Roman" w:hAnsi="Times New Roman"/>
          <w:spacing w:val="2"/>
          <w:sz w:val="24"/>
        </w:rPr>
        <w:t>в</w:t>
      </w:r>
      <w:r>
        <w:rPr>
          <w:rFonts w:ascii="Times New Roman" w:hAnsi="Times New Roman"/>
          <w:spacing w:val="1"/>
          <w:sz w:val="24"/>
        </w:rPr>
        <w:t>и</w:t>
      </w:r>
      <w:r>
        <w:rPr>
          <w:rFonts w:ascii="Times New Roman" w:hAnsi="Times New Roman"/>
          <w:spacing w:val="-1"/>
          <w:sz w:val="24"/>
        </w:rPr>
        <w:t>д</w:t>
      </w:r>
      <w:r>
        <w:rPr>
          <w:rFonts w:ascii="Times New Roman" w:hAnsi="Times New Roman"/>
          <w:spacing w:val="-5"/>
          <w:sz w:val="24"/>
        </w:rPr>
        <w:t>у</w:t>
      </w:r>
      <w:r>
        <w:rPr>
          <w:rFonts w:ascii="Times New Roman" w:hAnsi="Times New Roman"/>
          <w:spacing w:val="-1"/>
          <w:sz w:val="24"/>
        </w:rPr>
        <w:t>а</w:t>
      </w:r>
      <w:r>
        <w:rPr>
          <w:rFonts w:ascii="Times New Roman" w:hAnsi="Times New Roman"/>
          <w:sz w:val="24"/>
        </w:rPr>
        <w:t>л</w:t>
      </w:r>
      <w:r>
        <w:rPr>
          <w:rFonts w:ascii="Times New Roman" w:hAnsi="Times New Roman"/>
          <w:spacing w:val="1"/>
          <w:sz w:val="24"/>
        </w:rPr>
        <w:t>ьн</w:t>
      </w:r>
      <w:r>
        <w:rPr>
          <w:rFonts w:ascii="Times New Roman" w:hAnsi="Times New Roman"/>
          <w:sz w:val="24"/>
        </w:rPr>
        <w:t>о</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pacing w:val="-1"/>
          <w:sz w:val="24"/>
        </w:rPr>
        <w:t>в</w:t>
      </w:r>
      <w:r>
        <w:rPr>
          <w:rFonts w:ascii="Times New Roman" w:hAnsi="Times New Roman"/>
          <w:sz w:val="24"/>
        </w:rPr>
        <w:t>ме</w:t>
      </w:r>
      <w:r>
        <w:rPr>
          <w:rFonts w:ascii="Times New Roman" w:hAnsi="Times New Roman"/>
          <w:spacing w:val="-1"/>
          <w:sz w:val="24"/>
        </w:rPr>
        <w:t>с</w:t>
      </w:r>
      <w:r>
        <w:rPr>
          <w:rFonts w:ascii="Times New Roman" w:hAnsi="Times New Roman"/>
          <w:sz w:val="24"/>
        </w:rPr>
        <w:t>те</w:t>
      </w:r>
      <w:r>
        <w:rPr>
          <w:rFonts w:ascii="Times New Roman" w:hAnsi="Times New Roman"/>
          <w:spacing w:val="1"/>
          <w:sz w:val="24"/>
        </w:rPr>
        <w:t xml:space="preserve"> с и</w:t>
      </w:r>
      <w:r>
        <w:rPr>
          <w:rFonts w:ascii="Times New Roman" w:hAnsi="Times New Roman"/>
          <w:sz w:val="24"/>
        </w:rPr>
        <w:t>х</w:t>
      </w:r>
      <w:r>
        <w:rPr>
          <w:rFonts w:ascii="Times New Roman" w:hAnsi="Times New Roman"/>
          <w:spacing w:val="2"/>
          <w:sz w:val="24"/>
        </w:rPr>
        <w:t xml:space="preserve"> </w:t>
      </w:r>
      <w:r>
        <w:rPr>
          <w:rFonts w:ascii="Times New Roman" w:hAnsi="Times New Roman"/>
          <w:spacing w:val="-3"/>
          <w:sz w:val="24"/>
        </w:rPr>
        <w:t>р</w:t>
      </w:r>
      <w:r>
        <w:rPr>
          <w:rFonts w:ascii="Times New Roman" w:hAnsi="Times New Roman"/>
          <w:spacing w:val="3"/>
          <w:sz w:val="24"/>
        </w:rPr>
        <w:t>о</w:t>
      </w:r>
      <w:r>
        <w:rPr>
          <w:rFonts w:ascii="Times New Roman" w:hAnsi="Times New Roman"/>
          <w:sz w:val="24"/>
        </w:rPr>
        <w:t>дителям</w:t>
      </w:r>
      <w:r>
        <w:rPr>
          <w:rFonts w:ascii="Times New Roman" w:hAnsi="Times New Roman"/>
          <w:spacing w:val="-1"/>
          <w:sz w:val="24"/>
        </w:rPr>
        <w:t>и</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pacing w:val="-1"/>
          <w:sz w:val="24"/>
        </w:rPr>
        <w:t>д</w:t>
      </w:r>
      <w:r>
        <w:rPr>
          <w:rFonts w:ascii="Times New Roman" w:hAnsi="Times New Roman"/>
          <w:sz w:val="24"/>
        </w:rPr>
        <w:t>р</w:t>
      </w:r>
      <w:r>
        <w:rPr>
          <w:rFonts w:ascii="Times New Roman" w:hAnsi="Times New Roman"/>
          <w:spacing w:val="-4"/>
          <w:sz w:val="24"/>
        </w:rPr>
        <w:t>у</w:t>
      </w:r>
      <w:r>
        <w:rPr>
          <w:rFonts w:ascii="Times New Roman" w:hAnsi="Times New Roman"/>
          <w:spacing w:val="1"/>
          <w:sz w:val="24"/>
        </w:rPr>
        <w:t>гим</w:t>
      </w:r>
      <w:r>
        <w:rPr>
          <w:rFonts w:ascii="Times New Roman" w:hAnsi="Times New Roman"/>
          <w:sz w:val="24"/>
        </w:rPr>
        <w:t xml:space="preserve">и </w:t>
      </w:r>
      <w:r>
        <w:rPr>
          <w:rFonts w:ascii="Times New Roman" w:hAnsi="Times New Roman"/>
          <w:spacing w:val="3"/>
          <w:sz w:val="24"/>
        </w:rPr>
        <w:t>об</w:t>
      </w:r>
      <w:r>
        <w:rPr>
          <w:rFonts w:ascii="Times New Roman" w:hAnsi="Times New Roman"/>
          <w:spacing w:val="-9"/>
          <w:sz w:val="24"/>
        </w:rPr>
        <w:t>у</w:t>
      </w:r>
      <w:r>
        <w:rPr>
          <w:rFonts w:ascii="Times New Roman" w:hAnsi="Times New Roman"/>
          <w:sz w:val="24"/>
        </w:rPr>
        <w:t>ч</w:t>
      </w:r>
      <w:r>
        <w:rPr>
          <w:rFonts w:ascii="Times New Roman" w:hAnsi="Times New Roman"/>
          <w:spacing w:val="-1"/>
          <w:sz w:val="24"/>
        </w:rPr>
        <w:t>аю</w:t>
      </w:r>
      <w:r>
        <w:rPr>
          <w:rFonts w:ascii="Times New Roman" w:hAnsi="Times New Roman"/>
          <w:spacing w:val="1"/>
          <w:sz w:val="24"/>
        </w:rPr>
        <w:t>щими</w:t>
      </w:r>
      <w:r>
        <w:rPr>
          <w:rFonts w:ascii="Times New Roman" w:hAnsi="Times New Roman"/>
          <w:sz w:val="24"/>
        </w:rPr>
        <w:t>ся</w:t>
      </w:r>
      <w:r>
        <w:rPr>
          <w:rFonts w:ascii="Times New Roman" w:hAnsi="Times New Roman"/>
          <w:spacing w:val="6"/>
          <w:sz w:val="24"/>
        </w:rPr>
        <w:t xml:space="preserve"> </w:t>
      </w:r>
      <w:r>
        <w:rPr>
          <w:rFonts w:ascii="Times New Roman" w:hAnsi="Times New Roman"/>
          <w:sz w:val="24"/>
        </w:rPr>
        <w:t>кла</w:t>
      </w:r>
      <w:r>
        <w:rPr>
          <w:rFonts w:ascii="Times New Roman" w:hAnsi="Times New Roman"/>
          <w:spacing w:val="-1"/>
          <w:sz w:val="24"/>
        </w:rPr>
        <w:t>сс</w:t>
      </w:r>
      <w:r>
        <w:rPr>
          <w:rFonts w:ascii="Times New Roman" w:hAnsi="Times New Roman"/>
          <w:spacing w:val="2"/>
          <w:sz w:val="24"/>
        </w:rPr>
        <w:t>а</w:t>
      </w:r>
      <w:r>
        <w:rPr>
          <w:rFonts w:ascii="Times New Roman" w:hAnsi="Times New Roman"/>
          <w:sz w:val="24"/>
        </w:rPr>
        <w:t>;</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-ин</w:t>
      </w:r>
      <w:r>
        <w:rPr>
          <w:rFonts w:ascii="Times New Roman" w:hAnsi="Times New Roman"/>
          <w:spacing w:val="-1"/>
          <w:sz w:val="24"/>
        </w:rPr>
        <w:t>д</w:t>
      </w:r>
      <w:r>
        <w:rPr>
          <w:rFonts w:ascii="Times New Roman" w:hAnsi="Times New Roman"/>
          <w:sz w:val="24"/>
        </w:rPr>
        <w:t>и</w:t>
      </w:r>
      <w:r>
        <w:rPr>
          <w:rFonts w:ascii="Times New Roman" w:hAnsi="Times New Roman"/>
          <w:spacing w:val="2"/>
          <w:sz w:val="24"/>
        </w:rPr>
        <w:t>в</w:t>
      </w:r>
      <w:r>
        <w:rPr>
          <w:rFonts w:ascii="Times New Roman" w:hAnsi="Times New Roman"/>
          <w:spacing w:val="1"/>
          <w:sz w:val="24"/>
        </w:rPr>
        <w:t>и</w:t>
      </w:r>
      <w:r>
        <w:rPr>
          <w:rFonts w:ascii="Times New Roman" w:hAnsi="Times New Roman"/>
          <w:spacing w:val="-1"/>
          <w:sz w:val="24"/>
        </w:rPr>
        <w:t>д</w:t>
      </w:r>
      <w:r>
        <w:rPr>
          <w:rFonts w:ascii="Times New Roman" w:hAnsi="Times New Roman"/>
          <w:spacing w:val="-10"/>
          <w:sz w:val="24"/>
        </w:rPr>
        <w:t>у</w:t>
      </w:r>
      <w:r>
        <w:rPr>
          <w:rFonts w:ascii="Times New Roman" w:hAnsi="Times New Roman"/>
          <w:spacing w:val="-1"/>
          <w:sz w:val="24"/>
        </w:rPr>
        <w:t>а</w:t>
      </w:r>
      <w:r>
        <w:rPr>
          <w:rFonts w:ascii="Times New Roman" w:hAnsi="Times New Roman"/>
          <w:sz w:val="24"/>
        </w:rPr>
        <w:t>л</w:t>
      </w:r>
      <w:r>
        <w:rPr>
          <w:rFonts w:ascii="Times New Roman" w:hAnsi="Times New Roman"/>
          <w:spacing w:val="1"/>
          <w:sz w:val="24"/>
        </w:rPr>
        <w:t>ь</w:t>
      </w:r>
      <w:r>
        <w:rPr>
          <w:rFonts w:ascii="Times New Roman" w:hAnsi="Times New Roman"/>
          <w:spacing w:val="5"/>
          <w:sz w:val="24"/>
        </w:rPr>
        <w:t>н</w:t>
      </w:r>
      <w:r>
        <w:rPr>
          <w:rFonts w:ascii="Times New Roman" w:hAnsi="Times New Roman"/>
          <w:spacing w:val="-4"/>
          <w:sz w:val="24"/>
        </w:rPr>
        <w:t>у</w:t>
      </w:r>
      <w:r>
        <w:rPr>
          <w:rFonts w:ascii="Times New Roman" w:hAnsi="Times New Roman"/>
          <w:sz w:val="24"/>
        </w:rPr>
        <w:t>ю</w:t>
      </w:r>
      <w:r>
        <w:rPr>
          <w:rFonts w:ascii="Times New Roman" w:hAnsi="Times New Roman"/>
          <w:spacing w:val="36"/>
          <w:sz w:val="24"/>
        </w:rPr>
        <w:t xml:space="preserve"> </w:t>
      </w:r>
      <w:r>
        <w:rPr>
          <w:rFonts w:ascii="Times New Roman" w:hAnsi="Times New Roman"/>
          <w:sz w:val="24"/>
        </w:rPr>
        <w:t>ра</w:t>
      </w:r>
      <w:r>
        <w:rPr>
          <w:rFonts w:ascii="Times New Roman" w:hAnsi="Times New Roman"/>
          <w:spacing w:val="-2"/>
          <w:sz w:val="24"/>
        </w:rPr>
        <w:t>б</w:t>
      </w:r>
      <w:r>
        <w:rPr>
          <w:rFonts w:ascii="Times New Roman" w:hAnsi="Times New Roman"/>
          <w:spacing w:val="4"/>
          <w:sz w:val="24"/>
        </w:rPr>
        <w:t>о</w:t>
      </w:r>
      <w:r>
        <w:rPr>
          <w:rFonts w:ascii="Times New Roman" w:hAnsi="Times New Roman"/>
          <w:spacing w:val="5"/>
          <w:sz w:val="24"/>
        </w:rPr>
        <w:t>т</w:t>
      </w:r>
      <w:r>
        <w:rPr>
          <w:rFonts w:ascii="Times New Roman" w:hAnsi="Times New Roman"/>
          <w:sz w:val="24"/>
        </w:rPr>
        <w:t>у</w:t>
      </w:r>
      <w:r>
        <w:rPr>
          <w:rFonts w:ascii="Times New Roman" w:hAnsi="Times New Roman"/>
          <w:spacing w:val="28"/>
          <w:sz w:val="24"/>
        </w:rPr>
        <w:t xml:space="preserve"> </w:t>
      </w:r>
      <w:r>
        <w:rPr>
          <w:rFonts w:ascii="Times New Roman" w:hAnsi="Times New Roman"/>
          <w:sz w:val="24"/>
        </w:rPr>
        <w:t>с</w:t>
      </w:r>
      <w:r>
        <w:rPr>
          <w:rFonts w:ascii="Times New Roman" w:hAnsi="Times New Roman"/>
          <w:spacing w:val="35"/>
          <w:sz w:val="24"/>
        </w:rPr>
        <w:t xml:space="preserve"> </w:t>
      </w:r>
      <w:proofErr w:type="gramStart"/>
      <w:r>
        <w:rPr>
          <w:rFonts w:ascii="Times New Roman" w:hAnsi="Times New Roman"/>
          <w:spacing w:val="4"/>
          <w:sz w:val="24"/>
        </w:rPr>
        <w:t>о</w:t>
      </w:r>
      <w:r>
        <w:rPr>
          <w:rFonts w:ascii="Times New Roman" w:hAnsi="Times New Roman"/>
          <w:spacing w:val="3"/>
          <w:sz w:val="24"/>
        </w:rPr>
        <w:t>б</w:t>
      </w:r>
      <w:r>
        <w:rPr>
          <w:rFonts w:ascii="Times New Roman" w:hAnsi="Times New Roman"/>
          <w:spacing w:val="-9"/>
          <w:sz w:val="24"/>
        </w:rPr>
        <w:t>у</w:t>
      </w:r>
      <w:r>
        <w:rPr>
          <w:rFonts w:ascii="Times New Roman" w:hAnsi="Times New Roman"/>
          <w:sz w:val="24"/>
        </w:rPr>
        <w:t>ч</w:t>
      </w:r>
      <w:r>
        <w:rPr>
          <w:rFonts w:ascii="Times New Roman" w:hAnsi="Times New Roman"/>
          <w:spacing w:val="-1"/>
          <w:sz w:val="24"/>
        </w:rPr>
        <w:t>аю</w:t>
      </w:r>
      <w:r>
        <w:rPr>
          <w:rFonts w:ascii="Times New Roman" w:hAnsi="Times New Roman"/>
          <w:spacing w:val="1"/>
          <w:sz w:val="24"/>
        </w:rPr>
        <w:t>щими</w:t>
      </w:r>
      <w:r>
        <w:rPr>
          <w:rFonts w:ascii="Times New Roman" w:hAnsi="Times New Roman"/>
          <w:sz w:val="24"/>
        </w:rPr>
        <w:t>ся</w:t>
      </w:r>
      <w:proofErr w:type="gramEnd"/>
      <w:r>
        <w:rPr>
          <w:rFonts w:ascii="Times New Roman" w:hAnsi="Times New Roman"/>
          <w:spacing w:val="38"/>
          <w:sz w:val="24"/>
        </w:rPr>
        <w:t xml:space="preserve"> </w:t>
      </w:r>
      <w:r>
        <w:rPr>
          <w:rFonts w:ascii="Times New Roman" w:hAnsi="Times New Roman"/>
          <w:sz w:val="24"/>
        </w:rPr>
        <w:t>кл</w:t>
      </w:r>
      <w:r>
        <w:rPr>
          <w:rFonts w:ascii="Times New Roman" w:hAnsi="Times New Roman"/>
          <w:spacing w:val="-1"/>
          <w:sz w:val="24"/>
        </w:rPr>
        <w:t>ас</w:t>
      </w:r>
      <w:r>
        <w:rPr>
          <w:rFonts w:ascii="Times New Roman" w:hAnsi="Times New Roman"/>
          <w:sz w:val="24"/>
        </w:rPr>
        <w:t>са</w:t>
      </w:r>
      <w:r>
        <w:rPr>
          <w:rFonts w:ascii="Times New Roman" w:hAnsi="Times New Roman"/>
          <w:spacing w:val="34"/>
          <w:sz w:val="24"/>
        </w:rPr>
        <w:t xml:space="preserve"> </w:t>
      </w:r>
      <w:r>
        <w:rPr>
          <w:rFonts w:ascii="Times New Roman" w:hAnsi="Times New Roman"/>
          <w:spacing w:val="1"/>
          <w:sz w:val="24"/>
        </w:rPr>
        <w:t>п</w:t>
      </w:r>
      <w:r>
        <w:rPr>
          <w:rFonts w:ascii="Times New Roman" w:hAnsi="Times New Roman"/>
          <w:sz w:val="24"/>
        </w:rPr>
        <w:t>о</w:t>
      </w:r>
      <w:r>
        <w:rPr>
          <w:rFonts w:ascii="Times New Roman" w:hAnsi="Times New Roman"/>
          <w:spacing w:val="37"/>
          <w:sz w:val="24"/>
        </w:rPr>
        <w:t xml:space="preserve"> </w:t>
      </w:r>
      <w:r>
        <w:rPr>
          <w:rFonts w:ascii="Times New Roman" w:hAnsi="Times New Roman"/>
          <w:spacing w:val="2"/>
          <w:sz w:val="24"/>
        </w:rPr>
        <w:t>в</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ю</w:t>
      </w:r>
      <w:r>
        <w:rPr>
          <w:rFonts w:ascii="Times New Roman" w:hAnsi="Times New Roman"/>
          <w:spacing w:val="35"/>
          <w:sz w:val="24"/>
        </w:rPr>
        <w:t xml:space="preserve"> </w:t>
      </w:r>
      <w:r>
        <w:rPr>
          <w:rFonts w:ascii="Times New Roman" w:hAnsi="Times New Roman"/>
          <w:sz w:val="24"/>
        </w:rPr>
        <w:t>л</w:t>
      </w:r>
      <w:r>
        <w:rPr>
          <w:rFonts w:ascii="Times New Roman" w:hAnsi="Times New Roman"/>
          <w:spacing w:val="1"/>
          <w:sz w:val="24"/>
        </w:rPr>
        <w:t>и</w:t>
      </w:r>
      <w:r>
        <w:rPr>
          <w:rFonts w:ascii="Times New Roman" w:hAnsi="Times New Roman"/>
          <w:sz w:val="24"/>
        </w:rPr>
        <w:t>ч</w:t>
      </w:r>
      <w:r>
        <w:rPr>
          <w:rFonts w:ascii="Times New Roman" w:hAnsi="Times New Roman"/>
          <w:spacing w:val="-3"/>
          <w:sz w:val="24"/>
        </w:rPr>
        <w:t>н</w:t>
      </w:r>
      <w:r>
        <w:rPr>
          <w:rFonts w:ascii="Times New Roman" w:hAnsi="Times New Roman"/>
          <w:sz w:val="24"/>
        </w:rPr>
        <w:t>ых</w:t>
      </w:r>
      <w:r>
        <w:rPr>
          <w:rFonts w:ascii="Times New Roman" w:hAnsi="Times New Roman"/>
          <w:spacing w:val="32"/>
          <w:sz w:val="24"/>
        </w:rPr>
        <w:t xml:space="preserve"> </w:t>
      </w:r>
      <w:proofErr w:type="spellStart"/>
      <w:r>
        <w:rPr>
          <w:rFonts w:ascii="Times New Roman" w:hAnsi="Times New Roman"/>
          <w:spacing w:val="1"/>
          <w:sz w:val="24"/>
        </w:rPr>
        <w:t>п</w:t>
      </w:r>
      <w:r>
        <w:rPr>
          <w:rFonts w:ascii="Times New Roman" w:hAnsi="Times New Roman"/>
          <w:spacing w:val="5"/>
          <w:sz w:val="24"/>
        </w:rPr>
        <w:t>о</w:t>
      </w:r>
      <w:r>
        <w:rPr>
          <w:rFonts w:ascii="Times New Roman" w:hAnsi="Times New Roman"/>
          <w:sz w:val="24"/>
        </w:rPr>
        <w:t>рт</w:t>
      </w:r>
      <w:r>
        <w:rPr>
          <w:rFonts w:ascii="Times New Roman" w:hAnsi="Times New Roman"/>
          <w:spacing w:val="-5"/>
          <w:sz w:val="24"/>
        </w:rPr>
        <w:t>ф</w:t>
      </w:r>
      <w:r>
        <w:rPr>
          <w:rFonts w:ascii="Times New Roman" w:hAnsi="Times New Roman"/>
          <w:spacing w:val="4"/>
          <w:sz w:val="24"/>
        </w:rPr>
        <w:t>о</w:t>
      </w:r>
      <w:r>
        <w:rPr>
          <w:rFonts w:ascii="Times New Roman" w:hAnsi="Times New Roman"/>
          <w:sz w:val="24"/>
        </w:rPr>
        <w:t>л</w:t>
      </w:r>
      <w:r>
        <w:rPr>
          <w:rFonts w:ascii="Times New Roman" w:hAnsi="Times New Roman"/>
          <w:spacing w:val="-3"/>
          <w:sz w:val="24"/>
        </w:rPr>
        <w:t>и</w:t>
      </w:r>
      <w:r>
        <w:rPr>
          <w:rFonts w:ascii="Times New Roman" w:hAnsi="Times New Roman"/>
          <w:sz w:val="24"/>
        </w:rPr>
        <w:t>о</w:t>
      </w:r>
      <w:proofErr w:type="spellEnd"/>
      <w:r>
        <w:rPr>
          <w:rFonts w:ascii="Times New Roman" w:hAnsi="Times New Roman"/>
          <w:sz w:val="24"/>
        </w:rPr>
        <w:t>,</w:t>
      </w:r>
      <w:r>
        <w:rPr>
          <w:rFonts w:ascii="Times New Roman" w:hAnsi="Times New Roman"/>
          <w:spacing w:val="25"/>
          <w:sz w:val="24"/>
        </w:rPr>
        <w:t xml:space="preserve"> </w:t>
      </w:r>
      <w:r>
        <w:rPr>
          <w:rFonts w:ascii="Times New Roman" w:hAnsi="Times New Roman"/>
          <w:sz w:val="24"/>
        </w:rPr>
        <w:t xml:space="preserve">в </w:t>
      </w:r>
      <w:proofErr w:type="spellStart"/>
      <w:r>
        <w:rPr>
          <w:rFonts w:ascii="Times New Roman" w:hAnsi="Times New Roman"/>
          <w:spacing w:val="-1"/>
          <w:sz w:val="24"/>
        </w:rPr>
        <w:t>к</w:t>
      </w:r>
      <w:r>
        <w:rPr>
          <w:rFonts w:ascii="Times New Roman" w:hAnsi="Times New Roman"/>
          <w:spacing w:val="4"/>
          <w:sz w:val="24"/>
        </w:rPr>
        <w:t>о</w:t>
      </w:r>
      <w:r>
        <w:rPr>
          <w:rFonts w:ascii="Times New Roman" w:hAnsi="Times New Roman"/>
          <w:spacing w:val="-3"/>
          <w:sz w:val="24"/>
        </w:rPr>
        <w:t>т</w:t>
      </w:r>
      <w:r>
        <w:rPr>
          <w:rFonts w:ascii="Times New Roman" w:hAnsi="Times New Roman"/>
          <w:spacing w:val="3"/>
          <w:sz w:val="24"/>
        </w:rPr>
        <w:t>о</w:t>
      </w:r>
      <w:r>
        <w:rPr>
          <w:rFonts w:ascii="Times New Roman" w:hAnsi="Times New Roman"/>
          <w:sz w:val="24"/>
        </w:rPr>
        <w:t>р</w:t>
      </w:r>
      <w:r>
        <w:rPr>
          <w:rFonts w:ascii="Times New Roman" w:hAnsi="Times New Roman"/>
          <w:spacing w:val="2"/>
          <w:sz w:val="24"/>
        </w:rPr>
        <w:t>ы</w:t>
      </w:r>
      <w:r>
        <w:rPr>
          <w:rFonts w:ascii="Times New Roman" w:hAnsi="Times New Roman"/>
          <w:spacing w:val="40"/>
          <w:sz w:val="24"/>
        </w:rPr>
        <w:t>х</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и</w:t>
      </w:r>
      <w:proofErr w:type="spellEnd"/>
      <w:r>
        <w:rPr>
          <w:rFonts w:ascii="Times New Roman" w:hAnsi="Times New Roman"/>
          <w:spacing w:val="-4"/>
          <w:sz w:val="24"/>
        </w:rPr>
        <w:t xml:space="preserve"> </w:t>
      </w:r>
      <w:r>
        <w:rPr>
          <w:rFonts w:ascii="Times New Roman" w:hAnsi="Times New Roman"/>
          <w:spacing w:val="-2"/>
          <w:sz w:val="24"/>
        </w:rPr>
        <w:t>ф</w:t>
      </w:r>
      <w:r>
        <w:rPr>
          <w:rFonts w:ascii="Times New Roman" w:hAnsi="Times New Roman"/>
          <w:sz w:val="24"/>
        </w:rPr>
        <w:t>ик</w:t>
      </w:r>
      <w:r>
        <w:rPr>
          <w:rFonts w:ascii="Times New Roman" w:hAnsi="Times New Roman"/>
          <w:spacing w:val="-1"/>
          <w:sz w:val="24"/>
        </w:rPr>
        <w:t>с</w:t>
      </w:r>
      <w:r>
        <w:rPr>
          <w:rFonts w:ascii="Times New Roman" w:hAnsi="Times New Roman"/>
          <w:sz w:val="24"/>
        </w:rPr>
        <w:t>ир</w:t>
      </w:r>
      <w:r>
        <w:rPr>
          <w:rFonts w:ascii="Times New Roman" w:hAnsi="Times New Roman"/>
          <w:spacing w:val="-4"/>
          <w:sz w:val="24"/>
        </w:rPr>
        <w:t>у</w:t>
      </w:r>
      <w:r>
        <w:rPr>
          <w:rFonts w:ascii="Times New Roman" w:hAnsi="Times New Roman"/>
          <w:spacing w:val="-1"/>
          <w:sz w:val="24"/>
        </w:rPr>
        <w:t>ю</w:t>
      </w:r>
      <w:r>
        <w:rPr>
          <w:rFonts w:ascii="Times New Roman" w:hAnsi="Times New Roman"/>
          <w:sz w:val="24"/>
        </w:rPr>
        <w:t>т</w:t>
      </w:r>
      <w:r>
        <w:rPr>
          <w:rFonts w:ascii="Times New Roman" w:hAnsi="Times New Roman"/>
          <w:spacing w:val="-6"/>
          <w:sz w:val="24"/>
        </w:rPr>
        <w:t xml:space="preserve"> </w:t>
      </w:r>
      <w:r>
        <w:rPr>
          <w:rFonts w:ascii="Times New Roman" w:hAnsi="Times New Roman"/>
          <w:spacing w:val="-1"/>
          <w:sz w:val="24"/>
        </w:rPr>
        <w:t>с</w:t>
      </w:r>
      <w:r>
        <w:rPr>
          <w:rFonts w:ascii="Times New Roman" w:hAnsi="Times New Roman"/>
          <w:spacing w:val="1"/>
          <w:sz w:val="24"/>
        </w:rPr>
        <w:t>в</w:t>
      </w:r>
      <w:r>
        <w:rPr>
          <w:rFonts w:ascii="Times New Roman" w:hAnsi="Times New Roman"/>
          <w:sz w:val="24"/>
        </w:rPr>
        <w:t>ои</w:t>
      </w:r>
      <w:r>
        <w:rPr>
          <w:rFonts w:ascii="Times New Roman" w:hAnsi="Times New Roman"/>
          <w:spacing w:val="-4"/>
          <w:sz w:val="24"/>
        </w:rPr>
        <w:t xml:space="preserve"> </w:t>
      </w:r>
      <w:r>
        <w:rPr>
          <w:rFonts w:ascii="Times New Roman" w:hAnsi="Times New Roman"/>
          <w:spacing w:val="-9"/>
          <w:sz w:val="24"/>
        </w:rPr>
        <w:t>у</w:t>
      </w:r>
      <w:r>
        <w:rPr>
          <w:rFonts w:ascii="Times New Roman" w:hAnsi="Times New Roman"/>
          <w:sz w:val="24"/>
        </w:rPr>
        <w:t>ч</w:t>
      </w:r>
      <w:r>
        <w:rPr>
          <w:rFonts w:ascii="Times New Roman" w:hAnsi="Times New Roman"/>
          <w:spacing w:val="1"/>
          <w:sz w:val="24"/>
        </w:rPr>
        <w:t>е</w:t>
      </w:r>
      <w:r>
        <w:rPr>
          <w:rFonts w:ascii="Times New Roman" w:hAnsi="Times New Roman"/>
          <w:sz w:val="24"/>
        </w:rPr>
        <w:t>бн</w:t>
      </w:r>
      <w:r>
        <w:rPr>
          <w:rFonts w:ascii="Times New Roman" w:hAnsi="Times New Roman"/>
          <w:spacing w:val="1"/>
          <w:sz w:val="24"/>
        </w:rPr>
        <w:t>ы</w:t>
      </w:r>
      <w:r>
        <w:rPr>
          <w:rFonts w:ascii="Times New Roman" w:hAnsi="Times New Roman"/>
          <w:sz w:val="24"/>
        </w:rPr>
        <w:t xml:space="preserve">е, </w:t>
      </w:r>
      <w:r>
        <w:rPr>
          <w:rFonts w:ascii="Times New Roman" w:hAnsi="Times New Roman"/>
          <w:spacing w:val="-2"/>
          <w:sz w:val="24"/>
        </w:rPr>
        <w:t>т</w:t>
      </w:r>
      <w:r>
        <w:rPr>
          <w:rFonts w:ascii="Times New Roman" w:hAnsi="Times New Roman"/>
          <w:spacing w:val="-3"/>
          <w:sz w:val="24"/>
        </w:rPr>
        <w:t>в</w:t>
      </w:r>
      <w:r>
        <w:rPr>
          <w:rFonts w:ascii="Times New Roman" w:hAnsi="Times New Roman"/>
          <w:spacing w:val="3"/>
          <w:sz w:val="24"/>
        </w:rPr>
        <w:t>о</w:t>
      </w:r>
      <w:r>
        <w:rPr>
          <w:rFonts w:ascii="Times New Roman" w:hAnsi="Times New Roman"/>
          <w:sz w:val="24"/>
        </w:rPr>
        <w:t>рческие, с</w:t>
      </w:r>
      <w:r>
        <w:rPr>
          <w:rFonts w:ascii="Times New Roman" w:hAnsi="Times New Roman"/>
          <w:spacing w:val="-3"/>
          <w:sz w:val="24"/>
        </w:rPr>
        <w:t>п</w:t>
      </w:r>
      <w:r>
        <w:rPr>
          <w:rFonts w:ascii="Times New Roman" w:hAnsi="Times New Roman"/>
          <w:spacing w:val="3"/>
          <w:sz w:val="24"/>
        </w:rPr>
        <w:t>о</w:t>
      </w:r>
      <w:r>
        <w:rPr>
          <w:rFonts w:ascii="Times New Roman" w:hAnsi="Times New Roman"/>
          <w:sz w:val="24"/>
        </w:rPr>
        <w:t>р</w:t>
      </w:r>
      <w:r>
        <w:rPr>
          <w:rFonts w:ascii="Times New Roman" w:hAnsi="Times New Roman"/>
          <w:spacing w:val="-2"/>
          <w:sz w:val="24"/>
        </w:rPr>
        <w:t>т</w:t>
      </w:r>
      <w:r>
        <w:rPr>
          <w:rFonts w:ascii="Times New Roman" w:hAnsi="Times New Roman"/>
          <w:sz w:val="24"/>
        </w:rPr>
        <w:t>ив</w:t>
      </w:r>
      <w:r>
        <w:rPr>
          <w:rFonts w:ascii="Times New Roman" w:hAnsi="Times New Roman"/>
          <w:spacing w:val="-1"/>
          <w:sz w:val="24"/>
        </w:rPr>
        <w:t>н</w:t>
      </w:r>
      <w:r>
        <w:rPr>
          <w:rFonts w:ascii="Times New Roman" w:hAnsi="Times New Roman"/>
          <w:sz w:val="24"/>
        </w:rPr>
        <w:t>ые, личн</w:t>
      </w:r>
      <w:r>
        <w:rPr>
          <w:rFonts w:ascii="Times New Roman" w:hAnsi="Times New Roman"/>
          <w:spacing w:val="4"/>
          <w:sz w:val="24"/>
        </w:rPr>
        <w:t>о</w:t>
      </w:r>
      <w:r>
        <w:rPr>
          <w:rFonts w:ascii="Times New Roman" w:hAnsi="Times New Roman"/>
          <w:sz w:val="24"/>
        </w:rPr>
        <w:t>с</w:t>
      </w:r>
      <w:r>
        <w:rPr>
          <w:rFonts w:ascii="Times New Roman" w:hAnsi="Times New Roman"/>
          <w:spacing w:val="-2"/>
          <w:sz w:val="24"/>
        </w:rPr>
        <w:t>т</w:t>
      </w:r>
      <w:r>
        <w:rPr>
          <w:rFonts w:ascii="Times New Roman" w:hAnsi="Times New Roman"/>
          <w:sz w:val="24"/>
        </w:rPr>
        <w:t>ные</w:t>
      </w:r>
      <w:r>
        <w:rPr>
          <w:rFonts w:ascii="Times New Roman" w:hAnsi="Times New Roman"/>
          <w:spacing w:val="3"/>
          <w:sz w:val="24"/>
        </w:rPr>
        <w:t xml:space="preserve"> </w:t>
      </w:r>
      <w:r>
        <w:rPr>
          <w:rFonts w:ascii="Times New Roman" w:hAnsi="Times New Roman"/>
          <w:spacing w:val="-5"/>
          <w:sz w:val="24"/>
        </w:rPr>
        <w:t>д</w:t>
      </w:r>
      <w:r>
        <w:rPr>
          <w:rFonts w:ascii="Times New Roman" w:hAnsi="Times New Roman"/>
          <w:spacing w:val="3"/>
          <w:sz w:val="24"/>
        </w:rPr>
        <w:t>о</w:t>
      </w:r>
      <w:r>
        <w:rPr>
          <w:rFonts w:ascii="Times New Roman" w:hAnsi="Times New Roman"/>
          <w:sz w:val="24"/>
        </w:rPr>
        <w:t>ст</w:t>
      </w:r>
      <w:r>
        <w:rPr>
          <w:rFonts w:ascii="Times New Roman" w:hAnsi="Times New Roman"/>
          <w:spacing w:val="1"/>
          <w:sz w:val="24"/>
        </w:rPr>
        <w:t>и</w:t>
      </w:r>
      <w:r>
        <w:rPr>
          <w:rFonts w:ascii="Times New Roman" w:hAnsi="Times New Roman"/>
          <w:spacing w:val="2"/>
          <w:sz w:val="24"/>
        </w:rPr>
        <w:t>ж</w:t>
      </w:r>
      <w:r>
        <w:rPr>
          <w:rFonts w:ascii="Times New Roman" w:hAnsi="Times New Roman"/>
          <w:sz w:val="24"/>
        </w:rPr>
        <w:t>е</w:t>
      </w:r>
      <w:r>
        <w:rPr>
          <w:rFonts w:ascii="Times New Roman" w:hAnsi="Times New Roman"/>
          <w:spacing w:val="-3"/>
          <w:sz w:val="24"/>
        </w:rPr>
        <w:t>н</w:t>
      </w:r>
      <w:r>
        <w:rPr>
          <w:rFonts w:ascii="Times New Roman" w:hAnsi="Times New Roman"/>
          <w:sz w:val="24"/>
        </w:rPr>
        <w:t>ия;</w:t>
      </w:r>
    </w:p>
    <w:p w:rsidR="00FD1A36" w:rsidRDefault="00A816C5" w:rsidP="00B702C0">
      <w:pPr>
        <w:widowControl w:val="0"/>
        <w:tabs>
          <w:tab w:val="left" w:pos="2156"/>
          <w:tab w:val="left" w:pos="3895"/>
          <w:tab w:val="left" w:pos="4322"/>
          <w:tab w:val="left" w:pos="7472"/>
          <w:tab w:val="left" w:pos="9244"/>
        </w:tabs>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z w:val="24"/>
        </w:rPr>
        <w:t>ре</w:t>
      </w:r>
      <w:r>
        <w:rPr>
          <w:rFonts w:ascii="Times New Roman" w:hAnsi="Times New Roman"/>
          <w:spacing w:val="2"/>
          <w:sz w:val="24"/>
        </w:rPr>
        <w:t>г</w:t>
      </w:r>
      <w:r>
        <w:rPr>
          <w:rFonts w:ascii="Times New Roman" w:hAnsi="Times New Roman"/>
          <w:spacing w:val="-8"/>
          <w:sz w:val="24"/>
        </w:rPr>
        <w:t>у</w:t>
      </w:r>
      <w:r>
        <w:rPr>
          <w:rFonts w:ascii="Times New Roman" w:hAnsi="Times New Roman"/>
          <w:sz w:val="24"/>
        </w:rPr>
        <w:t>лярн</w:t>
      </w:r>
      <w:r>
        <w:rPr>
          <w:rFonts w:ascii="Times New Roman" w:hAnsi="Times New Roman"/>
          <w:spacing w:val="1"/>
          <w:sz w:val="24"/>
        </w:rPr>
        <w:t>ы</w:t>
      </w:r>
      <w:r>
        <w:rPr>
          <w:rFonts w:ascii="Times New Roman" w:hAnsi="Times New Roman"/>
          <w:sz w:val="24"/>
        </w:rPr>
        <w:t>е</w:t>
      </w:r>
      <w:r>
        <w:rPr>
          <w:rFonts w:ascii="Times New Roman" w:hAnsi="Times New Roman"/>
          <w:sz w:val="24"/>
        </w:rPr>
        <w:tab/>
        <w:t>к</w:t>
      </w:r>
      <w:r>
        <w:rPr>
          <w:rFonts w:ascii="Times New Roman" w:hAnsi="Times New Roman"/>
          <w:spacing w:val="3"/>
          <w:sz w:val="24"/>
        </w:rPr>
        <w:t>о</w:t>
      </w:r>
      <w:r>
        <w:rPr>
          <w:rFonts w:ascii="Times New Roman" w:hAnsi="Times New Roman"/>
          <w:spacing w:val="1"/>
          <w:sz w:val="24"/>
        </w:rPr>
        <w:t>н</w:t>
      </w:r>
      <w:r>
        <w:rPr>
          <w:rFonts w:ascii="Times New Roman" w:hAnsi="Times New Roman"/>
          <w:sz w:val="24"/>
        </w:rPr>
        <w:t>с</w:t>
      </w:r>
      <w:r>
        <w:rPr>
          <w:rFonts w:ascii="Times New Roman" w:hAnsi="Times New Roman"/>
          <w:spacing w:val="-9"/>
          <w:sz w:val="24"/>
        </w:rPr>
        <w:t>у</w:t>
      </w:r>
      <w:r>
        <w:rPr>
          <w:rFonts w:ascii="Times New Roman" w:hAnsi="Times New Roman"/>
          <w:sz w:val="24"/>
        </w:rPr>
        <w:t>льтации</w:t>
      </w:r>
      <w:r>
        <w:rPr>
          <w:rFonts w:ascii="Times New Roman" w:hAnsi="Times New Roman"/>
          <w:sz w:val="24"/>
        </w:rPr>
        <w:tab/>
        <w:t>с</w:t>
      </w:r>
      <w:r>
        <w:rPr>
          <w:rFonts w:ascii="Times New Roman" w:hAnsi="Times New Roman"/>
          <w:sz w:val="24"/>
        </w:rPr>
        <w:tab/>
      </w:r>
      <w:r>
        <w:rPr>
          <w:rFonts w:ascii="Times New Roman" w:hAnsi="Times New Roman"/>
          <w:spacing w:val="-8"/>
          <w:sz w:val="24"/>
        </w:rPr>
        <w:t>у</w:t>
      </w:r>
      <w:r>
        <w:rPr>
          <w:rFonts w:ascii="Times New Roman" w:hAnsi="Times New Roman"/>
          <w:spacing w:val="-1"/>
          <w:sz w:val="24"/>
        </w:rPr>
        <w:t>ч</w:t>
      </w:r>
      <w:r>
        <w:rPr>
          <w:rFonts w:ascii="Times New Roman" w:hAnsi="Times New Roman"/>
          <w:sz w:val="24"/>
        </w:rPr>
        <w:t>ителям</w:t>
      </w:r>
      <w:r>
        <w:rPr>
          <w:rFonts w:ascii="Times New Roman" w:hAnsi="Times New Roman"/>
          <w:spacing w:val="2"/>
          <w:sz w:val="24"/>
        </w:rPr>
        <w:t>и</w:t>
      </w:r>
      <w:r>
        <w:rPr>
          <w:rFonts w:ascii="Times New Roman" w:hAnsi="Times New Roman"/>
          <w:spacing w:val="1"/>
          <w:sz w:val="24"/>
        </w:rPr>
        <w:t>-п</w:t>
      </w:r>
      <w:r>
        <w:rPr>
          <w:rFonts w:ascii="Times New Roman" w:hAnsi="Times New Roman"/>
          <w:sz w:val="24"/>
        </w:rPr>
        <w:t>ре</w:t>
      </w:r>
      <w:r>
        <w:rPr>
          <w:rFonts w:ascii="Times New Roman" w:hAnsi="Times New Roman"/>
          <w:spacing w:val="-1"/>
          <w:sz w:val="24"/>
        </w:rPr>
        <w:t>д</w:t>
      </w:r>
      <w:r>
        <w:rPr>
          <w:rFonts w:ascii="Times New Roman" w:hAnsi="Times New Roman"/>
          <w:sz w:val="24"/>
        </w:rPr>
        <w:t>ме</w:t>
      </w:r>
      <w:r>
        <w:rPr>
          <w:rFonts w:ascii="Times New Roman" w:hAnsi="Times New Roman"/>
          <w:spacing w:val="1"/>
          <w:sz w:val="24"/>
        </w:rPr>
        <w:t>тни</w:t>
      </w:r>
      <w:r>
        <w:rPr>
          <w:rFonts w:ascii="Times New Roman" w:hAnsi="Times New Roman"/>
          <w:sz w:val="24"/>
        </w:rPr>
        <w:t>ками,</w:t>
      </w:r>
      <w:r>
        <w:rPr>
          <w:rFonts w:ascii="Times New Roman" w:hAnsi="Times New Roman"/>
          <w:sz w:val="24"/>
        </w:rPr>
        <w:tab/>
        <w:t>на</w:t>
      </w:r>
      <w:r>
        <w:rPr>
          <w:rFonts w:ascii="Times New Roman" w:hAnsi="Times New Roman"/>
          <w:spacing w:val="1"/>
          <w:sz w:val="24"/>
        </w:rPr>
        <w:t>п</w:t>
      </w:r>
      <w:r>
        <w:rPr>
          <w:rFonts w:ascii="Times New Roman" w:hAnsi="Times New Roman"/>
          <w:sz w:val="24"/>
        </w:rPr>
        <w:t>р</w:t>
      </w:r>
      <w:r>
        <w:rPr>
          <w:rFonts w:ascii="Times New Roman" w:hAnsi="Times New Roman"/>
          <w:spacing w:val="-5"/>
          <w:sz w:val="24"/>
        </w:rPr>
        <w:t>а</w:t>
      </w:r>
      <w:r>
        <w:rPr>
          <w:rFonts w:ascii="Times New Roman" w:hAnsi="Times New Roman"/>
          <w:spacing w:val="1"/>
          <w:sz w:val="24"/>
        </w:rPr>
        <w:t>в</w:t>
      </w:r>
      <w:r>
        <w:rPr>
          <w:rFonts w:ascii="Times New Roman" w:hAnsi="Times New Roman"/>
          <w:sz w:val="24"/>
        </w:rPr>
        <w:t>лен</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е</w:t>
      </w:r>
      <w:r>
        <w:rPr>
          <w:rFonts w:ascii="Times New Roman" w:hAnsi="Times New Roman"/>
          <w:sz w:val="24"/>
        </w:rPr>
        <w:tab/>
      </w:r>
      <w:r>
        <w:rPr>
          <w:rFonts w:ascii="Times New Roman" w:hAnsi="Times New Roman"/>
          <w:spacing w:val="1"/>
          <w:sz w:val="24"/>
        </w:rPr>
        <w:t>н</w:t>
      </w:r>
      <w:r>
        <w:rPr>
          <w:rFonts w:ascii="Times New Roman" w:hAnsi="Times New Roman"/>
          <w:sz w:val="24"/>
        </w:rPr>
        <w:t>а ф</w:t>
      </w:r>
      <w:r>
        <w:rPr>
          <w:rFonts w:ascii="Times New Roman" w:hAnsi="Times New Roman"/>
          <w:spacing w:val="1"/>
          <w:sz w:val="24"/>
        </w:rPr>
        <w:t>о</w:t>
      </w:r>
      <w:r>
        <w:rPr>
          <w:rFonts w:ascii="Times New Roman" w:hAnsi="Times New Roman"/>
          <w:sz w:val="24"/>
        </w:rPr>
        <w:t>рм</w:t>
      </w:r>
      <w:r>
        <w:rPr>
          <w:rFonts w:ascii="Times New Roman" w:hAnsi="Times New Roman"/>
          <w:spacing w:val="-1"/>
          <w:sz w:val="24"/>
        </w:rPr>
        <w:t>и</w:t>
      </w:r>
      <w:r>
        <w:rPr>
          <w:rFonts w:ascii="Times New Roman" w:hAnsi="Times New Roman"/>
          <w:sz w:val="24"/>
        </w:rPr>
        <w:t>р</w:t>
      </w:r>
      <w:r>
        <w:rPr>
          <w:rFonts w:ascii="Times New Roman" w:hAnsi="Times New Roman"/>
          <w:spacing w:val="1"/>
          <w:sz w:val="24"/>
        </w:rPr>
        <w:t>о</w:t>
      </w:r>
      <w:r>
        <w:rPr>
          <w:rFonts w:ascii="Times New Roman" w:hAnsi="Times New Roman"/>
          <w:sz w:val="24"/>
        </w:rPr>
        <w:t>ва</w:t>
      </w:r>
      <w:r>
        <w:rPr>
          <w:rFonts w:ascii="Times New Roman" w:hAnsi="Times New Roman"/>
          <w:spacing w:val="-2"/>
          <w:sz w:val="24"/>
        </w:rPr>
        <w:t>ни</w:t>
      </w:r>
      <w:r>
        <w:rPr>
          <w:rFonts w:ascii="Times New Roman" w:hAnsi="Times New Roman"/>
          <w:sz w:val="24"/>
        </w:rPr>
        <w:t>е</w:t>
      </w:r>
      <w:r>
        <w:rPr>
          <w:rFonts w:ascii="Times New Roman" w:hAnsi="Times New Roman"/>
          <w:spacing w:val="8"/>
          <w:sz w:val="24"/>
        </w:rPr>
        <w:t xml:space="preserve"> </w:t>
      </w:r>
      <w:r>
        <w:rPr>
          <w:rFonts w:ascii="Times New Roman" w:hAnsi="Times New Roman"/>
          <w:sz w:val="24"/>
        </w:rPr>
        <w:t>ед</w:t>
      </w:r>
      <w:r>
        <w:rPr>
          <w:rFonts w:ascii="Times New Roman" w:hAnsi="Times New Roman"/>
          <w:spacing w:val="-2"/>
          <w:sz w:val="24"/>
        </w:rPr>
        <w:t>ин</w:t>
      </w:r>
      <w:r>
        <w:rPr>
          <w:rFonts w:ascii="Times New Roman" w:hAnsi="Times New Roman"/>
          <w:sz w:val="24"/>
        </w:rPr>
        <w:t>ст</w:t>
      </w:r>
      <w:r>
        <w:rPr>
          <w:rFonts w:ascii="Times New Roman" w:hAnsi="Times New Roman"/>
          <w:spacing w:val="-1"/>
          <w:sz w:val="24"/>
        </w:rPr>
        <w:t>в</w:t>
      </w:r>
      <w:r>
        <w:rPr>
          <w:rFonts w:ascii="Times New Roman" w:hAnsi="Times New Roman"/>
          <w:sz w:val="24"/>
        </w:rPr>
        <w:t>а</w:t>
      </w:r>
      <w:r>
        <w:rPr>
          <w:rFonts w:ascii="Times New Roman" w:hAnsi="Times New Roman"/>
          <w:spacing w:val="83"/>
          <w:sz w:val="24"/>
        </w:rPr>
        <w:t xml:space="preserve"> </w:t>
      </w:r>
      <w:r>
        <w:rPr>
          <w:rFonts w:ascii="Times New Roman" w:hAnsi="Times New Roman"/>
          <w:sz w:val="24"/>
        </w:rPr>
        <w:t>м</w:t>
      </w:r>
      <w:r>
        <w:rPr>
          <w:rFonts w:ascii="Times New Roman" w:hAnsi="Times New Roman"/>
          <w:spacing w:val="-1"/>
          <w:sz w:val="24"/>
        </w:rPr>
        <w:t>н</w:t>
      </w:r>
      <w:r>
        <w:rPr>
          <w:rFonts w:ascii="Times New Roman" w:hAnsi="Times New Roman"/>
          <w:spacing w:val="3"/>
          <w:sz w:val="24"/>
        </w:rPr>
        <w:t>е</w:t>
      </w:r>
      <w:r>
        <w:rPr>
          <w:rFonts w:ascii="Times New Roman" w:hAnsi="Times New Roman"/>
          <w:spacing w:val="-1"/>
          <w:sz w:val="24"/>
        </w:rPr>
        <w:t>н</w:t>
      </w:r>
      <w:r>
        <w:rPr>
          <w:rFonts w:ascii="Times New Roman" w:hAnsi="Times New Roman"/>
          <w:spacing w:val="2"/>
          <w:sz w:val="24"/>
        </w:rPr>
        <w:t>и</w:t>
      </w:r>
      <w:r>
        <w:rPr>
          <w:rFonts w:ascii="Times New Roman" w:hAnsi="Times New Roman"/>
          <w:sz w:val="24"/>
        </w:rPr>
        <w:t>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83"/>
          <w:sz w:val="24"/>
        </w:rPr>
        <w:t xml:space="preserve"> </w:t>
      </w:r>
      <w:r>
        <w:rPr>
          <w:rFonts w:ascii="Times New Roman" w:hAnsi="Times New Roman"/>
          <w:spacing w:val="1"/>
          <w:sz w:val="24"/>
        </w:rPr>
        <w:t>тр</w:t>
      </w:r>
      <w:r>
        <w:rPr>
          <w:rFonts w:ascii="Times New Roman" w:hAnsi="Times New Roman"/>
          <w:sz w:val="24"/>
        </w:rPr>
        <w:t>ебо</w:t>
      </w:r>
      <w:r>
        <w:rPr>
          <w:rFonts w:ascii="Times New Roman" w:hAnsi="Times New Roman"/>
          <w:spacing w:val="-1"/>
          <w:sz w:val="24"/>
        </w:rPr>
        <w:t>в</w:t>
      </w:r>
      <w:r>
        <w:rPr>
          <w:rFonts w:ascii="Times New Roman" w:hAnsi="Times New Roman"/>
          <w:sz w:val="24"/>
        </w:rPr>
        <w:t>а</w:t>
      </w:r>
      <w:r>
        <w:rPr>
          <w:rFonts w:ascii="Times New Roman" w:hAnsi="Times New Roman"/>
          <w:spacing w:val="-2"/>
          <w:sz w:val="24"/>
        </w:rPr>
        <w:t>ни</w:t>
      </w:r>
      <w:r>
        <w:rPr>
          <w:rFonts w:ascii="Times New Roman" w:hAnsi="Times New Roman"/>
          <w:sz w:val="24"/>
        </w:rPr>
        <w:t>й</w:t>
      </w:r>
      <w:r>
        <w:rPr>
          <w:rFonts w:ascii="Times New Roman" w:hAnsi="Times New Roman"/>
          <w:spacing w:val="4"/>
          <w:sz w:val="24"/>
        </w:rPr>
        <w:t xml:space="preserve"> </w:t>
      </w:r>
      <w:r>
        <w:rPr>
          <w:rFonts w:ascii="Times New Roman" w:hAnsi="Times New Roman"/>
          <w:spacing w:val="2"/>
          <w:sz w:val="24"/>
        </w:rPr>
        <w:t>п</w:t>
      </w:r>
      <w:r>
        <w:rPr>
          <w:rFonts w:ascii="Times New Roman" w:hAnsi="Times New Roman"/>
          <w:sz w:val="24"/>
        </w:rPr>
        <w:t>еда</w:t>
      </w:r>
      <w:r>
        <w:rPr>
          <w:rFonts w:ascii="Times New Roman" w:hAnsi="Times New Roman"/>
          <w:spacing w:val="-2"/>
          <w:sz w:val="24"/>
        </w:rPr>
        <w:t>г</w:t>
      </w:r>
      <w:r>
        <w:rPr>
          <w:rFonts w:ascii="Times New Roman" w:hAnsi="Times New Roman"/>
          <w:sz w:val="24"/>
        </w:rPr>
        <w:t>о</w:t>
      </w:r>
      <w:r>
        <w:rPr>
          <w:rFonts w:ascii="Times New Roman" w:hAnsi="Times New Roman"/>
          <w:spacing w:val="-1"/>
          <w:sz w:val="24"/>
        </w:rPr>
        <w:t>г</w:t>
      </w:r>
      <w:r>
        <w:rPr>
          <w:rFonts w:ascii="Times New Roman" w:hAnsi="Times New Roman"/>
          <w:sz w:val="24"/>
        </w:rPr>
        <w:t>ов</w:t>
      </w:r>
      <w:r>
        <w:rPr>
          <w:rFonts w:ascii="Times New Roman" w:hAnsi="Times New Roman"/>
          <w:spacing w:val="4"/>
          <w:sz w:val="24"/>
        </w:rPr>
        <w:t xml:space="preserve"> </w:t>
      </w:r>
      <w:r>
        <w:rPr>
          <w:rFonts w:ascii="Times New Roman" w:hAnsi="Times New Roman"/>
          <w:spacing w:val="-1"/>
          <w:sz w:val="24"/>
        </w:rPr>
        <w:t>п</w:t>
      </w:r>
      <w:r>
        <w:rPr>
          <w:rFonts w:ascii="Times New Roman" w:hAnsi="Times New Roman"/>
          <w:sz w:val="24"/>
        </w:rPr>
        <w:t>о</w:t>
      </w:r>
      <w:r>
        <w:rPr>
          <w:rFonts w:ascii="Times New Roman" w:hAnsi="Times New Roman"/>
          <w:spacing w:val="11"/>
          <w:sz w:val="24"/>
        </w:rPr>
        <w:t xml:space="preserve"> </w:t>
      </w:r>
      <w:r>
        <w:rPr>
          <w:rFonts w:ascii="Times New Roman" w:hAnsi="Times New Roman"/>
          <w:spacing w:val="-1"/>
          <w:sz w:val="24"/>
        </w:rPr>
        <w:t>в</w:t>
      </w:r>
      <w:r>
        <w:rPr>
          <w:rFonts w:ascii="Times New Roman" w:hAnsi="Times New Roman"/>
          <w:sz w:val="24"/>
        </w:rPr>
        <w:t>о</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о</w:t>
      </w:r>
      <w:r>
        <w:rPr>
          <w:rFonts w:ascii="Times New Roman" w:hAnsi="Times New Roman"/>
          <w:sz w:val="24"/>
        </w:rPr>
        <w:t>сам</w:t>
      </w:r>
      <w:r>
        <w:rPr>
          <w:rFonts w:ascii="Times New Roman" w:hAnsi="Times New Roman"/>
          <w:spacing w:val="85"/>
          <w:sz w:val="24"/>
        </w:rPr>
        <w:t xml:space="preserve"> </w:t>
      </w:r>
      <w:r>
        <w:rPr>
          <w:rFonts w:ascii="Times New Roman" w:hAnsi="Times New Roman"/>
          <w:spacing w:val="1"/>
          <w:sz w:val="24"/>
        </w:rPr>
        <w:t>о</w:t>
      </w:r>
      <w:r>
        <w:rPr>
          <w:rFonts w:ascii="Times New Roman" w:hAnsi="Times New Roman"/>
          <w:sz w:val="24"/>
        </w:rPr>
        <w:t>бучен</w:t>
      </w:r>
      <w:r>
        <w:rPr>
          <w:rFonts w:ascii="Times New Roman" w:hAnsi="Times New Roman"/>
          <w:spacing w:val="-2"/>
          <w:sz w:val="24"/>
        </w:rPr>
        <w:t>и</w:t>
      </w:r>
      <w:r>
        <w:rPr>
          <w:rFonts w:ascii="Times New Roman" w:hAnsi="Times New Roman"/>
          <w:sz w:val="24"/>
        </w:rPr>
        <w:t>я</w:t>
      </w:r>
      <w:r w:rsidR="00B702C0">
        <w:rPr>
          <w:rFonts w:ascii="Times New Roman" w:hAnsi="Times New Roman"/>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pacing w:val="-2"/>
          <w:sz w:val="24"/>
        </w:rPr>
        <w:t>в</w:t>
      </w:r>
      <w:r>
        <w:rPr>
          <w:rFonts w:ascii="Times New Roman" w:hAnsi="Times New Roman"/>
          <w:spacing w:val="4"/>
          <w:sz w:val="24"/>
        </w:rPr>
        <w:t>о</w:t>
      </w:r>
      <w:r>
        <w:rPr>
          <w:rFonts w:ascii="Times New Roman" w:hAnsi="Times New Roman"/>
          <w:sz w:val="24"/>
        </w:rPr>
        <w:t>сп</w:t>
      </w:r>
      <w:r>
        <w:rPr>
          <w:rFonts w:ascii="Times New Roman" w:hAnsi="Times New Roman"/>
          <w:spacing w:val="-2"/>
          <w:sz w:val="24"/>
        </w:rPr>
        <w:t>и</w:t>
      </w:r>
      <w:r>
        <w:rPr>
          <w:rFonts w:ascii="Times New Roman" w:hAnsi="Times New Roman"/>
          <w:sz w:val="24"/>
        </w:rPr>
        <w:t>тан</w:t>
      </w:r>
      <w:r>
        <w:rPr>
          <w:rFonts w:ascii="Times New Roman" w:hAnsi="Times New Roman"/>
          <w:spacing w:val="1"/>
          <w:sz w:val="24"/>
        </w:rPr>
        <w:t>и</w:t>
      </w:r>
      <w:r>
        <w:rPr>
          <w:rFonts w:ascii="Times New Roman" w:hAnsi="Times New Roman"/>
          <w:sz w:val="24"/>
        </w:rPr>
        <w:t>я, пре</w:t>
      </w:r>
      <w:r>
        <w:rPr>
          <w:rFonts w:ascii="Times New Roman" w:hAnsi="Times New Roman"/>
          <w:spacing w:val="2"/>
          <w:sz w:val="24"/>
        </w:rPr>
        <w:t>д</w:t>
      </w:r>
      <w:r>
        <w:rPr>
          <w:rFonts w:ascii="Times New Roman" w:hAnsi="Times New Roman"/>
          <w:spacing w:val="-7"/>
          <w:sz w:val="24"/>
        </w:rPr>
        <w:t>у</w:t>
      </w:r>
      <w:r>
        <w:rPr>
          <w:rFonts w:ascii="Times New Roman" w:hAnsi="Times New Roman"/>
          <w:sz w:val="24"/>
        </w:rPr>
        <w:t>преждение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разре</w:t>
      </w:r>
      <w:r>
        <w:rPr>
          <w:rFonts w:ascii="Times New Roman" w:hAnsi="Times New Roman"/>
          <w:spacing w:val="2"/>
          <w:sz w:val="24"/>
        </w:rPr>
        <w:t>ш</w:t>
      </w:r>
      <w:r>
        <w:rPr>
          <w:rFonts w:ascii="Times New Roman" w:hAnsi="Times New Roman"/>
          <w:sz w:val="24"/>
        </w:rPr>
        <w:t>ен</w:t>
      </w:r>
      <w:r>
        <w:rPr>
          <w:rFonts w:ascii="Times New Roman" w:hAnsi="Times New Roman"/>
          <w:spacing w:val="1"/>
          <w:sz w:val="24"/>
        </w:rPr>
        <w:t>и</w:t>
      </w:r>
      <w:r>
        <w:rPr>
          <w:rFonts w:ascii="Times New Roman" w:hAnsi="Times New Roman"/>
          <w:sz w:val="24"/>
        </w:rPr>
        <w:t>е</w:t>
      </w:r>
      <w:r>
        <w:rPr>
          <w:rFonts w:ascii="Times New Roman" w:hAnsi="Times New Roman"/>
          <w:spacing w:val="1"/>
          <w:sz w:val="24"/>
        </w:rPr>
        <w:t xml:space="preserve"> </w:t>
      </w:r>
      <w:r>
        <w:rPr>
          <w:rFonts w:ascii="Times New Roman" w:hAnsi="Times New Roman"/>
          <w:spacing w:val="-5"/>
          <w:sz w:val="24"/>
        </w:rPr>
        <w:t>к</w:t>
      </w:r>
      <w:r>
        <w:rPr>
          <w:rFonts w:ascii="Times New Roman" w:hAnsi="Times New Roman"/>
          <w:spacing w:val="4"/>
          <w:sz w:val="24"/>
        </w:rPr>
        <w:t>о</w:t>
      </w:r>
      <w:r>
        <w:rPr>
          <w:rFonts w:ascii="Times New Roman" w:hAnsi="Times New Roman"/>
          <w:spacing w:val="1"/>
          <w:sz w:val="24"/>
        </w:rPr>
        <w:t>н</w:t>
      </w:r>
      <w:r>
        <w:rPr>
          <w:rFonts w:ascii="Times New Roman" w:hAnsi="Times New Roman"/>
          <w:spacing w:val="-1"/>
          <w:sz w:val="24"/>
        </w:rPr>
        <w:t>ф</w:t>
      </w:r>
      <w:r>
        <w:rPr>
          <w:rFonts w:ascii="Times New Roman" w:hAnsi="Times New Roman"/>
          <w:sz w:val="24"/>
        </w:rPr>
        <w:t>лик</w:t>
      </w:r>
      <w:r>
        <w:rPr>
          <w:rFonts w:ascii="Times New Roman" w:hAnsi="Times New Roman"/>
          <w:spacing w:val="-4"/>
          <w:sz w:val="24"/>
        </w:rPr>
        <w:t>т</w:t>
      </w:r>
      <w:r>
        <w:rPr>
          <w:rFonts w:ascii="Times New Roman" w:hAnsi="Times New Roman"/>
          <w:spacing w:val="4"/>
          <w:sz w:val="24"/>
        </w:rPr>
        <w:t>о</w:t>
      </w:r>
      <w:r>
        <w:rPr>
          <w:rFonts w:ascii="Times New Roman" w:hAnsi="Times New Roman"/>
          <w:sz w:val="24"/>
        </w:rPr>
        <w:t>в м</w:t>
      </w:r>
      <w:r>
        <w:rPr>
          <w:rFonts w:ascii="Times New Roman" w:hAnsi="Times New Roman"/>
          <w:spacing w:val="-4"/>
          <w:sz w:val="24"/>
        </w:rPr>
        <w:t>е</w:t>
      </w:r>
      <w:r>
        <w:rPr>
          <w:rFonts w:ascii="Times New Roman" w:hAnsi="Times New Roman"/>
          <w:sz w:val="24"/>
        </w:rPr>
        <w:t>ж</w:t>
      </w:r>
      <w:r>
        <w:rPr>
          <w:rFonts w:ascii="Times New Roman" w:hAnsi="Times New Roman"/>
          <w:spacing w:val="3"/>
          <w:sz w:val="24"/>
        </w:rPr>
        <w:t>д</w:t>
      </w:r>
      <w:r>
        <w:rPr>
          <w:rFonts w:ascii="Times New Roman" w:hAnsi="Times New Roman"/>
          <w:spacing w:val="1"/>
          <w:sz w:val="24"/>
        </w:rPr>
        <w:t>у</w:t>
      </w:r>
      <w:r>
        <w:rPr>
          <w:rFonts w:ascii="Times New Roman" w:hAnsi="Times New Roman"/>
          <w:spacing w:val="-2"/>
          <w:sz w:val="24"/>
        </w:rPr>
        <w:t xml:space="preserve"> </w:t>
      </w:r>
      <w:r>
        <w:rPr>
          <w:rFonts w:ascii="Times New Roman" w:hAnsi="Times New Roman"/>
          <w:spacing w:val="-5"/>
          <w:sz w:val="24"/>
        </w:rPr>
        <w:t>у</w:t>
      </w:r>
      <w:r>
        <w:rPr>
          <w:rFonts w:ascii="Times New Roman" w:hAnsi="Times New Roman"/>
          <w:sz w:val="24"/>
        </w:rPr>
        <w:t>чителя</w:t>
      </w:r>
      <w:r>
        <w:rPr>
          <w:rFonts w:ascii="Times New Roman" w:hAnsi="Times New Roman"/>
          <w:spacing w:val="2"/>
          <w:sz w:val="24"/>
        </w:rPr>
        <w:t>м</w:t>
      </w:r>
      <w:r>
        <w:rPr>
          <w:rFonts w:ascii="Times New Roman" w:hAnsi="Times New Roman"/>
          <w:sz w:val="24"/>
        </w:rPr>
        <w:t>и</w:t>
      </w:r>
      <w:r>
        <w:rPr>
          <w:rFonts w:ascii="Times New Roman" w:hAnsi="Times New Roman"/>
          <w:spacing w:val="3"/>
          <w:sz w:val="24"/>
        </w:rPr>
        <w:t xml:space="preserve"> </w:t>
      </w:r>
      <w:r>
        <w:rPr>
          <w:rFonts w:ascii="Times New Roman" w:hAnsi="Times New Roman"/>
          <w:spacing w:val="6"/>
          <w:sz w:val="24"/>
        </w:rPr>
        <w:t>и</w:t>
      </w:r>
      <w:r w:rsidR="00B702C0">
        <w:rPr>
          <w:rFonts w:ascii="Times New Roman" w:hAnsi="Times New Roman"/>
          <w:spacing w:val="6"/>
          <w:sz w:val="24"/>
        </w:rPr>
        <w:t xml:space="preserve"> </w:t>
      </w:r>
      <w:r>
        <w:rPr>
          <w:rFonts w:ascii="Times New Roman" w:hAnsi="Times New Roman"/>
          <w:spacing w:val="5"/>
          <w:sz w:val="24"/>
        </w:rPr>
        <w:t>о</w:t>
      </w:r>
      <w:r>
        <w:rPr>
          <w:rFonts w:ascii="Times New Roman" w:hAnsi="Times New Roman"/>
          <w:spacing w:val="-2"/>
          <w:sz w:val="24"/>
        </w:rPr>
        <w:t>б</w:t>
      </w:r>
      <w:r>
        <w:rPr>
          <w:rFonts w:ascii="Times New Roman" w:hAnsi="Times New Roman"/>
          <w:spacing w:val="-4"/>
          <w:sz w:val="24"/>
        </w:rPr>
        <w:t>у</w:t>
      </w:r>
      <w:r>
        <w:rPr>
          <w:rFonts w:ascii="Times New Roman" w:hAnsi="Times New Roman"/>
          <w:spacing w:val="-1"/>
          <w:sz w:val="24"/>
        </w:rPr>
        <w:t>чаю</w:t>
      </w:r>
      <w:r>
        <w:rPr>
          <w:rFonts w:ascii="Times New Roman" w:hAnsi="Times New Roman"/>
          <w:spacing w:val="1"/>
          <w:sz w:val="24"/>
        </w:rPr>
        <w:t>щи</w:t>
      </w:r>
      <w:r>
        <w:rPr>
          <w:rFonts w:ascii="Times New Roman" w:hAnsi="Times New Roman"/>
          <w:spacing w:val="2"/>
          <w:sz w:val="24"/>
        </w:rPr>
        <w:t>м</w:t>
      </w:r>
      <w:r>
        <w:rPr>
          <w:rFonts w:ascii="Times New Roman" w:hAnsi="Times New Roman"/>
          <w:spacing w:val="1"/>
          <w:sz w:val="24"/>
        </w:rPr>
        <w:t>и</w:t>
      </w:r>
      <w:r>
        <w:rPr>
          <w:rFonts w:ascii="Times New Roman" w:hAnsi="Times New Roman"/>
          <w:sz w:val="24"/>
        </w:rPr>
        <w:t>ся;</w:t>
      </w:r>
    </w:p>
    <w:p w:rsidR="00FD1A36" w:rsidRDefault="00A816C5" w:rsidP="00B702C0">
      <w:pPr>
        <w:widowControl w:val="0"/>
        <w:spacing w:after="0" w:line="276" w:lineRule="auto"/>
        <w:ind w:firstLine="709"/>
        <w:jc w:val="both"/>
        <w:rPr>
          <w:rFonts w:ascii="Times New Roman" w:hAnsi="Times New Roman"/>
          <w:sz w:val="24"/>
        </w:rPr>
      </w:pPr>
      <w:proofErr w:type="gramStart"/>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е</w:t>
      </w:r>
      <w:r>
        <w:rPr>
          <w:rFonts w:ascii="Times New Roman" w:hAnsi="Times New Roman"/>
          <w:spacing w:val="37"/>
          <w:sz w:val="24"/>
        </w:rPr>
        <w:t xml:space="preserve"> </w:t>
      </w:r>
      <w:r>
        <w:rPr>
          <w:rFonts w:ascii="Times New Roman" w:hAnsi="Times New Roman"/>
          <w:spacing w:val="1"/>
          <w:sz w:val="24"/>
        </w:rPr>
        <w:t>мин</w:t>
      </w:r>
      <w:r>
        <w:rPr>
          <w:rFonts w:ascii="Times New Roman" w:hAnsi="Times New Roman"/>
          <w:spacing w:val="-1"/>
          <w:sz w:val="24"/>
        </w:rPr>
        <w:t>и</w:t>
      </w:r>
      <w:r>
        <w:rPr>
          <w:rFonts w:ascii="Times New Roman" w:hAnsi="Times New Roman"/>
          <w:sz w:val="24"/>
        </w:rPr>
        <w:t>-пе</w:t>
      </w:r>
      <w:r>
        <w:rPr>
          <w:rFonts w:ascii="Times New Roman" w:hAnsi="Times New Roman"/>
          <w:spacing w:val="-1"/>
          <w:sz w:val="24"/>
        </w:rPr>
        <w:t>д</w:t>
      </w:r>
      <w:r>
        <w:rPr>
          <w:rFonts w:ascii="Times New Roman" w:hAnsi="Times New Roman"/>
          <w:sz w:val="24"/>
        </w:rPr>
        <w:t>сове</w:t>
      </w:r>
      <w:r>
        <w:rPr>
          <w:rFonts w:ascii="Times New Roman" w:hAnsi="Times New Roman"/>
          <w:spacing w:val="-3"/>
          <w:sz w:val="24"/>
        </w:rPr>
        <w:t>т</w:t>
      </w:r>
      <w:r>
        <w:rPr>
          <w:rFonts w:ascii="Times New Roman" w:hAnsi="Times New Roman"/>
          <w:spacing w:val="2"/>
          <w:sz w:val="24"/>
        </w:rPr>
        <w:t>о</w:t>
      </w:r>
      <w:r>
        <w:rPr>
          <w:rFonts w:ascii="Times New Roman" w:hAnsi="Times New Roman"/>
          <w:sz w:val="24"/>
        </w:rPr>
        <w:t>в</w:t>
      </w:r>
      <w:r>
        <w:rPr>
          <w:rFonts w:ascii="Times New Roman" w:hAnsi="Times New Roman"/>
          <w:spacing w:val="40"/>
          <w:sz w:val="24"/>
        </w:rPr>
        <w:t xml:space="preserve"> </w:t>
      </w:r>
      <w:r>
        <w:rPr>
          <w:rFonts w:ascii="Times New Roman" w:hAnsi="Times New Roman"/>
          <w:spacing w:val="-1"/>
          <w:sz w:val="24"/>
        </w:rPr>
        <w:t>д</w:t>
      </w:r>
      <w:r>
        <w:rPr>
          <w:rFonts w:ascii="Times New Roman" w:hAnsi="Times New Roman"/>
          <w:sz w:val="24"/>
        </w:rPr>
        <w:t>ля</w:t>
      </w:r>
      <w:r>
        <w:rPr>
          <w:rFonts w:ascii="Times New Roman" w:hAnsi="Times New Roman"/>
          <w:spacing w:val="36"/>
          <w:sz w:val="24"/>
        </w:rPr>
        <w:t xml:space="preserve"> </w:t>
      </w:r>
      <w:r>
        <w:rPr>
          <w:rFonts w:ascii="Times New Roman" w:hAnsi="Times New Roman"/>
          <w:sz w:val="24"/>
        </w:rPr>
        <w:t>ре</w:t>
      </w:r>
      <w:r>
        <w:rPr>
          <w:rFonts w:ascii="Times New Roman" w:hAnsi="Times New Roman"/>
          <w:spacing w:val="1"/>
          <w:sz w:val="24"/>
        </w:rPr>
        <w:t>ш</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37"/>
          <w:sz w:val="24"/>
        </w:rPr>
        <w:t xml:space="preserve"> </w:t>
      </w:r>
      <w:r>
        <w:rPr>
          <w:rFonts w:ascii="Times New Roman" w:hAnsi="Times New Roman"/>
          <w:spacing w:val="-6"/>
          <w:sz w:val="24"/>
        </w:rPr>
        <w:t>к</w:t>
      </w:r>
      <w:r>
        <w:rPr>
          <w:rFonts w:ascii="Times New Roman" w:hAnsi="Times New Roman"/>
          <w:sz w:val="24"/>
        </w:rPr>
        <w:t>о</w:t>
      </w:r>
      <w:r>
        <w:rPr>
          <w:rFonts w:ascii="Times New Roman" w:hAnsi="Times New Roman"/>
          <w:spacing w:val="1"/>
          <w:sz w:val="24"/>
        </w:rPr>
        <w:t>н</w:t>
      </w:r>
      <w:r>
        <w:rPr>
          <w:rFonts w:ascii="Times New Roman" w:hAnsi="Times New Roman"/>
          <w:spacing w:val="-1"/>
          <w:sz w:val="24"/>
        </w:rPr>
        <w:t>к</w:t>
      </w:r>
      <w:r>
        <w:rPr>
          <w:rFonts w:ascii="Times New Roman" w:hAnsi="Times New Roman"/>
          <w:sz w:val="24"/>
        </w:rPr>
        <w:t>р</w:t>
      </w:r>
      <w:r>
        <w:rPr>
          <w:rFonts w:ascii="Times New Roman" w:hAnsi="Times New Roman"/>
          <w:spacing w:val="-1"/>
          <w:sz w:val="24"/>
        </w:rPr>
        <w:t>е</w:t>
      </w:r>
      <w:r>
        <w:rPr>
          <w:rFonts w:ascii="Times New Roman" w:hAnsi="Times New Roman"/>
          <w:sz w:val="24"/>
        </w:rPr>
        <w:t>т</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33"/>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лем</w:t>
      </w:r>
      <w:r>
        <w:rPr>
          <w:rFonts w:ascii="Times New Roman" w:hAnsi="Times New Roman"/>
          <w:spacing w:val="38"/>
          <w:sz w:val="24"/>
        </w:rPr>
        <w:t xml:space="preserve"> </w:t>
      </w:r>
      <w:r>
        <w:rPr>
          <w:rFonts w:ascii="Times New Roman" w:hAnsi="Times New Roman"/>
          <w:spacing w:val="-1"/>
          <w:sz w:val="24"/>
        </w:rPr>
        <w:t>к</w:t>
      </w:r>
      <w:r>
        <w:rPr>
          <w:rFonts w:ascii="Times New Roman" w:hAnsi="Times New Roman"/>
          <w:sz w:val="24"/>
        </w:rPr>
        <w:t>ла</w:t>
      </w:r>
      <w:r>
        <w:rPr>
          <w:rFonts w:ascii="Times New Roman" w:hAnsi="Times New Roman"/>
          <w:spacing w:val="-1"/>
          <w:sz w:val="24"/>
        </w:rPr>
        <w:t>сс</w:t>
      </w:r>
      <w:r>
        <w:rPr>
          <w:rFonts w:ascii="Times New Roman" w:hAnsi="Times New Roman"/>
          <w:sz w:val="24"/>
        </w:rPr>
        <w:t>а,</w:t>
      </w:r>
      <w:r>
        <w:rPr>
          <w:rFonts w:ascii="Times New Roman" w:hAnsi="Times New Roman"/>
          <w:spacing w:val="37"/>
          <w:sz w:val="24"/>
        </w:rPr>
        <w:t xml:space="preserve"> </w:t>
      </w:r>
      <w:r>
        <w:rPr>
          <w:rFonts w:ascii="Times New Roman" w:hAnsi="Times New Roman"/>
          <w:spacing w:val="-1"/>
          <w:sz w:val="24"/>
        </w:rPr>
        <w:t>и</w:t>
      </w:r>
      <w:r>
        <w:rPr>
          <w:rFonts w:ascii="Times New Roman" w:hAnsi="Times New Roman"/>
          <w:spacing w:val="-2"/>
          <w:sz w:val="24"/>
        </w:rPr>
        <w:t>н</w:t>
      </w:r>
      <w:r>
        <w:rPr>
          <w:rFonts w:ascii="Times New Roman" w:hAnsi="Times New Roman"/>
          <w:sz w:val="24"/>
        </w:rPr>
        <w:t>те</w:t>
      </w:r>
      <w:r>
        <w:rPr>
          <w:rFonts w:ascii="Times New Roman" w:hAnsi="Times New Roman"/>
          <w:spacing w:val="-1"/>
          <w:sz w:val="24"/>
        </w:rPr>
        <w:t>г</w:t>
      </w:r>
      <w:r>
        <w:rPr>
          <w:rFonts w:ascii="Times New Roman" w:hAnsi="Times New Roman"/>
          <w:sz w:val="24"/>
        </w:rPr>
        <w:t>ра</w:t>
      </w:r>
      <w:r>
        <w:rPr>
          <w:rFonts w:ascii="Times New Roman" w:hAnsi="Times New Roman"/>
          <w:spacing w:val="2"/>
          <w:sz w:val="24"/>
        </w:rPr>
        <w:t>ци</w:t>
      </w:r>
      <w:r>
        <w:rPr>
          <w:rFonts w:ascii="Times New Roman" w:hAnsi="Times New Roman"/>
          <w:sz w:val="24"/>
        </w:rPr>
        <w:t xml:space="preserve">ю </w:t>
      </w:r>
      <w:r>
        <w:rPr>
          <w:rFonts w:ascii="Times New Roman" w:hAnsi="Times New Roman"/>
          <w:spacing w:val="-1"/>
          <w:sz w:val="24"/>
        </w:rPr>
        <w:t>в</w:t>
      </w:r>
      <w:r>
        <w:rPr>
          <w:rFonts w:ascii="Times New Roman" w:hAnsi="Times New Roman"/>
          <w:sz w:val="24"/>
        </w:rPr>
        <w:t>ос</w:t>
      </w:r>
      <w:r>
        <w:rPr>
          <w:rFonts w:ascii="Times New Roman" w:hAnsi="Times New Roman"/>
          <w:spacing w:val="-2"/>
          <w:sz w:val="24"/>
        </w:rPr>
        <w:t>пи</w:t>
      </w:r>
      <w:r>
        <w:rPr>
          <w:rFonts w:ascii="Times New Roman" w:hAnsi="Times New Roman"/>
          <w:sz w:val="24"/>
        </w:rPr>
        <w:t>тате</w:t>
      </w:r>
      <w:r>
        <w:rPr>
          <w:rFonts w:ascii="Times New Roman" w:hAnsi="Times New Roman"/>
          <w:spacing w:val="1"/>
          <w:sz w:val="24"/>
        </w:rPr>
        <w:t>ль</w:t>
      </w:r>
      <w:r>
        <w:rPr>
          <w:rFonts w:ascii="Times New Roman" w:hAnsi="Times New Roman"/>
          <w:sz w:val="24"/>
        </w:rPr>
        <w:t>ных</w:t>
      </w:r>
      <w:r>
        <w:rPr>
          <w:rFonts w:ascii="Times New Roman" w:hAnsi="Times New Roman"/>
          <w:spacing w:val="46"/>
          <w:sz w:val="24"/>
        </w:rPr>
        <w:t xml:space="preserve"> </w:t>
      </w:r>
      <w:r>
        <w:rPr>
          <w:rFonts w:ascii="Times New Roman" w:hAnsi="Times New Roman"/>
          <w:spacing w:val="-1"/>
          <w:sz w:val="24"/>
        </w:rPr>
        <w:t>в</w:t>
      </w:r>
      <w:r>
        <w:rPr>
          <w:rFonts w:ascii="Times New Roman" w:hAnsi="Times New Roman"/>
          <w:sz w:val="24"/>
        </w:rPr>
        <w:t>л</w:t>
      </w:r>
      <w:r>
        <w:rPr>
          <w:rFonts w:ascii="Times New Roman" w:hAnsi="Times New Roman"/>
          <w:spacing w:val="-1"/>
          <w:sz w:val="24"/>
        </w:rPr>
        <w:t>и</w:t>
      </w:r>
      <w:r>
        <w:rPr>
          <w:rFonts w:ascii="Times New Roman" w:hAnsi="Times New Roman"/>
          <w:sz w:val="24"/>
        </w:rPr>
        <w:t>я</w:t>
      </w:r>
      <w:r>
        <w:rPr>
          <w:rFonts w:ascii="Times New Roman" w:hAnsi="Times New Roman"/>
          <w:spacing w:val="-2"/>
          <w:sz w:val="24"/>
        </w:rPr>
        <w:t>ни</w:t>
      </w:r>
      <w:r>
        <w:rPr>
          <w:rFonts w:ascii="Times New Roman" w:hAnsi="Times New Roman"/>
          <w:sz w:val="24"/>
        </w:rPr>
        <w:t>й</w:t>
      </w:r>
      <w:r>
        <w:rPr>
          <w:rFonts w:ascii="Times New Roman" w:hAnsi="Times New Roman"/>
          <w:spacing w:val="43"/>
          <w:sz w:val="24"/>
        </w:rPr>
        <w:t xml:space="preserve"> </w:t>
      </w:r>
      <w:r>
        <w:rPr>
          <w:rFonts w:ascii="Times New Roman" w:hAnsi="Times New Roman"/>
          <w:spacing w:val="-1"/>
          <w:sz w:val="24"/>
        </w:rPr>
        <w:t>п</w:t>
      </w:r>
      <w:r>
        <w:rPr>
          <w:rFonts w:ascii="Times New Roman" w:hAnsi="Times New Roman"/>
          <w:sz w:val="24"/>
        </w:rPr>
        <w:t>е</w:t>
      </w:r>
      <w:r>
        <w:rPr>
          <w:rFonts w:ascii="Times New Roman" w:hAnsi="Times New Roman"/>
          <w:spacing w:val="-2"/>
          <w:sz w:val="24"/>
        </w:rPr>
        <w:t>д</w:t>
      </w:r>
      <w:r>
        <w:rPr>
          <w:rFonts w:ascii="Times New Roman" w:hAnsi="Times New Roman"/>
          <w:sz w:val="24"/>
        </w:rPr>
        <w:t>а</w:t>
      </w:r>
      <w:r>
        <w:rPr>
          <w:rFonts w:ascii="Times New Roman" w:hAnsi="Times New Roman"/>
          <w:spacing w:val="-2"/>
          <w:sz w:val="24"/>
        </w:rPr>
        <w:t>г</w:t>
      </w:r>
      <w:r>
        <w:rPr>
          <w:rFonts w:ascii="Times New Roman" w:hAnsi="Times New Roman"/>
          <w:spacing w:val="5"/>
          <w:sz w:val="24"/>
        </w:rPr>
        <w:t>о</w:t>
      </w:r>
      <w:r>
        <w:rPr>
          <w:rFonts w:ascii="Times New Roman" w:hAnsi="Times New Roman"/>
          <w:spacing w:val="-1"/>
          <w:sz w:val="24"/>
        </w:rPr>
        <w:t>г</w:t>
      </w:r>
      <w:r>
        <w:rPr>
          <w:rFonts w:ascii="Times New Roman" w:hAnsi="Times New Roman"/>
          <w:sz w:val="24"/>
        </w:rPr>
        <w:t>ов</w:t>
      </w:r>
      <w:r>
        <w:rPr>
          <w:rFonts w:ascii="Times New Roman" w:hAnsi="Times New Roman"/>
          <w:spacing w:val="43"/>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44"/>
          <w:sz w:val="24"/>
        </w:rPr>
        <w:t xml:space="preserve"> </w:t>
      </w:r>
      <w:r>
        <w:rPr>
          <w:rFonts w:ascii="Times New Roman" w:hAnsi="Times New Roman"/>
          <w:spacing w:val="1"/>
          <w:sz w:val="24"/>
        </w:rPr>
        <w:t>о</w:t>
      </w:r>
      <w:r>
        <w:rPr>
          <w:rFonts w:ascii="Times New Roman" w:hAnsi="Times New Roman"/>
          <w:sz w:val="24"/>
        </w:rPr>
        <w:t>буча</w:t>
      </w:r>
      <w:r>
        <w:rPr>
          <w:rFonts w:ascii="Times New Roman" w:hAnsi="Times New Roman"/>
          <w:spacing w:val="-1"/>
          <w:sz w:val="24"/>
        </w:rPr>
        <w:t>ю</w:t>
      </w:r>
      <w:r>
        <w:rPr>
          <w:rFonts w:ascii="Times New Roman" w:hAnsi="Times New Roman"/>
          <w:spacing w:val="1"/>
          <w:sz w:val="24"/>
        </w:rPr>
        <w:t>щ</w:t>
      </w:r>
      <w:r>
        <w:rPr>
          <w:rFonts w:ascii="Times New Roman" w:hAnsi="Times New Roman"/>
          <w:spacing w:val="-1"/>
          <w:sz w:val="24"/>
        </w:rPr>
        <w:t>и</w:t>
      </w:r>
      <w:r>
        <w:rPr>
          <w:rFonts w:ascii="Times New Roman" w:hAnsi="Times New Roman"/>
          <w:sz w:val="24"/>
        </w:rPr>
        <w:t>хся,</w:t>
      </w:r>
      <w:r>
        <w:rPr>
          <w:rFonts w:ascii="Times New Roman" w:hAnsi="Times New Roman"/>
          <w:spacing w:val="46"/>
          <w:sz w:val="24"/>
        </w:rPr>
        <w:t xml:space="preserve"> </w:t>
      </w:r>
      <w:r>
        <w:rPr>
          <w:rFonts w:ascii="Times New Roman" w:hAnsi="Times New Roman"/>
          <w:sz w:val="24"/>
        </w:rPr>
        <w:t>пр</w:t>
      </w:r>
      <w:r>
        <w:rPr>
          <w:rFonts w:ascii="Times New Roman" w:hAnsi="Times New Roman"/>
          <w:spacing w:val="-1"/>
          <w:sz w:val="24"/>
        </w:rPr>
        <w:t>и</w:t>
      </w:r>
      <w:r>
        <w:rPr>
          <w:rFonts w:ascii="Times New Roman" w:hAnsi="Times New Roman"/>
          <w:spacing w:val="-2"/>
          <w:sz w:val="24"/>
        </w:rPr>
        <w:t>в</w:t>
      </w:r>
      <w:r>
        <w:rPr>
          <w:rFonts w:ascii="Times New Roman" w:hAnsi="Times New Roman"/>
          <w:sz w:val="24"/>
        </w:rPr>
        <w:t>лече</w:t>
      </w:r>
      <w:r>
        <w:rPr>
          <w:rFonts w:ascii="Times New Roman" w:hAnsi="Times New Roman"/>
          <w:spacing w:val="-1"/>
          <w:sz w:val="24"/>
        </w:rPr>
        <w:t>н</w:t>
      </w:r>
      <w:r>
        <w:rPr>
          <w:rFonts w:ascii="Times New Roman" w:hAnsi="Times New Roman"/>
          <w:spacing w:val="-2"/>
          <w:sz w:val="24"/>
        </w:rPr>
        <w:t>и</w:t>
      </w:r>
      <w:r>
        <w:rPr>
          <w:rFonts w:ascii="Times New Roman" w:hAnsi="Times New Roman"/>
          <w:sz w:val="24"/>
        </w:rPr>
        <w:t>е</w:t>
      </w:r>
      <w:r>
        <w:rPr>
          <w:rFonts w:ascii="Times New Roman" w:hAnsi="Times New Roman"/>
          <w:spacing w:val="59"/>
          <w:sz w:val="24"/>
        </w:rPr>
        <w:t xml:space="preserve"> </w:t>
      </w:r>
      <w:r>
        <w:rPr>
          <w:rFonts w:ascii="Times New Roman" w:hAnsi="Times New Roman"/>
          <w:spacing w:val="-9"/>
          <w:sz w:val="24"/>
        </w:rPr>
        <w:t>у</w:t>
      </w:r>
      <w:r>
        <w:rPr>
          <w:rFonts w:ascii="Times New Roman" w:hAnsi="Times New Roman"/>
          <w:sz w:val="24"/>
        </w:rPr>
        <w:t>чителе</w:t>
      </w:r>
      <w:r>
        <w:rPr>
          <w:rFonts w:ascii="Times New Roman" w:hAnsi="Times New Roman"/>
          <w:spacing w:val="1"/>
          <w:sz w:val="24"/>
        </w:rPr>
        <w:t>й</w:t>
      </w:r>
      <w:r>
        <w:rPr>
          <w:rFonts w:ascii="Times New Roman" w:hAnsi="Times New Roman"/>
          <w:spacing w:val="2"/>
          <w:sz w:val="24"/>
        </w:rPr>
        <w:t>-</w:t>
      </w:r>
      <w:r>
        <w:rPr>
          <w:rFonts w:ascii="Times New Roman" w:hAnsi="Times New Roman"/>
          <w:spacing w:val="-3"/>
          <w:sz w:val="24"/>
        </w:rPr>
        <w:t>п</w:t>
      </w:r>
      <w:r>
        <w:rPr>
          <w:rFonts w:ascii="Times New Roman" w:hAnsi="Times New Roman"/>
          <w:sz w:val="24"/>
        </w:rPr>
        <w:t>р</w:t>
      </w:r>
      <w:r>
        <w:rPr>
          <w:rFonts w:ascii="Times New Roman" w:hAnsi="Times New Roman"/>
          <w:spacing w:val="-1"/>
          <w:sz w:val="24"/>
        </w:rPr>
        <w:t>е</w:t>
      </w:r>
      <w:r>
        <w:rPr>
          <w:rFonts w:ascii="Times New Roman" w:hAnsi="Times New Roman"/>
          <w:spacing w:val="-2"/>
          <w:sz w:val="24"/>
        </w:rPr>
        <w:t>д</w:t>
      </w:r>
      <w:r>
        <w:rPr>
          <w:rFonts w:ascii="Times New Roman" w:hAnsi="Times New Roman"/>
          <w:spacing w:val="1"/>
          <w:sz w:val="24"/>
        </w:rPr>
        <w:t>м</w:t>
      </w:r>
      <w:r>
        <w:rPr>
          <w:rFonts w:ascii="Times New Roman" w:hAnsi="Times New Roman"/>
          <w:sz w:val="24"/>
        </w:rPr>
        <w:t>е</w:t>
      </w:r>
      <w:r>
        <w:rPr>
          <w:rFonts w:ascii="Times New Roman" w:hAnsi="Times New Roman"/>
          <w:spacing w:val="-3"/>
          <w:sz w:val="24"/>
        </w:rPr>
        <w:t>т</w:t>
      </w:r>
      <w:r>
        <w:rPr>
          <w:rFonts w:ascii="Times New Roman" w:hAnsi="Times New Roman"/>
          <w:sz w:val="24"/>
        </w:rPr>
        <w:t>ни</w:t>
      </w:r>
      <w:r>
        <w:rPr>
          <w:rFonts w:ascii="Times New Roman" w:hAnsi="Times New Roman"/>
          <w:spacing w:val="-5"/>
          <w:sz w:val="24"/>
        </w:rPr>
        <w:t>к</w:t>
      </w:r>
      <w:r>
        <w:rPr>
          <w:rFonts w:ascii="Times New Roman" w:hAnsi="Times New Roman"/>
          <w:sz w:val="24"/>
        </w:rPr>
        <w:t>ов</w:t>
      </w:r>
      <w:r>
        <w:rPr>
          <w:rFonts w:ascii="Times New Roman" w:hAnsi="Times New Roman"/>
          <w:spacing w:val="29"/>
          <w:sz w:val="24"/>
        </w:rPr>
        <w:t xml:space="preserve"> </w:t>
      </w:r>
      <w:r>
        <w:rPr>
          <w:rFonts w:ascii="Times New Roman" w:hAnsi="Times New Roman"/>
          <w:sz w:val="24"/>
        </w:rPr>
        <w:t xml:space="preserve">к </w:t>
      </w:r>
      <w:r>
        <w:rPr>
          <w:rFonts w:ascii="Times New Roman" w:hAnsi="Times New Roman"/>
          <w:spacing w:val="-4"/>
          <w:sz w:val="24"/>
        </w:rPr>
        <w:t>у</w:t>
      </w:r>
      <w:r>
        <w:rPr>
          <w:rFonts w:ascii="Times New Roman" w:hAnsi="Times New Roman"/>
          <w:spacing w:val="-1"/>
          <w:sz w:val="24"/>
        </w:rPr>
        <w:t>ч</w:t>
      </w:r>
      <w:r>
        <w:rPr>
          <w:rFonts w:ascii="Times New Roman" w:hAnsi="Times New Roman"/>
          <w:spacing w:val="3"/>
          <w:sz w:val="24"/>
        </w:rPr>
        <w:t>а</w:t>
      </w:r>
      <w:r>
        <w:rPr>
          <w:rFonts w:ascii="Times New Roman" w:hAnsi="Times New Roman"/>
          <w:sz w:val="24"/>
        </w:rPr>
        <w:t>ст</w:t>
      </w:r>
      <w:r>
        <w:rPr>
          <w:rFonts w:ascii="Times New Roman" w:hAnsi="Times New Roman"/>
          <w:spacing w:val="1"/>
          <w:sz w:val="24"/>
        </w:rPr>
        <w:t>и</w:t>
      </w:r>
      <w:r>
        <w:rPr>
          <w:rFonts w:ascii="Times New Roman" w:hAnsi="Times New Roman"/>
          <w:sz w:val="24"/>
        </w:rPr>
        <w:t>ю</w:t>
      </w:r>
      <w:r>
        <w:rPr>
          <w:rFonts w:ascii="Times New Roman" w:hAnsi="Times New Roman"/>
          <w:spacing w:val="55"/>
          <w:sz w:val="24"/>
        </w:rPr>
        <w:t xml:space="preserve"> </w:t>
      </w:r>
      <w:r>
        <w:rPr>
          <w:rFonts w:ascii="Times New Roman" w:hAnsi="Times New Roman"/>
          <w:sz w:val="24"/>
        </w:rPr>
        <w:t>в</w:t>
      </w:r>
      <w:r>
        <w:rPr>
          <w:rFonts w:ascii="Times New Roman" w:hAnsi="Times New Roman"/>
          <w:spacing w:val="47"/>
          <w:sz w:val="24"/>
        </w:rPr>
        <w:t xml:space="preserve"> </w:t>
      </w:r>
      <w:r>
        <w:rPr>
          <w:rFonts w:ascii="Times New Roman" w:hAnsi="Times New Roman"/>
          <w:sz w:val="24"/>
        </w:rPr>
        <w:t>кл</w:t>
      </w:r>
      <w:r>
        <w:rPr>
          <w:rFonts w:ascii="Times New Roman" w:hAnsi="Times New Roman"/>
          <w:spacing w:val="-1"/>
          <w:sz w:val="24"/>
        </w:rPr>
        <w:t>ас</w:t>
      </w:r>
      <w:r>
        <w:rPr>
          <w:rFonts w:ascii="Times New Roman" w:hAnsi="Times New Roman"/>
          <w:sz w:val="24"/>
        </w:rPr>
        <w:t>сн</w:t>
      </w:r>
      <w:r>
        <w:rPr>
          <w:rFonts w:ascii="Times New Roman" w:hAnsi="Times New Roman"/>
          <w:spacing w:val="2"/>
          <w:sz w:val="24"/>
        </w:rPr>
        <w:t>ы</w:t>
      </w:r>
      <w:r>
        <w:rPr>
          <w:rFonts w:ascii="Times New Roman" w:hAnsi="Times New Roman"/>
          <w:sz w:val="24"/>
        </w:rPr>
        <w:t>х</w:t>
      </w:r>
      <w:r>
        <w:rPr>
          <w:rFonts w:ascii="Times New Roman" w:hAnsi="Times New Roman"/>
          <w:spacing w:val="37"/>
          <w:sz w:val="24"/>
        </w:rPr>
        <w:t xml:space="preserve"> </w:t>
      </w:r>
      <w:r>
        <w:rPr>
          <w:rFonts w:ascii="Times New Roman" w:hAnsi="Times New Roman"/>
          <w:spacing w:val="-1"/>
          <w:sz w:val="24"/>
        </w:rPr>
        <w:t>де</w:t>
      </w:r>
      <w:r>
        <w:rPr>
          <w:rFonts w:ascii="Times New Roman" w:hAnsi="Times New Roman"/>
          <w:sz w:val="24"/>
        </w:rPr>
        <w:t>л</w:t>
      </w:r>
      <w:r>
        <w:rPr>
          <w:rFonts w:ascii="Times New Roman" w:hAnsi="Times New Roman"/>
          <w:spacing w:val="3"/>
          <w:sz w:val="24"/>
        </w:rPr>
        <w:t>а</w:t>
      </w:r>
      <w:r>
        <w:rPr>
          <w:rFonts w:ascii="Times New Roman" w:hAnsi="Times New Roman"/>
          <w:spacing w:val="-4"/>
          <w:sz w:val="24"/>
        </w:rPr>
        <w:t>х</w:t>
      </w:r>
      <w:r>
        <w:rPr>
          <w:rFonts w:ascii="Times New Roman" w:hAnsi="Times New Roman"/>
          <w:sz w:val="24"/>
        </w:rPr>
        <w:t>,</w:t>
      </w:r>
      <w:r>
        <w:rPr>
          <w:rFonts w:ascii="Times New Roman" w:hAnsi="Times New Roman"/>
          <w:spacing w:val="58"/>
          <w:sz w:val="24"/>
        </w:rPr>
        <w:t xml:space="preserve"> </w:t>
      </w:r>
      <w:r>
        <w:rPr>
          <w:rFonts w:ascii="Times New Roman" w:hAnsi="Times New Roman"/>
          <w:spacing w:val="-1"/>
          <w:sz w:val="24"/>
        </w:rPr>
        <w:t>да</w:t>
      </w:r>
      <w:r>
        <w:rPr>
          <w:rFonts w:ascii="Times New Roman" w:hAnsi="Times New Roman"/>
          <w:spacing w:val="-2"/>
          <w:sz w:val="24"/>
        </w:rPr>
        <w:t>ю</w:t>
      </w:r>
      <w:r>
        <w:rPr>
          <w:rFonts w:ascii="Times New Roman" w:hAnsi="Times New Roman"/>
          <w:spacing w:val="2"/>
          <w:sz w:val="24"/>
        </w:rPr>
        <w:t>щ</w:t>
      </w:r>
      <w:r>
        <w:rPr>
          <w:rFonts w:ascii="Times New Roman" w:hAnsi="Times New Roman"/>
          <w:spacing w:val="1"/>
          <w:sz w:val="24"/>
        </w:rPr>
        <w:t>и</w:t>
      </w:r>
      <w:r>
        <w:rPr>
          <w:rFonts w:ascii="Times New Roman" w:hAnsi="Times New Roman"/>
          <w:sz w:val="24"/>
        </w:rPr>
        <w:t>х</w:t>
      </w:r>
      <w:r>
        <w:rPr>
          <w:rFonts w:ascii="Times New Roman" w:hAnsi="Times New Roman"/>
          <w:spacing w:val="36"/>
          <w:sz w:val="24"/>
        </w:rPr>
        <w:t xml:space="preserve"> </w:t>
      </w:r>
      <w:r>
        <w:rPr>
          <w:rFonts w:ascii="Times New Roman" w:hAnsi="Times New Roman"/>
          <w:spacing w:val="2"/>
          <w:sz w:val="24"/>
        </w:rPr>
        <w:t>и</w:t>
      </w:r>
      <w:r>
        <w:rPr>
          <w:rFonts w:ascii="Times New Roman" w:hAnsi="Times New Roman"/>
          <w:sz w:val="24"/>
        </w:rPr>
        <w:t>м</w:t>
      </w:r>
      <w:r>
        <w:rPr>
          <w:rFonts w:ascii="Times New Roman" w:hAnsi="Times New Roman"/>
          <w:spacing w:val="47"/>
          <w:sz w:val="24"/>
        </w:rPr>
        <w:t xml:space="preserve"> </w:t>
      </w:r>
      <w:r>
        <w:rPr>
          <w:rFonts w:ascii="Times New Roman" w:hAnsi="Times New Roman"/>
          <w:spacing w:val="-2"/>
          <w:sz w:val="24"/>
        </w:rPr>
        <w:t>в</w:t>
      </w:r>
      <w:r>
        <w:rPr>
          <w:rFonts w:ascii="Times New Roman" w:hAnsi="Times New Roman"/>
          <w:spacing w:val="4"/>
          <w:sz w:val="24"/>
        </w:rPr>
        <w:t>о</w:t>
      </w:r>
      <w:r>
        <w:rPr>
          <w:rFonts w:ascii="Times New Roman" w:hAnsi="Times New Roman"/>
          <w:spacing w:val="1"/>
          <w:sz w:val="24"/>
        </w:rPr>
        <w:t>з</w:t>
      </w:r>
      <w:r>
        <w:rPr>
          <w:rFonts w:ascii="Times New Roman" w:hAnsi="Times New Roman"/>
          <w:spacing w:val="-2"/>
          <w:sz w:val="24"/>
        </w:rPr>
        <w:t>м</w:t>
      </w:r>
      <w:r>
        <w:rPr>
          <w:rFonts w:ascii="Times New Roman" w:hAnsi="Times New Roman"/>
          <w:spacing w:val="3"/>
          <w:sz w:val="24"/>
        </w:rPr>
        <w:t>о</w:t>
      </w:r>
      <w:r>
        <w:rPr>
          <w:rFonts w:ascii="Times New Roman" w:hAnsi="Times New Roman"/>
          <w:spacing w:val="-1"/>
          <w:sz w:val="24"/>
        </w:rPr>
        <w:t>ж</w:t>
      </w:r>
      <w:r>
        <w:rPr>
          <w:rFonts w:ascii="Times New Roman" w:hAnsi="Times New Roman"/>
          <w:spacing w:val="-4"/>
          <w:sz w:val="24"/>
        </w:rPr>
        <w:t>н</w:t>
      </w:r>
      <w:r>
        <w:rPr>
          <w:rFonts w:ascii="Times New Roman" w:hAnsi="Times New Roman"/>
          <w:spacing w:val="4"/>
          <w:sz w:val="24"/>
        </w:rPr>
        <w:t>о</w:t>
      </w:r>
      <w:r>
        <w:rPr>
          <w:rFonts w:ascii="Times New Roman" w:hAnsi="Times New Roman"/>
          <w:sz w:val="24"/>
        </w:rPr>
        <w:t>ст</w:t>
      </w:r>
      <w:r>
        <w:rPr>
          <w:rFonts w:ascii="Times New Roman" w:hAnsi="Times New Roman"/>
          <w:spacing w:val="36"/>
          <w:sz w:val="24"/>
        </w:rPr>
        <w:t>ь</w:t>
      </w:r>
      <w:r w:rsidR="00593E02">
        <w:rPr>
          <w:rFonts w:ascii="Times New Roman" w:hAnsi="Times New Roman"/>
          <w:spacing w:val="36"/>
          <w:sz w:val="24"/>
        </w:rPr>
        <w:t xml:space="preserve"> </w:t>
      </w:r>
      <w:r>
        <w:rPr>
          <w:rFonts w:ascii="Times New Roman" w:hAnsi="Times New Roman"/>
          <w:spacing w:val="5"/>
          <w:sz w:val="24"/>
        </w:rPr>
        <w:t>л</w:t>
      </w:r>
      <w:r>
        <w:rPr>
          <w:rFonts w:ascii="Times New Roman" w:hAnsi="Times New Roman"/>
          <w:spacing w:val="-9"/>
          <w:sz w:val="24"/>
        </w:rPr>
        <w:t>у</w:t>
      </w:r>
      <w:r>
        <w:rPr>
          <w:rFonts w:ascii="Times New Roman" w:hAnsi="Times New Roman"/>
          <w:spacing w:val="-1"/>
          <w:sz w:val="24"/>
        </w:rPr>
        <w:t>ч</w:t>
      </w:r>
      <w:r>
        <w:rPr>
          <w:rFonts w:ascii="Times New Roman" w:hAnsi="Times New Roman"/>
          <w:spacing w:val="2"/>
          <w:sz w:val="24"/>
        </w:rPr>
        <w:t>ш</w:t>
      </w:r>
      <w:r>
        <w:rPr>
          <w:rFonts w:ascii="Times New Roman" w:hAnsi="Times New Roman"/>
          <w:sz w:val="24"/>
        </w:rPr>
        <w:t>е</w:t>
      </w:r>
      <w:r>
        <w:rPr>
          <w:rFonts w:ascii="Times New Roman" w:hAnsi="Times New Roman"/>
          <w:spacing w:val="73"/>
          <w:sz w:val="24"/>
        </w:rPr>
        <w:t xml:space="preserve"> </w:t>
      </w:r>
      <w:r>
        <w:rPr>
          <w:rFonts w:ascii="Times New Roman" w:hAnsi="Times New Roman"/>
          <w:spacing w:val="-8"/>
          <w:sz w:val="24"/>
        </w:rPr>
        <w:t>у</w:t>
      </w:r>
      <w:r>
        <w:rPr>
          <w:rFonts w:ascii="Times New Roman" w:hAnsi="Times New Roman"/>
          <w:sz w:val="24"/>
        </w:rPr>
        <w:t>з</w:t>
      </w:r>
      <w:r>
        <w:rPr>
          <w:rFonts w:ascii="Times New Roman" w:hAnsi="Times New Roman"/>
          <w:spacing w:val="1"/>
          <w:sz w:val="24"/>
        </w:rPr>
        <w:t>н</w:t>
      </w:r>
      <w:r>
        <w:rPr>
          <w:rFonts w:ascii="Times New Roman" w:hAnsi="Times New Roman"/>
          <w:sz w:val="24"/>
        </w:rPr>
        <w:t>а</w:t>
      </w:r>
      <w:r>
        <w:rPr>
          <w:rFonts w:ascii="Times New Roman" w:hAnsi="Times New Roman"/>
          <w:spacing w:val="1"/>
          <w:sz w:val="24"/>
        </w:rPr>
        <w:t>в</w:t>
      </w:r>
      <w:r>
        <w:rPr>
          <w:rFonts w:ascii="Times New Roman" w:hAnsi="Times New Roman"/>
          <w:sz w:val="24"/>
        </w:rPr>
        <w:t>ать</w:t>
      </w:r>
      <w:r>
        <w:rPr>
          <w:rFonts w:ascii="Times New Roman" w:hAnsi="Times New Roman"/>
          <w:spacing w:val="70"/>
          <w:sz w:val="24"/>
        </w:rPr>
        <w:t xml:space="preserve"> </w:t>
      </w:r>
      <w:r>
        <w:rPr>
          <w:rFonts w:ascii="Times New Roman" w:hAnsi="Times New Roman"/>
          <w:sz w:val="24"/>
        </w:rPr>
        <w:t>и</w:t>
      </w:r>
      <w:r>
        <w:rPr>
          <w:rFonts w:ascii="Times New Roman" w:hAnsi="Times New Roman"/>
          <w:spacing w:val="65"/>
          <w:sz w:val="24"/>
        </w:rPr>
        <w:t xml:space="preserve"> </w:t>
      </w:r>
      <w:r>
        <w:rPr>
          <w:rFonts w:ascii="Times New Roman" w:hAnsi="Times New Roman"/>
          <w:spacing w:val="-2"/>
          <w:sz w:val="24"/>
        </w:rPr>
        <w:t>п</w:t>
      </w:r>
      <w:r>
        <w:rPr>
          <w:rFonts w:ascii="Times New Roman" w:hAnsi="Times New Roman"/>
          <w:sz w:val="24"/>
        </w:rPr>
        <w:t>он</w:t>
      </w:r>
      <w:r>
        <w:rPr>
          <w:rFonts w:ascii="Times New Roman" w:hAnsi="Times New Roman"/>
          <w:spacing w:val="1"/>
          <w:sz w:val="24"/>
        </w:rPr>
        <w:t>им</w:t>
      </w:r>
      <w:r>
        <w:rPr>
          <w:rFonts w:ascii="Times New Roman" w:hAnsi="Times New Roman"/>
          <w:sz w:val="24"/>
        </w:rPr>
        <w:t>ать</w:t>
      </w:r>
      <w:r>
        <w:rPr>
          <w:rFonts w:ascii="Times New Roman" w:hAnsi="Times New Roman"/>
          <w:spacing w:val="66"/>
          <w:sz w:val="24"/>
        </w:rPr>
        <w:t xml:space="preserve"> </w:t>
      </w:r>
      <w:r>
        <w:rPr>
          <w:rFonts w:ascii="Times New Roman" w:hAnsi="Times New Roman"/>
          <w:spacing w:val="-1"/>
          <w:sz w:val="24"/>
        </w:rPr>
        <w:t>де</w:t>
      </w:r>
      <w:r>
        <w:rPr>
          <w:rFonts w:ascii="Times New Roman" w:hAnsi="Times New Roman"/>
          <w:sz w:val="24"/>
        </w:rPr>
        <w:t xml:space="preserve">тей,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1"/>
          <w:sz w:val="24"/>
        </w:rPr>
        <w:t>щ</w:t>
      </w:r>
      <w:r>
        <w:rPr>
          <w:rFonts w:ascii="Times New Roman" w:hAnsi="Times New Roman"/>
          <w:sz w:val="24"/>
        </w:rPr>
        <w:t>аясь</w:t>
      </w:r>
      <w:r>
        <w:rPr>
          <w:rFonts w:ascii="Times New Roman" w:hAnsi="Times New Roman"/>
          <w:spacing w:val="21"/>
          <w:sz w:val="24"/>
        </w:rPr>
        <w:t xml:space="preserve"> </w:t>
      </w:r>
      <w:r>
        <w:rPr>
          <w:rFonts w:ascii="Times New Roman" w:hAnsi="Times New Roman"/>
          <w:sz w:val="24"/>
        </w:rPr>
        <w:t>и</w:t>
      </w:r>
      <w:r>
        <w:rPr>
          <w:rFonts w:ascii="Times New Roman" w:hAnsi="Times New Roman"/>
          <w:spacing w:val="23"/>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2"/>
          <w:sz w:val="24"/>
        </w:rPr>
        <w:t>б</w:t>
      </w:r>
      <w:r>
        <w:rPr>
          <w:rFonts w:ascii="Times New Roman" w:hAnsi="Times New Roman"/>
          <w:sz w:val="24"/>
        </w:rPr>
        <w:t>л</w:t>
      </w:r>
      <w:r>
        <w:rPr>
          <w:rFonts w:ascii="Times New Roman" w:hAnsi="Times New Roman"/>
          <w:spacing w:val="-1"/>
          <w:sz w:val="24"/>
        </w:rPr>
        <w:t>ю</w:t>
      </w:r>
      <w:r>
        <w:rPr>
          <w:rFonts w:ascii="Times New Roman" w:hAnsi="Times New Roman"/>
          <w:spacing w:val="-2"/>
          <w:sz w:val="24"/>
        </w:rPr>
        <w:t>д</w:t>
      </w:r>
      <w:r>
        <w:rPr>
          <w:rFonts w:ascii="Times New Roman" w:hAnsi="Times New Roman"/>
          <w:spacing w:val="-1"/>
          <w:sz w:val="24"/>
        </w:rPr>
        <w:t>а</w:t>
      </w:r>
      <w:r>
        <w:rPr>
          <w:rFonts w:ascii="Times New Roman" w:hAnsi="Times New Roman"/>
          <w:sz w:val="24"/>
        </w:rPr>
        <w:t>я</w:t>
      </w:r>
      <w:r>
        <w:rPr>
          <w:rFonts w:ascii="Times New Roman" w:hAnsi="Times New Roman"/>
          <w:spacing w:val="26"/>
          <w:sz w:val="24"/>
        </w:rPr>
        <w:t xml:space="preserve"> </w:t>
      </w:r>
      <w:r>
        <w:rPr>
          <w:rFonts w:ascii="Times New Roman" w:hAnsi="Times New Roman"/>
          <w:spacing w:val="1"/>
          <w:sz w:val="24"/>
        </w:rPr>
        <w:t>и</w:t>
      </w:r>
      <w:r>
        <w:rPr>
          <w:rFonts w:ascii="Times New Roman" w:hAnsi="Times New Roman"/>
          <w:sz w:val="24"/>
        </w:rPr>
        <w:t>х</w:t>
      </w:r>
      <w:r>
        <w:rPr>
          <w:rFonts w:ascii="Times New Roman" w:hAnsi="Times New Roman"/>
          <w:spacing w:val="21"/>
          <w:sz w:val="24"/>
        </w:rPr>
        <w:t xml:space="preserve"> </w:t>
      </w:r>
      <w:r>
        <w:rPr>
          <w:rFonts w:ascii="Times New Roman" w:hAnsi="Times New Roman"/>
          <w:spacing w:val="-2"/>
          <w:sz w:val="24"/>
        </w:rPr>
        <w:t>в</w:t>
      </w:r>
      <w:r>
        <w:rPr>
          <w:rFonts w:ascii="Times New Roman" w:hAnsi="Times New Roman"/>
          <w:sz w:val="24"/>
        </w:rPr>
        <w:t>о</w:t>
      </w:r>
      <w:r>
        <w:rPr>
          <w:rFonts w:ascii="Times New Roman" w:hAnsi="Times New Roman"/>
          <w:spacing w:val="20"/>
          <w:sz w:val="24"/>
        </w:rPr>
        <w:t xml:space="preserve"> </w:t>
      </w:r>
      <w:r>
        <w:rPr>
          <w:rFonts w:ascii="Times New Roman" w:hAnsi="Times New Roman"/>
          <w:spacing w:val="2"/>
          <w:sz w:val="24"/>
        </w:rPr>
        <w:t>в</w:t>
      </w:r>
      <w:r w:rsidR="00593E02">
        <w:rPr>
          <w:rFonts w:ascii="Times New Roman" w:hAnsi="Times New Roman"/>
          <w:spacing w:val="2"/>
          <w:sz w:val="24"/>
        </w:rPr>
        <w:t xml:space="preserve"> </w:t>
      </w:r>
      <w:proofErr w:type="spellStart"/>
      <w:r>
        <w:rPr>
          <w:rFonts w:ascii="Times New Roman" w:hAnsi="Times New Roman"/>
          <w:spacing w:val="1"/>
          <w:sz w:val="24"/>
        </w:rPr>
        <w:t>н</w:t>
      </w:r>
      <w:r>
        <w:rPr>
          <w:rFonts w:ascii="Times New Roman" w:hAnsi="Times New Roman"/>
          <w:sz w:val="24"/>
        </w:rPr>
        <w:t>е</w:t>
      </w:r>
      <w:r>
        <w:rPr>
          <w:rFonts w:ascii="Times New Roman" w:hAnsi="Times New Roman"/>
          <w:spacing w:val="-9"/>
          <w:sz w:val="24"/>
        </w:rPr>
        <w:t>у</w:t>
      </w:r>
      <w:r>
        <w:rPr>
          <w:rFonts w:ascii="Times New Roman" w:hAnsi="Times New Roman"/>
          <w:spacing w:val="3"/>
          <w:sz w:val="24"/>
        </w:rPr>
        <w:t>ч</w:t>
      </w:r>
      <w:r>
        <w:rPr>
          <w:rFonts w:ascii="Times New Roman" w:hAnsi="Times New Roman"/>
          <w:sz w:val="24"/>
        </w:rPr>
        <w:t>е</w:t>
      </w:r>
      <w:r>
        <w:rPr>
          <w:rFonts w:ascii="Times New Roman" w:hAnsi="Times New Roman"/>
          <w:spacing w:val="-2"/>
          <w:sz w:val="24"/>
        </w:rPr>
        <w:t>б</w:t>
      </w:r>
      <w:r>
        <w:rPr>
          <w:rFonts w:ascii="Times New Roman" w:hAnsi="Times New Roman"/>
          <w:sz w:val="24"/>
        </w:rPr>
        <w:t>н</w:t>
      </w:r>
      <w:r>
        <w:rPr>
          <w:rFonts w:ascii="Times New Roman" w:hAnsi="Times New Roman"/>
          <w:spacing w:val="5"/>
          <w:sz w:val="24"/>
        </w:rPr>
        <w:t>о</w:t>
      </w:r>
      <w:r>
        <w:rPr>
          <w:rFonts w:ascii="Times New Roman" w:hAnsi="Times New Roman"/>
          <w:sz w:val="24"/>
        </w:rPr>
        <w:t>й</w:t>
      </w:r>
      <w:proofErr w:type="spellEnd"/>
      <w:r>
        <w:rPr>
          <w:rFonts w:ascii="Times New Roman" w:hAnsi="Times New Roman"/>
          <w:spacing w:val="28"/>
          <w:sz w:val="24"/>
        </w:rPr>
        <w:t xml:space="preserve"> </w:t>
      </w:r>
      <w:r>
        <w:rPr>
          <w:rFonts w:ascii="Times New Roman" w:hAnsi="Times New Roman"/>
          <w:spacing w:val="4"/>
          <w:sz w:val="24"/>
        </w:rPr>
        <w:t>о</w:t>
      </w:r>
      <w:r>
        <w:rPr>
          <w:rFonts w:ascii="Times New Roman" w:hAnsi="Times New Roman"/>
          <w:spacing w:val="-1"/>
          <w:sz w:val="24"/>
        </w:rPr>
        <w:t>бс</w:t>
      </w:r>
      <w:r>
        <w:rPr>
          <w:rFonts w:ascii="Times New Roman" w:hAnsi="Times New Roman"/>
          <w:sz w:val="24"/>
        </w:rPr>
        <w:t>та</w:t>
      </w:r>
      <w:r>
        <w:rPr>
          <w:rFonts w:ascii="Times New Roman" w:hAnsi="Times New Roman"/>
          <w:spacing w:val="-3"/>
          <w:sz w:val="24"/>
        </w:rPr>
        <w:t>н</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к</w:t>
      </w:r>
      <w:r>
        <w:rPr>
          <w:rFonts w:ascii="Times New Roman" w:hAnsi="Times New Roman"/>
          <w:spacing w:val="-1"/>
          <w:sz w:val="24"/>
        </w:rPr>
        <w:t>е</w:t>
      </w:r>
      <w:r>
        <w:rPr>
          <w:rFonts w:ascii="Times New Roman" w:hAnsi="Times New Roman"/>
          <w:sz w:val="24"/>
        </w:rPr>
        <w:t>,</w:t>
      </w:r>
      <w:r>
        <w:rPr>
          <w:rFonts w:ascii="Times New Roman" w:hAnsi="Times New Roman"/>
          <w:spacing w:val="25"/>
          <w:sz w:val="24"/>
        </w:rPr>
        <w:t xml:space="preserve"> </w:t>
      </w:r>
      <w:r>
        <w:rPr>
          <w:rFonts w:ascii="Times New Roman" w:hAnsi="Times New Roman"/>
          <w:spacing w:val="-9"/>
          <w:sz w:val="24"/>
        </w:rPr>
        <w:t>у</w:t>
      </w:r>
      <w:r>
        <w:rPr>
          <w:rFonts w:ascii="Times New Roman" w:hAnsi="Times New Roman"/>
          <w:spacing w:val="3"/>
          <w:sz w:val="24"/>
        </w:rPr>
        <w:t>ч</w:t>
      </w:r>
      <w:r>
        <w:rPr>
          <w:rFonts w:ascii="Times New Roman" w:hAnsi="Times New Roman"/>
          <w:sz w:val="24"/>
        </w:rPr>
        <w:t>а</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в</w:t>
      </w:r>
      <w:r>
        <w:rPr>
          <w:rFonts w:ascii="Times New Roman" w:hAnsi="Times New Roman"/>
          <w:spacing w:val="5"/>
          <w:sz w:val="24"/>
        </w:rPr>
        <w:t>о</w:t>
      </w:r>
      <w:r>
        <w:rPr>
          <w:rFonts w:ascii="Times New Roman" w:hAnsi="Times New Roman"/>
          <w:spacing w:val="1"/>
          <w:sz w:val="24"/>
        </w:rPr>
        <w:t>в</w:t>
      </w:r>
      <w:r>
        <w:rPr>
          <w:rFonts w:ascii="Times New Roman" w:hAnsi="Times New Roman"/>
          <w:sz w:val="24"/>
        </w:rPr>
        <w:t>ать</w:t>
      </w:r>
      <w:r>
        <w:rPr>
          <w:rFonts w:ascii="Times New Roman" w:hAnsi="Times New Roman"/>
          <w:spacing w:val="20"/>
          <w:sz w:val="24"/>
        </w:rPr>
        <w:t xml:space="preserve"> </w:t>
      </w:r>
      <w:r>
        <w:rPr>
          <w:rFonts w:ascii="Times New Roman" w:hAnsi="Times New Roman"/>
          <w:sz w:val="24"/>
        </w:rPr>
        <w:t>в</w:t>
      </w:r>
      <w:r>
        <w:rPr>
          <w:rFonts w:ascii="Times New Roman" w:hAnsi="Times New Roman"/>
          <w:spacing w:val="18"/>
          <w:sz w:val="24"/>
        </w:rPr>
        <w:t xml:space="preserve"> </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ител</w:t>
      </w:r>
      <w:r>
        <w:rPr>
          <w:rFonts w:ascii="Times New Roman" w:hAnsi="Times New Roman"/>
          <w:spacing w:val="1"/>
          <w:sz w:val="24"/>
        </w:rPr>
        <w:t>ь</w:t>
      </w:r>
      <w:r>
        <w:rPr>
          <w:rFonts w:ascii="Times New Roman" w:hAnsi="Times New Roman"/>
          <w:sz w:val="24"/>
        </w:rPr>
        <w:t>с</w:t>
      </w:r>
      <w:r>
        <w:rPr>
          <w:rFonts w:ascii="Times New Roman" w:hAnsi="Times New Roman"/>
          <w:spacing w:val="-1"/>
          <w:sz w:val="24"/>
        </w:rPr>
        <w:t>к</w:t>
      </w:r>
      <w:r>
        <w:rPr>
          <w:rFonts w:ascii="Times New Roman" w:hAnsi="Times New Roman"/>
          <w:sz w:val="24"/>
        </w:rPr>
        <w:t>их</w:t>
      </w:r>
      <w:r>
        <w:rPr>
          <w:rFonts w:ascii="Times New Roman" w:hAnsi="Times New Roman"/>
          <w:spacing w:val="13"/>
          <w:sz w:val="24"/>
        </w:rPr>
        <w:t xml:space="preserve"> </w:t>
      </w:r>
      <w:r>
        <w:rPr>
          <w:rFonts w:ascii="Times New Roman" w:hAnsi="Times New Roman"/>
          <w:sz w:val="24"/>
        </w:rPr>
        <w:t>с</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1"/>
          <w:sz w:val="24"/>
        </w:rPr>
        <w:t>ни</w:t>
      </w:r>
      <w:r>
        <w:rPr>
          <w:rFonts w:ascii="Times New Roman" w:hAnsi="Times New Roman"/>
          <w:sz w:val="24"/>
        </w:rPr>
        <w:t xml:space="preserve">ях </w:t>
      </w:r>
      <w:r>
        <w:rPr>
          <w:rFonts w:ascii="Times New Roman" w:hAnsi="Times New Roman"/>
          <w:spacing w:val="-1"/>
          <w:sz w:val="24"/>
        </w:rPr>
        <w:t>к</w:t>
      </w:r>
      <w:r>
        <w:rPr>
          <w:rFonts w:ascii="Times New Roman" w:hAnsi="Times New Roman"/>
          <w:sz w:val="24"/>
        </w:rPr>
        <w:t>ла</w:t>
      </w:r>
      <w:r>
        <w:rPr>
          <w:rFonts w:ascii="Times New Roman" w:hAnsi="Times New Roman"/>
          <w:spacing w:val="-1"/>
          <w:sz w:val="24"/>
        </w:rPr>
        <w:t>сс</w:t>
      </w:r>
      <w:r>
        <w:rPr>
          <w:rFonts w:ascii="Times New Roman" w:hAnsi="Times New Roman"/>
          <w:spacing w:val="3"/>
          <w:sz w:val="24"/>
        </w:rPr>
        <w:t>а</w:t>
      </w:r>
      <w:r>
        <w:rPr>
          <w:rFonts w:ascii="Times New Roman" w:hAnsi="Times New Roman"/>
          <w:sz w:val="24"/>
        </w:rPr>
        <w:t>;</w:t>
      </w:r>
      <w:proofErr w:type="gramEnd"/>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pacing w:val="5"/>
          <w:sz w:val="24"/>
        </w:rPr>
        <w:t>о</w:t>
      </w:r>
      <w:r>
        <w:rPr>
          <w:rFonts w:ascii="Times New Roman" w:hAnsi="Times New Roman"/>
          <w:spacing w:val="-4"/>
          <w:sz w:val="24"/>
        </w:rPr>
        <w:t>р</w:t>
      </w:r>
      <w:r>
        <w:rPr>
          <w:rFonts w:ascii="Times New Roman" w:hAnsi="Times New Roman"/>
          <w:spacing w:val="1"/>
          <w:sz w:val="24"/>
        </w:rPr>
        <w:t>г</w:t>
      </w:r>
      <w:r>
        <w:rPr>
          <w:rFonts w:ascii="Times New Roman" w:hAnsi="Times New Roman"/>
          <w:sz w:val="24"/>
        </w:rPr>
        <w:t>ан</w:t>
      </w:r>
      <w:r>
        <w:rPr>
          <w:rFonts w:ascii="Times New Roman" w:hAnsi="Times New Roman"/>
          <w:spacing w:val="1"/>
          <w:sz w:val="24"/>
        </w:rPr>
        <w:t>из</w:t>
      </w:r>
      <w:r>
        <w:rPr>
          <w:rFonts w:ascii="Times New Roman" w:hAnsi="Times New Roman"/>
          <w:sz w:val="24"/>
        </w:rPr>
        <w:t>а</w:t>
      </w:r>
      <w:r>
        <w:rPr>
          <w:rFonts w:ascii="Times New Roman" w:hAnsi="Times New Roman"/>
          <w:spacing w:val="-3"/>
          <w:sz w:val="24"/>
        </w:rPr>
        <w:t>ц</w:t>
      </w:r>
      <w:r>
        <w:rPr>
          <w:rFonts w:ascii="Times New Roman" w:hAnsi="Times New Roman"/>
          <w:sz w:val="24"/>
        </w:rPr>
        <w:t>ию</w:t>
      </w:r>
      <w:r>
        <w:rPr>
          <w:rFonts w:ascii="Times New Roman" w:hAnsi="Times New Roman"/>
          <w:spacing w:val="74"/>
          <w:sz w:val="24"/>
        </w:rPr>
        <w:t xml:space="preserve"> </w:t>
      </w:r>
      <w:r>
        <w:rPr>
          <w:rFonts w:ascii="Times New Roman" w:hAnsi="Times New Roman"/>
          <w:sz w:val="24"/>
        </w:rPr>
        <w:t>и</w:t>
      </w:r>
      <w:r>
        <w:rPr>
          <w:rFonts w:ascii="Times New Roman" w:hAnsi="Times New Roman"/>
          <w:spacing w:val="71"/>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е</w:t>
      </w:r>
      <w:r>
        <w:rPr>
          <w:rFonts w:ascii="Times New Roman" w:hAnsi="Times New Roman"/>
          <w:spacing w:val="76"/>
          <w:sz w:val="24"/>
        </w:rPr>
        <w:t xml:space="preserve"> </w:t>
      </w:r>
      <w:r>
        <w:rPr>
          <w:rFonts w:ascii="Times New Roman" w:hAnsi="Times New Roman"/>
          <w:sz w:val="24"/>
        </w:rPr>
        <w:t>ре</w:t>
      </w:r>
      <w:r>
        <w:rPr>
          <w:rFonts w:ascii="Times New Roman" w:hAnsi="Times New Roman"/>
          <w:spacing w:val="1"/>
          <w:sz w:val="24"/>
        </w:rPr>
        <w:t>г</w:t>
      </w:r>
      <w:r>
        <w:rPr>
          <w:rFonts w:ascii="Times New Roman" w:hAnsi="Times New Roman"/>
          <w:spacing w:val="-8"/>
          <w:sz w:val="24"/>
        </w:rPr>
        <w:t>у</w:t>
      </w:r>
      <w:r>
        <w:rPr>
          <w:rFonts w:ascii="Times New Roman" w:hAnsi="Times New Roman"/>
          <w:sz w:val="24"/>
        </w:rPr>
        <w:t>лярн</w:t>
      </w:r>
      <w:r>
        <w:rPr>
          <w:rFonts w:ascii="Times New Roman" w:hAnsi="Times New Roman"/>
          <w:spacing w:val="2"/>
          <w:sz w:val="24"/>
        </w:rPr>
        <w:t>ы</w:t>
      </w:r>
      <w:r>
        <w:rPr>
          <w:rFonts w:ascii="Times New Roman" w:hAnsi="Times New Roman"/>
          <w:sz w:val="24"/>
        </w:rPr>
        <w:t>х</w:t>
      </w:r>
      <w:r>
        <w:rPr>
          <w:rFonts w:ascii="Times New Roman" w:hAnsi="Times New Roman"/>
          <w:spacing w:val="71"/>
          <w:sz w:val="24"/>
        </w:rPr>
        <w:t xml:space="preserve"> </w:t>
      </w:r>
      <w:r>
        <w:rPr>
          <w:rFonts w:ascii="Times New Roman" w:hAnsi="Times New Roman"/>
          <w:sz w:val="24"/>
        </w:rPr>
        <w:t>р</w:t>
      </w:r>
      <w:r>
        <w:rPr>
          <w:rFonts w:ascii="Times New Roman" w:hAnsi="Times New Roman"/>
          <w:spacing w:val="5"/>
          <w:sz w:val="24"/>
        </w:rPr>
        <w:t>о</w:t>
      </w:r>
      <w:r>
        <w:rPr>
          <w:rFonts w:ascii="Times New Roman" w:hAnsi="Times New Roman"/>
          <w:spacing w:val="-2"/>
          <w:sz w:val="24"/>
        </w:rPr>
        <w:t>д</w:t>
      </w:r>
      <w:r>
        <w:rPr>
          <w:rFonts w:ascii="Times New Roman" w:hAnsi="Times New Roman"/>
          <w:spacing w:val="1"/>
          <w:sz w:val="24"/>
        </w:rPr>
        <w:t>и</w:t>
      </w:r>
      <w:r>
        <w:rPr>
          <w:rFonts w:ascii="Times New Roman" w:hAnsi="Times New Roman"/>
          <w:sz w:val="24"/>
        </w:rPr>
        <w:t>тел</w:t>
      </w:r>
      <w:r>
        <w:rPr>
          <w:rFonts w:ascii="Times New Roman" w:hAnsi="Times New Roman"/>
          <w:spacing w:val="1"/>
          <w:sz w:val="24"/>
        </w:rPr>
        <w:t>ь</w:t>
      </w:r>
      <w:r>
        <w:rPr>
          <w:rFonts w:ascii="Times New Roman" w:hAnsi="Times New Roman"/>
          <w:sz w:val="24"/>
        </w:rPr>
        <w:t>с</w:t>
      </w:r>
      <w:r>
        <w:rPr>
          <w:rFonts w:ascii="Times New Roman" w:hAnsi="Times New Roman"/>
          <w:spacing w:val="-2"/>
          <w:sz w:val="24"/>
        </w:rPr>
        <w:t>к</w:t>
      </w:r>
      <w:r>
        <w:rPr>
          <w:rFonts w:ascii="Times New Roman" w:hAnsi="Times New Roman"/>
          <w:spacing w:val="1"/>
          <w:sz w:val="24"/>
        </w:rPr>
        <w:t>и</w:t>
      </w:r>
      <w:r>
        <w:rPr>
          <w:rFonts w:ascii="Times New Roman" w:hAnsi="Times New Roman"/>
          <w:sz w:val="24"/>
        </w:rPr>
        <w:t>х</w:t>
      </w:r>
      <w:r>
        <w:rPr>
          <w:rFonts w:ascii="Times New Roman" w:hAnsi="Times New Roman"/>
          <w:spacing w:val="71"/>
          <w:sz w:val="24"/>
        </w:rPr>
        <w:t xml:space="preserve"> </w:t>
      </w:r>
      <w:r>
        <w:rPr>
          <w:rFonts w:ascii="Times New Roman" w:hAnsi="Times New Roman"/>
          <w:sz w:val="24"/>
        </w:rPr>
        <w:t>с</w:t>
      </w:r>
      <w:r>
        <w:rPr>
          <w:rFonts w:ascii="Times New Roman" w:hAnsi="Times New Roman"/>
          <w:spacing w:val="4"/>
          <w:sz w:val="24"/>
        </w:rPr>
        <w:t>о</w:t>
      </w:r>
      <w:r>
        <w:rPr>
          <w:rFonts w:ascii="Times New Roman" w:hAnsi="Times New Roman"/>
          <w:spacing w:val="-2"/>
          <w:sz w:val="24"/>
        </w:rPr>
        <w:t>б</w:t>
      </w:r>
      <w:r>
        <w:rPr>
          <w:rFonts w:ascii="Times New Roman" w:hAnsi="Times New Roman"/>
          <w:sz w:val="24"/>
        </w:rPr>
        <w:t>ран</w:t>
      </w:r>
      <w:r>
        <w:rPr>
          <w:rFonts w:ascii="Times New Roman" w:hAnsi="Times New Roman"/>
          <w:spacing w:val="1"/>
          <w:sz w:val="24"/>
        </w:rPr>
        <w:t>ий</w:t>
      </w:r>
      <w:r>
        <w:rPr>
          <w:rFonts w:ascii="Times New Roman" w:hAnsi="Times New Roman"/>
          <w:sz w:val="24"/>
        </w:rPr>
        <w:t>,</w:t>
      </w:r>
      <w:r>
        <w:rPr>
          <w:rFonts w:ascii="Times New Roman" w:hAnsi="Times New Roman"/>
          <w:spacing w:val="73"/>
          <w:sz w:val="24"/>
        </w:rPr>
        <w:t xml:space="preserve"> </w:t>
      </w:r>
      <w:r>
        <w:rPr>
          <w:rFonts w:ascii="Times New Roman" w:hAnsi="Times New Roman"/>
          <w:spacing w:val="1"/>
          <w:sz w:val="24"/>
        </w:rPr>
        <w:t>ин</w:t>
      </w:r>
      <w:r>
        <w:rPr>
          <w:rFonts w:ascii="Times New Roman" w:hAnsi="Times New Roman"/>
          <w:spacing w:val="-1"/>
          <w:sz w:val="24"/>
        </w:rPr>
        <w:t>ф</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1"/>
          <w:sz w:val="24"/>
        </w:rPr>
        <w:t>ми</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в</w:t>
      </w:r>
      <w:r>
        <w:rPr>
          <w:rFonts w:ascii="Times New Roman" w:hAnsi="Times New Roman"/>
          <w:spacing w:val="-4"/>
          <w:sz w:val="24"/>
        </w:rPr>
        <w:t>а</w:t>
      </w:r>
      <w:r>
        <w:rPr>
          <w:rFonts w:ascii="Times New Roman" w:hAnsi="Times New Roman"/>
          <w:sz w:val="24"/>
        </w:rPr>
        <w:t>н</w:t>
      </w:r>
      <w:r>
        <w:rPr>
          <w:rFonts w:ascii="Times New Roman" w:hAnsi="Times New Roman"/>
          <w:spacing w:val="1"/>
          <w:sz w:val="24"/>
        </w:rPr>
        <w:t>и</w:t>
      </w:r>
      <w:r>
        <w:rPr>
          <w:rFonts w:ascii="Times New Roman" w:hAnsi="Times New Roman"/>
          <w:sz w:val="24"/>
        </w:rPr>
        <w:t>е р</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ителей</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pacing w:val="3"/>
          <w:sz w:val="24"/>
        </w:rPr>
        <w:t>ш</w:t>
      </w:r>
      <w:r>
        <w:rPr>
          <w:rFonts w:ascii="Times New Roman" w:hAnsi="Times New Roman"/>
          <w:spacing w:val="-6"/>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1"/>
          <w:sz w:val="24"/>
        </w:rPr>
        <w:t>ы</w:t>
      </w:r>
      <w:r>
        <w:rPr>
          <w:rFonts w:ascii="Times New Roman" w:hAnsi="Times New Roman"/>
          <w:sz w:val="24"/>
        </w:rPr>
        <w:t>х</w:t>
      </w:r>
      <w:r>
        <w:rPr>
          <w:rFonts w:ascii="Times New Roman" w:hAnsi="Times New Roman"/>
          <w:spacing w:val="3"/>
          <w:sz w:val="24"/>
        </w:rPr>
        <w:t xml:space="preserve"> </w:t>
      </w:r>
      <w:r>
        <w:rPr>
          <w:rFonts w:ascii="Times New Roman" w:hAnsi="Times New Roman"/>
          <w:spacing w:val="-9"/>
          <w:sz w:val="24"/>
        </w:rPr>
        <w:t>у</w:t>
      </w:r>
      <w:r>
        <w:rPr>
          <w:rFonts w:ascii="Times New Roman" w:hAnsi="Times New Roman"/>
          <w:spacing w:val="-1"/>
          <w:sz w:val="24"/>
        </w:rPr>
        <w:t>с</w:t>
      </w:r>
      <w:r>
        <w:rPr>
          <w:rFonts w:ascii="Times New Roman" w:hAnsi="Times New Roman"/>
          <w:sz w:val="24"/>
        </w:rPr>
        <w:t>п</w:t>
      </w:r>
      <w:r>
        <w:rPr>
          <w:rFonts w:ascii="Times New Roman" w:hAnsi="Times New Roman"/>
          <w:spacing w:val="4"/>
          <w:sz w:val="24"/>
        </w:rPr>
        <w:t>е</w:t>
      </w:r>
      <w:r>
        <w:rPr>
          <w:rFonts w:ascii="Times New Roman" w:hAnsi="Times New Roman"/>
          <w:spacing w:val="-4"/>
          <w:sz w:val="24"/>
        </w:rPr>
        <w:t>х</w:t>
      </w:r>
      <w:r>
        <w:rPr>
          <w:rFonts w:ascii="Times New Roman" w:hAnsi="Times New Roman"/>
          <w:spacing w:val="3"/>
          <w:sz w:val="24"/>
        </w:rPr>
        <w:t>а</w:t>
      </w:r>
      <w:r>
        <w:rPr>
          <w:rFonts w:ascii="Times New Roman" w:hAnsi="Times New Roman"/>
          <w:sz w:val="24"/>
        </w:rPr>
        <w:t>х</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пр</w:t>
      </w:r>
      <w:r>
        <w:rPr>
          <w:rFonts w:ascii="Times New Roman" w:hAnsi="Times New Roman"/>
          <w:spacing w:val="5"/>
          <w:sz w:val="24"/>
        </w:rPr>
        <w:t>о</w:t>
      </w:r>
      <w:r>
        <w:rPr>
          <w:rFonts w:ascii="Times New Roman" w:hAnsi="Times New Roman"/>
          <w:spacing w:val="-1"/>
          <w:sz w:val="24"/>
        </w:rPr>
        <w:t>б</w:t>
      </w:r>
      <w:r>
        <w:rPr>
          <w:rFonts w:ascii="Times New Roman" w:hAnsi="Times New Roman"/>
          <w:sz w:val="24"/>
        </w:rPr>
        <w:t>л</w:t>
      </w:r>
      <w:r>
        <w:rPr>
          <w:rFonts w:ascii="Times New Roman" w:hAnsi="Times New Roman"/>
          <w:spacing w:val="-1"/>
          <w:sz w:val="24"/>
        </w:rPr>
        <w:t>е</w:t>
      </w:r>
      <w:r>
        <w:rPr>
          <w:rFonts w:ascii="Times New Roman" w:hAnsi="Times New Roman"/>
          <w:spacing w:val="1"/>
          <w:sz w:val="24"/>
        </w:rPr>
        <w:t>м</w:t>
      </w:r>
      <w:r>
        <w:rPr>
          <w:rFonts w:ascii="Times New Roman" w:hAnsi="Times New Roman"/>
          <w:sz w:val="24"/>
        </w:rPr>
        <w:t>ах</w:t>
      </w:r>
      <w:r>
        <w:rPr>
          <w:rFonts w:ascii="Times New Roman" w:hAnsi="Times New Roman"/>
          <w:spacing w:val="-2"/>
          <w:sz w:val="24"/>
        </w:rPr>
        <w:t xml:space="preserve"> </w:t>
      </w:r>
      <w:r>
        <w:rPr>
          <w:rFonts w:ascii="Times New Roman" w:hAnsi="Times New Roman"/>
          <w:spacing w:val="4"/>
          <w:sz w:val="24"/>
        </w:rPr>
        <w:t>о</w:t>
      </w:r>
      <w:r>
        <w:rPr>
          <w:rFonts w:ascii="Times New Roman" w:hAnsi="Times New Roman"/>
          <w:spacing w:val="-2"/>
          <w:sz w:val="24"/>
        </w:rPr>
        <w:t>б</w:t>
      </w:r>
      <w:r>
        <w:rPr>
          <w:rFonts w:ascii="Times New Roman" w:hAnsi="Times New Roman"/>
          <w:spacing w:val="-4"/>
          <w:sz w:val="24"/>
        </w:rPr>
        <w:t>у</w:t>
      </w:r>
      <w:r>
        <w:rPr>
          <w:rFonts w:ascii="Times New Roman" w:hAnsi="Times New Roman"/>
          <w:spacing w:val="-1"/>
          <w:sz w:val="24"/>
        </w:rPr>
        <w:t>ч</w:t>
      </w:r>
      <w:r>
        <w:rPr>
          <w:rFonts w:ascii="Times New Roman" w:hAnsi="Times New Roman"/>
          <w:spacing w:val="3"/>
          <w:sz w:val="24"/>
        </w:rPr>
        <w:t>а</w:t>
      </w:r>
      <w:r>
        <w:rPr>
          <w:rFonts w:ascii="Times New Roman" w:hAnsi="Times New Roman"/>
          <w:spacing w:val="-1"/>
          <w:sz w:val="24"/>
        </w:rPr>
        <w:t>ю</w:t>
      </w:r>
      <w:r>
        <w:rPr>
          <w:rFonts w:ascii="Times New Roman" w:hAnsi="Times New Roman"/>
          <w:spacing w:val="2"/>
          <w:sz w:val="24"/>
        </w:rPr>
        <w:t>щ</w:t>
      </w:r>
      <w:r>
        <w:rPr>
          <w:rFonts w:ascii="Times New Roman" w:hAnsi="Times New Roman"/>
          <w:spacing w:val="1"/>
          <w:sz w:val="24"/>
        </w:rPr>
        <w:t>и</w:t>
      </w:r>
      <w:r>
        <w:rPr>
          <w:rFonts w:ascii="Times New Roman" w:hAnsi="Times New Roman"/>
          <w:spacing w:val="-4"/>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13"/>
          <w:sz w:val="24"/>
        </w:rPr>
        <w:t xml:space="preserve"> </w:t>
      </w:r>
      <w:r>
        <w:rPr>
          <w:rFonts w:ascii="Times New Roman" w:hAnsi="Times New Roman"/>
          <w:sz w:val="24"/>
        </w:rPr>
        <w:t>их</w:t>
      </w:r>
      <w:r>
        <w:rPr>
          <w:rFonts w:ascii="Times New Roman" w:hAnsi="Times New Roman"/>
          <w:spacing w:val="-2"/>
          <w:sz w:val="24"/>
        </w:rPr>
        <w:t xml:space="preserve"> </w:t>
      </w:r>
      <w:r>
        <w:rPr>
          <w:rFonts w:ascii="Times New Roman" w:hAnsi="Times New Roman"/>
          <w:sz w:val="24"/>
        </w:rPr>
        <w:t>п</w:t>
      </w:r>
      <w:r>
        <w:rPr>
          <w:rFonts w:ascii="Times New Roman" w:hAnsi="Times New Roman"/>
          <w:spacing w:val="4"/>
          <w:sz w:val="24"/>
        </w:rPr>
        <w:t>о</w:t>
      </w:r>
      <w:r>
        <w:rPr>
          <w:rFonts w:ascii="Times New Roman" w:hAnsi="Times New Roman"/>
          <w:sz w:val="24"/>
        </w:rPr>
        <w:t>ло</w:t>
      </w:r>
      <w:r>
        <w:rPr>
          <w:rFonts w:ascii="Times New Roman" w:hAnsi="Times New Roman"/>
          <w:spacing w:val="3"/>
          <w:sz w:val="24"/>
        </w:rPr>
        <w:t>ж</w:t>
      </w:r>
      <w:r>
        <w:rPr>
          <w:rFonts w:ascii="Times New Roman" w:hAnsi="Times New Roman"/>
          <w:sz w:val="24"/>
        </w:rPr>
        <w:t>ен</w:t>
      </w:r>
      <w:r>
        <w:rPr>
          <w:rFonts w:ascii="Times New Roman" w:hAnsi="Times New Roman"/>
          <w:spacing w:val="1"/>
          <w:sz w:val="24"/>
        </w:rPr>
        <w:t>и</w:t>
      </w:r>
      <w:r>
        <w:rPr>
          <w:rFonts w:ascii="Times New Roman" w:hAnsi="Times New Roman"/>
          <w:sz w:val="24"/>
        </w:rPr>
        <w:t>и в</w:t>
      </w:r>
      <w:r>
        <w:rPr>
          <w:rFonts w:ascii="Times New Roman" w:hAnsi="Times New Roman"/>
          <w:spacing w:val="2"/>
          <w:sz w:val="24"/>
        </w:rPr>
        <w:t xml:space="preserve"> </w:t>
      </w:r>
      <w:r>
        <w:rPr>
          <w:rFonts w:ascii="Times New Roman" w:hAnsi="Times New Roman"/>
          <w:sz w:val="24"/>
        </w:rPr>
        <w:t>кл</w:t>
      </w:r>
      <w:r>
        <w:rPr>
          <w:rFonts w:ascii="Times New Roman" w:hAnsi="Times New Roman"/>
          <w:spacing w:val="-1"/>
          <w:sz w:val="24"/>
        </w:rPr>
        <w:t>а</w:t>
      </w:r>
      <w:r>
        <w:rPr>
          <w:rFonts w:ascii="Times New Roman" w:hAnsi="Times New Roman"/>
          <w:sz w:val="24"/>
        </w:rPr>
        <w:t>с</w:t>
      </w:r>
      <w:r>
        <w:rPr>
          <w:rFonts w:ascii="Times New Roman" w:hAnsi="Times New Roman"/>
          <w:spacing w:val="-1"/>
          <w:sz w:val="24"/>
        </w:rPr>
        <w:t>се</w:t>
      </w:r>
      <w:r>
        <w:rPr>
          <w:rFonts w:ascii="Times New Roman" w:hAnsi="Times New Roman"/>
          <w:sz w:val="24"/>
        </w:rPr>
        <w:t>, о</w:t>
      </w:r>
      <w:r>
        <w:rPr>
          <w:rFonts w:ascii="Times New Roman" w:hAnsi="Times New Roman"/>
          <w:spacing w:val="1"/>
          <w:sz w:val="24"/>
        </w:rPr>
        <w:t xml:space="preserve"> </w:t>
      </w:r>
      <w:r>
        <w:rPr>
          <w:rFonts w:ascii="Times New Roman" w:hAnsi="Times New Roman"/>
          <w:spacing w:val="2"/>
          <w:sz w:val="24"/>
        </w:rPr>
        <w:t>ж</w:t>
      </w:r>
      <w:r>
        <w:rPr>
          <w:rFonts w:ascii="Times New Roman" w:hAnsi="Times New Roman"/>
          <w:spacing w:val="1"/>
          <w:sz w:val="24"/>
        </w:rPr>
        <w:t>и</w:t>
      </w:r>
      <w:r>
        <w:rPr>
          <w:rFonts w:ascii="Times New Roman" w:hAnsi="Times New Roman"/>
          <w:spacing w:val="-2"/>
          <w:sz w:val="24"/>
        </w:rPr>
        <w:t>з</w:t>
      </w:r>
      <w:r>
        <w:rPr>
          <w:rFonts w:ascii="Times New Roman" w:hAnsi="Times New Roman"/>
          <w:sz w:val="24"/>
        </w:rPr>
        <w:t xml:space="preserve">ни </w:t>
      </w:r>
      <w:r>
        <w:rPr>
          <w:rFonts w:ascii="Times New Roman" w:hAnsi="Times New Roman"/>
          <w:spacing w:val="-1"/>
          <w:sz w:val="24"/>
        </w:rPr>
        <w:t>к</w:t>
      </w:r>
      <w:r>
        <w:rPr>
          <w:rFonts w:ascii="Times New Roman" w:hAnsi="Times New Roman"/>
          <w:sz w:val="24"/>
        </w:rPr>
        <w:t>ла</w:t>
      </w:r>
      <w:r>
        <w:rPr>
          <w:rFonts w:ascii="Times New Roman" w:hAnsi="Times New Roman"/>
          <w:spacing w:val="-1"/>
          <w:sz w:val="24"/>
        </w:rPr>
        <w:t>сс</w:t>
      </w:r>
      <w:r>
        <w:rPr>
          <w:rFonts w:ascii="Times New Roman" w:hAnsi="Times New Roman"/>
          <w:sz w:val="24"/>
        </w:rPr>
        <w:t>а</w:t>
      </w:r>
      <w:r>
        <w:rPr>
          <w:rFonts w:ascii="Times New Roman" w:hAnsi="Times New Roman"/>
          <w:spacing w:val="63"/>
          <w:sz w:val="24"/>
        </w:rPr>
        <w:t xml:space="preserve"> </w:t>
      </w:r>
      <w:r>
        <w:rPr>
          <w:rFonts w:ascii="Times New Roman" w:hAnsi="Times New Roman"/>
          <w:sz w:val="24"/>
        </w:rPr>
        <w:t>в</w:t>
      </w:r>
      <w:r>
        <w:rPr>
          <w:rFonts w:ascii="Times New Roman" w:hAnsi="Times New Roman"/>
          <w:spacing w:val="66"/>
          <w:sz w:val="24"/>
        </w:rPr>
        <w:t xml:space="preserve"> </w:t>
      </w:r>
      <w:r>
        <w:rPr>
          <w:rFonts w:ascii="Times New Roman" w:hAnsi="Times New Roman"/>
          <w:spacing w:val="1"/>
          <w:sz w:val="24"/>
        </w:rPr>
        <w:t>ц</w:t>
      </w:r>
      <w:r>
        <w:rPr>
          <w:rFonts w:ascii="Times New Roman" w:hAnsi="Times New Roman"/>
          <w:sz w:val="24"/>
        </w:rPr>
        <w:t>е</w:t>
      </w:r>
      <w:r>
        <w:rPr>
          <w:rFonts w:ascii="Times New Roman" w:hAnsi="Times New Roman"/>
          <w:spacing w:val="-4"/>
          <w:sz w:val="24"/>
        </w:rPr>
        <w:t>л</w:t>
      </w:r>
      <w:r>
        <w:rPr>
          <w:rFonts w:ascii="Times New Roman" w:hAnsi="Times New Roman"/>
          <w:spacing w:val="4"/>
          <w:sz w:val="24"/>
        </w:rPr>
        <w:t>о</w:t>
      </w:r>
      <w:r>
        <w:rPr>
          <w:rFonts w:ascii="Times New Roman" w:hAnsi="Times New Roman"/>
          <w:spacing w:val="-2"/>
          <w:sz w:val="24"/>
        </w:rPr>
        <w:t>м</w:t>
      </w:r>
      <w:r>
        <w:rPr>
          <w:rFonts w:ascii="Times New Roman" w:hAnsi="Times New Roman"/>
          <w:sz w:val="24"/>
        </w:rPr>
        <w:t>,</w:t>
      </w:r>
      <w:r>
        <w:rPr>
          <w:rFonts w:ascii="Times New Roman" w:hAnsi="Times New Roman"/>
          <w:spacing w:val="61"/>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pacing w:val="-2"/>
          <w:sz w:val="24"/>
        </w:rPr>
        <w:t>м</w:t>
      </w:r>
      <w:r>
        <w:rPr>
          <w:rFonts w:ascii="Times New Roman" w:hAnsi="Times New Roman"/>
          <w:sz w:val="24"/>
        </w:rPr>
        <w:t>о</w:t>
      </w:r>
      <w:r>
        <w:rPr>
          <w:rFonts w:ascii="Times New Roman" w:hAnsi="Times New Roman"/>
          <w:spacing w:val="1"/>
          <w:sz w:val="24"/>
        </w:rPr>
        <w:t>щ</w:t>
      </w:r>
      <w:r>
        <w:rPr>
          <w:rFonts w:ascii="Times New Roman" w:hAnsi="Times New Roman"/>
          <w:sz w:val="24"/>
        </w:rPr>
        <w:t>ь</w:t>
      </w:r>
      <w:r>
        <w:rPr>
          <w:rFonts w:ascii="Times New Roman" w:hAnsi="Times New Roman"/>
          <w:spacing w:val="61"/>
          <w:sz w:val="24"/>
        </w:rPr>
        <w:t xml:space="preserve"> </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ителям</w:t>
      </w:r>
      <w:r>
        <w:rPr>
          <w:rFonts w:ascii="Times New Roman" w:hAnsi="Times New Roman"/>
          <w:spacing w:val="62"/>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pacing w:val="1"/>
          <w:sz w:val="24"/>
        </w:rPr>
        <w:t>и</w:t>
      </w:r>
      <w:r>
        <w:rPr>
          <w:rFonts w:ascii="Times New Roman" w:hAnsi="Times New Roman"/>
          <w:spacing w:val="-3"/>
          <w:sz w:val="24"/>
        </w:rPr>
        <w:t>н</w:t>
      </w:r>
      <w:r>
        <w:rPr>
          <w:rFonts w:ascii="Times New Roman" w:hAnsi="Times New Roman"/>
          <w:spacing w:val="1"/>
          <w:sz w:val="24"/>
        </w:rPr>
        <w:t>ы</w:t>
      </w:r>
      <w:r>
        <w:rPr>
          <w:rFonts w:ascii="Times New Roman" w:hAnsi="Times New Roman"/>
          <w:sz w:val="24"/>
        </w:rPr>
        <w:t>м</w:t>
      </w:r>
      <w:r>
        <w:rPr>
          <w:rFonts w:ascii="Times New Roman" w:hAnsi="Times New Roman"/>
          <w:spacing w:val="68"/>
          <w:sz w:val="24"/>
        </w:rPr>
        <w:t xml:space="preserve"> </w:t>
      </w:r>
      <w:r>
        <w:rPr>
          <w:rFonts w:ascii="Times New Roman" w:hAnsi="Times New Roman"/>
          <w:sz w:val="24"/>
        </w:rPr>
        <w:t>чл</w:t>
      </w:r>
      <w:r>
        <w:rPr>
          <w:rFonts w:ascii="Times New Roman" w:hAnsi="Times New Roman"/>
          <w:spacing w:val="-1"/>
          <w:sz w:val="24"/>
        </w:rPr>
        <w:t>е</w:t>
      </w:r>
      <w:r>
        <w:rPr>
          <w:rFonts w:ascii="Times New Roman" w:hAnsi="Times New Roman"/>
          <w:spacing w:val="1"/>
          <w:sz w:val="24"/>
        </w:rPr>
        <w:t>н</w:t>
      </w:r>
      <w:r>
        <w:rPr>
          <w:rFonts w:ascii="Times New Roman" w:hAnsi="Times New Roman"/>
          <w:sz w:val="24"/>
        </w:rPr>
        <w:t>ам</w:t>
      </w:r>
      <w:r>
        <w:rPr>
          <w:rFonts w:ascii="Times New Roman" w:hAnsi="Times New Roman"/>
          <w:spacing w:val="66"/>
          <w:sz w:val="24"/>
        </w:rPr>
        <w:t xml:space="preserve"> </w:t>
      </w:r>
      <w:r>
        <w:rPr>
          <w:rFonts w:ascii="Times New Roman" w:hAnsi="Times New Roman"/>
          <w:sz w:val="24"/>
        </w:rPr>
        <w:t>сем</w:t>
      </w:r>
      <w:r>
        <w:rPr>
          <w:rFonts w:ascii="Times New Roman" w:hAnsi="Times New Roman"/>
          <w:spacing w:val="1"/>
          <w:sz w:val="24"/>
        </w:rPr>
        <w:t>ь</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в</w:t>
      </w:r>
      <w:r>
        <w:rPr>
          <w:rFonts w:ascii="Times New Roman" w:hAnsi="Times New Roman"/>
          <w:spacing w:val="59"/>
          <w:sz w:val="24"/>
        </w:rPr>
        <w:t xml:space="preserve"> </w:t>
      </w:r>
      <w:r>
        <w:rPr>
          <w:rFonts w:ascii="Times New Roman" w:hAnsi="Times New Roman"/>
          <w:spacing w:val="4"/>
          <w:sz w:val="24"/>
        </w:rPr>
        <w:t>о</w:t>
      </w:r>
      <w:r>
        <w:rPr>
          <w:rFonts w:ascii="Times New Roman" w:hAnsi="Times New Roman"/>
          <w:spacing w:val="-2"/>
          <w:sz w:val="24"/>
        </w:rPr>
        <w:t>т</w:t>
      </w:r>
      <w:r>
        <w:rPr>
          <w:rFonts w:ascii="Times New Roman" w:hAnsi="Times New Roman"/>
          <w:spacing w:val="-4"/>
          <w:sz w:val="24"/>
        </w:rPr>
        <w:t>н</w:t>
      </w:r>
      <w:r>
        <w:rPr>
          <w:rFonts w:ascii="Times New Roman" w:hAnsi="Times New Roman"/>
          <w:spacing w:val="3"/>
          <w:sz w:val="24"/>
        </w:rPr>
        <w:t>о</w:t>
      </w:r>
      <w:r>
        <w:rPr>
          <w:rFonts w:ascii="Times New Roman" w:hAnsi="Times New Roman"/>
          <w:spacing w:val="2"/>
          <w:sz w:val="24"/>
        </w:rPr>
        <w:t>ш</w:t>
      </w:r>
      <w:r>
        <w:rPr>
          <w:rFonts w:ascii="Times New Roman" w:hAnsi="Times New Roman"/>
          <w:sz w:val="24"/>
        </w:rPr>
        <w:t>ен</w:t>
      </w:r>
      <w:r>
        <w:rPr>
          <w:rFonts w:ascii="Times New Roman" w:hAnsi="Times New Roman"/>
          <w:spacing w:val="1"/>
          <w:sz w:val="24"/>
        </w:rPr>
        <w:t>и</w:t>
      </w:r>
      <w:r>
        <w:rPr>
          <w:rFonts w:ascii="Times New Roman" w:hAnsi="Times New Roman"/>
          <w:sz w:val="24"/>
        </w:rPr>
        <w:t>ях</w:t>
      </w:r>
      <w:r>
        <w:rPr>
          <w:rFonts w:ascii="Times New Roman" w:hAnsi="Times New Roman"/>
          <w:spacing w:val="52"/>
          <w:sz w:val="24"/>
        </w:rPr>
        <w:t xml:space="preserve"> </w:t>
      </w:r>
      <w:r>
        <w:rPr>
          <w:rFonts w:ascii="Times New Roman" w:hAnsi="Times New Roman"/>
          <w:sz w:val="24"/>
        </w:rPr>
        <w:t>с</w:t>
      </w:r>
      <w:r>
        <w:rPr>
          <w:rFonts w:ascii="Times New Roman" w:hAnsi="Times New Roman"/>
          <w:spacing w:val="73"/>
          <w:sz w:val="24"/>
        </w:rPr>
        <w:t xml:space="preserve"> </w:t>
      </w:r>
      <w:r>
        <w:rPr>
          <w:rFonts w:ascii="Times New Roman" w:hAnsi="Times New Roman"/>
          <w:spacing w:val="-7"/>
          <w:sz w:val="24"/>
        </w:rPr>
        <w:t>у</w:t>
      </w:r>
      <w:r>
        <w:rPr>
          <w:rFonts w:ascii="Times New Roman" w:hAnsi="Times New Roman"/>
          <w:spacing w:val="-1"/>
          <w:sz w:val="24"/>
        </w:rPr>
        <w:t>ч</w:t>
      </w:r>
      <w:r>
        <w:rPr>
          <w:rFonts w:ascii="Times New Roman" w:hAnsi="Times New Roman"/>
          <w:sz w:val="24"/>
        </w:rPr>
        <w:t>ителям</w:t>
      </w:r>
      <w:r>
        <w:rPr>
          <w:rFonts w:ascii="Times New Roman" w:hAnsi="Times New Roman"/>
          <w:spacing w:val="1"/>
          <w:sz w:val="24"/>
        </w:rPr>
        <w:t>и</w:t>
      </w:r>
      <w:r>
        <w:rPr>
          <w:rFonts w:ascii="Times New Roman" w:hAnsi="Times New Roman"/>
          <w:sz w:val="24"/>
        </w:rPr>
        <w:t>, а</w:t>
      </w:r>
      <w:r>
        <w:rPr>
          <w:rFonts w:ascii="Times New Roman" w:hAnsi="Times New Roman"/>
          <w:spacing w:val="-1"/>
          <w:sz w:val="24"/>
        </w:rPr>
        <w:t>д</w:t>
      </w:r>
      <w:r>
        <w:rPr>
          <w:rFonts w:ascii="Times New Roman" w:hAnsi="Times New Roman"/>
          <w:sz w:val="24"/>
        </w:rPr>
        <w:t>мин</w:t>
      </w:r>
      <w:r>
        <w:rPr>
          <w:rFonts w:ascii="Times New Roman" w:hAnsi="Times New Roman"/>
          <w:spacing w:val="1"/>
          <w:sz w:val="24"/>
        </w:rPr>
        <w:t>и</w:t>
      </w:r>
      <w:r>
        <w:rPr>
          <w:rFonts w:ascii="Times New Roman" w:hAnsi="Times New Roman"/>
          <w:sz w:val="24"/>
        </w:rPr>
        <w:t>стра</w:t>
      </w:r>
      <w:r>
        <w:rPr>
          <w:rFonts w:ascii="Times New Roman" w:hAnsi="Times New Roman"/>
          <w:spacing w:val="1"/>
          <w:sz w:val="24"/>
        </w:rPr>
        <w:t>ци</w:t>
      </w:r>
      <w:r>
        <w:rPr>
          <w:rFonts w:ascii="Times New Roman" w:hAnsi="Times New Roman"/>
          <w:sz w:val="24"/>
        </w:rPr>
        <w:t>ей;</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z w:val="24"/>
        </w:rPr>
        <w:t>с</w:t>
      </w:r>
      <w:r>
        <w:rPr>
          <w:rFonts w:ascii="Times New Roman" w:hAnsi="Times New Roman"/>
          <w:spacing w:val="4"/>
          <w:sz w:val="24"/>
        </w:rPr>
        <w:t>о</w:t>
      </w:r>
      <w:r>
        <w:rPr>
          <w:rFonts w:ascii="Times New Roman" w:hAnsi="Times New Roman"/>
          <w:spacing w:val="1"/>
          <w:sz w:val="24"/>
        </w:rPr>
        <w:t>з</w:t>
      </w:r>
      <w:r>
        <w:rPr>
          <w:rFonts w:ascii="Times New Roman" w:hAnsi="Times New Roman"/>
          <w:spacing w:val="-1"/>
          <w:sz w:val="24"/>
        </w:rPr>
        <w:t>да</w:t>
      </w:r>
      <w:r>
        <w:rPr>
          <w:rFonts w:ascii="Times New Roman" w:hAnsi="Times New Roman"/>
          <w:sz w:val="24"/>
        </w:rPr>
        <w:t>н</w:t>
      </w:r>
      <w:r>
        <w:rPr>
          <w:rFonts w:ascii="Times New Roman" w:hAnsi="Times New Roman"/>
          <w:spacing w:val="1"/>
          <w:sz w:val="24"/>
        </w:rPr>
        <w:t>и</w:t>
      </w:r>
      <w:r>
        <w:rPr>
          <w:rFonts w:ascii="Times New Roman" w:hAnsi="Times New Roman"/>
          <w:sz w:val="24"/>
        </w:rPr>
        <w:t>е</w:t>
      </w:r>
      <w:r>
        <w:rPr>
          <w:rFonts w:ascii="Times New Roman" w:hAnsi="Times New Roman"/>
          <w:spacing w:val="61"/>
          <w:sz w:val="24"/>
        </w:rPr>
        <w:t xml:space="preserve"> </w:t>
      </w:r>
      <w:r>
        <w:rPr>
          <w:rFonts w:ascii="Times New Roman" w:hAnsi="Times New Roman"/>
          <w:sz w:val="24"/>
        </w:rPr>
        <w:t>и</w:t>
      </w:r>
      <w:r>
        <w:rPr>
          <w:rFonts w:ascii="Times New Roman" w:hAnsi="Times New Roman"/>
          <w:spacing w:val="56"/>
          <w:sz w:val="24"/>
        </w:rPr>
        <w:t xml:space="preserve"> </w:t>
      </w:r>
      <w:r>
        <w:rPr>
          <w:rFonts w:ascii="Times New Roman" w:hAnsi="Times New Roman"/>
          <w:spacing w:val="5"/>
          <w:sz w:val="24"/>
        </w:rPr>
        <w:t>о</w:t>
      </w:r>
      <w:r>
        <w:rPr>
          <w:rFonts w:ascii="Times New Roman" w:hAnsi="Times New Roman"/>
          <w:sz w:val="24"/>
        </w:rPr>
        <w:t>р</w:t>
      </w:r>
      <w:r>
        <w:rPr>
          <w:rFonts w:ascii="Times New Roman" w:hAnsi="Times New Roman"/>
          <w:spacing w:val="2"/>
          <w:sz w:val="24"/>
        </w:rPr>
        <w:t>г</w:t>
      </w:r>
      <w:r>
        <w:rPr>
          <w:rFonts w:ascii="Times New Roman" w:hAnsi="Times New Roman"/>
          <w:sz w:val="24"/>
        </w:rPr>
        <w:t>а</w:t>
      </w:r>
      <w:r>
        <w:rPr>
          <w:rFonts w:ascii="Times New Roman" w:hAnsi="Times New Roman"/>
          <w:spacing w:val="-3"/>
          <w:sz w:val="24"/>
        </w:rPr>
        <w:t>н</w:t>
      </w:r>
      <w:r>
        <w:rPr>
          <w:rFonts w:ascii="Times New Roman" w:hAnsi="Times New Roman"/>
          <w:sz w:val="24"/>
        </w:rPr>
        <w:t>и</w:t>
      </w:r>
      <w:r>
        <w:rPr>
          <w:rFonts w:ascii="Times New Roman" w:hAnsi="Times New Roman"/>
          <w:spacing w:val="1"/>
          <w:sz w:val="24"/>
        </w:rPr>
        <w:t>з</w:t>
      </w:r>
      <w:r>
        <w:rPr>
          <w:rFonts w:ascii="Times New Roman" w:hAnsi="Times New Roman"/>
          <w:sz w:val="24"/>
        </w:rPr>
        <w:t>ац</w:t>
      </w:r>
      <w:r>
        <w:rPr>
          <w:rFonts w:ascii="Times New Roman" w:hAnsi="Times New Roman"/>
          <w:spacing w:val="1"/>
          <w:sz w:val="24"/>
        </w:rPr>
        <w:t>и</w:t>
      </w:r>
      <w:r>
        <w:rPr>
          <w:rFonts w:ascii="Times New Roman" w:hAnsi="Times New Roman"/>
          <w:sz w:val="24"/>
        </w:rPr>
        <w:t>ю</w:t>
      </w:r>
      <w:r>
        <w:rPr>
          <w:rFonts w:ascii="Times New Roman" w:hAnsi="Times New Roman"/>
          <w:spacing w:val="60"/>
          <w:sz w:val="24"/>
        </w:rPr>
        <w:t xml:space="preserve"> </w:t>
      </w:r>
      <w:r>
        <w:rPr>
          <w:rFonts w:ascii="Times New Roman" w:hAnsi="Times New Roman"/>
          <w:sz w:val="24"/>
        </w:rPr>
        <w:t>ра</w:t>
      </w:r>
      <w:r>
        <w:rPr>
          <w:rFonts w:ascii="Times New Roman" w:hAnsi="Times New Roman"/>
          <w:spacing w:val="-2"/>
          <w:sz w:val="24"/>
        </w:rPr>
        <w:t>б</w:t>
      </w:r>
      <w:r>
        <w:rPr>
          <w:rFonts w:ascii="Times New Roman" w:hAnsi="Times New Roman"/>
          <w:spacing w:val="4"/>
          <w:sz w:val="24"/>
        </w:rPr>
        <w:t>о</w:t>
      </w:r>
      <w:r>
        <w:rPr>
          <w:rFonts w:ascii="Times New Roman" w:hAnsi="Times New Roman"/>
          <w:spacing w:val="-3"/>
          <w:sz w:val="24"/>
        </w:rPr>
        <w:t>т</w:t>
      </w:r>
      <w:r>
        <w:rPr>
          <w:rFonts w:ascii="Times New Roman" w:hAnsi="Times New Roman"/>
          <w:sz w:val="24"/>
        </w:rPr>
        <w:t>ы</w:t>
      </w:r>
      <w:r>
        <w:rPr>
          <w:rFonts w:ascii="Times New Roman" w:hAnsi="Times New Roman"/>
          <w:spacing w:val="67"/>
          <w:sz w:val="24"/>
        </w:rPr>
        <w:t xml:space="preserve"> </w:t>
      </w:r>
      <w:r>
        <w:rPr>
          <w:rFonts w:ascii="Times New Roman" w:hAnsi="Times New Roman"/>
          <w:spacing w:val="-3"/>
          <w:sz w:val="24"/>
        </w:rPr>
        <w:t>р</w:t>
      </w:r>
      <w:r>
        <w:rPr>
          <w:rFonts w:ascii="Times New Roman" w:hAnsi="Times New Roman"/>
          <w:spacing w:val="2"/>
          <w:sz w:val="24"/>
        </w:rPr>
        <w:t>о</w:t>
      </w:r>
      <w:r>
        <w:rPr>
          <w:rFonts w:ascii="Times New Roman" w:hAnsi="Times New Roman"/>
          <w:sz w:val="24"/>
        </w:rPr>
        <w:t>дительс</w:t>
      </w:r>
      <w:r>
        <w:rPr>
          <w:rFonts w:ascii="Times New Roman" w:hAnsi="Times New Roman"/>
          <w:spacing w:val="-6"/>
          <w:sz w:val="24"/>
        </w:rPr>
        <w:t>к</w:t>
      </w:r>
      <w:r>
        <w:rPr>
          <w:rFonts w:ascii="Times New Roman" w:hAnsi="Times New Roman"/>
          <w:spacing w:val="3"/>
          <w:sz w:val="24"/>
        </w:rPr>
        <w:t>о</w:t>
      </w:r>
      <w:r>
        <w:rPr>
          <w:rFonts w:ascii="Times New Roman" w:hAnsi="Times New Roman"/>
          <w:sz w:val="24"/>
        </w:rPr>
        <w:t>го</w:t>
      </w:r>
      <w:r>
        <w:rPr>
          <w:rFonts w:ascii="Times New Roman" w:hAnsi="Times New Roman"/>
          <w:spacing w:val="65"/>
          <w:sz w:val="24"/>
        </w:rPr>
        <w:t xml:space="preserve"> </w:t>
      </w:r>
      <w:r>
        <w:rPr>
          <w:rFonts w:ascii="Times New Roman" w:hAnsi="Times New Roman"/>
          <w:spacing w:val="-5"/>
          <w:sz w:val="24"/>
        </w:rPr>
        <w:t>к</w:t>
      </w:r>
      <w:r>
        <w:rPr>
          <w:rFonts w:ascii="Times New Roman" w:hAnsi="Times New Roman"/>
          <w:spacing w:val="4"/>
          <w:sz w:val="24"/>
        </w:rPr>
        <w:t>о</w:t>
      </w:r>
      <w:r>
        <w:rPr>
          <w:rFonts w:ascii="Times New Roman" w:hAnsi="Times New Roman"/>
          <w:spacing w:val="-3"/>
          <w:sz w:val="24"/>
        </w:rPr>
        <w:t>м</w:t>
      </w:r>
      <w:r>
        <w:rPr>
          <w:rFonts w:ascii="Times New Roman" w:hAnsi="Times New Roman"/>
          <w:spacing w:val="1"/>
          <w:sz w:val="24"/>
        </w:rPr>
        <w:t>и</w:t>
      </w:r>
      <w:r>
        <w:rPr>
          <w:rFonts w:ascii="Times New Roman" w:hAnsi="Times New Roman"/>
          <w:sz w:val="24"/>
        </w:rPr>
        <w:t>тета</w:t>
      </w:r>
      <w:r>
        <w:rPr>
          <w:rFonts w:ascii="Times New Roman" w:hAnsi="Times New Roman"/>
          <w:spacing w:val="66"/>
          <w:sz w:val="24"/>
        </w:rPr>
        <w:t xml:space="preserve"> </w:t>
      </w:r>
      <w:r>
        <w:rPr>
          <w:rFonts w:ascii="Times New Roman" w:hAnsi="Times New Roman"/>
          <w:spacing w:val="-1"/>
          <w:sz w:val="24"/>
        </w:rPr>
        <w:t>к</w:t>
      </w:r>
      <w:r>
        <w:rPr>
          <w:rFonts w:ascii="Times New Roman" w:hAnsi="Times New Roman"/>
          <w:sz w:val="24"/>
        </w:rPr>
        <w:t>ла</w:t>
      </w:r>
      <w:r>
        <w:rPr>
          <w:rFonts w:ascii="Times New Roman" w:hAnsi="Times New Roman"/>
          <w:spacing w:val="-1"/>
          <w:sz w:val="24"/>
        </w:rPr>
        <w:t>сса</w:t>
      </w:r>
      <w:r>
        <w:rPr>
          <w:rFonts w:ascii="Times New Roman" w:hAnsi="Times New Roman"/>
          <w:sz w:val="24"/>
        </w:rPr>
        <w:t>,</w:t>
      </w:r>
      <w:r>
        <w:rPr>
          <w:rFonts w:ascii="Times New Roman" w:hAnsi="Times New Roman"/>
          <w:spacing w:val="62"/>
          <w:sz w:val="24"/>
        </w:rPr>
        <w:t xml:space="preserve"> </w:t>
      </w:r>
      <w:r>
        <w:rPr>
          <w:rFonts w:ascii="Times New Roman" w:hAnsi="Times New Roman"/>
          <w:spacing w:val="-3"/>
          <w:sz w:val="24"/>
        </w:rPr>
        <w:t>у</w:t>
      </w:r>
      <w:r>
        <w:rPr>
          <w:rFonts w:ascii="Times New Roman" w:hAnsi="Times New Roman"/>
          <w:spacing w:val="-1"/>
          <w:sz w:val="24"/>
        </w:rPr>
        <w:t>ча</w:t>
      </w:r>
      <w:r>
        <w:rPr>
          <w:rFonts w:ascii="Times New Roman" w:hAnsi="Times New Roman"/>
          <w:sz w:val="24"/>
        </w:rPr>
        <w:t>ст</w:t>
      </w:r>
      <w:r>
        <w:rPr>
          <w:rFonts w:ascii="Times New Roman" w:hAnsi="Times New Roman"/>
          <w:spacing w:val="6"/>
          <w:sz w:val="24"/>
        </w:rPr>
        <w:t>в</w:t>
      </w:r>
      <w:r>
        <w:rPr>
          <w:rFonts w:ascii="Times New Roman" w:hAnsi="Times New Roman"/>
          <w:spacing w:val="-4"/>
          <w:sz w:val="24"/>
        </w:rPr>
        <w:t>у</w:t>
      </w:r>
      <w:r>
        <w:rPr>
          <w:rFonts w:ascii="Times New Roman" w:hAnsi="Times New Roman"/>
          <w:spacing w:val="-2"/>
          <w:sz w:val="24"/>
        </w:rPr>
        <w:t>ю</w:t>
      </w:r>
      <w:r>
        <w:rPr>
          <w:rFonts w:ascii="Times New Roman" w:hAnsi="Times New Roman"/>
          <w:spacing w:val="2"/>
          <w:sz w:val="24"/>
        </w:rPr>
        <w:t>щ</w:t>
      </w:r>
      <w:r>
        <w:rPr>
          <w:rFonts w:ascii="Times New Roman" w:hAnsi="Times New Roman"/>
          <w:sz w:val="24"/>
        </w:rPr>
        <w:t>е</w:t>
      </w:r>
      <w:r>
        <w:rPr>
          <w:rFonts w:ascii="Times New Roman" w:hAnsi="Times New Roman"/>
          <w:spacing w:val="1"/>
          <w:sz w:val="24"/>
        </w:rPr>
        <w:t>г</w:t>
      </w:r>
      <w:r>
        <w:rPr>
          <w:rFonts w:ascii="Times New Roman" w:hAnsi="Times New Roman"/>
          <w:sz w:val="24"/>
        </w:rPr>
        <w:t>о</w:t>
      </w:r>
      <w:r>
        <w:rPr>
          <w:rFonts w:ascii="Times New Roman" w:hAnsi="Times New Roman"/>
          <w:spacing w:val="57"/>
          <w:sz w:val="24"/>
        </w:rPr>
        <w:t xml:space="preserve"> </w:t>
      </w:r>
      <w:r>
        <w:rPr>
          <w:rFonts w:ascii="Times New Roman" w:hAnsi="Times New Roman"/>
          <w:sz w:val="24"/>
        </w:rPr>
        <w:t>в ре</w:t>
      </w:r>
      <w:r>
        <w:rPr>
          <w:rFonts w:ascii="Times New Roman" w:hAnsi="Times New Roman"/>
          <w:spacing w:val="1"/>
          <w:sz w:val="24"/>
        </w:rPr>
        <w:t>ш</w:t>
      </w:r>
      <w:r>
        <w:rPr>
          <w:rFonts w:ascii="Times New Roman" w:hAnsi="Times New Roman"/>
          <w:sz w:val="24"/>
        </w:rPr>
        <w:t>ен</w:t>
      </w:r>
      <w:r>
        <w:rPr>
          <w:rFonts w:ascii="Times New Roman" w:hAnsi="Times New Roman"/>
          <w:spacing w:val="1"/>
          <w:sz w:val="24"/>
        </w:rPr>
        <w:t>и</w:t>
      </w:r>
      <w:r>
        <w:rPr>
          <w:rFonts w:ascii="Times New Roman" w:hAnsi="Times New Roman"/>
          <w:sz w:val="24"/>
        </w:rPr>
        <w:t>и</w:t>
      </w:r>
      <w:r>
        <w:rPr>
          <w:rFonts w:ascii="Times New Roman" w:hAnsi="Times New Roman"/>
          <w:spacing w:val="-4"/>
          <w:sz w:val="24"/>
        </w:rPr>
        <w:t xml:space="preserve"> </w:t>
      </w:r>
      <w:r>
        <w:rPr>
          <w:rFonts w:ascii="Times New Roman" w:hAnsi="Times New Roman"/>
          <w:spacing w:val="-2"/>
          <w:sz w:val="24"/>
        </w:rPr>
        <w:t>в</w:t>
      </w:r>
      <w:r>
        <w:rPr>
          <w:rFonts w:ascii="Times New Roman" w:hAnsi="Times New Roman"/>
          <w:spacing w:val="3"/>
          <w:sz w:val="24"/>
        </w:rPr>
        <w:t>о</w:t>
      </w:r>
      <w:r>
        <w:rPr>
          <w:rFonts w:ascii="Times New Roman" w:hAnsi="Times New Roman"/>
          <w:spacing w:val="1"/>
          <w:sz w:val="24"/>
        </w:rPr>
        <w:t>п</w:t>
      </w:r>
      <w:r>
        <w:rPr>
          <w:rFonts w:ascii="Times New Roman" w:hAnsi="Times New Roman"/>
          <w:spacing w:val="-3"/>
          <w:sz w:val="24"/>
        </w:rPr>
        <w:t>р</w:t>
      </w:r>
      <w:r>
        <w:rPr>
          <w:rFonts w:ascii="Times New Roman" w:hAnsi="Times New Roman"/>
          <w:spacing w:val="3"/>
          <w:sz w:val="24"/>
        </w:rPr>
        <w:t>о</w:t>
      </w:r>
      <w:r>
        <w:rPr>
          <w:rFonts w:ascii="Times New Roman" w:hAnsi="Times New Roman"/>
          <w:spacing w:val="-4"/>
          <w:sz w:val="24"/>
        </w:rPr>
        <w:t>с</w:t>
      </w:r>
      <w:r>
        <w:rPr>
          <w:rFonts w:ascii="Times New Roman" w:hAnsi="Times New Roman"/>
          <w:spacing w:val="3"/>
          <w:sz w:val="24"/>
        </w:rPr>
        <w:t>о</w:t>
      </w:r>
      <w:r>
        <w:rPr>
          <w:rFonts w:ascii="Times New Roman" w:hAnsi="Times New Roman"/>
          <w:sz w:val="24"/>
        </w:rPr>
        <w:t>в</w:t>
      </w:r>
      <w:r>
        <w:rPr>
          <w:rFonts w:ascii="Times New Roman" w:hAnsi="Times New Roman"/>
          <w:spacing w:val="-3"/>
          <w:sz w:val="24"/>
        </w:rPr>
        <w:t xml:space="preserve"> в</w:t>
      </w:r>
      <w:r>
        <w:rPr>
          <w:rFonts w:ascii="Times New Roman" w:hAnsi="Times New Roman"/>
          <w:spacing w:val="4"/>
          <w:sz w:val="24"/>
        </w:rPr>
        <w:t>о</w:t>
      </w:r>
      <w:r>
        <w:rPr>
          <w:rFonts w:ascii="Times New Roman" w:hAnsi="Times New Roman"/>
          <w:sz w:val="24"/>
        </w:rPr>
        <w:t>с</w:t>
      </w:r>
      <w:r>
        <w:rPr>
          <w:rFonts w:ascii="Times New Roman" w:hAnsi="Times New Roman"/>
          <w:spacing w:val="-4"/>
          <w:sz w:val="24"/>
        </w:rPr>
        <w:t>п</w:t>
      </w:r>
      <w:r>
        <w:rPr>
          <w:rFonts w:ascii="Times New Roman" w:hAnsi="Times New Roman"/>
          <w:sz w:val="24"/>
        </w:rPr>
        <w:t>ита</w:t>
      </w:r>
      <w:r>
        <w:rPr>
          <w:rFonts w:ascii="Times New Roman" w:hAnsi="Times New Roman"/>
          <w:spacing w:val="1"/>
          <w:sz w:val="24"/>
        </w:rPr>
        <w:t>ни</w:t>
      </w:r>
      <w:r>
        <w:rPr>
          <w:rFonts w:ascii="Times New Roman" w:hAnsi="Times New Roman"/>
          <w:sz w:val="24"/>
        </w:rPr>
        <w:t>я</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pacing w:val="3"/>
          <w:sz w:val="24"/>
        </w:rPr>
        <w:t>о</w:t>
      </w:r>
      <w:r>
        <w:rPr>
          <w:rFonts w:ascii="Times New Roman" w:hAnsi="Times New Roman"/>
          <w:spacing w:val="-1"/>
          <w:sz w:val="24"/>
        </w:rPr>
        <w:t>б</w:t>
      </w:r>
      <w:r>
        <w:rPr>
          <w:rFonts w:ascii="Times New Roman" w:hAnsi="Times New Roman"/>
          <w:spacing w:val="-9"/>
          <w:sz w:val="24"/>
        </w:rPr>
        <w:t>у</w:t>
      </w:r>
      <w:r>
        <w:rPr>
          <w:rFonts w:ascii="Times New Roman" w:hAnsi="Times New Roman"/>
          <w:spacing w:val="3"/>
          <w:sz w:val="24"/>
        </w:rPr>
        <w:t>ч</w:t>
      </w:r>
      <w:r>
        <w:rPr>
          <w:rFonts w:ascii="Times New Roman" w:hAnsi="Times New Roman"/>
          <w:sz w:val="24"/>
        </w:rPr>
        <w:t>ен</w:t>
      </w:r>
      <w:r>
        <w:rPr>
          <w:rFonts w:ascii="Times New Roman" w:hAnsi="Times New Roman"/>
          <w:spacing w:val="1"/>
          <w:sz w:val="24"/>
        </w:rPr>
        <w:t>и</w:t>
      </w:r>
      <w:r>
        <w:rPr>
          <w:rFonts w:ascii="Times New Roman" w:hAnsi="Times New Roman"/>
          <w:sz w:val="24"/>
        </w:rPr>
        <w:t xml:space="preserve">я в </w:t>
      </w:r>
      <w:r>
        <w:rPr>
          <w:rFonts w:ascii="Times New Roman" w:hAnsi="Times New Roman"/>
          <w:spacing w:val="-2"/>
          <w:sz w:val="24"/>
        </w:rPr>
        <w:t>к</w:t>
      </w:r>
      <w:r>
        <w:rPr>
          <w:rFonts w:ascii="Times New Roman" w:hAnsi="Times New Roman"/>
          <w:sz w:val="24"/>
        </w:rPr>
        <w:t>л</w:t>
      </w:r>
      <w:r>
        <w:rPr>
          <w:rFonts w:ascii="Times New Roman" w:hAnsi="Times New Roman"/>
          <w:spacing w:val="-5"/>
          <w:sz w:val="24"/>
        </w:rPr>
        <w:t>а</w:t>
      </w:r>
      <w:r>
        <w:rPr>
          <w:rFonts w:ascii="Times New Roman" w:hAnsi="Times New Roman"/>
          <w:spacing w:val="-1"/>
          <w:sz w:val="24"/>
        </w:rPr>
        <w:t>с</w:t>
      </w:r>
      <w:r>
        <w:rPr>
          <w:rFonts w:ascii="Times New Roman" w:hAnsi="Times New Roman"/>
          <w:sz w:val="24"/>
        </w:rPr>
        <w:t>с</w:t>
      </w:r>
      <w:r>
        <w:rPr>
          <w:rFonts w:ascii="Times New Roman" w:hAnsi="Times New Roman"/>
          <w:spacing w:val="-1"/>
          <w:sz w:val="24"/>
        </w:rPr>
        <w:t>е</w:t>
      </w:r>
      <w:r>
        <w:rPr>
          <w:rFonts w:ascii="Times New Roman" w:hAnsi="Times New Roman"/>
          <w:sz w:val="24"/>
        </w:rPr>
        <w:t>,</w:t>
      </w:r>
      <w:r>
        <w:rPr>
          <w:rFonts w:ascii="Times New Roman" w:hAnsi="Times New Roman"/>
          <w:spacing w:val="4"/>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4"/>
          <w:sz w:val="24"/>
        </w:rPr>
        <w:t>о</w:t>
      </w:r>
      <w:r>
        <w:rPr>
          <w:rFonts w:ascii="Times New Roman" w:hAnsi="Times New Roman"/>
          <w:sz w:val="24"/>
        </w:rPr>
        <w:t>ле;</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pacing w:val="2"/>
          <w:sz w:val="24"/>
        </w:rPr>
        <w:t>в</w:t>
      </w:r>
      <w:r>
        <w:rPr>
          <w:rFonts w:ascii="Times New Roman" w:hAnsi="Times New Roman"/>
          <w:sz w:val="24"/>
        </w:rPr>
        <w:t>леч</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е</w:t>
      </w:r>
      <w:r>
        <w:rPr>
          <w:rFonts w:ascii="Times New Roman" w:hAnsi="Times New Roman"/>
          <w:spacing w:val="51"/>
          <w:sz w:val="24"/>
        </w:rPr>
        <w:t xml:space="preserve"> </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ителей</w:t>
      </w:r>
      <w:r>
        <w:rPr>
          <w:rFonts w:ascii="Times New Roman" w:hAnsi="Times New Roman"/>
          <w:spacing w:val="52"/>
          <w:sz w:val="24"/>
        </w:rPr>
        <w:t xml:space="preserve"> </w:t>
      </w:r>
      <w:r>
        <w:rPr>
          <w:rFonts w:ascii="Times New Roman" w:hAnsi="Times New Roman"/>
          <w:spacing w:val="2"/>
          <w:sz w:val="24"/>
        </w:rPr>
        <w:t>(</w:t>
      </w:r>
      <w:r>
        <w:rPr>
          <w:rFonts w:ascii="Times New Roman" w:hAnsi="Times New Roman"/>
          <w:spacing w:val="1"/>
          <w:sz w:val="24"/>
        </w:rPr>
        <w:t>з</w:t>
      </w:r>
      <w:r>
        <w:rPr>
          <w:rFonts w:ascii="Times New Roman" w:hAnsi="Times New Roman"/>
          <w:sz w:val="24"/>
        </w:rPr>
        <w:t>а</w:t>
      </w:r>
      <w:r>
        <w:rPr>
          <w:rFonts w:ascii="Times New Roman" w:hAnsi="Times New Roman"/>
          <w:spacing w:val="-6"/>
          <w:sz w:val="24"/>
        </w:rPr>
        <w:t>к</w:t>
      </w:r>
      <w:r>
        <w:rPr>
          <w:rFonts w:ascii="Times New Roman" w:hAnsi="Times New Roman"/>
          <w:spacing w:val="4"/>
          <w:sz w:val="24"/>
        </w:rPr>
        <w:t>о</w:t>
      </w:r>
      <w:r>
        <w:rPr>
          <w:rFonts w:ascii="Times New Roman" w:hAnsi="Times New Roman"/>
          <w:spacing w:val="1"/>
          <w:sz w:val="24"/>
        </w:rPr>
        <w:t>н</w:t>
      </w:r>
      <w:r>
        <w:rPr>
          <w:rFonts w:ascii="Times New Roman" w:hAnsi="Times New Roman"/>
          <w:spacing w:val="-3"/>
          <w:sz w:val="24"/>
        </w:rPr>
        <w:t>н</w:t>
      </w:r>
      <w:r>
        <w:rPr>
          <w:rFonts w:ascii="Times New Roman" w:hAnsi="Times New Roman"/>
          <w:spacing w:val="1"/>
          <w:sz w:val="24"/>
        </w:rPr>
        <w:t>ы</w:t>
      </w:r>
      <w:r>
        <w:rPr>
          <w:rFonts w:ascii="Times New Roman" w:hAnsi="Times New Roman"/>
          <w:sz w:val="24"/>
        </w:rPr>
        <w:t>х</w:t>
      </w:r>
      <w:r>
        <w:rPr>
          <w:rFonts w:ascii="Times New Roman" w:hAnsi="Times New Roman"/>
          <w:spacing w:val="52"/>
          <w:sz w:val="24"/>
        </w:rPr>
        <w:t xml:space="preserve"> </w:t>
      </w:r>
      <w:r>
        <w:rPr>
          <w:rFonts w:ascii="Times New Roman" w:hAnsi="Times New Roman"/>
          <w:spacing w:val="1"/>
          <w:sz w:val="24"/>
        </w:rPr>
        <w:t>п</w:t>
      </w:r>
      <w:r>
        <w:rPr>
          <w:rFonts w:ascii="Times New Roman" w:hAnsi="Times New Roman"/>
          <w:sz w:val="24"/>
        </w:rPr>
        <w:t>ре</w:t>
      </w:r>
      <w:r>
        <w:rPr>
          <w:rFonts w:ascii="Times New Roman" w:hAnsi="Times New Roman"/>
          <w:spacing w:val="-2"/>
          <w:sz w:val="24"/>
        </w:rPr>
        <w:t>д</w:t>
      </w:r>
      <w:r>
        <w:rPr>
          <w:rFonts w:ascii="Times New Roman" w:hAnsi="Times New Roman"/>
          <w:spacing w:val="-1"/>
          <w:sz w:val="24"/>
        </w:rPr>
        <w:t>с</w:t>
      </w:r>
      <w:r>
        <w:rPr>
          <w:rFonts w:ascii="Times New Roman" w:hAnsi="Times New Roman"/>
          <w:sz w:val="24"/>
        </w:rPr>
        <w:t>та</w:t>
      </w:r>
      <w:r>
        <w:rPr>
          <w:rFonts w:ascii="Times New Roman" w:hAnsi="Times New Roman"/>
          <w:spacing w:val="1"/>
          <w:sz w:val="24"/>
        </w:rPr>
        <w:t>ви</w:t>
      </w:r>
      <w:r>
        <w:rPr>
          <w:rFonts w:ascii="Times New Roman" w:hAnsi="Times New Roman"/>
          <w:sz w:val="24"/>
        </w:rPr>
        <w:t>теле</w:t>
      </w:r>
      <w:r>
        <w:rPr>
          <w:rFonts w:ascii="Times New Roman" w:hAnsi="Times New Roman"/>
          <w:spacing w:val="1"/>
          <w:sz w:val="24"/>
        </w:rPr>
        <w:t>й)</w:t>
      </w:r>
      <w:r>
        <w:rPr>
          <w:rFonts w:ascii="Times New Roman" w:hAnsi="Times New Roman"/>
          <w:sz w:val="24"/>
        </w:rPr>
        <w:t>,</w:t>
      </w:r>
      <w:r>
        <w:rPr>
          <w:rFonts w:ascii="Times New Roman" w:hAnsi="Times New Roman"/>
          <w:spacing w:val="55"/>
          <w:sz w:val="24"/>
        </w:rPr>
        <w:t xml:space="preserve"> </w:t>
      </w:r>
      <w:r>
        <w:rPr>
          <w:rFonts w:ascii="Times New Roman" w:hAnsi="Times New Roman"/>
          <w:sz w:val="24"/>
        </w:rPr>
        <w:t>чле</w:t>
      </w:r>
      <w:r>
        <w:rPr>
          <w:rFonts w:ascii="Times New Roman" w:hAnsi="Times New Roman"/>
          <w:spacing w:val="-4"/>
          <w:sz w:val="24"/>
        </w:rPr>
        <w:t>н</w:t>
      </w:r>
      <w:r>
        <w:rPr>
          <w:rFonts w:ascii="Times New Roman" w:hAnsi="Times New Roman"/>
          <w:spacing w:val="4"/>
          <w:sz w:val="24"/>
        </w:rPr>
        <w:t>о</w:t>
      </w:r>
      <w:r>
        <w:rPr>
          <w:rFonts w:ascii="Times New Roman" w:hAnsi="Times New Roman"/>
          <w:sz w:val="24"/>
        </w:rPr>
        <w:t>в</w:t>
      </w:r>
      <w:r>
        <w:rPr>
          <w:rFonts w:ascii="Times New Roman" w:hAnsi="Times New Roman"/>
          <w:spacing w:val="53"/>
          <w:sz w:val="24"/>
        </w:rPr>
        <w:t xml:space="preserve"> </w:t>
      </w:r>
      <w:r>
        <w:rPr>
          <w:rFonts w:ascii="Times New Roman" w:hAnsi="Times New Roman"/>
          <w:sz w:val="24"/>
        </w:rPr>
        <w:t>с</w:t>
      </w:r>
      <w:r>
        <w:rPr>
          <w:rFonts w:ascii="Times New Roman" w:hAnsi="Times New Roman"/>
          <w:spacing w:val="-1"/>
          <w:sz w:val="24"/>
        </w:rPr>
        <w:t>е</w:t>
      </w:r>
      <w:r>
        <w:rPr>
          <w:rFonts w:ascii="Times New Roman" w:hAnsi="Times New Roman"/>
          <w:spacing w:val="1"/>
          <w:sz w:val="24"/>
        </w:rPr>
        <w:t>м</w:t>
      </w:r>
      <w:r>
        <w:rPr>
          <w:rFonts w:ascii="Times New Roman" w:hAnsi="Times New Roman"/>
          <w:sz w:val="24"/>
        </w:rPr>
        <w:t>ей,</w:t>
      </w:r>
      <w:r>
        <w:rPr>
          <w:rFonts w:ascii="Times New Roman" w:hAnsi="Times New Roman"/>
          <w:spacing w:val="49"/>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9"/>
          <w:sz w:val="24"/>
        </w:rPr>
        <w:t>у</w:t>
      </w:r>
      <w:r>
        <w:rPr>
          <w:rFonts w:ascii="Times New Roman" w:hAnsi="Times New Roman"/>
          <w:spacing w:val="3"/>
          <w:sz w:val="24"/>
        </w:rPr>
        <w:t>ч</w:t>
      </w:r>
      <w:r>
        <w:rPr>
          <w:rFonts w:ascii="Times New Roman" w:hAnsi="Times New Roman"/>
          <w:sz w:val="24"/>
        </w:rPr>
        <w:t>а</w:t>
      </w:r>
      <w:r>
        <w:rPr>
          <w:rFonts w:ascii="Times New Roman" w:hAnsi="Times New Roman"/>
          <w:spacing w:val="-1"/>
          <w:sz w:val="24"/>
        </w:rPr>
        <w:t>ю</w:t>
      </w:r>
      <w:r>
        <w:rPr>
          <w:rFonts w:ascii="Times New Roman" w:hAnsi="Times New Roman"/>
          <w:spacing w:val="1"/>
          <w:sz w:val="24"/>
        </w:rPr>
        <w:t>щи</w:t>
      </w:r>
      <w:r>
        <w:rPr>
          <w:rFonts w:ascii="Times New Roman" w:hAnsi="Times New Roman"/>
          <w:spacing w:val="-4"/>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42"/>
          <w:sz w:val="24"/>
        </w:rPr>
        <w:t xml:space="preserve"> </w:t>
      </w:r>
      <w:r>
        <w:rPr>
          <w:rFonts w:ascii="Times New Roman" w:hAnsi="Times New Roman"/>
          <w:sz w:val="24"/>
        </w:rPr>
        <w:t xml:space="preserve">к </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1"/>
          <w:sz w:val="24"/>
        </w:rPr>
        <w:t>г</w:t>
      </w:r>
      <w:r>
        <w:rPr>
          <w:rFonts w:ascii="Times New Roman" w:hAnsi="Times New Roman"/>
          <w:sz w:val="24"/>
        </w:rPr>
        <w:t>а</w:t>
      </w:r>
      <w:r>
        <w:rPr>
          <w:rFonts w:ascii="Times New Roman" w:hAnsi="Times New Roman"/>
          <w:spacing w:val="1"/>
          <w:sz w:val="24"/>
        </w:rPr>
        <w:t>низ</w:t>
      </w:r>
      <w:r>
        <w:rPr>
          <w:rFonts w:ascii="Times New Roman" w:hAnsi="Times New Roman"/>
          <w:sz w:val="24"/>
        </w:rPr>
        <w:t>ац</w:t>
      </w:r>
      <w:r>
        <w:rPr>
          <w:rFonts w:ascii="Times New Roman" w:hAnsi="Times New Roman"/>
          <w:spacing w:val="-3"/>
          <w:sz w:val="24"/>
        </w:rPr>
        <w:t>и</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п</w:t>
      </w:r>
      <w:r>
        <w:rPr>
          <w:rFonts w:ascii="Times New Roman" w:hAnsi="Times New Roman"/>
          <w:spacing w:val="-4"/>
          <w:sz w:val="24"/>
        </w:rPr>
        <w:t>р</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е</w:t>
      </w:r>
      <w:r>
        <w:rPr>
          <w:rFonts w:ascii="Times New Roman" w:hAnsi="Times New Roman"/>
          <w:spacing w:val="-2"/>
          <w:sz w:val="24"/>
        </w:rPr>
        <w:t>д</w:t>
      </w:r>
      <w:r>
        <w:rPr>
          <w:rFonts w:ascii="Times New Roman" w:hAnsi="Times New Roman"/>
          <w:sz w:val="24"/>
        </w:rPr>
        <w:t>ен</w:t>
      </w:r>
      <w:r>
        <w:rPr>
          <w:rFonts w:ascii="Times New Roman" w:hAnsi="Times New Roman"/>
          <w:spacing w:val="1"/>
          <w:sz w:val="24"/>
        </w:rPr>
        <w:t>и</w:t>
      </w:r>
      <w:r>
        <w:rPr>
          <w:rFonts w:ascii="Times New Roman" w:hAnsi="Times New Roman"/>
          <w:sz w:val="24"/>
        </w:rPr>
        <w:t>ю</w:t>
      </w:r>
      <w:r>
        <w:rPr>
          <w:rFonts w:ascii="Times New Roman" w:hAnsi="Times New Roman"/>
          <w:spacing w:val="-11"/>
          <w:sz w:val="24"/>
        </w:rPr>
        <w:t xml:space="preserve"> </w:t>
      </w:r>
      <w:r>
        <w:rPr>
          <w:rFonts w:ascii="Times New Roman" w:hAnsi="Times New Roman"/>
          <w:spacing w:val="-3"/>
          <w:sz w:val="24"/>
        </w:rPr>
        <w:t>в</w:t>
      </w:r>
      <w:r>
        <w:rPr>
          <w:rFonts w:ascii="Times New Roman" w:hAnsi="Times New Roman"/>
          <w:spacing w:val="4"/>
          <w:sz w:val="24"/>
        </w:rPr>
        <w:t>о</w:t>
      </w:r>
      <w:r>
        <w:rPr>
          <w:rFonts w:ascii="Times New Roman" w:hAnsi="Times New Roman"/>
          <w:sz w:val="24"/>
        </w:rPr>
        <w:t>сп</w:t>
      </w:r>
      <w:r>
        <w:rPr>
          <w:rFonts w:ascii="Times New Roman" w:hAnsi="Times New Roman"/>
          <w:spacing w:val="1"/>
          <w:sz w:val="24"/>
        </w:rPr>
        <w:t>и</w:t>
      </w:r>
      <w:r>
        <w:rPr>
          <w:rFonts w:ascii="Times New Roman" w:hAnsi="Times New Roman"/>
          <w:sz w:val="24"/>
        </w:rPr>
        <w:t>тател</w:t>
      </w:r>
      <w:r>
        <w:rPr>
          <w:rFonts w:ascii="Times New Roman" w:hAnsi="Times New Roman"/>
          <w:spacing w:val="-3"/>
          <w:sz w:val="24"/>
        </w:rPr>
        <w:t>ь</w:t>
      </w:r>
      <w:r>
        <w:rPr>
          <w:rFonts w:ascii="Times New Roman" w:hAnsi="Times New Roman"/>
          <w:sz w:val="24"/>
        </w:rPr>
        <w:t>н</w:t>
      </w:r>
      <w:r>
        <w:rPr>
          <w:rFonts w:ascii="Times New Roman" w:hAnsi="Times New Roman"/>
          <w:spacing w:val="2"/>
          <w:sz w:val="24"/>
        </w:rPr>
        <w:t>ы</w:t>
      </w:r>
      <w:r>
        <w:rPr>
          <w:rFonts w:ascii="Times New Roman" w:hAnsi="Times New Roman"/>
          <w:spacing w:val="45"/>
          <w:sz w:val="24"/>
        </w:rPr>
        <w:t>х</w:t>
      </w:r>
      <w:r w:rsidR="00593E02">
        <w:rPr>
          <w:rFonts w:ascii="Times New Roman" w:hAnsi="Times New Roman"/>
          <w:spacing w:val="45"/>
          <w:sz w:val="24"/>
        </w:rPr>
        <w:t xml:space="preserve"> </w:t>
      </w:r>
      <w:r>
        <w:rPr>
          <w:rFonts w:ascii="Times New Roman" w:hAnsi="Times New Roman"/>
          <w:spacing w:val="-1"/>
          <w:sz w:val="24"/>
        </w:rPr>
        <w:t>де</w:t>
      </w:r>
      <w:r>
        <w:rPr>
          <w:rFonts w:ascii="Times New Roman" w:hAnsi="Times New Roman"/>
          <w:spacing w:val="4"/>
          <w:sz w:val="24"/>
        </w:rPr>
        <w:t>л</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меропр</w:t>
      </w:r>
      <w:r>
        <w:rPr>
          <w:rFonts w:ascii="Times New Roman" w:hAnsi="Times New Roman"/>
          <w:spacing w:val="1"/>
          <w:sz w:val="24"/>
        </w:rPr>
        <w:t>и</w:t>
      </w:r>
      <w:r>
        <w:rPr>
          <w:rFonts w:ascii="Times New Roman" w:hAnsi="Times New Roman"/>
          <w:sz w:val="24"/>
        </w:rPr>
        <w:t>ят</w:t>
      </w:r>
      <w:r>
        <w:rPr>
          <w:rFonts w:ascii="Times New Roman" w:hAnsi="Times New Roman"/>
          <w:spacing w:val="-1"/>
          <w:sz w:val="24"/>
        </w:rPr>
        <w:t>ий</w:t>
      </w:r>
      <w:r w:rsidR="00593E02">
        <w:rPr>
          <w:rFonts w:ascii="Times New Roman" w:hAnsi="Times New Roman"/>
          <w:spacing w:val="-1"/>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кл</w:t>
      </w:r>
      <w:r>
        <w:rPr>
          <w:rFonts w:ascii="Times New Roman" w:hAnsi="Times New Roman"/>
          <w:spacing w:val="-1"/>
          <w:sz w:val="24"/>
        </w:rPr>
        <w:t>ас</w:t>
      </w:r>
      <w:r>
        <w:rPr>
          <w:rFonts w:ascii="Times New Roman" w:hAnsi="Times New Roman"/>
          <w:sz w:val="24"/>
        </w:rPr>
        <w:t>се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3"/>
          <w:sz w:val="24"/>
        </w:rPr>
        <w:t>о</w:t>
      </w:r>
      <w:r>
        <w:rPr>
          <w:rFonts w:ascii="Times New Roman" w:hAnsi="Times New Roman"/>
          <w:sz w:val="24"/>
        </w:rPr>
        <w:t>ле;</w:t>
      </w:r>
    </w:p>
    <w:p w:rsidR="00FD1A36" w:rsidRDefault="00A816C5" w:rsidP="00B702C0">
      <w:pPr>
        <w:widowControl w:val="0"/>
        <w:spacing w:after="0" w:line="276" w:lineRule="auto"/>
        <w:ind w:firstLine="709"/>
        <w:jc w:val="both"/>
        <w:rPr>
          <w:rFonts w:ascii="Times New Roman" w:hAnsi="Times New Roman"/>
          <w:sz w:val="24"/>
        </w:rPr>
      </w:pP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е</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pacing w:val="-2"/>
          <w:sz w:val="24"/>
        </w:rPr>
        <w:t>к</w:t>
      </w:r>
      <w:r>
        <w:rPr>
          <w:rFonts w:ascii="Times New Roman" w:hAnsi="Times New Roman"/>
          <w:sz w:val="24"/>
        </w:rPr>
        <w:t>ла</w:t>
      </w:r>
      <w:r>
        <w:rPr>
          <w:rFonts w:ascii="Times New Roman" w:hAnsi="Times New Roman"/>
          <w:spacing w:val="-1"/>
          <w:sz w:val="24"/>
        </w:rPr>
        <w:t>сс</w:t>
      </w:r>
      <w:r>
        <w:rPr>
          <w:rFonts w:ascii="Times New Roman" w:hAnsi="Times New Roman"/>
          <w:sz w:val="24"/>
        </w:rPr>
        <w:t>е</w:t>
      </w:r>
      <w:r>
        <w:rPr>
          <w:rFonts w:ascii="Times New Roman" w:hAnsi="Times New Roman"/>
          <w:spacing w:val="-7"/>
          <w:sz w:val="24"/>
        </w:rPr>
        <w:t xml:space="preserve"> </w:t>
      </w:r>
      <w:r>
        <w:rPr>
          <w:rFonts w:ascii="Times New Roman" w:hAnsi="Times New Roman"/>
          <w:sz w:val="24"/>
        </w:rPr>
        <w:t>пра</w:t>
      </w:r>
      <w:r>
        <w:rPr>
          <w:rFonts w:ascii="Times New Roman" w:hAnsi="Times New Roman"/>
          <w:spacing w:val="1"/>
          <w:sz w:val="24"/>
        </w:rPr>
        <w:t>з</w:t>
      </w:r>
      <w:r>
        <w:rPr>
          <w:rFonts w:ascii="Times New Roman" w:hAnsi="Times New Roman"/>
          <w:spacing w:val="-2"/>
          <w:sz w:val="24"/>
        </w:rPr>
        <w:t>д</w:t>
      </w:r>
      <w:r>
        <w:rPr>
          <w:rFonts w:ascii="Times New Roman" w:hAnsi="Times New Roman"/>
          <w:spacing w:val="1"/>
          <w:sz w:val="24"/>
        </w:rPr>
        <w:t>ни</w:t>
      </w:r>
      <w:r>
        <w:rPr>
          <w:rFonts w:ascii="Times New Roman" w:hAnsi="Times New Roman"/>
          <w:spacing w:val="-6"/>
          <w:sz w:val="24"/>
        </w:rPr>
        <w:t>к</w:t>
      </w:r>
      <w:r>
        <w:rPr>
          <w:rFonts w:ascii="Times New Roman" w:hAnsi="Times New Roman"/>
          <w:sz w:val="24"/>
        </w:rPr>
        <w:t>о</w:t>
      </w:r>
      <w:r>
        <w:rPr>
          <w:rFonts w:ascii="Times New Roman" w:hAnsi="Times New Roman"/>
          <w:spacing w:val="1"/>
          <w:sz w:val="24"/>
        </w:rPr>
        <w:t>в</w:t>
      </w:r>
      <w:r>
        <w:rPr>
          <w:rFonts w:ascii="Times New Roman" w:hAnsi="Times New Roman"/>
          <w:sz w:val="24"/>
        </w:rPr>
        <w:t>,</w:t>
      </w:r>
      <w:r>
        <w:rPr>
          <w:rFonts w:ascii="Times New Roman" w:hAnsi="Times New Roman"/>
          <w:spacing w:val="-2"/>
          <w:sz w:val="24"/>
        </w:rPr>
        <w:t xml:space="preserve"> ф</w:t>
      </w:r>
      <w:r>
        <w:rPr>
          <w:rFonts w:ascii="Times New Roman" w:hAnsi="Times New Roman"/>
          <w:spacing w:val="-1"/>
          <w:sz w:val="24"/>
        </w:rPr>
        <w:t>е</w:t>
      </w:r>
      <w:r>
        <w:rPr>
          <w:rFonts w:ascii="Times New Roman" w:hAnsi="Times New Roman"/>
          <w:sz w:val="24"/>
        </w:rPr>
        <w:t>ст</w:t>
      </w:r>
      <w:r>
        <w:rPr>
          <w:rFonts w:ascii="Times New Roman" w:hAnsi="Times New Roman"/>
          <w:spacing w:val="1"/>
          <w:sz w:val="24"/>
        </w:rPr>
        <w:t>ив</w:t>
      </w:r>
      <w:r>
        <w:rPr>
          <w:rFonts w:ascii="Times New Roman" w:hAnsi="Times New Roman"/>
          <w:sz w:val="24"/>
        </w:rPr>
        <w:t>але</w:t>
      </w:r>
      <w:r>
        <w:rPr>
          <w:rFonts w:ascii="Times New Roman" w:hAnsi="Times New Roman"/>
          <w:spacing w:val="-4"/>
          <w:sz w:val="24"/>
        </w:rPr>
        <w:t>й</w:t>
      </w:r>
      <w:r>
        <w:rPr>
          <w:rFonts w:ascii="Times New Roman" w:hAnsi="Times New Roman"/>
          <w:sz w:val="24"/>
        </w:rPr>
        <w:t>,</w:t>
      </w:r>
      <w:r>
        <w:rPr>
          <w:rFonts w:ascii="Times New Roman" w:hAnsi="Times New Roman"/>
          <w:spacing w:val="-4"/>
          <w:sz w:val="24"/>
        </w:rPr>
        <w:t xml:space="preserve"> </w:t>
      </w:r>
      <w:r>
        <w:rPr>
          <w:rFonts w:ascii="Times New Roman" w:hAnsi="Times New Roman"/>
          <w:spacing w:val="-6"/>
          <w:sz w:val="24"/>
        </w:rPr>
        <w:t>к</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к</w:t>
      </w:r>
      <w:r>
        <w:rPr>
          <w:rFonts w:ascii="Times New Roman" w:hAnsi="Times New Roman"/>
          <w:spacing w:val="-10"/>
          <w:sz w:val="24"/>
        </w:rPr>
        <w:t>у</w:t>
      </w:r>
      <w:r>
        <w:rPr>
          <w:rFonts w:ascii="Times New Roman" w:hAnsi="Times New Roman"/>
          <w:sz w:val="24"/>
        </w:rPr>
        <w:t>р</w:t>
      </w:r>
      <w:r>
        <w:rPr>
          <w:rFonts w:ascii="Times New Roman" w:hAnsi="Times New Roman"/>
          <w:spacing w:val="-1"/>
          <w:sz w:val="24"/>
        </w:rPr>
        <w:t>с</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z w:val="24"/>
        </w:rPr>
        <w:t>ре</w:t>
      </w:r>
      <w:r>
        <w:rPr>
          <w:rFonts w:ascii="Times New Roman" w:hAnsi="Times New Roman"/>
          <w:spacing w:val="1"/>
          <w:sz w:val="24"/>
        </w:rPr>
        <w:t>в</w:t>
      </w:r>
      <w:r>
        <w:rPr>
          <w:rFonts w:ascii="Times New Roman" w:hAnsi="Times New Roman"/>
          <w:spacing w:val="-3"/>
          <w:sz w:val="24"/>
        </w:rPr>
        <w:t>н</w:t>
      </w:r>
      <w:r>
        <w:rPr>
          <w:rFonts w:ascii="Times New Roman" w:hAnsi="Times New Roman"/>
          <w:sz w:val="24"/>
        </w:rPr>
        <w:t>о</w:t>
      </w:r>
      <w:r>
        <w:rPr>
          <w:rFonts w:ascii="Times New Roman" w:hAnsi="Times New Roman"/>
          <w:spacing w:val="1"/>
          <w:sz w:val="24"/>
        </w:rPr>
        <w:t>в</w:t>
      </w:r>
      <w:r>
        <w:rPr>
          <w:rFonts w:ascii="Times New Roman" w:hAnsi="Times New Roman"/>
          <w:sz w:val="24"/>
        </w:rPr>
        <w:t>ан</w:t>
      </w:r>
      <w:r>
        <w:rPr>
          <w:rFonts w:ascii="Times New Roman" w:hAnsi="Times New Roman"/>
          <w:spacing w:val="1"/>
          <w:sz w:val="24"/>
        </w:rPr>
        <w:t>и</w:t>
      </w:r>
      <w:r>
        <w:rPr>
          <w:rFonts w:ascii="Times New Roman" w:hAnsi="Times New Roman"/>
          <w:sz w:val="24"/>
        </w:rPr>
        <w:t>й</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pacing w:val="-4"/>
          <w:sz w:val="24"/>
        </w:rPr>
        <w:t>т</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2"/>
          <w:sz w:val="24"/>
        </w:rPr>
        <w:t>д</w:t>
      </w:r>
      <w:r>
        <w:rPr>
          <w:rFonts w:ascii="Times New Roman" w:hAnsi="Times New Roman"/>
          <w:sz w:val="24"/>
        </w:rPr>
        <w:t>.</w:t>
      </w:r>
    </w:p>
    <w:p w:rsidR="00FD1A36" w:rsidRPr="00593E02" w:rsidRDefault="00A816C5">
      <w:pPr>
        <w:pStyle w:val="10"/>
        <w:jc w:val="center"/>
        <w:rPr>
          <w:sz w:val="24"/>
        </w:rPr>
      </w:pPr>
      <w:r w:rsidRPr="00593E02">
        <w:rPr>
          <w:spacing w:val="1"/>
          <w:sz w:val="24"/>
        </w:rPr>
        <w:t>5</w:t>
      </w:r>
      <w:r w:rsidRPr="00593E02">
        <w:rPr>
          <w:sz w:val="24"/>
        </w:rPr>
        <w:t xml:space="preserve"> модуль:</w:t>
      </w:r>
      <w:r w:rsidR="00593E02" w:rsidRPr="00593E02">
        <w:rPr>
          <w:sz w:val="24"/>
        </w:rPr>
        <w:t xml:space="preserve"> </w:t>
      </w:r>
      <w:r w:rsidRPr="00593E02">
        <w:rPr>
          <w:spacing w:val="3"/>
          <w:sz w:val="24"/>
        </w:rPr>
        <w:t>В</w:t>
      </w:r>
      <w:r w:rsidRPr="00593E02">
        <w:rPr>
          <w:spacing w:val="1"/>
          <w:sz w:val="24"/>
        </w:rPr>
        <w:t>н</w:t>
      </w:r>
      <w:r w:rsidRPr="00593E02">
        <w:rPr>
          <w:sz w:val="24"/>
        </w:rPr>
        <w:t>е</w:t>
      </w:r>
      <w:r w:rsidRPr="00593E02">
        <w:rPr>
          <w:spacing w:val="-5"/>
          <w:sz w:val="24"/>
        </w:rPr>
        <w:t>ш</w:t>
      </w:r>
      <w:r w:rsidRPr="00593E02">
        <w:rPr>
          <w:sz w:val="24"/>
        </w:rPr>
        <w:t>кол</w:t>
      </w:r>
      <w:r w:rsidRPr="00593E02">
        <w:rPr>
          <w:spacing w:val="2"/>
          <w:sz w:val="24"/>
        </w:rPr>
        <w:t>ь</w:t>
      </w:r>
      <w:r w:rsidRPr="00593E02">
        <w:rPr>
          <w:spacing w:val="1"/>
          <w:sz w:val="24"/>
        </w:rPr>
        <w:t>н</w:t>
      </w:r>
      <w:r w:rsidRPr="00593E02">
        <w:rPr>
          <w:sz w:val="24"/>
        </w:rPr>
        <w:t>ые</w:t>
      </w:r>
      <w:r w:rsidRPr="00593E02">
        <w:rPr>
          <w:spacing w:val="-5"/>
          <w:sz w:val="24"/>
        </w:rPr>
        <w:t xml:space="preserve"> </w:t>
      </w:r>
      <w:r w:rsidRPr="00593E02">
        <w:rPr>
          <w:sz w:val="24"/>
        </w:rPr>
        <w:t>м</w:t>
      </w:r>
      <w:r w:rsidRPr="00593E02">
        <w:rPr>
          <w:spacing w:val="-1"/>
          <w:sz w:val="24"/>
        </w:rPr>
        <w:t>е</w:t>
      </w:r>
      <w:r w:rsidRPr="00593E02">
        <w:rPr>
          <w:sz w:val="24"/>
        </w:rPr>
        <w:t>ро</w:t>
      </w:r>
      <w:r w:rsidRPr="00593E02">
        <w:rPr>
          <w:spacing w:val="1"/>
          <w:sz w:val="24"/>
        </w:rPr>
        <w:t>п</w:t>
      </w:r>
      <w:r w:rsidRPr="00593E02">
        <w:rPr>
          <w:sz w:val="24"/>
        </w:rPr>
        <w:t>р</w:t>
      </w:r>
      <w:r w:rsidRPr="00593E02">
        <w:rPr>
          <w:spacing w:val="1"/>
          <w:sz w:val="24"/>
        </w:rPr>
        <w:t>и</w:t>
      </w:r>
      <w:r w:rsidRPr="00593E02">
        <w:rPr>
          <w:spacing w:val="-4"/>
          <w:sz w:val="24"/>
        </w:rPr>
        <w:t>я</w:t>
      </w:r>
      <w:r w:rsidRPr="00593E02">
        <w:rPr>
          <w:spacing w:val="1"/>
          <w:sz w:val="24"/>
        </w:rPr>
        <w:t>ти</w:t>
      </w:r>
      <w:r w:rsidRPr="00593E02">
        <w:rPr>
          <w:sz w:val="24"/>
        </w:rPr>
        <w:t>я</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z w:val="24"/>
        </w:rPr>
        <w:t>Реали</w:t>
      </w:r>
      <w:r>
        <w:rPr>
          <w:rFonts w:ascii="Times New Roman" w:hAnsi="Times New Roman"/>
          <w:spacing w:val="1"/>
          <w:sz w:val="24"/>
        </w:rPr>
        <w:t>з</w:t>
      </w:r>
      <w:r>
        <w:rPr>
          <w:rFonts w:ascii="Times New Roman" w:hAnsi="Times New Roman"/>
          <w:sz w:val="24"/>
        </w:rPr>
        <w:t>ац</w:t>
      </w:r>
      <w:r>
        <w:rPr>
          <w:rFonts w:ascii="Times New Roman" w:hAnsi="Times New Roman"/>
          <w:spacing w:val="1"/>
          <w:sz w:val="24"/>
        </w:rPr>
        <w:t>и</w:t>
      </w:r>
      <w:r>
        <w:rPr>
          <w:rFonts w:ascii="Times New Roman" w:hAnsi="Times New Roman"/>
          <w:sz w:val="24"/>
        </w:rPr>
        <w:t>я</w:t>
      </w:r>
      <w:r>
        <w:rPr>
          <w:rFonts w:ascii="Times New Roman" w:hAnsi="Times New Roman"/>
          <w:spacing w:val="4"/>
          <w:sz w:val="24"/>
        </w:rPr>
        <w:t xml:space="preserve"> </w:t>
      </w:r>
      <w:r>
        <w:rPr>
          <w:rFonts w:ascii="Times New Roman" w:hAnsi="Times New Roman"/>
          <w:spacing w:val="-1"/>
          <w:sz w:val="24"/>
        </w:rPr>
        <w:t>в</w:t>
      </w:r>
      <w:r>
        <w:rPr>
          <w:rFonts w:ascii="Times New Roman" w:hAnsi="Times New Roman"/>
          <w:spacing w:val="3"/>
          <w:sz w:val="24"/>
        </w:rPr>
        <w:t>о</w:t>
      </w:r>
      <w:r>
        <w:rPr>
          <w:rFonts w:ascii="Times New Roman" w:hAnsi="Times New Roman"/>
          <w:sz w:val="24"/>
        </w:rPr>
        <w:t>с</w:t>
      </w:r>
      <w:r>
        <w:rPr>
          <w:rFonts w:ascii="Times New Roman" w:hAnsi="Times New Roman"/>
          <w:spacing w:val="-3"/>
          <w:sz w:val="24"/>
        </w:rPr>
        <w:t>п</w:t>
      </w:r>
      <w:r>
        <w:rPr>
          <w:rFonts w:ascii="Times New Roman" w:hAnsi="Times New Roman"/>
          <w:sz w:val="24"/>
        </w:rPr>
        <w:t>итатель</w:t>
      </w:r>
      <w:r>
        <w:rPr>
          <w:rFonts w:ascii="Times New Roman" w:hAnsi="Times New Roman"/>
          <w:spacing w:val="-2"/>
          <w:sz w:val="24"/>
        </w:rPr>
        <w:t>н</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8"/>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z w:val="24"/>
        </w:rPr>
        <w:t>те</w:t>
      </w:r>
      <w:r>
        <w:rPr>
          <w:rFonts w:ascii="Times New Roman" w:hAnsi="Times New Roman"/>
          <w:spacing w:val="-3"/>
          <w:sz w:val="24"/>
        </w:rPr>
        <w:t>н</w:t>
      </w:r>
      <w:r>
        <w:rPr>
          <w:rFonts w:ascii="Times New Roman" w:hAnsi="Times New Roman"/>
          <w:sz w:val="24"/>
        </w:rPr>
        <w:t>ц</w:t>
      </w:r>
      <w:r>
        <w:rPr>
          <w:rFonts w:ascii="Times New Roman" w:hAnsi="Times New Roman"/>
          <w:spacing w:val="1"/>
          <w:sz w:val="24"/>
        </w:rPr>
        <w:t>и</w:t>
      </w:r>
      <w:r>
        <w:rPr>
          <w:rFonts w:ascii="Times New Roman" w:hAnsi="Times New Roman"/>
          <w:sz w:val="24"/>
        </w:rPr>
        <w:t>ала</w:t>
      </w:r>
      <w:r>
        <w:rPr>
          <w:rFonts w:ascii="Times New Roman" w:hAnsi="Times New Roman"/>
          <w:spacing w:val="2"/>
          <w:sz w:val="24"/>
        </w:rPr>
        <w:t xml:space="preserve"> в</w:t>
      </w:r>
      <w:r>
        <w:rPr>
          <w:rFonts w:ascii="Times New Roman" w:hAnsi="Times New Roman"/>
          <w:spacing w:val="1"/>
          <w:sz w:val="24"/>
        </w:rPr>
        <w:t>н</w:t>
      </w:r>
      <w:r>
        <w:rPr>
          <w:rFonts w:ascii="Times New Roman" w:hAnsi="Times New Roman"/>
          <w:spacing w:val="-5"/>
          <w:sz w:val="24"/>
        </w:rPr>
        <w:t>е</w:t>
      </w:r>
      <w:r>
        <w:rPr>
          <w:rFonts w:ascii="Times New Roman" w:hAnsi="Times New Roman"/>
          <w:spacing w:val="2"/>
          <w:sz w:val="24"/>
        </w:rPr>
        <w:t>ш</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3"/>
          <w:sz w:val="24"/>
        </w:rPr>
        <w:t>ь</w:t>
      </w:r>
      <w:r>
        <w:rPr>
          <w:rFonts w:ascii="Times New Roman" w:hAnsi="Times New Roman"/>
          <w:sz w:val="24"/>
        </w:rPr>
        <w:t>н</w:t>
      </w:r>
      <w:r>
        <w:rPr>
          <w:rFonts w:ascii="Times New Roman" w:hAnsi="Times New Roman"/>
          <w:spacing w:val="2"/>
          <w:sz w:val="24"/>
        </w:rPr>
        <w:t>ы</w:t>
      </w:r>
      <w:r>
        <w:rPr>
          <w:rFonts w:ascii="Times New Roman" w:hAnsi="Times New Roman"/>
          <w:sz w:val="24"/>
        </w:rPr>
        <w:t xml:space="preserve">х </w:t>
      </w:r>
      <w:r>
        <w:rPr>
          <w:rFonts w:ascii="Times New Roman" w:hAnsi="Times New Roman"/>
          <w:spacing w:val="1"/>
          <w:sz w:val="24"/>
        </w:rPr>
        <w:t>м</w:t>
      </w:r>
      <w:r>
        <w:rPr>
          <w:rFonts w:ascii="Times New Roman" w:hAnsi="Times New Roman"/>
          <w:sz w:val="24"/>
        </w:rPr>
        <w:t>еро</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z w:val="24"/>
        </w:rPr>
        <w:t>ят</w:t>
      </w:r>
      <w:r>
        <w:rPr>
          <w:rFonts w:ascii="Times New Roman" w:hAnsi="Times New Roman"/>
          <w:spacing w:val="-2"/>
          <w:sz w:val="24"/>
        </w:rPr>
        <w:t>и</w:t>
      </w:r>
      <w:r>
        <w:rPr>
          <w:rFonts w:ascii="Times New Roman" w:hAnsi="Times New Roman"/>
          <w:sz w:val="24"/>
        </w:rPr>
        <w:t>й</w:t>
      </w:r>
      <w:r>
        <w:rPr>
          <w:rFonts w:ascii="Times New Roman" w:hAnsi="Times New Roman"/>
          <w:spacing w:val="4"/>
          <w:sz w:val="24"/>
        </w:rPr>
        <w:t xml:space="preserve"> </w:t>
      </w:r>
      <w:r>
        <w:rPr>
          <w:rFonts w:ascii="Times New Roman" w:hAnsi="Times New Roman"/>
          <w:spacing w:val="1"/>
          <w:sz w:val="24"/>
        </w:rPr>
        <w:t>п</w:t>
      </w:r>
      <w:r>
        <w:rPr>
          <w:rFonts w:ascii="Times New Roman" w:hAnsi="Times New Roman"/>
          <w:sz w:val="24"/>
        </w:rPr>
        <w:t>ре</w:t>
      </w:r>
      <w:r>
        <w:rPr>
          <w:rFonts w:ascii="Times New Roman" w:hAnsi="Times New Roman"/>
          <w:spacing w:val="1"/>
          <w:sz w:val="24"/>
        </w:rPr>
        <w:t>д</w:t>
      </w:r>
      <w:r>
        <w:rPr>
          <w:rFonts w:ascii="Times New Roman" w:hAnsi="Times New Roman"/>
          <w:spacing w:val="-8"/>
          <w:sz w:val="24"/>
        </w:rPr>
        <w:t>у</w:t>
      </w:r>
      <w:r>
        <w:rPr>
          <w:rFonts w:ascii="Times New Roman" w:hAnsi="Times New Roman"/>
          <w:spacing w:val="-1"/>
          <w:sz w:val="24"/>
        </w:rPr>
        <w:t>с</w:t>
      </w:r>
      <w:r>
        <w:rPr>
          <w:rFonts w:ascii="Times New Roman" w:hAnsi="Times New Roman"/>
          <w:sz w:val="24"/>
        </w:rPr>
        <w:t>матр</w:t>
      </w:r>
      <w:r>
        <w:rPr>
          <w:rFonts w:ascii="Times New Roman" w:hAnsi="Times New Roman"/>
          <w:spacing w:val="1"/>
          <w:sz w:val="24"/>
        </w:rPr>
        <w:t>и</w:t>
      </w:r>
      <w:r>
        <w:rPr>
          <w:rFonts w:ascii="Times New Roman" w:hAnsi="Times New Roman"/>
          <w:spacing w:val="2"/>
          <w:sz w:val="24"/>
        </w:rPr>
        <w:t>в</w:t>
      </w:r>
      <w:r>
        <w:rPr>
          <w:rFonts w:ascii="Times New Roman" w:hAnsi="Times New Roman"/>
          <w:sz w:val="24"/>
        </w:rPr>
        <w:t>ает:</w:t>
      </w:r>
    </w:p>
    <w:p w:rsidR="00FD1A36" w:rsidRDefault="00A816C5" w:rsidP="00593E02">
      <w:pPr>
        <w:widowControl w:val="0"/>
        <w:tabs>
          <w:tab w:val="left" w:pos="2389"/>
          <w:tab w:val="left" w:pos="4121"/>
          <w:tab w:val="left" w:pos="5790"/>
          <w:tab w:val="left" w:pos="7775"/>
        </w:tabs>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pacing w:val="2"/>
          <w:sz w:val="24"/>
        </w:rPr>
        <w:t>в</w:t>
      </w:r>
      <w:r>
        <w:rPr>
          <w:rFonts w:ascii="Times New Roman" w:hAnsi="Times New Roman"/>
          <w:spacing w:val="1"/>
          <w:sz w:val="24"/>
        </w:rPr>
        <w:t>н</w:t>
      </w:r>
      <w:r>
        <w:rPr>
          <w:rFonts w:ascii="Times New Roman" w:hAnsi="Times New Roman"/>
          <w:sz w:val="24"/>
        </w:rPr>
        <w:t>е</w:t>
      </w:r>
      <w:r>
        <w:rPr>
          <w:rFonts w:ascii="Times New Roman" w:hAnsi="Times New Roman"/>
          <w:spacing w:val="1"/>
          <w:sz w:val="24"/>
        </w:rPr>
        <w:t>ш</w:t>
      </w:r>
      <w:r>
        <w:rPr>
          <w:rFonts w:ascii="Times New Roman" w:hAnsi="Times New Roman"/>
          <w:spacing w:val="-5"/>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3"/>
          <w:sz w:val="24"/>
        </w:rPr>
        <w:t>ь</w:t>
      </w:r>
      <w:r>
        <w:rPr>
          <w:rFonts w:ascii="Times New Roman" w:hAnsi="Times New Roman"/>
          <w:sz w:val="24"/>
        </w:rPr>
        <w:t>н</w:t>
      </w:r>
      <w:r>
        <w:rPr>
          <w:rFonts w:ascii="Times New Roman" w:hAnsi="Times New Roman"/>
          <w:spacing w:val="2"/>
          <w:sz w:val="24"/>
        </w:rPr>
        <w:t>ы</w:t>
      </w:r>
      <w:r>
        <w:rPr>
          <w:rFonts w:ascii="Times New Roman" w:hAnsi="Times New Roman"/>
          <w:sz w:val="24"/>
        </w:rPr>
        <w:t>е</w:t>
      </w:r>
      <w:r>
        <w:rPr>
          <w:rFonts w:ascii="Times New Roman" w:hAnsi="Times New Roman"/>
          <w:sz w:val="24"/>
        </w:rPr>
        <w:tab/>
        <w:t>те</w:t>
      </w:r>
      <w:r>
        <w:rPr>
          <w:rFonts w:ascii="Times New Roman" w:hAnsi="Times New Roman"/>
          <w:spacing w:val="1"/>
          <w:sz w:val="24"/>
        </w:rPr>
        <w:t>м</w:t>
      </w:r>
      <w:r>
        <w:rPr>
          <w:rFonts w:ascii="Times New Roman" w:hAnsi="Times New Roman"/>
          <w:sz w:val="24"/>
        </w:rPr>
        <w:t>ат</w:t>
      </w:r>
      <w:r>
        <w:rPr>
          <w:rFonts w:ascii="Times New Roman" w:hAnsi="Times New Roman"/>
          <w:spacing w:val="1"/>
          <w:sz w:val="24"/>
        </w:rPr>
        <w:t>и</w:t>
      </w:r>
      <w:r>
        <w:rPr>
          <w:rFonts w:ascii="Times New Roman" w:hAnsi="Times New Roman"/>
          <w:sz w:val="24"/>
        </w:rPr>
        <w:t>че</w:t>
      </w:r>
      <w:r>
        <w:rPr>
          <w:rFonts w:ascii="Times New Roman" w:hAnsi="Times New Roman"/>
          <w:spacing w:val="-1"/>
          <w:sz w:val="24"/>
        </w:rPr>
        <w:t>ск</w:t>
      </w:r>
      <w:r>
        <w:rPr>
          <w:rFonts w:ascii="Times New Roman" w:hAnsi="Times New Roman"/>
          <w:sz w:val="24"/>
        </w:rPr>
        <w:t>ие</w:t>
      </w:r>
      <w:r>
        <w:rPr>
          <w:rFonts w:ascii="Times New Roman" w:hAnsi="Times New Roman"/>
          <w:sz w:val="24"/>
        </w:rPr>
        <w:tab/>
      </w:r>
      <w:r>
        <w:rPr>
          <w:rFonts w:ascii="Times New Roman" w:hAnsi="Times New Roman"/>
          <w:spacing w:val="1"/>
          <w:sz w:val="24"/>
        </w:rPr>
        <w:t>м</w:t>
      </w:r>
      <w:r>
        <w:rPr>
          <w:rFonts w:ascii="Times New Roman" w:hAnsi="Times New Roman"/>
          <w:sz w:val="24"/>
        </w:rPr>
        <w:t>е</w:t>
      </w:r>
      <w:r>
        <w:rPr>
          <w:rFonts w:ascii="Times New Roman" w:hAnsi="Times New Roman"/>
          <w:spacing w:val="-3"/>
          <w:sz w:val="24"/>
        </w:rPr>
        <w:t>р</w:t>
      </w:r>
      <w:r>
        <w:rPr>
          <w:rFonts w:ascii="Times New Roman" w:hAnsi="Times New Roman"/>
          <w:spacing w:val="2"/>
          <w:sz w:val="24"/>
        </w:rPr>
        <w:t>о</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z w:val="24"/>
        </w:rPr>
        <w:t>я</w:t>
      </w:r>
      <w:r>
        <w:rPr>
          <w:rFonts w:ascii="Times New Roman" w:hAnsi="Times New Roman"/>
          <w:spacing w:val="-2"/>
          <w:sz w:val="24"/>
        </w:rPr>
        <w:t>т</w:t>
      </w:r>
      <w:r>
        <w:rPr>
          <w:rFonts w:ascii="Times New Roman" w:hAnsi="Times New Roman"/>
          <w:sz w:val="24"/>
        </w:rPr>
        <w:t>ия</w:t>
      </w:r>
      <w:r>
        <w:rPr>
          <w:rFonts w:ascii="Times New Roman" w:hAnsi="Times New Roman"/>
          <w:sz w:val="24"/>
        </w:rPr>
        <w:tab/>
      </w:r>
      <w:r>
        <w:rPr>
          <w:rFonts w:ascii="Times New Roman" w:hAnsi="Times New Roman"/>
          <w:spacing w:val="1"/>
          <w:sz w:val="24"/>
        </w:rPr>
        <w:t>в</w:t>
      </w:r>
      <w:r>
        <w:rPr>
          <w:rFonts w:ascii="Times New Roman" w:hAnsi="Times New Roman"/>
          <w:spacing w:val="5"/>
          <w:sz w:val="24"/>
        </w:rPr>
        <w:t>о</w:t>
      </w:r>
      <w:r>
        <w:rPr>
          <w:rFonts w:ascii="Times New Roman" w:hAnsi="Times New Roman"/>
          <w:spacing w:val="-4"/>
          <w:sz w:val="24"/>
        </w:rPr>
        <w:t>с</w:t>
      </w:r>
      <w:r>
        <w:rPr>
          <w:rFonts w:ascii="Times New Roman" w:hAnsi="Times New Roman"/>
          <w:sz w:val="24"/>
        </w:rPr>
        <w:t>питатель</w:t>
      </w:r>
      <w:r>
        <w:rPr>
          <w:rFonts w:ascii="Times New Roman" w:hAnsi="Times New Roman"/>
          <w:spacing w:val="-1"/>
          <w:sz w:val="24"/>
        </w:rPr>
        <w:t>н</w:t>
      </w:r>
      <w:r>
        <w:rPr>
          <w:rFonts w:ascii="Times New Roman" w:hAnsi="Times New Roman"/>
          <w:spacing w:val="2"/>
          <w:sz w:val="24"/>
        </w:rPr>
        <w:t>о</w:t>
      </w:r>
      <w:r>
        <w:rPr>
          <w:rFonts w:ascii="Times New Roman" w:hAnsi="Times New Roman"/>
          <w:sz w:val="24"/>
        </w:rPr>
        <w:t>й</w:t>
      </w:r>
      <w:r>
        <w:rPr>
          <w:rFonts w:ascii="Times New Roman" w:hAnsi="Times New Roman"/>
          <w:sz w:val="24"/>
        </w:rPr>
        <w:tab/>
        <w:t>на</w:t>
      </w:r>
      <w:r>
        <w:rPr>
          <w:rFonts w:ascii="Times New Roman" w:hAnsi="Times New Roman"/>
          <w:spacing w:val="1"/>
          <w:sz w:val="24"/>
        </w:rPr>
        <w:t>п</w:t>
      </w:r>
      <w:r>
        <w:rPr>
          <w:rFonts w:ascii="Times New Roman" w:hAnsi="Times New Roman"/>
          <w:sz w:val="24"/>
        </w:rPr>
        <w:t>р</w:t>
      </w:r>
      <w:r>
        <w:rPr>
          <w:rFonts w:ascii="Times New Roman" w:hAnsi="Times New Roman"/>
          <w:spacing w:val="-5"/>
          <w:sz w:val="24"/>
        </w:rPr>
        <w:t>а</w:t>
      </w:r>
      <w:r>
        <w:rPr>
          <w:rFonts w:ascii="Times New Roman" w:hAnsi="Times New Roman"/>
          <w:spacing w:val="1"/>
          <w:sz w:val="24"/>
        </w:rPr>
        <w:t>в</w:t>
      </w:r>
      <w:r>
        <w:rPr>
          <w:rFonts w:ascii="Times New Roman" w:hAnsi="Times New Roman"/>
          <w:sz w:val="24"/>
        </w:rPr>
        <w:t>лен</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w:t>
      </w:r>
      <w:r>
        <w:rPr>
          <w:rFonts w:ascii="Times New Roman" w:hAnsi="Times New Roman"/>
          <w:spacing w:val="-2"/>
          <w:sz w:val="24"/>
        </w:rPr>
        <w:t>и</w:t>
      </w:r>
      <w:r>
        <w:rPr>
          <w:rFonts w:ascii="Times New Roman" w:hAnsi="Times New Roman"/>
          <w:sz w:val="24"/>
        </w:rPr>
        <w:t>, о</w:t>
      </w:r>
      <w:r>
        <w:rPr>
          <w:rFonts w:ascii="Times New Roman" w:hAnsi="Times New Roman"/>
          <w:spacing w:val="1"/>
          <w:sz w:val="24"/>
        </w:rPr>
        <w:t>р</w:t>
      </w:r>
      <w:r>
        <w:rPr>
          <w:rFonts w:ascii="Times New Roman" w:hAnsi="Times New Roman"/>
          <w:spacing w:val="-1"/>
          <w:sz w:val="24"/>
        </w:rPr>
        <w:t>г</w:t>
      </w:r>
      <w:r>
        <w:rPr>
          <w:rFonts w:ascii="Times New Roman" w:hAnsi="Times New Roman"/>
          <w:sz w:val="24"/>
        </w:rPr>
        <w:t>а</w:t>
      </w:r>
      <w:r>
        <w:rPr>
          <w:rFonts w:ascii="Times New Roman" w:hAnsi="Times New Roman"/>
          <w:spacing w:val="-2"/>
          <w:sz w:val="24"/>
        </w:rPr>
        <w:t>ни</w:t>
      </w:r>
      <w:r>
        <w:rPr>
          <w:rFonts w:ascii="Times New Roman" w:hAnsi="Times New Roman"/>
          <w:sz w:val="24"/>
        </w:rPr>
        <w:t>з</w:t>
      </w:r>
      <w:r>
        <w:rPr>
          <w:rFonts w:ascii="Times New Roman" w:hAnsi="Times New Roman"/>
          <w:spacing w:val="1"/>
          <w:sz w:val="24"/>
        </w:rPr>
        <w:t>у</w:t>
      </w:r>
      <w:r>
        <w:rPr>
          <w:rFonts w:ascii="Times New Roman" w:hAnsi="Times New Roman"/>
          <w:sz w:val="24"/>
        </w:rPr>
        <w:t>емые</w:t>
      </w:r>
      <w:r>
        <w:rPr>
          <w:rFonts w:ascii="Times New Roman" w:hAnsi="Times New Roman"/>
          <w:spacing w:val="-2"/>
          <w:sz w:val="24"/>
        </w:rPr>
        <w:t xml:space="preserve"> п</w:t>
      </w:r>
      <w:r>
        <w:rPr>
          <w:rFonts w:ascii="Times New Roman" w:hAnsi="Times New Roman"/>
          <w:sz w:val="24"/>
        </w:rPr>
        <w:t>е</w:t>
      </w:r>
      <w:r>
        <w:rPr>
          <w:rFonts w:ascii="Times New Roman" w:hAnsi="Times New Roman"/>
          <w:spacing w:val="-1"/>
          <w:sz w:val="24"/>
        </w:rPr>
        <w:t>д</w:t>
      </w:r>
      <w:r>
        <w:rPr>
          <w:rFonts w:ascii="Times New Roman" w:hAnsi="Times New Roman"/>
          <w:sz w:val="24"/>
        </w:rPr>
        <w:t>а</w:t>
      </w:r>
      <w:r>
        <w:rPr>
          <w:rFonts w:ascii="Times New Roman" w:hAnsi="Times New Roman"/>
          <w:spacing w:val="-2"/>
          <w:sz w:val="24"/>
        </w:rPr>
        <w:t>г</w:t>
      </w:r>
      <w:r>
        <w:rPr>
          <w:rFonts w:ascii="Times New Roman" w:hAnsi="Times New Roman"/>
          <w:sz w:val="24"/>
        </w:rPr>
        <w:t>о</w:t>
      </w:r>
      <w:r>
        <w:rPr>
          <w:rFonts w:ascii="Times New Roman" w:hAnsi="Times New Roman"/>
          <w:spacing w:val="-1"/>
          <w:sz w:val="24"/>
        </w:rPr>
        <w:t>г</w:t>
      </w:r>
      <w:r>
        <w:rPr>
          <w:rFonts w:ascii="Times New Roman" w:hAnsi="Times New Roman"/>
          <w:sz w:val="24"/>
        </w:rPr>
        <w:t>а</w:t>
      </w:r>
      <w:r>
        <w:rPr>
          <w:rFonts w:ascii="Times New Roman" w:hAnsi="Times New Roman"/>
          <w:spacing w:val="3"/>
          <w:sz w:val="24"/>
        </w:rPr>
        <w:t>м</w:t>
      </w:r>
      <w:r>
        <w:rPr>
          <w:rFonts w:ascii="Times New Roman" w:hAnsi="Times New Roman"/>
          <w:spacing w:val="-1"/>
          <w:sz w:val="24"/>
        </w:rPr>
        <w:t>и</w:t>
      </w:r>
      <w:r>
        <w:rPr>
          <w:rFonts w:ascii="Times New Roman" w:hAnsi="Times New Roman"/>
          <w:sz w:val="24"/>
        </w:rPr>
        <w:t>,</w:t>
      </w:r>
      <w:r>
        <w:rPr>
          <w:rFonts w:ascii="Times New Roman" w:hAnsi="Times New Roman"/>
          <w:spacing w:val="-2"/>
          <w:sz w:val="24"/>
        </w:rPr>
        <w:t xml:space="preserve"> п</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изучаемым</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pacing w:val="2"/>
          <w:sz w:val="24"/>
        </w:rPr>
        <w:t>ш</w:t>
      </w:r>
      <w:r>
        <w:rPr>
          <w:rFonts w:ascii="Times New Roman" w:hAnsi="Times New Roman"/>
          <w:sz w:val="24"/>
        </w:rPr>
        <w:t>ко</w:t>
      </w:r>
      <w:r>
        <w:rPr>
          <w:rFonts w:ascii="Times New Roman" w:hAnsi="Times New Roman"/>
          <w:spacing w:val="2"/>
          <w:sz w:val="24"/>
        </w:rPr>
        <w:t>л</w:t>
      </w:r>
      <w:r>
        <w:rPr>
          <w:rFonts w:ascii="Times New Roman" w:hAnsi="Times New Roman"/>
          <w:sz w:val="24"/>
        </w:rPr>
        <w:t>е</w:t>
      </w:r>
      <w:r>
        <w:rPr>
          <w:rFonts w:ascii="Times New Roman" w:hAnsi="Times New Roman"/>
          <w:spacing w:val="-7"/>
          <w:sz w:val="24"/>
        </w:rPr>
        <w:t xml:space="preserve"> </w:t>
      </w:r>
      <w:r>
        <w:rPr>
          <w:rFonts w:ascii="Times New Roman" w:hAnsi="Times New Roman"/>
          <w:sz w:val="24"/>
        </w:rPr>
        <w:t>учеб</w:t>
      </w:r>
      <w:r>
        <w:rPr>
          <w:rFonts w:ascii="Times New Roman" w:hAnsi="Times New Roman"/>
          <w:spacing w:val="-1"/>
          <w:sz w:val="24"/>
        </w:rPr>
        <w:t>н</w:t>
      </w:r>
      <w:r>
        <w:rPr>
          <w:rFonts w:ascii="Times New Roman" w:hAnsi="Times New Roman"/>
          <w:sz w:val="24"/>
        </w:rPr>
        <w:t>ым</w:t>
      </w:r>
      <w:r>
        <w:rPr>
          <w:rFonts w:ascii="Times New Roman" w:hAnsi="Times New Roman"/>
          <w:spacing w:val="-2"/>
          <w:sz w:val="24"/>
        </w:rPr>
        <w:t xml:space="preserve"> п</w:t>
      </w:r>
      <w:r>
        <w:rPr>
          <w:rFonts w:ascii="Times New Roman" w:hAnsi="Times New Roman"/>
          <w:sz w:val="24"/>
        </w:rPr>
        <w:t>редметам,</w:t>
      </w:r>
      <w:r>
        <w:rPr>
          <w:rFonts w:ascii="Times New Roman" w:hAnsi="Times New Roman"/>
          <w:spacing w:val="-1"/>
          <w:sz w:val="24"/>
        </w:rPr>
        <w:t xml:space="preserve"> </w:t>
      </w:r>
      <w:r>
        <w:rPr>
          <w:rFonts w:ascii="Times New Roman" w:hAnsi="Times New Roman"/>
          <w:sz w:val="24"/>
        </w:rPr>
        <w:t>курсам,</w:t>
      </w:r>
      <w:r>
        <w:rPr>
          <w:rFonts w:ascii="Times New Roman" w:hAnsi="Times New Roman"/>
          <w:spacing w:val="3"/>
          <w:sz w:val="24"/>
        </w:rPr>
        <w:t xml:space="preserve"> </w:t>
      </w:r>
      <w:r>
        <w:rPr>
          <w:rFonts w:ascii="Times New Roman" w:hAnsi="Times New Roman"/>
          <w:spacing w:val="-2"/>
          <w:sz w:val="24"/>
        </w:rPr>
        <w:t>м</w:t>
      </w:r>
      <w:r>
        <w:rPr>
          <w:rFonts w:ascii="Times New Roman" w:hAnsi="Times New Roman"/>
          <w:spacing w:val="3"/>
          <w:sz w:val="24"/>
        </w:rPr>
        <w:t>о</w:t>
      </w:r>
      <w:r>
        <w:rPr>
          <w:rFonts w:ascii="Times New Roman" w:hAnsi="Times New Roman"/>
          <w:spacing w:val="-1"/>
          <w:sz w:val="24"/>
        </w:rPr>
        <w:t>д</w:t>
      </w:r>
      <w:r>
        <w:rPr>
          <w:rFonts w:ascii="Times New Roman" w:hAnsi="Times New Roman"/>
          <w:spacing w:val="-9"/>
          <w:sz w:val="24"/>
        </w:rPr>
        <w:t>у</w:t>
      </w:r>
      <w:r>
        <w:rPr>
          <w:rFonts w:ascii="Times New Roman" w:hAnsi="Times New Roman"/>
          <w:sz w:val="24"/>
        </w:rPr>
        <w:t>ля</w:t>
      </w:r>
      <w:r>
        <w:rPr>
          <w:rFonts w:ascii="Times New Roman" w:hAnsi="Times New Roman"/>
          <w:spacing w:val="6"/>
          <w:sz w:val="24"/>
        </w:rPr>
        <w:t>м</w:t>
      </w:r>
      <w:r>
        <w:rPr>
          <w:rFonts w:ascii="Times New Roman" w:hAnsi="Times New Roman"/>
          <w:sz w:val="24"/>
        </w:rPr>
        <w:t>;</w:t>
      </w:r>
    </w:p>
    <w:p w:rsidR="00FD1A36" w:rsidRDefault="00A816C5" w:rsidP="00593E02">
      <w:pPr>
        <w:widowControl w:val="0"/>
        <w:spacing w:after="0" w:line="276" w:lineRule="auto"/>
        <w:ind w:firstLine="709"/>
        <w:jc w:val="both"/>
        <w:rPr>
          <w:rFonts w:ascii="Times New Roman" w:hAnsi="Times New Roman"/>
          <w:sz w:val="24"/>
        </w:rPr>
      </w:pPr>
      <w:proofErr w:type="gramStart"/>
      <w:r>
        <w:rPr>
          <w:rFonts w:ascii="Times New Roman" w:hAnsi="Times New Roman"/>
          <w:spacing w:val="1"/>
          <w:sz w:val="24"/>
        </w:rPr>
        <w:t>-</w:t>
      </w:r>
      <w:r>
        <w:rPr>
          <w:rFonts w:ascii="Times New Roman" w:hAnsi="Times New Roman"/>
          <w:spacing w:val="5"/>
          <w:sz w:val="24"/>
        </w:rPr>
        <w:t>о</w:t>
      </w:r>
      <w:r>
        <w:rPr>
          <w:rFonts w:ascii="Times New Roman" w:hAnsi="Times New Roman"/>
          <w:spacing w:val="-3"/>
          <w:sz w:val="24"/>
        </w:rPr>
        <w:t>р</w:t>
      </w:r>
      <w:r>
        <w:rPr>
          <w:rFonts w:ascii="Times New Roman" w:hAnsi="Times New Roman"/>
          <w:sz w:val="24"/>
        </w:rPr>
        <w:t>ган</w:t>
      </w:r>
      <w:r>
        <w:rPr>
          <w:rFonts w:ascii="Times New Roman" w:hAnsi="Times New Roman"/>
          <w:spacing w:val="2"/>
          <w:sz w:val="24"/>
        </w:rPr>
        <w:t>и</w:t>
      </w:r>
      <w:r>
        <w:rPr>
          <w:rFonts w:ascii="Times New Roman" w:hAnsi="Times New Roman"/>
          <w:spacing w:val="1"/>
          <w:sz w:val="24"/>
        </w:rPr>
        <w:t>з</w:t>
      </w:r>
      <w:r>
        <w:rPr>
          <w:rFonts w:ascii="Times New Roman" w:hAnsi="Times New Roman"/>
          <w:spacing w:val="-7"/>
          <w:sz w:val="24"/>
        </w:rPr>
        <w:t>у</w:t>
      </w:r>
      <w:r>
        <w:rPr>
          <w:rFonts w:ascii="Times New Roman" w:hAnsi="Times New Roman"/>
          <w:spacing w:val="-1"/>
          <w:sz w:val="24"/>
        </w:rPr>
        <w:t>е</w:t>
      </w:r>
      <w:r>
        <w:rPr>
          <w:rFonts w:ascii="Times New Roman" w:hAnsi="Times New Roman"/>
          <w:sz w:val="24"/>
        </w:rPr>
        <w:t>мые</w:t>
      </w:r>
      <w:r>
        <w:rPr>
          <w:rFonts w:ascii="Times New Roman" w:hAnsi="Times New Roman"/>
          <w:spacing w:val="99"/>
          <w:sz w:val="24"/>
        </w:rPr>
        <w:t xml:space="preserve"> </w:t>
      </w:r>
      <w:r>
        <w:rPr>
          <w:rFonts w:ascii="Times New Roman" w:hAnsi="Times New Roman"/>
          <w:sz w:val="24"/>
        </w:rPr>
        <w:t>в</w:t>
      </w:r>
      <w:r>
        <w:rPr>
          <w:rFonts w:ascii="Times New Roman" w:hAnsi="Times New Roman"/>
          <w:spacing w:val="96"/>
          <w:sz w:val="24"/>
        </w:rPr>
        <w:t xml:space="preserve"> </w:t>
      </w:r>
      <w:r>
        <w:rPr>
          <w:rFonts w:ascii="Times New Roman" w:hAnsi="Times New Roman"/>
          <w:spacing w:val="-1"/>
          <w:sz w:val="24"/>
        </w:rPr>
        <w:t>к</w:t>
      </w:r>
      <w:r>
        <w:rPr>
          <w:rFonts w:ascii="Times New Roman" w:hAnsi="Times New Roman"/>
          <w:sz w:val="24"/>
        </w:rPr>
        <w:t>ла</w:t>
      </w:r>
      <w:r>
        <w:rPr>
          <w:rFonts w:ascii="Times New Roman" w:hAnsi="Times New Roman"/>
          <w:spacing w:val="-1"/>
          <w:sz w:val="24"/>
        </w:rPr>
        <w:t>сс</w:t>
      </w:r>
      <w:r>
        <w:rPr>
          <w:rFonts w:ascii="Times New Roman" w:hAnsi="Times New Roman"/>
          <w:sz w:val="24"/>
        </w:rPr>
        <w:t>ах</w:t>
      </w:r>
      <w:r>
        <w:rPr>
          <w:rFonts w:ascii="Times New Roman" w:hAnsi="Times New Roman"/>
          <w:spacing w:val="84"/>
          <w:sz w:val="24"/>
        </w:rPr>
        <w:t xml:space="preserve"> </w:t>
      </w:r>
      <w:r>
        <w:rPr>
          <w:rFonts w:ascii="Times New Roman" w:hAnsi="Times New Roman"/>
          <w:sz w:val="24"/>
        </w:rPr>
        <w:t>кл</w:t>
      </w:r>
      <w:r>
        <w:rPr>
          <w:rFonts w:ascii="Times New Roman" w:hAnsi="Times New Roman"/>
          <w:spacing w:val="2"/>
          <w:sz w:val="24"/>
        </w:rPr>
        <w:t>а</w:t>
      </w:r>
      <w:r>
        <w:rPr>
          <w:rFonts w:ascii="Times New Roman" w:hAnsi="Times New Roman"/>
          <w:sz w:val="24"/>
        </w:rPr>
        <w:t>ссн</w:t>
      </w:r>
      <w:r>
        <w:rPr>
          <w:rFonts w:ascii="Times New Roman" w:hAnsi="Times New Roman"/>
          <w:spacing w:val="2"/>
          <w:sz w:val="24"/>
        </w:rPr>
        <w:t>ы</w:t>
      </w:r>
      <w:r>
        <w:rPr>
          <w:rFonts w:ascii="Times New Roman" w:hAnsi="Times New Roman"/>
          <w:spacing w:val="1"/>
          <w:sz w:val="24"/>
        </w:rPr>
        <w:t>м</w:t>
      </w:r>
      <w:r>
        <w:rPr>
          <w:rFonts w:ascii="Times New Roman" w:hAnsi="Times New Roman"/>
          <w:sz w:val="24"/>
        </w:rPr>
        <w:t>и</w:t>
      </w:r>
      <w:r>
        <w:rPr>
          <w:rFonts w:ascii="Times New Roman" w:hAnsi="Times New Roman"/>
          <w:spacing w:val="101"/>
          <w:sz w:val="24"/>
        </w:rPr>
        <w:t xml:space="preserve"> </w:t>
      </w:r>
      <w:r>
        <w:rPr>
          <w:rFonts w:ascii="Times New Roman" w:hAnsi="Times New Roman"/>
          <w:sz w:val="24"/>
        </w:rPr>
        <w:t>р</w:t>
      </w:r>
      <w:r>
        <w:rPr>
          <w:rFonts w:ascii="Times New Roman" w:hAnsi="Times New Roman"/>
          <w:spacing w:val="-8"/>
          <w:sz w:val="24"/>
        </w:rPr>
        <w:t>у</w:t>
      </w:r>
      <w:r>
        <w:rPr>
          <w:rFonts w:ascii="Times New Roman" w:hAnsi="Times New Roman"/>
          <w:spacing w:val="-1"/>
          <w:sz w:val="24"/>
        </w:rPr>
        <w:t>к</w:t>
      </w:r>
      <w:r>
        <w:rPr>
          <w:rFonts w:ascii="Times New Roman" w:hAnsi="Times New Roman"/>
          <w:spacing w:val="2"/>
          <w:sz w:val="24"/>
        </w:rPr>
        <w:t>ов</w:t>
      </w:r>
      <w:r>
        <w:rPr>
          <w:rFonts w:ascii="Times New Roman" w:hAnsi="Times New Roman"/>
          <w:sz w:val="24"/>
        </w:rPr>
        <w:t>одителями,</w:t>
      </w:r>
      <w:r>
        <w:rPr>
          <w:rFonts w:ascii="Times New Roman" w:hAnsi="Times New Roman"/>
          <w:spacing w:val="98"/>
          <w:sz w:val="24"/>
        </w:rPr>
        <w:t xml:space="preserve"> </w:t>
      </w:r>
      <w:r>
        <w:rPr>
          <w:rFonts w:ascii="Times New Roman" w:hAnsi="Times New Roman"/>
          <w:sz w:val="24"/>
        </w:rPr>
        <w:t>в</w:t>
      </w:r>
      <w:r>
        <w:rPr>
          <w:rFonts w:ascii="Times New Roman" w:hAnsi="Times New Roman"/>
          <w:spacing w:val="96"/>
          <w:sz w:val="24"/>
        </w:rPr>
        <w:t xml:space="preserve"> </w:t>
      </w:r>
      <w:r>
        <w:rPr>
          <w:rFonts w:ascii="Times New Roman" w:hAnsi="Times New Roman"/>
          <w:spacing w:val="-2"/>
          <w:sz w:val="24"/>
        </w:rPr>
        <w:t>т</w:t>
      </w:r>
      <w:r>
        <w:rPr>
          <w:rFonts w:ascii="Times New Roman" w:hAnsi="Times New Roman"/>
          <w:spacing w:val="2"/>
          <w:sz w:val="24"/>
        </w:rPr>
        <w:t>о</w:t>
      </w:r>
      <w:r>
        <w:rPr>
          <w:rFonts w:ascii="Times New Roman" w:hAnsi="Times New Roman"/>
          <w:sz w:val="24"/>
        </w:rPr>
        <w:t>м</w:t>
      </w:r>
      <w:r>
        <w:rPr>
          <w:rFonts w:ascii="Times New Roman" w:hAnsi="Times New Roman"/>
          <w:spacing w:val="95"/>
          <w:sz w:val="24"/>
        </w:rPr>
        <w:t xml:space="preserve"> </w:t>
      </w:r>
      <w:r>
        <w:rPr>
          <w:rFonts w:ascii="Times New Roman" w:hAnsi="Times New Roman"/>
          <w:sz w:val="24"/>
        </w:rPr>
        <w:t>ч</w:t>
      </w:r>
      <w:r>
        <w:rPr>
          <w:rFonts w:ascii="Times New Roman" w:hAnsi="Times New Roman"/>
          <w:spacing w:val="1"/>
          <w:sz w:val="24"/>
        </w:rPr>
        <w:t>и</w:t>
      </w:r>
      <w:r>
        <w:rPr>
          <w:rFonts w:ascii="Times New Roman" w:hAnsi="Times New Roman"/>
          <w:sz w:val="24"/>
        </w:rPr>
        <w:t>сле</w:t>
      </w:r>
      <w:r>
        <w:rPr>
          <w:rFonts w:ascii="Times New Roman" w:hAnsi="Times New Roman"/>
          <w:spacing w:val="97"/>
          <w:sz w:val="24"/>
        </w:rPr>
        <w:t xml:space="preserve"> </w:t>
      </w:r>
      <w:r>
        <w:rPr>
          <w:rFonts w:ascii="Times New Roman" w:hAnsi="Times New Roman"/>
          <w:spacing w:val="-4"/>
          <w:sz w:val="24"/>
        </w:rPr>
        <w:t>с</w:t>
      </w:r>
      <w:r>
        <w:rPr>
          <w:rFonts w:ascii="Times New Roman" w:hAnsi="Times New Roman"/>
          <w:spacing w:val="3"/>
          <w:sz w:val="24"/>
        </w:rPr>
        <w:t>о</w:t>
      </w:r>
      <w:r>
        <w:rPr>
          <w:rFonts w:ascii="Times New Roman" w:hAnsi="Times New Roman"/>
          <w:spacing w:val="-1"/>
          <w:sz w:val="24"/>
        </w:rPr>
        <w:t>в</w:t>
      </w:r>
      <w:r>
        <w:rPr>
          <w:rFonts w:ascii="Times New Roman" w:hAnsi="Times New Roman"/>
          <w:sz w:val="24"/>
        </w:rPr>
        <w:t>мест</w:t>
      </w:r>
      <w:r>
        <w:rPr>
          <w:rFonts w:ascii="Times New Roman" w:hAnsi="Times New Roman"/>
          <w:spacing w:val="-3"/>
          <w:sz w:val="24"/>
        </w:rPr>
        <w:t>н</w:t>
      </w:r>
      <w:r>
        <w:rPr>
          <w:rFonts w:ascii="Times New Roman" w:hAnsi="Times New Roman"/>
          <w:sz w:val="24"/>
        </w:rPr>
        <w:t>о</w:t>
      </w:r>
      <w:r>
        <w:rPr>
          <w:rFonts w:ascii="Times New Roman" w:hAnsi="Times New Roman"/>
          <w:spacing w:val="103"/>
          <w:sz w:val="24"/>
        </w:rPr>
        <w:t xml:space="preserve"> </w:t>
      </w:r>
      <w:r>
        <w:rPr>
          <w:rFonts w:ascii="Times New Roman" w:hAnsi="Times New Roman"/>
          <w:sz w:val="24"/>
        </w:rPr>
        <w:t>с р</w:t>
      </w:r>
      <w:r>
        <w:rPr>
          <w:rFonts w:ascii="Times New Roman" w:hAnsi="Times New Roman"/>
          <w:spacing w:val="4"/>
          <w:sz w:val="24"/>
        </w:rPr>
        <w:t>о</w:t>
      </w:r>
      <w:r>
        <w:rPr>
          <w:rFonts w:ascii="Times New Roman" w:hAnsi="Times New Roman"/>
          <w:sz w:val="24"/>
        </w:rPr>
        <w:t>дителями</w:t>
      </w:r>
      <w:r>
        <w:rPr>
          <w:rFonts w:ascii="Times New Roman" w:hAnsi="Times New Roman"/>
          <w:spacing w:val="-5"/>
          <w:sz w:val="24"/>
        </w:rPr>
        <w:t xml:space="preserve"> </w:t>
      </w:r>
      <w:r>
        <w:rPr>
          <w:rFonts w:ascii="Times New Roman" w:hAnsi="Times New Roman"/>
          <w:spacing w:val="1"/>
          <w:sz w:val="24"/>
        </w:rPr>
        <w:t>(з</w:t>
      </w:r>
      <w:r>
        <w:rPr>
          <w:rFonts w:ascii="Times New Roman" w:hAnsi="Times New Roman"/>
          <w:sz w:val="24"/>
        </w:rPr>
        <w:t>аконн</w:t>
      </w:r>
      <w:r>
        <w:rPr>
          <w:rFonts w:ascii="Times New Roman" w:hAnsi="Times New Roman"/>
          <w:spacing w:val="-1"/>
          <w:sz w:val="24"/>
        </w:rPr>
        <w:t>ы</w:t>
      </w:r>
      <w:r>
        <w:rPr>
          <w:rFonts w:ascii="Times New Roman" w:hAnsi="Times New Roman"/>
          <w:sz w:val="24"/>
        </w:rPr>
        <w:t>ми</w:t>
      </w:r>
      <w:r>
        <w:rPr>
          <w:rFonts w:ascii="Times New Roman" w:hAnsi="Times New Roman"/>
          <w:spacing w:val="-1"/>
          <w:sz w:val="24"/>
        </w:rPr>
        <w:t xml:space="preserve"> </w:t>
      </w:r>
      <w:r>
        <w:rPr>
          <w:rFonts w:ascii="Times New Roman" w:hAnsi="Times New Roman"/>
          <w:sz w:val="24"/>
        </w:rPr>
        <w:t>пре</w:t>
      </w:r>
      <w:r>
        <w:rPr>
          <w:rFonts w:ascii="Times New Roman" w:hAnsi="Times New Roman"/>
          <w:spacing w:val="-1"/>
          <w:sz w:val="24"/>
        </w:rPr>
        <w:t>д</w:t>
      </w:r>
      <w:r>
        <w:rPr>
          <w:rFonts w:ascii="Times New Roman" w:hAnsi="Times New Roman"/>
          <w:sz w:val="24"/>
        </w:rPr>
        <w:t>ставителя</w:t>
      </w:r>
      <w:r>
        <w:rPr>
          <w:rFonts w:ascii="Times New Roman" w:hAnsi="Times New Roman"/>
          <w:spacing w:val="1"/>
          <w:sz w:val="24"/>
        </w:rPr>
        <w:t>м</w:t>
      </w:r>
      <w:r>
        <w:rPr>
          <w:rFonts w:ascii="Times New Roman" w:hAnsi="Times New Roman"/>
          <w:spacing w:val="-2"/>
          <w:sz w:val="24"/>
        </w:rPr>
        <w:t>и</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5"/>
          <w:sz w:val="24"/>
        </w:rPr>
        <w:t>у</w:t>
      </w:r>
      <w:r>
        <w:rPr>
          <w:rFonts w:ascii="Times New Roman" w:hAnsi="Times New Roman"/>
          <w:spacing w:val="-1"/>
          <w:sz w:val="24"/>
        </w:rPr>
        <w:t>ч</w:t>
      </w:r>
      <w:r>
        <w:rPr>
          <w:rFonts w:ascii="Times New Roman" w:hAnsi="Times New Roman"/>
          <w:sz w:val="24"/>
        </w:rPr>
        <w:t>а</w:t>
      </w:r>
      <w:r>
        <w:rPr>
          <w:rFonts w:ascii="Times New Roman" w:hAnsi="Times New Roman"/>
          <w:spacing w:val="-2"/>
          <w:sz w:val="24"/>
        </w:rPr>
        <w:t>ю</w:t>
      </w:r>
      <w:r>
        <w:rPr>
          <w:rFonts w:ascii="Times New Roman" w:hAnsi="Times New Roman"/>
          <w:spacing w:val="1"/>
          <w:sz w:val="24"/>
        </w:rPr>
        <w:t>щи</w:t>
      </w:r>
      <w:r>
        <w:rPr>
          <w:rFonts w:ascii="Times New Roman" w:hAnsi="Times New Roman"/>
          <w:spacing w:val="-4"/>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4"/>
          <w:sz w:val="24"/>
        </w:rPr>
        <w:t xml:space="preserve"> </w:t>
      </w:r>
      <w:r>
        <w:rPr>
          <w:rFonts w:ascii="Times New Roman" w:hAnsi="Times New Roman"/>
          <w:sz w:val="24"/>
        </w:rPr>
        <w:t>экс</w:t>
      </w:r>
      <w:r>
        <w:rPr>
          <w:rFonts w:ascii="Times New Roman" w:hAnsi="Times New Roman"/>
          <w:spacing w:val="1"/>
          <w:sz w:val="24"/>
        </w:rPr>
        <w:t>к</w:t>
      </w:r>
      <w:r>
        <w:rPr>
          <w:rFonts w:ascii="Times New Roman" w:hAnsi="Times New Roman"/>
          <w:spacing w:val="-3"/>
          <w:sz w:val="24"/>
        </w:rPr>
        <w:t>у</w:t>
      </w:r>
      <w:r>
        <w:rPr>
          <w:rFonts w:ascii="Times New Roman" w:hAnsi="Times New Roman"/>
          <w:sz w:val="24"/>
        </w:rPr>
        <w:t>р</w:t>
      </w:r>
      <w:r>
        <w:rPr>
          <w:rFonts w:ascii="Times New Roman" w:hAnsi="Times New Roman"/>
          <w:spacing w:val="-1"/>
          <w:sz w:val="24"/>
        </w:rPr>
        <w:t>с</w:t>
      </w:r>
      <w:r>
        <w:rPr>
          <w:rFonts w:ascii="Times New Roman" w:hAnsi="Times New Roman"/>
          <w:sz w:val="24"/>
        </w:rPr>
        <w:t>ии,</w:t>
      </w:r>
      <w:r>
        <w:rPr>
          <w:rFonts w:ascii="Times New Roman" w:hAnsi="Times New Roman"/>
          <w:spacing w:val="4"/>
          <w:sz w:val="24"/>
        </w:rPr>
        <w:t xml:space="preserve"> </w:t>
      </w:r>
      <w:r>
        <w:rPr>
          <w:rFonts w:ascii="Times New Roman" w:hAnsi="Times New Roman"/>
          <w:spacing w:val="-2"/>
          <w:sz w:val="24"/>
        </w:rPr>
        <w:t>п</w:t>
      </w:r>
      <w:r>
        <w:rPr>
          <w:rFonts w:ascii="Times New Roman" w:hAnsi="Times New Roman"/>
          <w:spacing w:val="3"/>
          <w:sz w:val="24"/>
        </w:rPr>
        <w:t>о</w:t>
      </w:r>
      <w:r>
        <w:rPr>
          <w:rFonts w:ascii="Times New Roman" w:hAnsi="Times New Roman"/>
          <w:spacing w:val="-4"/>
          <w:sz w:val="24"/>
        </w:rPr>
        <w:t>х</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ы</w:t>
      </w:r>
      <w:r>
        <w:rPr>
          <w:rFonts w:ascii="Times New Roman" w:hAnsi="Times New Roman"/>
          <w:spacing w:val="8"/>
          <w:sz w:val="24"/>
        </w:rPr>
        <w:t xml:space="preserve"> </w:t>
      </w:r>
      <w:r>
        <w:rPr>
          <w:rFonts w:ascii="Times New Roman" w:hAnsi="Times New Roman"/>
          <w:spacing w:val="-2"/>
          <w:sz w:val="24"/>
        </w:rPr>
        <w:t>в</w:t>
      </w:r>
      <w:r>
        <w:rPr>
          <w:rFonts w:ascii="Times New Roman" w:hAnsi="Times New Roman"/>
          <w:spacing w:val="1"/>
          <w:sz w:val="24"/>
        </w:rPr>
        <w:t>ы</w:t>
      </w:r>
      <w:r>
        <w:rPr>
          <w:rFonts w:ascii="Times New Roman" w:hAnsi="Times New Roman"/>
          <w:spacing w:val="-3"/>
          <w:sz w:val="24"/>
        </w:rPr>
        <w:t>х</w:t>
      </w:r>
      <w:r>
        <w:rPr>
          <w:rFonts w:ascii="Times New Roman" w:hAnsi="Times New Roman"/>
          <w:spacing w:val="3"/>
          <w:sz w:val="24"/>
        </w:rPr>
        <w:t>о</w:t>
      </w:r>
      <w:r>
        <w:rPr>
          <w:rFonts w:ascii="Times New Roman" w:hAnsi="Times New Roman"/>
          <w:spacing w:val="-1"/>
          <w:sz w:val="24"/>
        </w:rPr>
        <w:t>д</w:t>
      </w:r>
      <w:r>
        <w:rPr>
          <w:rFonts w:ascii="Times New Roman" w:hAnsi="Times New Roman"/>
          <w:spacing w:val="-3"/>
          <w:sz w:val="24"/>
        </w:rPr>
        <w:t>н</w:t>
      </w:r>
      <w:r>
        <w:rPr>
          <w:rFonts w:ascii="Times New Roman" w:hAnsi="Times New Roman"/>
          <w:sz w:val="24"/>
        </w:rPr>
        <w:t>о</w:t>
      </w:r>
      <w:r>
        <w:rPr>
          <w:rFonts w:ascii="Times New Roman" w:hAnsi="Times New Roman"/>
          <w:spacing w:val="-3"/>
          <w:sz w:val="24"/>
        </w:rPr>
        <w:t>г</w:t>
      </w:r>
      <w:r>
        <w:rPr>
          <w:rFonts w:ascii="Times New Roman" w:hAnsi="Times New Roman"/>
          <w:sz w:val="24"/>
        </w:rPr>
        <w:t>о</w:t>
      </w:r>
      <w:r>
        <w:rPr>
          <w:rFonts w:ascii="Times New Roman" w:hAnsi="Times New Roman"/>
          <w:spacing w:val="-11"/>
          <w:sz w:val="24"/>
        </w:rPr>
        <w:t xml:space="preserve"> </w:t>
      </w:r>
      <w:r>
        <w:rPr>
          <w:rFonts w:ascii="Times New Roman" w:hAnsi="Times New Roman"/>
          <w:spacing w:val="-1"/>
          <w:sz w:val="24"/>
        </w:rPr>
        <w:t>д</w:t>
      </w:r>
      <w:r>
        <w:rPr>
          <w:rFonts w:ascii="Times New Roman" w:hAnsi="Times New Roman"/>
          <w:sz w:val="24"/>
        </w:rPr>
        <w:t xml:space="preserve">ня </w:t>
      </w:r>
      <w:r>
        <w:rPr>
          <w:rFonts w:ascii="Times New Roman" w:hAnsi="Times New Roman"/>
          <w:spacing w:val="1"/>
          <w:sz w:val="24"/>
        </w:rPr>
        <w:t>(</w:t>
      </w:r>
      <w:r>
        <w:rPr>
          <w:rFonts w:ascii="Times New Roman" w:hAnsi="Times New Roman"/>
          <w:sz w:val="24"/>
        </w:rPr>
        <w:t>в</w:t>
      </w:r>
      <w:r>
        <w:rPr>
          <w:rFonts w:ascii="Times New Roman" w:hAnsi="Times New Roman"/>
          <w:spacing w:val="67"/>
          <w:sz w:val="24"/>
        </w:rPr>
        <w:t xml:space="preserve"> </w:t>
      </w:r>
      <w:r>
        <w:rPr>
          <w:rFonts w:ascii="Times New Roman" w:hAnsi="Times New Roman"/>
          <w:spacing w:val="2"/>
          <w:sz w:val="24"/>
        </w:rPr>
        <w:t>м</w:t>
      </w:r>
      <w:r>
        <w:rPr>
          <w:rFonts w:ascii="Times New Roman" w:hAnsi="Times New Roman"/>
          <w:spacing w:val="-9"/>
          <w:sz w:val="24"/>
        </w:rPr>
        <w:t>у</w:t>
      </w:r>
      <w:r>
        <w:rPr>
          <w:rFonts w:ascii="Times New Roman" w:hAnsi="Times New Roman"/>
          <w:sz w:val="24"/>
        </w:rPr>
        <w:t>зе</w:t>
      </w:r>
      <w:r>
        <w:rPr>
          <w:rFonts w:ascii="Times New Roman" w:hAnsi="Times New Roman"/>
          <w:spacing w:val="1"/>
          <w:sz w:val="24"/>
        </w:rPr>
        <w:t>й</w:t>
      </w:r>
      <w:r>
        <w:rPr>
          <w:rFonts w:ascii="Times New Roman" w:hAnsi="Times New Roman"/>
          <w:sz w:val="24"/>
        </w:rPr>
        <w:t>,</w:t>
      </w:r>
      <w:r>
        <w:rPr>
          <w:rFonts w:ascii="Times New Roman" w:hAnsi="Times New Roman"/>
          <w:spacing w:val="77"/>
          <w:sz w:val="24"/>
        </w:rPr>
        <w:t xml:space="preserve"> </w:t>
      </w:r>
      <w:r>
        <w:rPr>
          <w:rFonts w:ascii="Times New Roman" w:hAnsi="Times New Roman"/>
          <w:sz w:val="24"/>
        </w:rPr>
        <w:t>к</w:t>
      </w:r>
      <w:r>
        <w:rPr>
          <w:rFonts w:ascii="Times New Roman" w:hAnsi="Times New Roman"/>
          <w:spacing w:val="-1"/>
          <w:sz w:val="24"/>
        </w:rPr>
        <w:t>а</w:t>
      </w:r>
      <w:r>
        <w:rPr>
          <w:rFonts w:ascii="Times New Roman" w:hAnsi="Times New Roman"/>
          <w:sz w:val="24"/>
        </w:rPr>
        <w:t>рт</w:t>
      </w:r>
      <w:r>
        <w:rPr>
          <w:rFonts w:ascii="Times New Roman" w:hAnsi="Times New Roman"/>
          <w:spacing w:val="1"/>
          <w:sz w:val="24"/>
        </w:rPr>
        <w:t>и</w:t>
      </w:r>
      <w:r>
        <w:rPr>
          <w:rFonts w:ascii="Times New Roman" w:hAnsi="Times New Roman"/>
          <w:spacing w:val="-3"/>
          <w:sz w:val="24"/>
        </w:rPr>
        <w:t>н</w:t>
      </w:r>
      <w:r>
        <w:rPr>
          <w:rFonts w:ascii="Times New Roman" w:hAnsi="Times New Roman"/>
          <w:sz w:val="24"/>
        </w:rPr>
        <w:t>н</w:t>
      </w:r>
      <w:r>
        <w:rPr>
          <w:rFonts w:ascii="Times New Roman" w:hAnsi="Times New Roman"/>
          <w:spacing w:val="-3"/>
          <w:sz w:val="24"/>
        </w:rPr>
        <w:t>у</w:t>
      </w:r>
      <w:r>
        <w:rPr>
          <w:rFonts w:ascii="Times New Roman" w:hAnsi="Times New Roman"/>
          <w:sz w:val="24"/>
        </w:rPr>
        <w:t>ю</w:t>
      </w:r>
      <w:r>
        <w:rPr>
          <w:rFonts w:ascii="Times New Roman" w:hAnsi="Times New Roman"/>
          <w:spacing w:val="63"/>
          <w:sz w:val="24"/>
        </w:rPr>
        <w:t xml:space="preserve"> </w:t>
      </w:r>
      <w:r>
        <w:rPr>
          <w:rFonts w:ascii="Times New Roman" w:hAnsi="Times New Roman"/>
          <w:spacing w:val="2"/>
          <w:sz w:val="24"/>
        </w:rPr>
        <w:t>г</w:t>
      </w:r>
      <w:r>
        <w:rPr>
          <w:rFonts w:ascii="Times New Roman" w:hAnsi="Times New Roman"/>
          <w:sz w:val="24"/>
        </w:rPr>
        <w:t>ал</w:t>
      </w:r>
      <w:r>
        <w:rPr>
          <w:rFonts w:ascii="Times New Roman" w:hAnsi="Times New Roman"/>
          <w:spacing w:val="-1"/>
          <w:sz w:val="24"/>
        </w:rPr>
        <w:t>е</w:t>
      </w:r>
      <w:r>
        <w:rPr>
          <w:rFonts w:ascii="Times New Roman" w:hAnsi="Times New Roman"/>
          <w:sz w:val="24"/>
        </w:rPr>
        <w:t>ре</w:t>
      </w:r>
      <w:r>
        <w:rPr>
          <w:rFonts w:ascii="Times New Roman" w:hAnsi="Times New Roman"/>
          <w:spacing w:val="-2"/>
          <w:sz w:val="24"/>
        </w:rPr>
        <w:t>ю</w:t>
      </w:r>
      <w:r>
        <w:rPr>
          <w:rFonts w:ascii="Times New Roman" w:hAnsi="Times New Roman"/>
          <w:sz w:val="24"/>
        </w:rPr>
        <w:t>,</w:t>
      </w:r>
      <w:r>
        <w:rPr>
          <w:rFonts w:ascii="Times New Roman" w:hAnsi="Times New Roman"/>
          <w:spacing w:val="77"/>
          <w:sz w:val="24"/>
        </w:rPr>
        <w:t xml:space="preserve"> </w:t>
      </w:r>
      <w:r>
        <w:rPr>
          <w:rFonts w:ascii="Times New Roman" w:hAnsi="Times New Roman"/>
          <w:sz w:val="24"/>
        </w:rPr>
        <w:t>те</w:t>
      </w:r>
      <w:r>
        <w:rPr>
          <w:rFonts w:ascii="Times New Roman" w:hAnsi="Times New Roman"/>
          <w:spacing w:val="-4"/>
          <w:sz w:val="24"/>
        </w:rPr>
        <w:t>х</w:t>
      </w:r>
      <w:r>
        <w:rPr>
          <w:rFonts w:ascii="Times New Roman" w:hAnsi="Times New Roman"/>
          <w:sz w:val="24"/>
        </w:rPr>
        <w:t>н</w:t>
      </w:r>
      <w:r>
        <w:rPr>
          <w:rFonts w:ascii="Times New Roman" w:hAnsi="Times New Roman"/>
          <w:spacing w:val="4"/>
          <w:sz w:val="24"/>
        </w:rPr>
        <w:t>о</w:t>
      </w:r>
      <w:r>
        <w:rPr>
          <w:rFonts w:ascii="Times New Roman" w:hAnsi="Times New Roman"/>
          <w:spacing w:val="1"/>
          <w:sz w:val="24"/>
        </w:rPr>
        <w:t>п</w:t>
      </w:r>
      <w:r>
        <w:rPr>
          <w:rFonts w:ascii="Times New Roman" w:hAnsi="Times New Roman"/>
          <w:sz w:val="24"/>
        </w:rPr>
        <w:t>ар</w:t>
      </w:r>
      <w:r>
        <w:rPr>
          <w:rFonts w:ascii="Times New Roman" w:hAnsi="Times New Roman"/>
          <w:spacing w:val="-1"/>
          <w:sz w:val="24"/>
        </w:rPr>
        <w:t>к</w:t>
      </w:r>
      <w:r>
        <w:rPr>
          <w:rFonts w:ascii="Times New Roman" w:hAnsi="Times New Roman"/>
          <w:sz w:val="24"/>
        </w:rPr>
        <w:t>,</w:t>
      </w:r>
      <w:r>
        <w:rPr>
          <w:rFonts w:ascii="Times New Roman" w:hAnsi="Times New Roman"/>
          <w:spacing w:val="73"/>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60"/>
          <w:sz w:val="24"/>
        </w:rPr>
        <w:t xml:space="preserve"> </w:t>
      </w:r>
      <w:r>
        <w:rPr>
          <w:rFonts w:ascii="Times New Roman" w:hAnsi="Times New Roman"/>
          <w:sz w:val="24"/>
        </w:rPr>
        <w:t>пре</w:t>
      </w:r>
      <w:r>
        <w:rPr>
          <w:rFonts w:ascii="Times New Roman" w:hAnsi="Times New Roman"/>
          <w:spacing w:val="-1"/>
          <w:sz w:val="24"/>
        </w:rPr>
        <w:t>д</w:t>
      </w:r>
      <w:r>
        <w:rPr>
          <w:rFonts w:ascii="Times New Roman" w:hAnsi="Times New Roman"/>
          <w:sz w:val="24"/>
        </w:rPr>
        <w:t>пр</w:t>
      </w:r>
      <w:r>
        <w:rPr>
          <w:rFonts w:ascii="Times New Roman" w:hAnsi="Times New Roman"/>
          <w:spacing w:val="1"/>
          <w:sz w:val="24"/>
        </w:rPr>
        <w:t>и</w:t>
      </w:r>
      <w:r>
        <w:rPr>
          <w:rFonts w:ascii="Times New Roman" w:hAnsi="Times New Roman"/>
          <w:sz w:val="24"/>
        </w:rPr>
        <w:t>ят</w:t>
      </w:r>
      <w:r>
        <w:rPr>
          <w:rFonts w:ascii="Times New Roman" w:hAnsi="Times New Roman"/>
          <w:spacing w:val="2"/>
          <w:sz w:val="24"/>
        </w:rPr>
        <w:t>и</w:t>
      </w:r>
      <w:r>
        <w:rPr>
          <w:rFonts w:ascii="Times New Roman" w:hAnsi="Times New Roman"/>
          <w:sz w:val="24"/>
        </w:rPr>
        <w:t>е</w:t>
      </w:r>
      <w:r>
        <w:rPr>
          <w:rFonts w:ascii="Times New Roman" w:hAnsi="Times New Roman"/>
          <w:spacing w:val="65"/>
          <w:sz w:val="24"/>
        </w:rPr>
        <w:t xml:space="preserve"> </w:t>
      </w:r>
      <w:r>
        <w:rPr>
          <w:rFonts w:ascii="Times New Roman" w:hAnsi="Times New Roman"/>
          <w:sz w:val="24"/>
        </w:rPr>
        <w:t>и</w:t>
      </w:r>
      <w:r>
        <w:rPr>
          <w:rFonts w:ascii="Times New Roman" w:hAnsi="Times New Roman"/>
          <w:spacing w:val="62"/>
          <w:sz w:val="24"/>
        </w:rPr>
        <w:t xml:space="preserve"> </w:t>
      </w:r>
      <w:r>
        <w:rPr>
          <w:rFonts w:ascii="Times New Roman" w:hAnsi="Times New Roman"/>
          <w:spacing w:val="-2"/>
          <w:sz w:val="24"/>
        </w:rPr>
        <w:t>д</w:t>
      </w:r>
      <w:r>
        <w:rPr>
          <w:rFonts w:ascii="Times New Roman" w:hAnsi="Times New Roman"/>
          <w:sz w:val="24"/>
        </w:rPr>
        <w:t>р</w:t>
      </w:r>
      <w:r>
        <w:rPr>
          <w:rFonts w:ascii="Times New Roman" w:hAnsi="Times New Roman"/>
          <w:spacing w:val="2"/>
          <w:sz w:val="24"/>
        </w:rPr>
        <w:t>.</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88"/>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pacing w:val="2"/>
          <w:sz w:val="24"/>
        </w:rPr>
        <w:t>в</w:t>
      </w:r>
      <w:r>
        <w:rPr>
          <w:rFonts w:ascii="Times New Roman" w:hAnsi="Times New Roman"/>
          <w:sz w:val="24"/>
        </w:rPr>
        <w:t>ле</w:t>
      </w:r>
      <w:r>
        <w:rPr>
          <w:rFonts w:ascii="Times New Roman" w:hAnsi="Times New Roman"/>
          <w:spacing w:val="-1"/>
          <w:sz w:val="24"/>
        </w:rPr>
        <w:t>ч</w:t>
      </w:r>
      <w:r>
        <w:rPr>
          <w:rFonts w:ascii="Times New Roman" w:hAnsi="Times New Roman"/>
          <w:sz w:val="24"/>
        </w:rPr>
        <w:t>ен</w:t>
      </w:r>
      <w:r>
        <w:rPr>
          <w:rFonts w:ascii="Times New Roman" w:hAnsi="Times New Roman"/>
          <w:spacing w:val="1"/>
          <w:sz w:val="24"/>
        </w:rPr>
        <w:t>и</w:t>
      </w:r>
      <w:r>
        <w:rPr>
          <w:rFonts w:ascii="Times New Roman" w:hAnsi="Times New Roman"/>
          <w:sz w:val="24"/>
        </w:rPr>
        <w:t>ем</w:t>
      </w:r>
      <w:r>
        <w:rPr>
          <w:rFonts w:ascii="Times New Roman" w:hAnsi="Times New Roman"/>
          <w:spacing w:val="87"/>
          <w:sz w:val="24"/>
        </w:rPr>
        <w:t xml:space="preserve"> </w:t>
      </w:r>
      <w:r>
        <w:rPr>
          <w:rFonts w:ascii="Times New Roman" w:hAnsi="Times New Roman"/>
          <w:sz w:val="24"/>
        </w:rPr>
        <w:t>к</w:t>
      </w:r>
      <w:r>
        <w:rPr>
          <w:rFonts w:ascii="Times New Roman" w:hAnsi="Times New Roman"/>
          <w:spacing w:val="87"/>
          <w:sz w:val="24"/>
        </w:rPr>
        <w:t xml:space="preserve"> </w:t>
      </w:r>
      <w:r>
        <w:rPr>
          <w:rFonts w:ascii="Times New Roman" w:hAnsi="Times New Roman"/>
          <w:spacing w:val="2"/>
          <w:sz w:val="24"/>
        </w:rPr>
        <w:t>и</w:t>
      </w:r>
      <w:r>
        <w:rPr>
          <w:rFonts w:ascii="Times New Roman" w:hAnsi="Times New Roman"/>
          <w:sz w:val="24"/>
        </w:rPr>
        <w:t>х пла</w:t>
      </w:r>
      <w:r>
        <w:rPr>
          <w:rFonts w:ascii="Times New Roman" w:hAnsi="Times New Roman"/>
          <w:spacing w:val="1"/>
          <w:sz w:val="24"/>
        </w:rPr>
        <w:t>ни</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а</w:t>
      </w:r>
      <w:r>
        <w:rPr>
          <w:rFonts w:ascii="Times New Roman" w:hAnsi="Times New Roman"/>
          <w:spacing w:val="1"/>
          <w:sz w:val="24"/>
        </w:rPr>
        <w:t>ни</w:t>
      </w:r>
      <w:r>
        <w:rPr>
          <w:rFonts w:ascii="Times New Roman" w:hAnsi="Times New Roman"/>
          <w:spacing w:val="-1"/>
          <w:sz w:val="24"/>
        </w:rPr>
        <w:t>ю</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3"/>
          <w:sz w:val="24"/>
        </w:rPr>
        <w:t>о</w:t>
      </w:r>
      <w:r>
        <w:rPr>
          <w:rFonts w:ascii="Times New Roman" w:hAnsi="Times New Roman"/>
          <w:sz w:val="24"/>
        </w:rPr>
        <w:t>р</w:t>
      </w:r>
      <w:r>
        <w:rPr>
          <w:rFonts w:ascii="Times New Roman" w:hAnsi="Times New Roman"/>
          <w:spacing w:val="2"/>
          <w:sz w:val="24"/>
        </w:rPr>
        <w:t>г</w:t>
      </w:r>
      <w:r>
        <w:rPr>
          <w:rFonts w:ascii="Times New Roman" w:hAnsi="Times New Roman"/>
          <w:sz w:val="24"/>
        </w:rPr>
        <w:t>а</w:t>
      </w:r>
      <w:r>
        <w:rPr>
          <w:rFonts w:ascii="Times New Roman" w:hAnsi="Times New Roman"/>
          <w:spacing w:val="-3"/>
          <w:sz w:val="24"/>
        </w:rPr>
        <w:t>н</w:t>
      </w:r>
      <w:r>
        <w:rPr>
          <w:rFonts w:ascii="Times New Roman" w:hAnsi="Times New Roman"/>
          <w:sz w:val="24"/>
        </w:rPr>
        <w:t>и</w:t>
      </w:r>
      <w:r>
        <w:rPr>
          <w:rFonts w:ascii="Times New Roman" w:hAnsi="Times New Roman"/>
          <w:spacing w:val="1"/>
          <w:sz w:val="24"/>
        </w:rPr>
        <w:t>з</w:t>
      </w:r>
      <w:r>
        <w:rPr>
          <w:rFonts w:ascii="Times New Roman" w:hAnsi="Times New Roman"/>
          <w:sz w:val="24"/>
        </w:rPr>
        <w:t>ац</w:t>
      </w:r>
      <w:r>
        <w:rPr>
          <w:rFonts w:ascii="Times New Roman" w:hAnsi="Times New Roman"/>
          <w:spacing w:val="1"/>
          <w:sz w:val="24"/>
        </w:rPr>
        <w:t>и</w:t>
      </w:r>
      <w:r>
        <w:rPr>
          <w:rFonts w:ascii="Times New Roman" w:hAnsi="Times New Roman"/>
          <w:spacing w:val="-2"/>
          <w:sz w:val="24"/>
        </w:rPr>
        <w:t>и</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1"/>
          <w:sz w:val="24"/>
        </w:rPr>
        <w:t>п</w:t>
      </w:r>
      <w:r>
        <w:rPr>
          <w:rFonts w:ascii="Times New Roman" w:hAnsi="Times New Roman"/>
          <w:spacing w:val="-3"/>
          <w:sz w:val="24"/>
        </w:rPr>
        <w:t>р</w:t>
      </w:r>
      <w:r>
        <w:rPr>
          <w:rFonts w:ascii="Times New Roman" w:hAnsi="Times New Roman"/>
          <w:sz w:val="24"/>
        </w:rPr>
        <w:t>ове</w:t>
      </w:r>
      <w:r>
        <w:rPr>
          <w:rFonts w:ascii="Times New Roman" w:hAnsi="Times New Roman"/>
          <w:spacing w:val="-2"/>
          <w:sz w:val="24"/>
        </w:rPr>
        <w:t>д</w:t>
      </w:r>
      <w:r>
        <w:rPr>
          <w:rFonts w:ascii="Times New Roman" w:hAnsi="Times New Roman"/>
          <w:sz w:val="24"/>
        </w:rPr>
        <w:t>ен</w:t>
      </w:r>
      <w:r>
        <w:rPr>
          <w:rFonts w:ascii="Times New Roman" w:hAnsi="Times New Roman"/>
          <w:spacing w:val="1"/>
          <w:sz w:val="24"/>
        </w:rPr>
        <w:t>и</w:t>
      </w:r>
      <w:r>
        <w:rPr>
          <w:rFonts w:ascii="Times New Roman" w:hAnsi="Times New Roman"/>
          <w:spacing w:val="-1"/>
          <w:sz w:val="24"/>
        </w:rPr>
        <w:t>ю</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4"/>
          <w:sz w:val="24"/>
        </w:rPr>
        <w:t>о</w:t>
      </w:r>
      <w:r>
        <w:rPr>
          <w:rFonts w:ascii="Times New Roman" w:hAnsi="Times New Roman"/>
          <w:spacing w:val="1"/>
          <w:sz w:val="24"/>
        </w:rPr>
        <w:t>ц</w:t>
      </w:r>
      <w:r>
        <w:rPr>
          <w:rFonts w:ascii="Times New Roman" w:hAnsi="Times New Roman"/>
          <w:sz w:val="24"/>
        </w:rPr>
        <w:t>е</w:t>
      </w:r>
      <w:r>
        <w:rPr>
          <w:rFonts w:ascii="Times New Roman" w:hAnsi="Times New Roman"/>
          <w:spacing w:val="-3"/>
          <w:sz w:val="24"/>
        </w:rPr>
        <w:t>н</w:t>
      </w:r>
      <w:r>
        <w:rPr>
          <w:rFonts w:ascii="Times New Roman" w:hAnsi="Times New Roman"/>
          <w:spacing w:val="-2"/>
          <w:sz w:val="24"/>
        </w:rPr>
        <w:t>к</w:t>
      </w:r>
      <w:r>
        <w:rPr>
          <w:rFonts w:ascii="Times New Roman" w:hAnsi="Times New Roman"/>
          <w:sz w:val="24"/>
        </w:rPr>
        <w:t>е</w:t>
      </w:r>
      <w:r>
        <w:rPr>
          <w:rFonts w:ascii="Times New Roman" w:hAnsi="Times New Roman"/>
          <w:spacing w:val="2"/>
          <w:sz w:val="24"/>
        </w:rPr>
        <w:t xml:space="preserve"> </w:t>
      </w:r>
      <w:r>
        <w:rPr>
          <w:rFonts w:ascii="Times New Roman" w:hAnsi="Times New Roman"/>
          <w:spacing w:val="1"/>
          <w:sz w:val="24"/>
        </w:rPr>
        <w:t>м</w:t>
      </w:r>
      <w:r>
        <w:rPr>
          <w:rFonts w:ascii="Times New Roman" w:hAnsi="Times New Roman"/>
          <w:sz w:val="24"/>
        </w:rPr>
        <w:t>ер</w:t>
      </w:r>
      <w:r>
        <w:rPr>
          <w:rFonts w:ascii="Times New Roman" w:hAnsi="Times New Roman"/>
          <w:spacing w:val="4"/>
          <w:sz w:val="24"/>
        </w:rPr>
        <w:t>о</w:t>
      </w:r>
      <w:r>
        <w:rPr>
          <w:rFonts w:ascii="Times New Roman" w:hAnsi="Times New Roman"/>
          <w:spacing w:val="1"/>
          <w:sz w:val="24"/>
        </w:rPr>
        <w:t>п</w:t>
      </w:r>
      <w:r>
        <w:rPr>
          <w:rFonts w:ascii="Times New Roman" w:hAnsi="Times New Roman"/>
          <w:sz w:val="24"/>
        </w:rPr>
        <w:t>р</w:t>
      </w:r>
      <w:r>
        <w:rPr>
          <w:rFonts w:ascii="Times New Roman" w:hAnsi="Times New Roman"/>
          <w:spacing w:val="-2"/>
          <w:sz w:val="24"/>
        </w:rPr>
        <w:t>и</w:t>
      </w:r>
      <w:r>
        <w:rPr>
          <w:rFonts w:ascii="Times New Roman" w:hAnsi="Times New Roman"/>
          <w:sz w:val="24"/>
        </w:rPr>
        <w:t>ятия;</w:t>
      </w:r>
      <w:proofErr w:type="gramEnd"/>
    </w:p>
    <w:p w:rsidR="00FD1A36" w:rsidRDefault="00A816C5" w:rsidP="00593E02">
      <w:pPr>
        <w:widowControl w:val="0"/>
        <w:spacing w:after="0" w:line="276" w:lineRule="auto"/>
        <w:ind w:firstLine="709"/>
        <w:jc w:val="both"/>
        <w:rPr>
          <w:rFonts w:ascii="Times New Roman" w:hAnsi="Times New Roman"/>
          <w:sz w:val="24"/>
        </w:rPr>
      </w:pPr>
      <w:proofErr w:type="gramStart"/>
      <w:r>
        <w:rPr>
          <w:rFonts w:ascii="Times New Roman" w:hAnsi="Times New Roman"/>
          <w:spacing w:val="1"/>
          <w:sz w:val="24"/>
        </w:rPr>
        <w:t>-</w:t>
      </w:r>
      <w:r>
        <w:rPr>
          <w:rFonts w:ascii="Times New Roman" w:hAnsi="Times New Roman"/>
          <w:sz w:val="24"/>
        </w:rPr>
        <w:t>л</w:t>
      </w:r>
      <w:r>
        <w:rPr>
          <w:rFonts w:ascii="Times New Roman" w:hAnsi="Times New Roman"/>
          <w:spacing w:val="1"/>
          <w:sz w:val="24"/>
        </w:rPr>
        <w:t>и</w:t>
      </w:r>
      <w:r>
        <w:rPr>
          <w:rFonts w:ascii="Times New Roman" w:hAnsi="Times New Roman"/>
          <w:sz w:val="24"/>
        </w:rPr>
        <w:t>терат</w:t>
      </w:r>
      <w:r>
        <w:rPr>
          <w:rFonts w:ascii="Times New Roman" w:hAnsi="Times New Roman"/>
          <w:spacing w:val="-7"/>
          <w:sz w:val="24"/>
        </w:rPr>
        <w:t>у</w:t>
      </w:r>
      <w:r>
        <w:rPr>
          <w:rFonts w:ascii="Times New Roman" w:hAnsi="Times New Roman"/>
          <w:sz w:val="24"/>
        </w:rPr>
        <w:t>рные,</w:t>
      </w:r>
      <w:r>
        <w:rPr>
          <w:rFonts w:ascii="Times New Roman" w:hAnsi="Times New Roman"/>
          <w:spacing w:val="5"/>
          <w:sz w:val="24"/>
        </w:rPr>
        <w:t xml:space="preserve"> </w:t>
      </w:r>
      <w:r>
        <w:rPr>
          <w:rFonts w:ascii="Times New Roman" w:hAnsi="Times New Roman"/>
          <w:spacing w:val="1"/>
          <w:sz w:val="24"/>
        </w:rPr>
        <w:t>и</w:t>
      </w:r>
      <w:r>
        <w:rPr>
          <w:rFonts w:ascii="Times New Roman" w:hAnsi="Times New Roman"/>
          <w:sz w:val="24"/>
        </w:rPr>
        <w:t>ст</w:t>
      </w:r>
      <w:r>
        <w:rPr>
          <w:rFonts w:ascii="Times New Roman" w:hAnsi="Times New Roman"/>
          <w:spacing w:val="4"/>
          <w:sz w:val="24"/>
        </w:rPr>
        <w:t>о</w:t>
      </w:r>
      <w:r>
        <w:rPr>
          <w:rFonts w:ascii="Times New Roman" w:hAnsi="Times New Roman"/>
          <w:sz w:val="24"/>
        </w:rPr>
        <w:t>р</w:t>
      </w:r>
      <w:r>
        <w:rPr>
          <w:rFonts w:ascii="Times New Roman" w:hAnsi="Times New Roman"/>
          <w:spacing w:val="1"/>
          <w:sz w:val="24"/>
        </w:rPr>
        <w:t>и</w:t>
      </w:r>
      <w:r>
        <w:rPr>
          <w:rFonts w:ascii="Times New Roman" w:hAnsi="Times New Roman"/>
          <w:sz w:val="24"/>
        </w:rPr>
        <w:t>че</w:t>
      </w:r>
      <w:r>
        <w:rPr>
          <w:rFonts w:ascii="Times New Roman" w:hAnsi="Times New Roman"/>
          <w:spacing w:val="-1"/>
          <w:sz w:val="24"/>
        </w:rPr>
        <w:t>ск</w:t>
      </w:r>
      <w:r>
        <w:rPr>
          <w:rFonts w:ascii="Times New Roman" w:hAnsi="Times New Roman"/>
          <w:sz w:val="24"/>
        </w:rPr>
        <w:t>ие,</w:t>
      </w:r>
      <w:r>
        <w:rPr>
          <w:rFonts w:ascii="Times New Roman" w:hAnsi="Times New Roman"/>
          <w:spacing w:val="6"/>
          <w:sz w:val="24"/>
        </w:rPr>
        <w:t xml:space="preserve"> </w:t>
      </w:r>
      <w:r>
        <w:rPr>
          <w:rFonts w:ascii="Times New Roman" w:hAnsi="Times New Roman"/>
          <w:sz w:val="24"/>
        </w:rPr>
        <w:t>э</w:t>
      </w:r>
      <w:r>
        <w:rPr>
          <w:rFonts w:ascii="Times New Roman" w:hAnsi="Times New Roman"/>
          <w:spacing w:val="-2"/>
          <w:sz w:val="24"/>
        </w:rPr>
        <w:t>к</w:t>
      </w:r>
      <w:r>
        <w:rPr>
          <w:rFonts w:ascii="Times New Roman" w:hAnsi="Times New Roman"/>
          <w:spacing w:val="3"/>
          <w:sz w:val="24"/>
        </w:rPr>
        <w:t>о</w:t>
      </w:r>
      <w:r>
        <w:rPr>
          <w:rFonts w:ascii="Times New Roman" w:hAnsi="Times New Roman"/>
          <w:spacing w:val="-3"/>
          <w:sz w:val="24"/>
        </w:rPr>
        <w:t>л</w:t>
      </w:r>
      <w:r>
        <w:rPr>
          <w:rFonts w:ascii="Times New Roman" w:hAnsi="Times New Roman"/>
          <w:sz w:val="24"/>
        </w:rPr>
        <w:t>о</w:t>
      </w:r>
      <w:r>
        <w:rPr>
          <w:rFonts w:ascii="Times New Roman" w:hAnsi="Times New Roman"/>
          <w:spacing w:val="1"/>
          <w:sz w:val="24"/>
        </w:rPr>
        <w:t>ги</w:t>
      </w:r>
      <w:r>
        <w:rPr>
          <w:rFonts w:ascii="Times New Roman" w:hAnsi="Times New Roman"/>
          <w:sz w:val="24"/>
        </w:rPr>
        <w:t>ческие</w:t>
      </w:r>
      <w:r>
        <w:rPr>
          <w:rFonts w:ascii="Times New Roman" w:hAnsi="Times New Roman"/>
          <w:spacing w:val="3"/>
          <w:sz w:val="24"/>
        </w:rPr>
        <w:t xml:space="preserve"> </w:t>
      </w:r>
      <w:r>
        <w:rPr>
          <w:rFonts w:ascii="Times New Roman" w:hAnsi="Times New Roman"/>
          <w:sz w:val="24"/>
        </w:rPr>
        <w:t xml:space="preserve">и </w:t>
      </w:r>
      <w:r>
        <w:rPr>
          <w:rFonts w:ascii="Times New Roman" w:hAnsi="Times New Roman"/>
          <w:spacing w:val="-3"/>
          <w:sz w:val="24"/>
        </w:rPr>
        <w:t>д</w:t>
      </w:r>
      <w:r>
        <w:rPr>
          <w:rFonts w:ascii="Times New Roman" w:hAnsi="Times New Roman"/>
          <w:spacing w:val="4"/>
          <w:sz w:val="24"/>
        </w:rPr>
        <w:t>р</w:t>
      </w:r>
      <w:r>
        <w:rPr>
          <w:rFonts w:ascii="Times New Roman" w:hAnsi="Times New Roman"/>
          <w:spacing w:val="-8"/>
          <w:sz w:val="24"/>
        </w:rPr>
        <w:t>у</w:t>
      </w:r>
      <w:r>
        <w:rPr>
          <w:rFonts w:ascii="Times New Roman" w:hAnsi="Times New Roman"/>
          <w:spacing w:val="1"/>
          <w:sz w:val="24"/>
        </w:rPr>
        <w:t>ги</w:t>
      </w:r>
      <w:r>
        <w:rPr>
          <w:rFonts w:ascii="Times New Roman" w:hAnsi="Times New Roman"/>
          <w:sz w:val="24"/>
        </w:rPr>
        <w:t>е</w:t>
      </w:r>
      <w:r>
        <w:rPr>
          <w:rFonts w:ascii="Times New Roman" w:hAnsi="Times New Roman"/>
          <w:spacing w:val="3"/>
          <w:sz w:val="24"/>
        </w:rPr>
        <w:t xml:space="preserve"> </w:t>
      </w:r>
      <w:r>
        <w:rPr>
          <w:rFonts w:ascii="Times New Roman" w:hAnsi="Times New Roman"/>
          <w:spacing w:val="1"/>
          <w:sz w:val="24"/>
        </w:rPr>
        <w:t>п</w:t>
      </w:r>
      <w:r>
        <w:rPr>
          <w:rFonts w:ascii="Times New Roman" w:hAnsi="Times New Roman"/>
          <w:spacing w:val="4"/>
          <w:sz w:val="24"/>
        </w:rPr>
        <w:t>о</w:t>
      </w:r>
      <w:r>
        <w:rPr>
          <w:rFonts w:ascii="Times New Roman" w:hAnsi="Times New Roman"/>
          <w:spacing w:val="-3"/>
          <w:sz w:val="24"/>
        </w:rPr>
        <w:t>х</w:t>
      </w:r>
      <w:r>
        <w:rPr>
          <w:rFonts w:ascii="Times New Roman" w:hAnsi="Times New Roman"/>
          <w:spacing w:val="3"/>
          <w:sz w:val="24"/>
        </w:rPr>
        <w:t>о</w:t>
      </w:r>
      <w:r>
        <w:rPr>
          <w:rFonts w:ascii="Times New Roman" w:hAnsi="Times New Roman"/>
          <w:spacing w:val="-1"/>
          <w:sz w:val="24"/>
        </w:rPr>
        <w:t>д</w:t>
      </w:r>
      <w:r>
        <w:rPr>
          <w:rFonts w:ascii="Times New Roman" w:hAnsi="Times New Roman"/>
          <w:spacing w:val="1"/>
          <w:sz w:val="24"/>
        </w:rPr>
        <w:t>ы</w:t>
      </w:r>
      <w:r>
        <w:rPr>
          <w:rFonts w:ascii="Times New Roman" w:hAnsi="Times New Roman"/>
          <w:sz w:val="24"/>
        </w:rPr>
        <w:t>,</w:t>
      </w:r>
      <w:r>
        <w:rPr>
          <w:rFonts w:ascii="Times New Roman" w:hAnsi="Times New Roman"/>
          <w:spacing w:val="6"/>
          <w:sz w:val="24"/>
        </w:rPr>
        <w:t xml:space="preserve"> </w:t>
      </w:r>
      <w:r>
        <w:rPr>
          <w:rFonts w:ascii="Times New Roman" w:hAnsi="Times New Roman"/>
          <w:spacing w:val="-1"/>
          <w:sz w:val="24"/>
        </w:rPr>
        <w:t>э</w:t>
      </w:r>
      <w:r>
        <w:rPr>
          <w:rFonts w:ascii="Times New Roman" w:hAnsi="Times New Roman"/>
          <w:spacing w:val="-2"/>
          <w:sz w:val="24"/>
        </w:rPr>
        <w:t>к</w:t>
      </w:r>
      <w:r>
        <w:rPr>
          <w:rFonts w:ascii="Times New Roman" w:hAnsi="Times New Roman"/>
          <w:sz w:val="24"/>
        </w:rPr>
        <w:t>с</w:t>
      </w:r>
      <w:r>
        <w:rPr>
          <w:rFonts w:ascii="Times New Roman" w:hAnsi="Times New Roman"/>
          <w:spacing w:val="2"/>
          <w:sz w:val="24"/>
        </w:rPr>
        <w:t>к</w:t>
      </w:r>
      <w:r>
        <w:rPr>
          <w:rFonts w:ascii="Times New Roman" w:hAnsi="Times New Roman"/>
          <w:spacing w:val="-8"/>
          <w:sz w:val="24"/>
        </w:rPr>
        <w:t>у</w:t>
      </w:r>
      <w:r>
        <w:rPr>
          <w:rFonts w:ascii="Times New Roman" w:hAnsi="Times New Roman"/>
          <w:sz w:val="24"/>
        </w:rPr>
        <w:t>р</w:t>
      </w:r>
      <w:r>
        <w:rPr>
          <w:rFonts w:ascii="Times New Roman" w:hAnsi="Times New Roman"/>
          <w:spacing w:val="-1"/>
          <w:sz w:val="24"/>
        </w:rPr>
        <w:t>с</w:t>
      </w:r>
      <w:r>
        <w:rPr>
          <w:rFonts w:ascii="Times New Roman" w:hAnsi="Times New Roman"/>
          <w:sz w:val="24"/>
        </w:rPr>
        <w:t>и</w:t>
      </w:r>
      <w:r>
        <w:rPr>
          <w:rFonts w:ascii="Times New Roman" w:hAnsi="Times New Roman"/>
          <w:spacing w:val="1"/>
          <w:sz w:val="24"/>
        </w:rPr>
        <w:t>и</w:t>
      </w:r>
      <w:r>
        <w:rPr>
          <w:rFonts w:ascii="Times New Roman" w:hAnsi="Times New Roman"/>
          <w:spacing w:val="3"/>
          <w:sz w:val="24"/>
        </w:rPr>
        <w:t xml:space="preserve">, </w:t>
      </w:r>
      <w:r>
        <w:rPr>
          <w:rFonts w:ascii="Times New Roman" w:hAnsi="Times New Roman"/>
          <w:spacing w:val="-1"/>
          <w:sz w:val="24"/>
        </w:rPr>
        <w:t>экс</w:t>
      </w:r>
      <w:r>
        <w:rPr>
          <w:rFonts w:ascii="Times New Roman" w:hAnsi="Times New Roman"/>
          <w:sz w:val="24"/>
        </w:rPr>
        <w:t>п</w:t>
      </w:r>
      <w:r>
        <w:rPr>
          <w:rFonts w:ascii="Times New Roman" w:hAnsi="Times New Roman"/>
          <w:spacing w:val="4"/>
          <w:sz w:val="24"/>
        </w:rPr>
        <w:t>е</w:t>
      </w:r>
      <w:r>
        <w:rPr>
          <w:rFonts w:ascii="Times New Roman" w:hAnsi="Times New Roman"/>
          <w:spacing w:val="-1"/>
          <w:sz w:val="24"/>
        </w:rPr>
        <w:t>д</w:t>
      </w:r>
      <w:r>
        <w:rPr>
          <w:rFonts w:ascii="Times New Roman" w:hAnsi="Times New Roman"/>
          <w:sz w:val="24"/>
        </w:rPr>
        <w:t>и</w:t>
      </w:r>
      <w:r>
        <w:rPr>
          <w:rFonts w:ascii="Times New Roman" w:hAnsi="Times New Roman"/>
          <w:spacing w:val="1"/>
          <w:sz w:val="24"/>
        </w:rPr>
        <w:t>ции</w:t>
      </w:r>
      <w:r>
        <w:rPr>
          <w:rFonts w:ascii="Times New Roman" w:hAnsi="Times New Roman"/>
          <w:sz w:val="24"/>
        </w:rPr>
        <w:t>, сл</w:t>
      </w:r>
      <w:r>
        <w:rPr>
          <w:rFonts w:ascii="Times New Roman" w:hAnsi="Times New Roman"/>
          <w:spacing w:val="-1"/>
          <w:sz w:val="24"/>
        </w:rPr>
        <w:t>е</w:t>
      </w:r>
      <w:r>
        <w:rPr>
          <w:rFonts w:ascii="Times New Roman" w:hAnsi="Times New Roman"/>
          <w:sz w:val="24"/>
        </w:rPr>
        <w:t>ты</w:t>
      </w:r>
      <w:r>
        <w:rPr>
          <w:rFonts w:ascii="Times New Roman" w:hAnsi="Times New Roman"/>
          <w:spacing w:val="33"/>
          <w:sz w:val="24"/>
        </w:rPr>
        <w:t xml:space="preserve"> </w:t>
      </w:r>
      <w:r>
        <w:rPr>
          <w:rFonts w:ascii="Times New Roman" w:hAnsi="Times New Roman"/>
          <w:sz w:val="24"/>
        </w:rPr>
        <w:t>и</w:t>
      </w:r>
      <w:r>
        <w:rPr>
          <w:rFonts w:ascii="Times New Roman" w:hAnsi="Times New Roman"/>
          <w:spacing w:val="32"/>
          <w:sz w:val="24"/>
        </w:rPr>
        <w:t xml:space="preserve"> </w:t>
      </w:r>
      <w:r>
        <w:rPr>
          <w:rFonts w:ascii="Times New Roman" w:hAnsi="Times New Roman"/>
          <w:spacing w:val="-3"/>
          <w:sz w:val="24"/>
        </w:rPr>
        <w:t>т</w:t>
      </w:r>
      <w:r>
        <w:rPr>
          <w:rFonts w:ascii="Times New Roman" w:hAnsi="Times New Roman"/>
          <w:sz w:val="24"/>
        </w:rPr>
        <w:t>.</w:t>
      </w:r>
      <w:r>
        <w:rPr>
          <w:rFonts w:ascii="Times New Roman" w:hAnsi="Times New Roman"/>
          <w:spacing w:val="27"/>
          <w:sz w:val="24"/>
        </w:rPr>
        <w:t xml:space="preserve"> </w:t>
      </w:r>
      <w:r>
        <w:rPr>
          <w:rFonts w:ascii="Times New Roman" w:hAnsi="Times New Roman"/>
          <w:spacing w:val="1"/>
          <w:sz w:val="24"/>
        </w:rPr>
        <w:t>п</w:t>
      </w:r>
      <w:r>
        <w:rPr>
          <w:rFonts w:ascii="Times New Roman" w:hAnsi="Times New Roman"/>
          <w:spacing w:val="-1"/>
          <w:sz w:val="24"/>
        </w:rPr>
        <w:t>.</w:t>
      </w:r>
      <w:r>
        <w:rPr>
          <w:rFonts w:ascii="Times New Roman" w:hAnsi="Times New Roman"/>
          <w:sz w:val="24"/>
        </w:rPr>
        <w:t>,</w:t>
      </w:r>
      <w:r>
        <w:rPr>
          <w:rFonts w:ascii="Times New Roman" w:hAnsi="Times New Roman"/>
          <w:spacing w:val="27"/>
          <w:sz w:val="24"/>
        </w:rPr>
        <w:t xml:space="preserve"> </w:t>
      </w:r>
      <w:r>
        <w:rPr>
          <w:rFonts w:ascii="Times New Roman" w:hAnsi="Times New Roman"/>
          <w:spacing w:val="5"/>
          <w:sz w:val="24"/>
        </w:rPr>
        <w:t>о</w:t>
      </w:r>
      <w:r>
        <w:rPr>
          <w:rFonts w:ascii="Times New Roman" w:hAnsi="Times New Roman"/>
          <w:sz w:val="24"/>
        </w:rPr>
        <w:t>р</w:t>
      </w:r>
      <w:r>
        <w:rPr>
          <w:rFonts w:ascii="Times New Roman" w:hAnsi="Times New Roman"/>
          <w:spacing w:val="2"/>
          <w:sz w:val="24"/>
        </w:rPr>
        <w:t>г</w:t>
      </w:r>
      <w:r>
        <w:rPr>
          <w:rFonts w:ascii="Times New Roman" w:hAnsi="Times New Roman"/>
          <w:spacing w:val="-4"/>
          <w:sz w:val="24"/>
        </w:rPr>
        <w:t>а</w:t>
      </w:r>
      <w:r>
        <w:rPr>
          <w:rFonts w:ascii="Times New Roman" w:hAnsi="Times New Roman"/>
          <w:sz w:val="24"/>
        </w:rPr>
        <w:t>ни</w:t>
      </w:r>
      <w:r>
        <w:rPr>
          <w:rFonts w:ascii="Times New Roman" w:hAnsi="Times New Roman"/>
          <w:spacing w:val="1"/>
          <w:sz w:val="24"/>
        </w:rPr>
        <w:t>з</w:t>
      </w:r>
      <w:r>
        <w:rPr>
          <w:rFonts w:ascii="Times New Roman" w:hAnsi="Times New Roman"/>
          <w:spacing w:val="-8"/>
          <w:sz w:val="24"/>
        </w:rPr>
        <w:t>у</w:t>
      </w:r>
      <w:r>
        <w:rPr>
          <w:rFonts w:ascii="Times New Roman" w:hAnsi="Times New Roman"/>
          <w:spacing w:val="-1"/>
          <w:sz w:val="24"/>
        </w:rPr>
        <w:t>е</w:t>
      </w:r>
      <w:r>
        <w:rPr>
          <w:rFonts w:ascii="Times New Roman" w:hAnsi="Times New Roman"/>
          <w:sz w:val="24"/>
        </w:rPr>
        <w:t>м</w:t>
      </w:r>
      <w:r>
        <w:rPr>
          <w:rFonts w:ascii="Times New Roman" w:hAnsi="Times New Roman"/>
          <w:spacing w:val="2"/>
          <w:sz w:val="24"/>
        </w:rPr>
        <w:t>ы</w:t>
      </w:r>
      <w:r>
        <w:rPr>
          <w:rFonts w:ascii="Times New Roman" w:hAnsi="Times New Roman"/>
          <w:spacing w:val="1"/>
          <w:sz w:val="24"/>
        </w:rPr>
        <w:t>е</w:t>
      </w:r>
      <w:r>
        <w:rPr>
          <w:rFonts w:ascii="Times New Roman" w:hAnsi="Times New Roman"/>
          <w:spacing w:val="30"/>
          <w:sz w:val="24"/>
        </w:rPr>
        <w:t xml:space="preserve"> </w:t>
      </w:r>
      <w:r>
        <w:rPr>
          <w:rFonts w:ascii="Times New Roman" w:hAnsi="Times New Roman"/>
          <w:spacing w:val="1"/>
          <w:sz w:val="24"/>
        </w:rPr>
        <w:t>п</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а</w:t>
      </w:r>
      <w:r>
        <w:rPr>
          <w:rFonts w:ascii="Times New Roman" w:hAnsi="Times New Roman"/>
          <w:spacing w:val="1"/>
          <w:sz w:val="24"/>
        </w:rPr>
        <w:t>г</w:t>
      </w:r>
      <w:r>
        <w:rPr>
          <w:rFonts w:ascii="Times New Roman" w:hAnsi="Times New Roman"/>
          <w:spacing w:val="5"/>
          <w:sz w:val="24"/>
        </w:rPr>
        <w:t>о</w:t>
      </w:r>
      <w:r>
        <w:rPr>
          <w:rFonts w:ascii="Times New Roman" w:hAnsi="Times New Roman"/>
          <w:spacing w:val="2"/>
          <w:sz w:val="24"/>
        </w:rPr>
        <w:t>г</w:t>
      </w:r>
      <w:r>
        <w:rPr>
          <w:rFonts w:ascii="Times New Roman" w:hAnsi="Times New Roman"/>
          <w:sz w:val="24"/>
        </w:rPr>
        <w:t>а</w:t>
      </w:r>
      <w:r>
        <w:rPr>
          <w:rFonts w:ascii="Times New Roman" w:hAnsi="Times New Roman"/>
          <w:spacing w:val="-3"/>
          <w:sz w:val="24"/>
        </w:rPr>
        <w:t>м</w:t>
      </w:r>
      <w:r>
        <w:rPr>
          <w:rFonts w:ascii="Times New Roman" w:hAnsi="Times New Roman"/>
          <w:sz w:val="24"/>
        </w:rPr>
        <w:t>и,</w:t>
      </w:r>
      <w:r>
        <w:rPr>
          <w:rFonts w:ascii="Times New Roman" w:hAnsi="Times New Roman"/>
          <w:spacing w:val="29"/>
          <w:sz w:val="24"/>
        </w:rPr>
        <w:t xml:space="preserve"> </w:t>
      </w:r>
      <w:r>
        <w:rPr>
          <w:rFonts w:ascii="Times New Roman" w:hAnsi="Times New Roman"/>
          <w:sz w:val="24"/>
        </w:rPr>
        <w:t>в</w:t>
      </w:r>
      <w:r>
        <w:rPr>
          <w:rFonts w:ascii="Times New Roman" w:hAnsi="Times New Roman"/>
          <w:spacing w:val="28"/>
          <w:sz w:val="24"/>
        </w:rPr>
        <w:t xml:space="preserve"> </w:t>
      </w:r>
      <w:r>
        <w:rPr>
          <w:rFonts w:ascii="Times New Roman" w:hAnsi="Times New Roman"/>
          <w:spacing w:val="-3"/>
          <w:sz w:val="24"/>
        </w:rPr>
        <w:t>т</w:t>
      </w:r>
      <w:r>
        <w:rPr>
          <w:rFonts w:ascii="Times New Roman" w:hAnsi="Times New Roman"/>
          <w:sz w:val="24"/>
        </w:rPr>
        <w:t>ом</w:t>
      </w:r>
      <w:r>
        <w:rPr>
          <w:rFonts w:ascii="Times New Roman" w:hAnsi="Times New Roman"/>
          <w:spacing w:val="31"/>
          <w:sz w:val="24"/>
        </w:rPr>
        <w:t xml:space="preserve"> </w:t>
      </w:r>
      <w:r>
        <w:rPr>
          <w:rFonts w:ascii="Times New Roman" w:hAnsi="Times New Roman"/>
          <w:sz w:val="24"/>
        </w:rPr>
        <w:t>ч</w:t>
      </w:r>
      <w:r>
        <w:rPr>
          <w:rFonts w:ascii="Times New Roman" w:hAnsi="Times New Roman"/>
          <w:spacing w:val="1"/>
          <w:sz w:val="24"/>
        </w:rPr>
        <w:t>и</w:t>
      </w:r>
      <w:r>
        <w:rPr>
          <w:rFonts w:ascii="Times New Roman" w:hAnsi="Times New Roman"/>
          <w:sz w:val="24"/>
        </w:rPr>
        <w:t>сле</w:t>
      </w:r>
      <w:r>
        <w:rPr>
          <w:rFonts w:ascii="Times New Roman" w:hAnsi="Times New Roman"/>
          <w:spacing w:val="30"/>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мест</w:t>
      </w:r>
      <w:r>
        <w:rPr>
          <w:rFonts w:ascii="Times New Roman" w:hAnsi="Times New Roman"/>
          <w:spacing w:val="-3"/>
          <w:sz w:val="24"/>
        </w:rPr>
        <w:t>н</w:t>
      </w:r>
      <w:r>
        <w:rPr>
          <w:rFonts w:ascii="Times New Roman" w:hAnsi="Times New Roman"/>
          <w:sz w:val="24"/>
        </w:rPr>
        <w:t>о</w:t>
      </w:r>
      <w:r>
        <w:rPr>
          <w:rFonts w:ascii="Times New Roman" w:hAnsi="Times New Roman"/>
          <w:spacing w:val="35"/>
          <w:sz w:val="24"/>
        </w:rPr>
        <w:t xml:space="preserve"> </w:t>
      </w:r>
      <w:r>
        <w:rPr>
          <w:rFonts w:ascii="Times New Roman" w:hAnsi="Times New Roman"/>
          <w:spacing w:val="5"/>
          <w:sz w:val="24"/>
        </w:rPr>
        <w:t xml:space="preserve">с </w:t>
      </w:r>
      <w:r>
        <w:rPr>
          <w:rFonts w:ascii="Times New Roman" w:hAnsi="Times New Roman"/>
          <w:sz w:val="24"/>
        </w:rPr>
        <w:t>р</w:t>
      </w:r>
      <w:r>
        <w:rPr>
          <w:rFonts w:ascii="Times New Roman" w:hAnsi="Times New Roman"/>
          <w:spacing w:val="4"/>
          <w:sz w:val="24"/>
        </w:rPr>
        <w:t>о</w:t>
      </w:r>
      <w:r>
        <w:rPr>
          <w:rFonts w:ascii="Times New Roman" w:hAnsi="Times New Roman"/>
          <w:sz w:val="24"/>
        </w:rPr>
        <w:t>дителя</w:t>
      </w:r>
      <w:r>
        <w:rPr>
          <w:rFonts w:ascii="Times New Roman" w:hAnsi="Times New Roman"/>
          <w:spacing w:val="1"/>
          <w:sz w:val="24"/>
        </w:rPr>
        <w:t>м</w:t>
      </w:r>
      <w:r>
        <w:rPr>
          <w:rFonts w:ascii="Times New Roman" w:hAnsi="Times New Roman"/>
          <w:sz w:val="24"/>
        </w:rPr>
        <w:t>и</w:t>
      </w:r>
      <w:r>
        <w:rPr>
          <w:rFonts w:ascii="Times New Roman" w:hAnsi="Times New Roman"/>
          <w:spacing w:val="38"/>
          <w:sz w:val="24"/>
        </w:rPr>
        <w:t xml:space="preserve"> </w:t>
      </w:r>
      <w:r>
        <w:rPr>
          <w:rFonts w:ascii="Times New Roman" w:hAnsi="Times New Roman"/>
          <w:spacing w:val="1"/>
          <w:sz w:val="24"/>
        </w:rPr>
        <w:t>(з</w:t>
      </w:r>
      <w:r>
        <w:rPr>
          <w:rFonts w:ascii="Times New Roman" w:hAnsi="Times New Roman"/>
          <w:sz w:val="24"/>
        </w:rPr>
        <w:t>а</w:t>
      </w:r>
      <w:r>
        <w:rPr>
          <w:rFonts w:ascii="Times New Roman" w:hAnsi="Times New Roman"/>
          <w:spacing w:val="-6"/>
          <w:sz w:val="24"/>
        </w:rPr>
        <w:t>к</w:t>
      </w:r>
      <w:r>
        <w:rPr>
          <w:rFonts w:ascii="Times New Roman" w:hAnsi="Times New Roman"/>
          <w:spacing w:val="4"/>
          <w:sz w:val="24"/>
        </w:rPr>
        <w:t>о</w:t>
      </w:r>
      <w:r>
        <w:rPr>
          <w:rFonts w:ascii="Times New Roman" w:hAnsi="Times New Roman"/>
          <w:spacing w:val="1"/>
          <w:sz w:val="24"/>
        </w:rPr>
        <w:t>нн</w:t>
      </w:r>
      <w:r>
        <w:rPr>
          <w:rFonts w:ascii="Times New Roman" w:hAnsi="Times New Roman"/>
          <w:spacing w:val="-2"/>
          <w:sz w:val="24"/>
        </w:rPr>
        <w:t>ы</w:t>
      </w:r>
      <w:r>
        <w:rPr>
          <w:rFonts w:ascii="Times New Roman" w:hAnsi="Times New Roman"/>
          <w:spacing w:val="1"/>
          <w:sz w:val="24"/>
        </w:rPr>
        <w:t>м</w:t>
      </w:r>
      <w:r>
        <w:rPr>
          <w:rFonts w:ascii="Times New Roman" w:hAnsi="Times New Roman"/>
          <w:sz w:val="24"/>
        </w:rPr>
        <w:t>и пре</w:t>
      </w:r>
      <w:r>
        <w:rPr>
          <w:rFonts w:ascii="Times New Roman" w:hAnsi="Times New Roman"/>
          <w:spacing w:val="-1"/>
          <w:sz w:val="24"/>
        </w:rPr>
        <w:t>дс</w:t>
      </w:r>
      <w:r>
        <w:rPr>
          <w:rFonts w:ascii="Times New Roman" w:hAnsi="Times New Roman"/>
          <w:sz w:val="24"/>
        </w:rPr>
        <w:t>та</w:t>
      </w:r>
      <w:r>
        <w:rPr>
          <w:rFonts w:ascii="Times New Roman" w:hAnsi="Times New Roman"/>
          <w:spacing w:val="1"/>
          <w:sz w:val="24"/>
        </w:rPr>
        <w:t>ви</w:t>
      </w:r>
      <w:r>
        <w:rPr>
          <w:rFonts w:ascii="Times New Roman" w:hAnsi="Times New Roman"/>
          <w:sz w:val="24"/>
        </w:rPr>
        <w:t>теля</w:t>
      </w:r>
      <w:r>
        <w:rPr>
          <w:rFonts w:ascii="Times New Roman" w:hAnsi="Times New Roman"/>
          <w:spacing w:val="2"/>
          <w:sz w:val="24"/>
        </w:rPr>
        <w:t>м</w:t>
      </w:r>
      <w:r>
        <w:rPr>
          <w:rFonts w:ascii="Times New Roman" w:hAnsi="Times New Roman"/>
          <w:spacing w:val="1"/>
          <w:sz w:val="24"/>
        </w:rPr>
        <w:t>и</w:t>
      </w:r>
      <w:r>
        <w:rPr>
          <w:rFonts w:ascii="Times New Roman" w:hAnsi="Times New Roman"/>
          <w:sz w:val="24"/>
        </w:rPr>
        <w:t>)</w:t>
      </w:r>
      <w:r>
        <w:rPr>
          <w:rFonts w:ascii="Times New Roman" w:hAnsi="Times New Roman"/>
          <w:spacing w:val="6"/>
          <w:sz w:val="24"/>
        </w:rPr>
        <w:t xml:space="preserve"> </w:t>
      </w:r>
      <w:r>
        <w:rPr>
          <w:rFonts w:ascii="Times New Roman" w:hAnsi="Times New Roman"/>
          <w:spacing w:val="5"/>
          <w:sz w:val="24"/>
        </w:rPr>
        <w:t>о</w:t>
      </w:r>
      <w:r>
        <w:rPr>
          <w:rFonts w:ascii="Times New Roman" w:hAnsi="Times New Roman"/>
          <w:spacing w:val="-2"/>
          <w:sz w:val="24"/>
        </w:rPr>
        <w:t>б</w:t>
      </w:r>
      <w:r>
        <w:rPr>
          <w:rFonts w:ascii="Times New Roman" w:hAnsi="Times New Roman"/>
          <w:spacing w:val="-9"/>
          <w:sz w:val="24"/>
        </w:rPr>
        <w:t>у</w:t>
      </w:r>
      <w:r>
        <w:rPr>
          <w:rFonts w:ascii="Times New Roman" w:hAnsi="Times New Roman"/>
          <w:spacing w:val="-1"/>
          <w:sz w:val="24"/>
        </w:rPr>
        <w:t>ч</w:t>
      </w:r>
      <w:r>
        <w:rPr>
          <w:rFonts w:ascii="Times New Roman" w:hAnsi="Times New Roman"/>
          <w:spacing w:val="3"/>
          <w:sz w:val="24"/>
        </w:rPr>
        <w:t>а</w:t>
      </w:r>
      <w:r>
        <w:rPr>
          <w:rFonts w:ascii="Times New Roman" w:hAnsi="Times New Roman"/>
          <w:sz w:val="24"/>
        </w:rPr>
        <w:t>ю</w:t>
      </w:r>
      <w:r>
        <w:rPr>
          <w:rFonts w:ascii="Times New Roman" w:hAnsi="Times New Roman"/>
          <w:spacing w:val="1"/>
          <w:sz w:val="24"/>
        </w:rPr>
        <w:t>щи</w:t>
      </w:r>
      <w:r>
        <w:rPr>
          <w:rFonts w:ascii="Times New Roman" w:hAnsi="Times New Roman"/>
          <w:spacing w:val="-4"/>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13"/>
          <w:sz w:val="24"/>
        </w:rPr>
        <w:t xml:space="preserve"> </w:t>
      </w:r>
      <w:r>
        <w:rPr>
          <w:rFonts w:ascii="Times New Roman" w:hAnsi="Times New Roman"/>
          <w:spacing w:val="2"/>
          <w:sz w:val="24"/>
        </w:rPr>
        <w:t>(</w:t>
      </w:r>
      <w:r>
        <w:rPr>
          <w:rFonts w:ascii="Times New Roman" w:hAnsi="Times New Roman"/>
          <w:spacing w:val="-2"/>
          <w:sz w:val="24"/>
        </w:rPr>
        <w:t>д</w:t>
      </w:r>
      <w:r>
        <w:rPr>
          <w:rFonts w:ascii="Times New Roman" w:hAnsi="Times New Roman"/>
          <w:sz w:val="24"/>
        </w:rPr>
        <w:t>ля</w:t>
      </w:r>
      <w:r>
        <w:rPr>
          <w:rFonts w:ascii="Times New Roman" w:hAnsi="Times New Roman"/>
          <w:spacing w:val="13"/>
          <w:sz w:val="24"/>
        </w:rPr>
        <w:t xml:space="preserve"> </w:t>
      </w:r>
      <w:r>
        <w:rPr>
          <w:rFonts w:ascii="Times New Roman" w:hAnsi="Times New Roman"/>
          <w:spacing w:val="1"/>
          <w:sz w:val="24"/>
        </w:rPr>
        <w:t>и</w:t>
      </w:r>
      <w:r>
        <w:rPr>
          <w:rFonts w:ascii="Times New Roman" w:hAnsi="Times New Roman"/>
          <w:spacing w:val="6"/>
          <w:sz w:val="24"/>
        </w:rPr>
        <w:t>з</w:t>
      </w:r>
      <w:r>
        <w:rPr>
          <w:rFonts w:ascii="Times New Roman" w:hAnsi="Times New Roman"/>
          <w:spacing w:val="-9"/>
          <w:sz w:val="24"/>
        </w:rPr>
        <w:t>у</w:t>
      </w:r>
      <w:r>
        <w:rPr>
          <w:rFonts w:ascii="Times New Roman" w:hAnsi="Times New Roman"/>
          <w:spacing w:val="-1"/>
          <w:sz w:val="24"/>
        </w:rPr>
        <w:t>че</w:t>
      </w:r>
      <w:r>
        <w:rPr>
          <w:rFonts w:ascii="Times New Roman" w:hAnsi="Times New Roman"/>
          <w:spacing w:val="1"/>
          <w:sz w:val="24"/>
        </w:rPr>
        <w:t>ни</w:t>
      </w:r>
      <w:r>
        <w:rPr>
          <w:rFonts w:ascii="Times New Roman" w:hAnsi="Times New Roman"/>
          <w:sz w:val="24"/>
        </w:rPr>
        <w:t>я ист</w:t>
      </w:r>
      <w:r>
        <w:rPr>
          <w:rFonts w:ascii="Times New Roman" w:hAnsi="Times New Roman"/>
          <w:spacing w:val="5"/>
          <w:sz w:val="24"/>
        </w:rPr>
        <w:t>о</w:t>
      </w:r>
      <w:r>
        <w:rPr>
          <w:rFonts w:ascii="Times New Roman" w:hAnsi="Times New Roman"/>
          <w:sz w:val="24"/>
        </w:rPr>
        <w:t>р</w:t>
      </w:r>
      <w:r>
        <w:rPr>
          <w:rFonts w:ascii="Times New Roman" w:hAnsi="Times New Roman"/>
          <w:spacing w:val="1"/>
          <w:sz w:val="24"/>
        </w:rPr>
        <w:t>и</w:t>
      </w:r>
      <w:r>
        <w:rPr>
          <w:rFonts w:ascii="Times New Roman" w:hAnsi="Times New Roman"/>
          <w:spacing w:val="-5"/>
          <w:sz w:val="24"/>
        </w:rPr>
        <w:t>к</w:t>
      </w:r>
      <w:r>
        <w:rPr>
          <w:rFonts w:ascii="Times New Roman" w:hAnsi="Times New Roman"/>
          <w:sz w:val="24"/>
        </w:rPr>
        <w:t>о</w:t>
      </w:r>
      <w:r>
        <w:rPr>
          <w:rFonts w:ascii="Times New Roman" w:hAnsi="Times New Roman"/>
          <w:spacing w:val="2"/>
          <w:sz w:val="24"/>
        </w:rPr>
        <w:t>-</w:t>
      </w:r>
      <w:r>
        <w:rPr>
          <w:rFonts w:ascii="Times New Roman" w:hAnsi="Times New Roman"/>
          <w:spacing w:val="3"/>
          <w:sz w:val="24"/>
        </w:rPr>
        <w:t>к</w:t>
      </w:r>
      <w:r>
        <w:rPr>
          <w:rFonts w:ascii="Times New Roman" w:hAnsi="Times New Roman"/>
          <w:spacing w:val="-8"/>
          <w:sz w:val="24"/>
        </w:rPr>
        <w:t>у</w:t>
      </w:r>
      <w:r>
        <w:rPr>
          <w:rFonts w:ascii="Times New Roman" w:hAnsi="Times New Roman"/>
          <w:sz w:val="24"/>
        </w:rPr>
        <w:t>ль</w:t>
      </w:r>
      <w:r>
        <w:rPr>
          <w:rFonts w:ascii="Times New Roman" w:hAnsi="Times New Roman"/>
          <w:spacing w:val="5"/>
          <w:sz w:val="24"/>
        </w:rPr>
        <w:t>т</w:t>
      </w:r>
      <w:r>
        <w:rPr>
          <w:rFonts w:ascii="Times New Roman" w:hAnsi="Times New Roman"/>
          <w:spacing w:val="-9"/>
          <w:sz w:val="24"/>
        </w:rPr>
        <w:t>у</w:t>
      </w:r>
      <w:r>
        <w:rPr>
          <w:rFonts w:ascii="Times New Roman" w:hAnsi="Times New Roman"/>
          <w:sz w:val="24"/>
        </w:rPr>
        <w:t>рн</w:t>
      </w:r>
      <w:r>
        <w:rPr>
          <w:rFonts w:ascii="Times New Roman" w:hAnsi="Times New Roman"/>
          <w:spacing w:val="7"/>
          <w:sz w:val="24"/>
        </w:rPr>
        <w:t>ы</w:t>
      </w:r>
      <w:r>
        <w:rPr>
          <w:rFonts w:ascii="Times New Roman" w:hAnsi="Times New Roman"/>
          <w:sz w:val="24"/>
        </w:rPr>
        <w:t>х</w:t>
      </w:r>
      <w:r>
        <w:rPr>
          <w:rFonts w:ascii="Times New Roman" w:hAnsi="Times New Roman"/>
          <w:spacing w:val="119"/>
          <w:sz w:val="24"/>
        </w:rPr>
        <w:t xml:space="preserve"> </w:t>
      </w:r>
      <w:r>
        <w:rPr>
          <w:rFonts w:ascii="Times New Roman" w:hAnsi="Times New Roman"/>
          <w:spacing w:val="2"/>
          <w:sz w:val="24"/>
        </w:rPr>
        <w:t>м</w:t>
      </w:r>
      <w:r>
        <w:rPr>
          <w:rFonts w:ascii="Times New Roman" w:hAnsi="Times New Roman"/>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125"/>
          <w:sz w:val="24"/>
        </w:rPr>
        <w:t xml:space="preserve"> </w:t>
      </w:r>
      <w:r>
        <w:rPr>
          <w:rFonts w:ascii="Times New Roman" w:hAnsi="Times New Roman"/>
          <w:sz w:val="24"/>
        </w:rPr>
        <w:t>с</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1"/>
          <w:sz w:val="24"/>
        </w:rPr>
        <w:t>ы</w:t>
      </w:r>
      <w:r>
        <w:rPr>
          <w:rFonts w:ascii="Times New Roman" w:hAnsi="Times New Roman"/>
          <w:sz w:val="24"/>
        </w:rPr>
        <w:t>т</w:t>
      </w:r>
      <w:r>
        <w:rPr>
          <w:rFonts w:ascii="Times New Roman" w:hAnsi="Times New Roman"/>
          <w:spacing w:val="-2"/>
          <w:sz w:val="24"/>
        </w:rPr>
        <w:t>и</w:t>
      </w:r>
      <w:r>
        <w:rPr>
          <w:rFonts w:ascii="Times New Roman" w:hAnsi="Times New Roman"/>
          <w:sz w:val="24"/>
        </w:rPr>
        <w:t>й,</w:t>
      </w:r>
      <w:r>
        <w:rPr>
          <w:rFonts w:ascii="Times New Roman" w:hAnsi="Times New Roman"/>
          <w:spacing w:val="126"/>
          <w:sz w:val="24"/>
        </w:rPr>
        <w:t xml:space="preserve"> </w:t>
      </w:r>
      <w:r>
        <w:rPr>
          <w:rFonts w:ascii="Times New Roman" w:hAnsi="Times New Roman"/>
          <w:spacing w:val="-1"/>
          <w:sz w:val="24"/>
        </w:rPr>
        <w:t>б</w:t>
      </w:r>
      <w:r>
        <w:rPr>
          <w:rFonts w:ascii="Times New Roman" w:hAnsi="Times New Roman"/>
          <w:spacing w:val="-3"/>
          <w:sz w:val="24"/>
        </w:rPr>
        <w:t>и</w:t>
      </w:r>
      <w:r>
        <w:rPr>
          <w:rFonts w:ascii="Times New Roman" w:hAnsi="Times New Roman"/>
          <w:sz w:val="24"/>
        </w:rPr>
        <w:t>о</w:t>
      </w:r>
      <w:r>
        <w:rPr>
          <w:rFonts w:ascii="Times New Roman" w:hAnsi="Times New Roman"/>
          <w:spacing w:val="1"/>
          <w:sz w:val="24"/>
        </w:rPr>
        <w:t>г</w:t>
      </w:r>
      <w:r>
        <w:rPr>
          <w:rFonts w:ascii="Times New Roman" w:hAnsi="Times New Roman"/>
          <w:spacing w:val="-4"/>
          <w:sz w:val="24"/>
        </w:rPr>
        <w:t>р</w:t>
      </w:r>
      <w:r>
        <w:rPr>
          <w:rFonts w:ascii="Times New Roman" w:hAnsi="Times New Roman"/>
          <w:spacing w:val="-1"/>
          <w:sz w:val="24"/>
        </w:rPr>
        <w:t>а</w:t>
      </w:r>
      <w:r>
        <w:rPr>
          <w:rFonts w:ascii="Times New Roman" w:hAnsi="Times New Roman"/>
          <w:spacing w:val="-2"/>
          <w:sz w:val="24"/>
        </w:rPr>
        <w:t>ф</w:t>
      </w:r>
      <w:r>
        <w:rPr>
          <w:rFonts w:ascii="Times New Roman" w:hAnsi="Times New Roman"/>
          <w:spacing w:val="1"/>
          <w:sz w:val="24"/>
        </w:rPr>
        <w:t>и</w:t>
      </w:r>
      <w:r>
        <w:rPr>
          <w:rFonts w:ascii="Times New Roman" w:hAnsi="Times New Roman"/>
          <w:sz w:val="24"/>
        </w:rPr>
        <w:t>й,</w:t>
      </w:r>
      <w:r>
        <w:rPr>
          <w:rFonts w:ascii="Times New Roman" w:hAnsi="Times New Roman"/>
          <w:spacing w:val="126"/>
          <w:sz w:val="24"/>
        </w:rPr>
        <w:t xml:space="preserve"> </w:t>
      </w:r>
      <w:r>
        <w:rPr>
          <w:rFonts w:ascii="Times New Roman" w:hAnsi="Times New Roman"/>
          <w:spacing w:val="1"/>
          <w:sz w:val="24"/>
        </w:rPr>
        <w:t>п</w:t>
      </w:r>
      <w:r>
        <w:rPr>
          <w:rFonts w:ascii="Times New Roman" w:hAnsi="Times New Roman"/>
          <w:spacing w:val="-3"/>
          <w:sz w:val="24"/>
        </w:rPr>
        <w:t>р</w:t>
      </w:r>
      <w:r>
        <w:rPr>
          <w:rFonts w:ascii="Times New Roman" w:hAnsi="Times New Roman"/>
          <w:spacing w:val="3"/>
          <w:sz w:val="24"/>
        </w:rPr>
        <w:t>о</w:t>
      </w:r>
      <w:r>
        <w:rPr>
          <w:rFonts w:ascii="Times New Roman" w:hAnsi="Times New Roman"/>
          <w:spacing w:val="-2"/>
          <w:sz w:val="24"/>
        </w:rPr>
        <w:t>ж</w:t>
      </w:r>
      <w:r>
        <w:rPr>
          <w:rFonts w:ascii="Times New Roman" w:hAnsi="Times New Roman"/>
          <w:spacing w:val="1"/>
          <w:sz w:val="24"/>
        </w:rPr>
        <w:t>ив</w:t>
      </w:r>
      <w:r>
        <w:rPr>
          <w:rFonts w:ascii="Times New Roman" w:hAnsi="Times New Roman"/>
          <w:sz w:val="24"/>
        </w:rPr>
        <w:t>а</w:t>
      </w:r>
      <w:r>
        <w:rPr>
          <w:rFonts w:ascii="Times New Roman" w:hAnsi="Times New Roman"/>
          <w:spacing w:val="-2"/>
          <w:sz w:val="24"/>
        </w:rPr>
        <w:t>в</w:t>
      </w:r>
      <w:r>
        <w:rPr>
          <w:rFonts w:ascii="Times New Roman" w:hAnsi="Times New Roman"/>
          <w:spacing w:val="1"/>
          <w:sz w:val="24"/>
        </w:rPr>
        <w:t>ши</w:t>
      </w:r>
      <w:r>
        <w:rPr>
          <w:rFonts w:ascii="Times New Roman" w:hAnsi="Times New Roman"/>
          <w:sz w:val="24"/>
        </w:rPr>
        <w:t>х</w:t>
      </w:r>
      <w:r>
        <w:rPr>
          <w:rFonts w:ascii="Times New Roman" w:hAnsi="Times New Roman"/>
          <w:spacing w:val="120"/>
          <w:sz w:val="24"/>
        </w:rPr>
        <w:t xml:space="preserve"> </w:t>
      </w:r>
      <w:r>
        <w:rPr>
          <w:rFonts w:ascii="Times New Roman" w:hAnsi="Times New Roman"/>
          <w:sz w:val="24"/>
        </w:rPr>
        <w:t>в</w:t>
      </w:r>
      <w:r>
        <w:rPr>
          <w:rFonts w:ascii="Times New Roman" w:hAnsi="Times New Roman"/>
          <w:spacing w:val="124"/>
          <w:sz w:val="24"/>
        </w:rPr>
        <w:t xml:space="preserve"> </w:t>
      </w:r>
      <w:r>
        <w:rPr>
          <w:rFonts w:ascii="Times New Roman" w:hAnsi="Times New Roman"/>
          <w:spacing w:val="-1"/>
          <w:sz w:val="24"/>
        </w:rPr>
        <w:t>э</w:t>
      </w:r>
      <w:r>
        <w:rPr>
          <w:rFonts w:ascii="Times New Roman" w:hAnsi="Times New Roman"/>
          <w:sz w:val="24"/>
        </w:rPr>
        <w:t>т</w:t>
      </w:r>
      <w:r>
        <w:rPr>
          <w:rFonts w:ascii="Times New Roman" w:hAnsi="Times New Roman"/>
          <w:spacing w:val="4"/>
          <w:sz w:val="24"/>
        </w:rPr>
        <w:t>о</w:t>
      </w:r>
      <w:r>
        <w:rPr>
          <w:rFonts w:ascii="Times New Roman" w:hAnsi="Times New Roman"/>
          <w:sz w:val="24"/>
        </w:rPr>
        <w:t>й</w:t>
      </w:r>
      <w:r>
        <w:rPr>
          <w:rFonts w:ascii="Times New Roman" w:hAnsi="Times New Roman"/>
          <w:spacing w:val="120"/>
          <w:sz w:val="24"/>
        </w:rPr>
        <w:t xml:space="preserve"> </w:t>
      </w:r>
      <w:r>
        <w:rPr>
          <w:rFonts w:ascii="Times New Roman" w:hAnsi="Times New Roman"/>
          <w:spacing w:val="1"/>
          <w:sz w:val="24"/>
        </w:rPr>
        <w:t>м</w:t>
      </w:r>
      <w:r>
        <w:rPr>
          <w:rFonts w:ascii="Times New Roman" w:hAnsi="Times New Roman"/>
          <w:sz w:val="24"/>
        </w:rPr>
        <w:t>ест</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сти р</w:t>
      </w:r>
      <w:r>
        <w:rPr>
          <w:rFonts w:ascii="Times New Roman" w:hAnsi="Times New Roman"/>
          <w:spacing w:val="4"/>
          <w:sz w:val="24"/>
        </w:rPr>
        <w:t>о</w:t>
      </w:r>
      <w:r>
        <w:rPr>
          <w:rFonts w:ascii="Times New Roman" w:hAnsi="Times New Roman"/>
          <w:sz w:val="24"/>
        </w:rPr>
        <w:t>с</w:t>
      </w:r>
      <w:r>
        <w:rPr>
          <w:rFonts w:ascii="Times New Roman" w:hAnsi="Times New Roman"/>
          <w:spacing w:val="-1"/>
          <w:sz w:val="24"/>
        </w:rPr>
        <w:t>с</w:t>
      </w:r>
      <w:r>
        <w:rPr>
          <w:rFonts w:ascii="Times New Roman" w:hAnsi="Times New Roman"/>
          <w:spacing w:val="1"/>
          <w:sz w:val="24"/>
        </w:rPr>
        <w:t>ий</w:t>
      </w:r>
      <w:r>
        <w:rPr>
          <w:rFonts w:ascii="Times New Roman" w:hAnsi="Times New Roman"/>
          <w:sz w:val="24"/>
        </w:rPr>
        <w:t>с</w:t>
      </w:r>
      <w:r>
        <w:rPr>
          <w:rFonts w:ascii="Times New Roman" w:hAnsi="Times New Roman"/>
          <w:spacing w:val="-2"/>
          <w:sz w:val="24"/>
        </w:rPr>
        <w:t>к</w:t>
      </w:r>
      <w:r>
        <w:rPr>
          <w:rFonts w:ascii="Times New Roman" w:hAnsi="Times New Roman"/>
          <w:spacing w:val="1"/>
          <w:sz w:val="24"/>
        </w:rPr>
        <w:t>и</w:t>
      </w:r>
      <w:r>
        <w:rPr>
          <w:rFonts w:ascii="Times New Roman" w:hAnsi="Times New Roman"/>
          <w:sz w:val="24"/>
        </w:rPr>
        <w:t>х</w:t>
      </w:r>
      <w:r>
        <w:rPr>
          <w:rFonts w:ascii="Times New Roman" w:hAnsi="Times New Roman"/>
          <w:spacing w:val="138"/>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pacing w:val="-1"/>
          <w:sz w:val="24"/>
        </w:rPr>
        <w:t>э</w:t>
      </w:r>
      <w:r>
        <w:rPr>
          <w:rFonts w:ascii="Times New Roman" w:hAnsi="Times New Roman"/>
          <w:spacing w:val="-4"/>
          <w:sz w:val="24"/>
        </w:rPr>
        <w:t>т</w:t>
      </w:r>
      <w:r>
        <w:rPr>
          <w:rFonts w:ascii="Times New Roman" w:hAnsi="Times New Roman"/>
          <w:spacing w:val="3"/>
          <w:sz w:val="24"/>
        </w:rPr>
        <w:t>о</w:t>
      </w:r>
      <w:r>
        <w:rPr>
          <w:rFonts w:ascii="Times New Roman" w:hAnsi="Times New Roman"/>
          <w:sz w:val="24"/>
        </w:rPr>
        <w:t>в</w:t>
      </w:r>
      <w:r>
        <w:rPr>
          <w:rFonts w:ascii="Times New Roman" w:hAnsi="Times New Roman"/>
          <w:spacing w:val="140"/>
          <w:sz w:val="24"/>
        </w:rPr>
        <w:t xml:space="preserve"> </w:t>
      </w:r>
      <w:r>
        <w:rPr>
          <w:rFonts w:ascii="Times New Roman" w:hAnsi="Times New Roman"/>
          <w:sz w:val="24"/>
        </w:rPr>
        <w:t>и</w:t>
      </w:r>
      <w:r>
        <w:rPr>
          <w:rFonts w:ascii="Times New Roman" w:hAnsi="Times New Roman"/>
          <w:spacing w:val="138"/>
          <w:sz w:val="24"/>
        </w:rPr>
        <w:t xml:space="preserve"> </w:t>
      </w:r>
      <w:r>
        <w:rPr>
          <w:rFonts w:ascii="Times New Roman" w:hAnsi="Times New Roman"/>
          <w:spacing w:val="1"/>
          <w:sz w:val="24"/>
        </w:rPr>
        <w:t>пи</w:t>
      </w:r>
      <w:r>
        <w:rPr>
          <w:rFonts w:ascii="Times New Roman" w:hAnsi="Times New Roman"/>
          <w:sz w:val="24"/>
        </w:rPr>
        <w:t>с</w:t>
      </w:r>
      <w:r>
        <w:rPr>
          <w:rFonts w:ascii="Times New Roman" w:hAnsi="Times New Roman"/>
          <w:spacing w:val="-1"/>
          <w:sz w:val="24"/>
        </w:rPr>
        <w:t>а</w:t>
      </w:r>
      <w:r>
        <w:rPr>
          <w:rFonts w:ascii="Times New Roman" w:hAnsi="Times New Roman"/>
          <w:sz w:val="24"/>
        </w:rPr>
        <w:t>телей,</w:t>
      </w:r>
      <w:r>
        <w:rPr>
          <w:rFonts w:ascii="Times New Roman" w:hAnsi="Times New Roman"/>
          <w:spacing w:val="141"/>
          <w:sz w:val="24"/>
        </w:rPr>
        <w:t xml:space="preserve"> </w:t>
      </w:r>
      <w:r>
        <w:rPr>
          <w:rFonts w:ascii="Times New Roman" w:hAnsi="Times New Roman"/>
          <w:spacing w:val="-2"/>
          <w:sz w:val="24"/>
        </w:rPr>
        <w:t>д</w:t>
      </w:r>
      <w:r>
        <w:rPr>
          <w:rFonts w:ascii="Times New Roman" w:hAnsi="Times New Roman"/>
          <w:sz w:val="24"/>
        </w:rPr>
        <w:t>еятел</w:t>
      </w:r>
      <w:r>
        <w:rPr>
          <w:rFonts w:ascii="Times New Roman" w:hAnsi="Times New Roman"/>
          <w:spacing w:val="-1"/>
          <w:sz w:val="24"/>
        </w:rPr>
        <w:t>е</w:t>
      </w:r>
      <w:r>
        <w:rPr>
          <w:rFonts w:ascii="Times New Roman" w:hAnsi="Times New Roman"/>
          <w:sz w:val="24"/>
        </w:rPr>
        <w:t>й</w:t>
      </w:r>
      <w:r>
        <w:rPr>
          <w:rFonts w:ascii="Times New Roman" w:hAnsi="Times New Roman"/>
          <w:spacing w:val="143"/>
          <w:sz w:val="24"/>
        </w:rPr>
        <w:t xml:space="preserve"> </w:t>
      </w:r>
      <w:r>
        <w:rPr>
          <w:rFonts w:ascii="Times New Roman" w:hAnsi="Times New Roman"/>
          <w:sz w:val="24"/>
        </w:rPr>
        <w:t>на</w:t>
      </w:r>
      <w:r>
        <w:rPr>
          <w:rFonts w:ascii="Times New Roman" w:hAnsi="Times New Roman"/>
          <w:spacing w:val="-4"/>
          <w:sz w:val="24"/>
        </w:rPr>
        <w:t>у</w:t>
      </w:r>
      <w:r>
        <w:rPr>
          <w:rFonts w:ascii="Times New Roman" w:hAnsi="Times New Roman"/>
          <w:spacing w:val="-1"/>
          <w:sz w:val="24"/>
        </w:rPr>
        <w:t>к</w:t>
      </w:r>
      <w:r>
        <w:rPr>
          <w:rFonts w:ascii="Times New Roman" w:hAnsi="Times New Roman"/>
          <w:sz w:val="24"/>
        </w:rPr>
        <w:t>и,</w:t>
      </w:r>
      <w:r>
        <w:rPr>
          <w:rFonts w:ascii="Times New Roman" w:hAnsi="Times New Roman"/>
          <w:spacing w:val="145"/>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pacing w:val="-3"/>
          <w:sz w:val="24"/>
        </w:rPr>
        <w:t>р</w:t>
      </w:r>
      <w:r>
        <w:rPr>
          <w:rFonts w:ascii="Times New Roman" w:hAnsi="Times New Roman"/>
          <w:spacing w:val="2"/>
          <w:sz w:val="24"/>
        </w:rPr>
        <w:t>о</w:t>
      </w:r>
      <w:r>
        <w:rPr>
          <w:rFonts w:ascii="Times New Roman" w:hAnsi="Times New Roman"/>
          <w:sz w:val="24"/>
        </w:rPr>
        <w:t>д</w:t>
      </w:r>
      <w:r>
        <w:rPr>
          <w:rFonts w:ascii="Times New Roman" w:hAnsi="Times New Roman"/>
          <w:spacing w:val="-3"/>
          <w:sz w:val="24"/>
        </w:rPr>
        <w:t>н</w:t>
      </w:r>
      <w:r>
        <w:rPr>
          <w:rFonts w:ascii="Times New Roman" w:hAnsi="Times New Roman"/>
          <w:sz w:val="24"/>
        </w:rPr>
        <w:t>ых</w:t>
      </w:r>
      <w:r>
        <w:rPr>
          <w:rFonts w:ascii="Times New Roman" w:hAnsi="Times New Roman"/>
          <w:spacing w:val="138"/>
          <w:sz w:val="24"/>
        </w:rPr>
        <w:t xml:space="preserve"> </w:t>
      </w:r>
      <w:r>
        <w:rPr>
          <w:rFonts w:ascii="Times New Roman" w:hAnsi="Times New Roman"/>
          <w:sz w:val="24"/>
        </w:rPr>
        <w:t>и</w:t>
      </w:r>
      <w:r>
        <w:rPr>
          <w:rFonts w:ascii="Times New Roman" w:hAnsi="Times New Roman"/>
          <w:spacing w:val="143"/>
          <w:sz w:val="24"/>
        </w:rPr>
        <w:t xml:space="preserve"> </w:t>
      </w:r>
      <w:r>
        <w:rPr>
          <w:rFonts w:ascii="Times New Roman" w:hAnsi="Times New Roman"/>
          <w:spacing w:val="1"/>
          <w:sz w:val="24"/>
        </w:rPr>
        <w:t>и</w:t>
      </w:r>
      <w:r>
        <w:rPr>
          <w:rFonts w:ascii="Times New Roman" w:hAnsi="Times New Roman"/>
          <w:sz w:val="24"/>
        </w:rPr>
        <w:t>с</w:t>
      </w:r>
      <w:r>
        <w:rPr>
          <w:rFonts w:ascii="Times New Roman" w:hAnsi="Times New Roman"/>
          <w:spacing w:val="-3"/>
          <w:sz w:val="24"/>
        </w:rPr>
        <w:t>т</w:t>
      </w:r>
      <w:r>
        <w:rPr>
          <w:rFonts w:ascii="Times New Roman" w:hAnsi="Times New Roman"/>
          <w:spacing w:val="3"/>
          <w:sz w:val="24"/>
        </w:rPr>
        <w:t>о</w:t>
      </w:r>
      <w:r>
        <w:rPr>
          <w:rFonts w:ascii="Times New Roman" w:hAnsi="Times New Roman"/>
          <w:spacing w:val="-3"/>
          <w:sz w:val="24"/>
        </w:rPr>
        <w:t>р</w:t>
      </w:r>
      <w:r>
        <w:rPr>
          <w:rFonts w:ascii="Times New Roman" w:hAnsi="Times New Roman"/>
          <w:sz w:val="24"/>
        </w:rPr>
        <w:t>ико-</w:t>
      </w:r>
      <w:r>
        <w:rPr>
          <w:rFonts w:ascii="Times New Roman" w:hAnsi="Times New Roman"/>
          <w:spacing w:val="3"/>
          <w:sz w:val="24"/>
        </w:rPr>
        <w:t>к</w:t>
      </w:r>
      <w:r>
        <w:rPr>
          <w:rFonts w:ascii="Times New Roman" w:hAnsi="Times New Roman"/>
          <w:spacing w:val="-8"/>
          <w:sz w:val="24"/>
        </w:rPr>
        <w:t>у</w:t>
      </w:r>
      <w:r>
        <w:rPr>
          <w:rFonts w:ascii="Times New Roman" w:hAnsi="Times New Roman"/>
          <w:sz w:val="24"/>
        </w:rPr>
        <w:t>ль</w:t>
      </w:r>
      <w:r>
        <w:rPr>
          <w:rFonts w:ascii="Times New Roman" w:hAnsi="Times New Roman"/>
          <w:spacing w:val="4"/>
          <w:sz w:val="24"/>
        </w:rPr>
        <w:t>т</w:t>
      </w:r>
      <w:r>
        <w:rPr>
          <w:rFonts w:ascii="Times New Roman" w:hAnsi="Times New Roman"/>
          <w:spacing w:val="-7"/>
          <w:sz w:val="24"/>
        </w:rPr>
        <w:t>у</w:t>
      </w:r>
      <w:r>
        <w:rPr>
          <w:rFonts w:ascii="Times New Roman" w:hAnsi="Times New Roman"/>
          <w:sz w:val="24"/>
        </w:rPr>
        <w:t>рн</w:t>
      </w:r>
      <w:r>
        <w:rPr>
          <w:rFonts w:ascii="Times New Roman" w:hAnsi="Times New Roman"/>
          <w:spacing w:val="5"/>
          <w:sz w:val="24"/>
        </w:rPr>
        <w:t>ы</w:t>
      </w:r>
      <w:r>
        <w:rPr>
          <w:rFonts w:ascii="Times New Roman" w:hAnsi="Times New Roman"/>
          <w:sz w:val="24"/>
        </w:rPr>
        <w:t>х лан</w:t>
      </w:r>
      <w:r>
        <w:rPr>
          <w:rFonts w:ascii="Times New Roman" w:hAnsi="Times New Roman"/>
          <w:spacing w:val="-1"/>
          <w:sz w:val="24"/>
        </w:rPr>
        <w:t>д</w:t>
      </w:r>
      <w:r>
        <w:rPr>
          <w:rFonts w:ascii="Times New Roman" w:hAnsi="Times New Roman"/>
          <w:spacing w:val="1"/>
          <w:sz w:val="24"/>
        </w:rPr>
        <w:t>ш</w:t>
      </w:r>
      <w:r>
        <w:rPr>
          <w:rFonts w:ascii="Times New Roman" w:hAnsi="Times New Roman"/>
          <w:sz w:val="24"/>
        </w:rPr>
        <w:t>а</w:t>
      </w:r>
      <w:r>
        <w:rPr>
          <w:rFonts w:ascii="Times New Roman" w:hAnsi="Times New Roman"/>
          <w:spacing w:val="-1"/>
          <w:sz w:val="24"/>
        </w:rPr>
        <w:t>ф</w:t>
      </w:r>
      <w:r>
        <w:rPr>
          <w:rFonts w:ascii="Times New Roman" w:hAnsi="Times New Roman"/>
          <w:sz w:val="24"/>
        </w:rPr>
        <w:t>т</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1"/>
          <w:sz w:val="24"/>
        </w:rPr>
        <w:t>ф</w:t>
      </w:r>
      <w:r>
        <w:rPr>
          <w:rFonts w:ascii="Times New Roman" w:hAnsi="Times New Roman"/>
          <w:spacing w:val="-4"/>
          <w:sz w:val="24"/>
        </w:rPr>
        <w:t>л</w:t>
      </w:r>
      <w:r>
        <w:rPr>
          <w:rFonts w:ascii="Times New Roman" w:hAnsi="Times New Roman"/>
          <w:spacing w:val="4"/>
          <w:sz w:val="24"/>
        </w:rPr>
        <w:t>о</w:t>
      </w:r>
      <w:r>
        <w:rPr>
          <w:rFonts w:ascii="Times New Roman" w:hAnsi="Times New Roman"/>
          <w:sz w:val="24"/>
        </w:rPr>
        <w:t xml:space="preserve">ры и </w:t>
      </w:r>
      <w:r>
        <w:rPr>
          <w:rFonts w:ascii="Times New Roman" w:hAnsi="Times New Roman"/>
          <w:spacing w:val="-1"/>
          <w:sz w:val="24"/>
        </w:rPr>
        <w:t>ф</w:t>
      </w:r>
      <w:r>
        <w:rPr>
          <w:rFonts w:ascii="Times New Roman" w:hAnsi="Times New Roman"/>
          <w:spacing w:val="2"/>
          <w:sz w:val="24"/>
        </w:rPr>
        <w:t>а</w:t>
      </w:r>
      <w:r>
        <w:rPr>
          <w:rFonts w:ascii="Times New Roman" w:hAnsi="Times New Roman"/>
          <w:spacing w:val="-8"/>
          <w:sz w:val="24"/>
        </w:rPr>
        <w:t>у</w:t>
      </w:r>
      <w:r>
        <w:rPr>
          <w:rFonts w:ascii="Times New Roman" w:hAnsi="Times New Roman"/>
          <w:sz w:val="24"/>
        </w:rPr>
        <w:t>ны</w:t>
      </w:r>
      <w:r>
        <w:rPr>
          <w:rFonts w:ascii="Times New Roman" w:hAnsi="Times New Roman"/>
          <w:spacing w:val="5"/>
          <w:sz w:val="24"/>
        </w:rPr>
        <w:t xml:space="preserve"> </w:t>
      </w:r>
      <w:r>
        <w:rPr>
          <w:rFonts w:ascii="Times New Roman" w:hAnsi="Times New Roman"/>
          <w:sz w:val="24"/>
        </w:rPr>
        <w:t xml:space="preserve">и </w:t>
      </w:r>
      <w:r>
        <w:rPr>
          <w:rFonts w:ascii="Times New Roman" w:hAnsi="Times New Roman"/>
          <w:spacing w:val="-1"/>
          <w:sz w:val="24"/>
        </w:rPr>
        <w:t>д</w:t>
      </w:r>
      <w:r>
        <w:rPr>
          <w:rFonts w:ascii="Times New Roman" w:hAnsi="Times New Roman"/>
          <w:sz w:val="24"/>
        </w:rPr>
        <w:t>р.);</w:t>
      </w:r>
      <w:proofErr w:type="gramEnd"/>
    </w:p>
    <w:p w:rsidR="00FD1A36" w:rsidRDefault="00A816C5" w:rsidP="00593E02">
      <w:pPr>
        <w:widowControl w:val="0"/>
        <w:tabs>
          <w:tab w:val="left" w:pos="1292"/>
          <w:tab w:val="left" w:pos="2526"/>
          <w:tab w:val="left" w:pos="4279"/>
          <w:tab w:val="left" w:pos="6300"/>
          <w:tab w:val="left" w:pos="7731"/>
        </w:tabs>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pacing w:val="2"/>
          <w:sz w:val="24"/>
        </w:rPr>
        <w:t>вы</w:t>
      </w:r>
      <w:r>
        <w:rPr>
          <w:rFonts w:ascii="Times New Roman" w:hAnsi="Times New Roman"/>
          <w:sz w:val="24"/>
        </w:rPr>
        <w:t>ез</w:t>
      </w:r>
      <w:r>
        <w:rPr>
          <w:rFonts w:ascii="Times New Roman" w:hAnsi="Times New Roman"/>
          <w:spacing w:val="-1"/>
          <w:sz w:val="24"/>
        </w:rPr>
        <w:t>д</w:t>
      </w:r>
      <w:r>
        <w:rPr>
          <w:rFonts w:ascii="Times New Roman" w:hAnsi="Times New Roman"/>
          <w:sz w:val="24"/>
        </w:rPr>
        <w:t>н</w:t>
      </w:r>
      <w:r>
        <w:rPr>
          <w:rFonts w:ascii="Times New Roman" w:hAnsi="Times New Roman"/>
          <w:spacing w:val="2"/>
          <w:sz w:val="24"/>
        </w:rPr>
        <w:t>ы</w:t>
      </w:r>
      <w:r>
        <w:rPr>
          <w:rFonts w:ascii="Times New Roman" w:hAnsi="Times New Roman"/>
          <w:sz w:val="24"/>
        </w:rPr>
        <w:t>е</w:t>
      </w:r>
      <w:r>
        <w:rPr>
          <w:rFonts w:ascii="Times New Roman" w:hAnsi="Times New Roman"/>
          <w:spacing w:val="69"/>
          <w:sz w:val="24"/>
        </w:rPr>
        <w:t xml:space="preserve"> </w:t>
      </w:r>
      <w:r>
        <w:rPr>
          <w:rFonts w:ascii="Times New Roman" w:hAnsi="Times New Roman"/>
          <w:sz w:val="24"/>
        </w:rPr>
        <w:t>с</w:t>
      </w:r>
      <w:r>
        <w:rPr>
          <w:rFonts w:ascii="Times New Roman" w:hAnsi="Times New Roman"/>
          <w:spacing w:val="3"/>
          <w:sz w:val="24"/>
        </w:rPr>
        <w:t>о</w:t>
      </w:r>
      <w:r>
        <w:rPr>
          <w:rFonts w:ascii="Times New Roman" w:hAnsi="Times New Roman"/>
          <w:spacing w:val="-1"/>
          <w:sz w:val="24"/>
        </w:rPr>
        <w:t>б</w:t>
      </w:r>
      <w:r>
        <w:rPr>
          <w:rFonts w:ascii="Times New Roman" w:hAnsi="Times New Roman"/>
          <w:spacing w:val="-2"/>
          <w:sz w:val="24"/>
        </w:rPr>
        <w:t>ы</w:t>
      </w:r>
      <w:r>
        <w:rPr>
          <w:rFonts w:ascii="Times New Roman" w:hAnsi="Times New Roman"/>
          <w:sz w:val="24"/>
        </w:rPr>
        <w:t>т</w:t>
      </w:r>
      <w:r>
        <w:rPr>
          <w:rFonts w:ascii="Times New Roman" w:hAnsi="Times New Roman"/>
          <w:spacing w:val="1"/>
          <w:sz w:val="24"/>
        </w:rPr>
        <w:t>и</w:t>
      </w:r>
      <w:r>
        <w:rPr>
          <w:rFonts w:ascii="Times New Roman" w:hAnsi="Times New Roman"/>
          <w:sz w:val="24"/>
        </w:rPr>
        <w:t>я,</w:t>
      </w:r>
      <w:r>
        <w:rPr>
          <w:rFonts w:ascii="Times New Roman" w:hAnsi="Times New Roman"/>
          <w:spacing w:val="72"/>
          <w:sz w:val="24"/>
        </w:rPr>
        <w:t xml:space="preserve"> </w:t>
      </w:r>
      <w:r>
        <w:rPr>
          <w:rFonts w:ascii="Times New Roman" w:hAnsi="Times New Roman"/>
          <w:spacing w:val="1"/>
          <w:sz w:val="24"/>
        </w:rPr>
        <w:t>в</w:t>
      </w:r>
      <w:r>
        <w:rPr>
          <w:rFonts w:ascii="Times New Roman" w:hAnsi="Times New Roman"/>
          <w:sz w:val="24"/>
        </w:rPr>
        <w:t>кл</w:t>
      </w:r>
      <w:r>
        <w:rPr>
          <w:rFonts w:ascii="Times New Roman" w:hAnsi="Times New Roman"/>
          <w:spacing w:val="-1"/>
          <w:sz w:val="24"/>
        </w:rPr>
        <w:t>ючаю</w:t>
      </w:r>
      <w:r>
        <w:rPr>
          <w:rFonts w:ascii="Times New Roman" w:hAnsi="Times New Roman"/>
          <w:spacing w:val="1"/>
          <w:sz w:val="24"/>
        </w:rPr>
        <w:t>щи</w:t>
      </w:r>
      <w:r>
        <w:rPr>
          <w:rFonts w:ascii="Times New Roman" w:hAnsi="Times New Roman"/>
          <w:sz w:val="24"/>
        </w:rPr>
        <w:t>е</w:t>
      </w:r>
      <w:r>
        <w:rPr>
          <w:rFonts w:ascii="Times New Roman" w:hAnsi="Times New Roman"/>
          <w:spacing w:val="73"/>
          <w:sz w:val="24"/>
        </w:rPr>
        <w:t xml:space="preserve"> </w:t>
      </w:r>
      <w:r>
        <w:rPr>
          <w:rFonts w:ascii="Times New Roman" w:hAnsi="Times New Roman"/>
          <w:sz w:val="24"/>
        </w:rPr>
        <w:t>в</w:t>
      </w:r>
      <w:r>
        <w:rPr>
          <w:rFonts w:ascii="Times New Roman" w:hAnsi="Times New Roman"/>
          <w:spacing w:val="72"/>
          <w:sz w:val="24"/>
        </w:rPr>
        <w:t xml:space="preserve"> </w:t>
      </w:r>
      <w:r>
        <w:rPr>
          <w:rFonts w:ascii="Times New Roman" w:hAnsi="Times New Roman"/>
          <w:sz w:val="24"/>
        </w:rPr>
        <w:t>с</w:t>
      </w:r>
      <w:r>
        <w:rPr>
          <w:rFonts w:ascii="Times New Roman" w:hAnsi="Times New Roman"/>
          <w:spacing w:val="-1"/>
          <w:sz w:val="24"/>
        </w:rPr>
        <w:t>е</w:t>
      </w:r>
      <w:r>
        <w:rPr>
          <w:rFonts w:ascii="Times New Roman" w:hAnsi="Times New Roman"/>
          <w:spacing w:val="-2"/>
          <w:sz w:val="24"/>
        </w:rPr>
        <w:t>б</w:t>
      </w:r>
      <w:r>
        <w:rPr>
          <w:rFonts w:ascii="Times New Roman" w:hAnsi="Times New Roman"/>
          <w:sz w:val="24"/>
        </w:rPr>
        <w:t>я</w:t>
      </w:r>
      <w:r>
        <w:rPr>
          <w:rFonts w:ascii="Times New Roman" w:hAnsi="Times New Roman"/>
          <w:spacing w:val="74"/>
          <w:sz w:val="24"/>
        </w:rPr>
        <w:t xml:space="preserve"> </w:t>
      </w:r>
      <w:r>
        <w:rPr>
          <w:rFonts w:ascii="Times New Roman" w:hAnsi="Times New Roman"/>
          <w:spacing w:val="-1"/>
          <w:sz w:val="24"/>
        </w:rPr>
        <w:t>к</w:t>
      </w:r>
      <w:r>
        <w:rPr>
          <w:rFonts w:ascii="Times New Roman" w:hAnsi="Times New Roman"/>
          <w:sz w:val="24"/>
        </w:rPr>
        <w:t>о</w:t>
      </w:r>
      <w:r>
        <w:rPr>
          <w:rFonts w:ascii="Times New Roman" w:hAnsi="Times New Roman"/>
          <w:spacing w:val="1"/>
          <w:sz w:val="24"/>
        </w:rPr>
        <w:t>мп</w:t>
      </w:r>
      <w:r>
        <w:rPr>
          <w:rFonts w:ascii="Times New Roman" w:hAnsi="Times New Roman"/>
          <w:sz w:val="24"/>
        </w:rPr>
        <w:t>ле</w:t>
      </w:r>
      <w:r>
        <w:rPr>
          <w:rFonts w:ascii="Times New Roman" w:hAnsi="Times New Roman"/>
          <w:spacing w:val="-1"/>
          <w:sz w:val="24"/>
        </w:rPr>
        <w:t>к</w:t>
      </w:r>
      <w:r>
        <w:rPr>
          <w:rFonts w:ascii="Times New Roman" w:hAnsi="Times New Roman"/>
          <w:sz w:val="24"/>
        </w:rPr>
        <w:t>с</w:t>
      </w:r>
      <w:r>
        <w:rPr>
          <w:rFonts w:ascii="Times New Roman" w:hAnsi="Times New Roman"/>
          <w:spacing w:val="73"/>
          <w:sz w:val="24"/>
        </w:rPr>
        <w:t xml:space="preserve"> </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ллект</w:t>
      </w:r>
      <w:r>
        <w:rPr>
          <w:rFonts w:ascii="Times New Roman" w:hAnsi="Times New Roman"/>
          <w:spacing w:val="-3"/>
          <w:sz w:val="24"/>
        </w:rPr>
        <w:t>и</w:t>
      </w:r>
      <w:r>
        <w:rPr>
          <w:rFonts w:ascii="Times New Roman" w:hAnsi="Times New Roman"/>
          <w:spacing w:val="1"/>
          <w:sz w:val="24"/>
        </w:rPr>
        <w:t>вны</w:t>
      </w:r>
      <w:r>
        <w:rPr>
          <w:rFonts w:ascii="Times New Roman" w:hAnsi="Times New Roman"/>
          <w:sz w:val="24"/>
        </w:rPr>
        <w:t>х</w:t>
      </w:r>
      <w:r>
        <w:rPr>
          <w:rFonts w:ascii="Times New Roman" w:hAnsi="Times New Roman"/>
          <w:spacing w:val="70"/>
          <w:sz w:val="24"/>
        </w:rPr>
        <w:t xml:space="preserve"> </w:t>
      </w:r>
      <w:r>
        <w:rPr>
          <w:rFonts w:ascii="Times New Roman" w:hAnsi="Times New Roman"/>
          <w:sz w:val="24"/>
        </w:rPr>
        <w:t>т</w:t>
      </w:r>
      <w:r>
        <w:rPr>
          <w:rFonts w:ascii="Times New Roman" w:hAnsi="Times New Roman"/>
          <w:spacing w:val="-1"/>
          <w:sz w:val="24"/>
        </w:rPr>
        <w:t>в</w:t>
      </w:r>
      <w:r>
        <w:rPr>
          <w:rFonts w:ascii="Times New Roman" w:hAnsi="Times New Roman"/>
          <w:spacing w:val="3"/>
          <w:sz w:val="24"/>
        </w:rPr>
        <w:t>о</w:t>
      </w:r>
      <w:r>
        <w:rPr>
          <w:rFonts w:ascii="Times New Roman" w:hAnsi="Times New Roman"/>
          <w:sz w:val="24"/>
        </w:rPr>
        <w:t>рче</w:t>
      </w:r>
      <w:r>
        <w:rPr>
          <w:rFonts w:ascii="Times New Roman" w:hAnsi="Times New Roman"/>
          <w:spacing w:val="-1"/>
          <w:sz w:val="24"/>
        </w:rPr>
        <w:t>ск</w:t>
      </w:r>
      <w:r>
        <w:rPr>
          <w:rFonts w:ascii="Times New Roman" w:hAnsi="Times New Roman"/>
          <w:sz w:val="24"/>
        </w:rPr>
        <w:t>их</w:t>
      </w:r>
      <w:r>
        <w:rPr>
          <w:rFonts w:ascii="Times New Roman" w:hAnsi="Times New Roman"/>
          <w:spacing w:val="79"/>
          <w:sz w:val="24"/>
        </w:rPr>
        <w:t xml:space="preserve"> </w:t>
      </w:r>
      <w:r>
        <w:rPr>
          <w:rFonts w:ascii="Times New Roman" w:hAnsi="Times New Roman"/>
          <w:spacing w:val="-1"/>
          <w:sz w:val="24"/>
        </w:rPr>
        <w:t>де</w:t>
      </w:r>
      <w:r>
        <w:rPr>
          <w:rFonts w:ascii="Times New Roman" w:hAnsi="Times New Roman"/>
          <w:sz w:val="24"/>
        </w:rPr>
        <w:t>л,</w:t>
      </w:r>
      <w:r>
        <w:rPr>
          <w:rFonts w:ascii="Times New Roman" w:hAnsi="Times New Roman"/>
          <w:spacing w:val="76"/>
          <w:sz w:val="24"/>
        </w:rPr>
        <w:t xml:space="preserve"> </w:t>
      </w:r>
      <w:r>
        <w:rPr>
          <w:rFonts w:ascii="Times New Roman" w:hAnsi="Times New Roman"/>
          <w:sz w:val="24"/>
        </w:rPr>
        <w:t>в про</w:t>
      </w:r>
      <w:r>
        <w:rPr>
          <w:rFonts w:ascii="Times New Roman" w:hAnsi="Times New Roman"/>
          <w:spacing w:val="1"/>
          <w:sz w:val="24"/>
        </w:rPr>
        <w:t>ц</w:t>
      </w:r>
      <w:r>
        <w:rPr>
          <w:rFonts w:ascii="Times New Roman" w:hAnsi="Times New Roman"/>
          <w:sz w:val="24"/>
        </w:rPr>
        <w:t>ес</w:t>
      </w:r>
      <w:r>
        <w:rPr>
          <w:rFonts w:ascii="Times New Roman" w:hAnsi="Times New Roman"/>
          <w:spacing w:val="-1"/>
          <w:sz w:val="24"/>
        </w:rPr>
        <w:t>с</w:t>
      </w:r>
      <w:r>
        <w:rPr>
          <w:rFonts w:ascii="Times New Roman" w:hAnsi="Times New Roman"/>
          <w:sz w:val="24"/>
        </w:rPr>
        <w:t xml:space="preserve">е </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т</w:t>
      </w:r>
      <w:r>
        <w:rPr>
          <w:rFonts w:ascii="Times New Roman" w:hAnsi="Times New Roman"/>
          <w:spacing w:val="5"/>
          <w:sz w:val="24"/>
        </w:rPr>
        <w:t>о</w:t>
      </w:r>
      <w:r>
        <w:rPr>
          <w:rFonts w:ascii="Times New Roman" w:hAnsi="Times New Roman"/>
          <w:spacing w:val="-4"/>
          <w:sz w:val="24"/>
        </w:rPr>
        <w:t>р</w:t>
      </w:r>
      <w:r>
        <w:rPr>
          <w:rFonts w:ascii="Times New Roman" w:hAnsi="Times New Roman"/>
          <w:spacing w:val="1"/>
          <w:sz w:val="24"/>
        </w:rPr>
        <w:t>ы</w:t>
      </w:r>
      <w:r>
        <w:rPr>
          <w:rFonts w:ascii="Times New Roman" w:hAnsi="Times New Roman"/>
          <w:sz w:val="24"/>
        </w:rPr>
        <w:t>х</w:t>
      </w:r>
      <w:r>
        <w:rPr>
          <w:rFonts w:ascii="Times New Roman" w:hAnsi="Times New Roman"/>
          <w:sz w:val="24"/>
        </w:rPr>
        <w:tab/>
        <w:t>с</w:t>
      </w:r>
      <w:r>
        <w:rPr>
          <w:rFonts w:ascii="Times New Roman" w:hAnsi="Times New Roman"/>
          <w:spacing w:val="-2"/>
          <w:sz w:val="24"/>
        </w:rPr>
        <w:t>к</w:t>
      </w:r>
      <w:r>
        <w:rPr>
          <w:rFonts w:ascii="Times New Roman" w:hAnsi="Times New Roman"/>
          <w:sz w:val="24"/>
        </w:rPr>
        <w:t>ла</w:t>
      </w:r>
      <w:r>
        <w:rPr>
          <w:rFonts w:ascii="Times New Roman" w:hAnsi="Times New Roman"/>
          <w:spacing w:val="-2"/>
          <w:sz w:val="24"/>
        </w:rPr>
        <w:t>д</w:t>
      </w:r>
      <w:r>
        <w:rPr>
          <w:rFonts w:ascii="Times New Roman" w:hAnsi="Times New Roman"/>
          <w:spacing w:val="1"/>
          <w:sz w:val="24"/>
        </w:rPr>
        <w:t>ы</w:t>
      </w:r>
      <w:r>
        <w:rPr>
          <w:rFonts w:ascii="Times New Roman" w:hAnsi="Times New Roman"/>
          <w:spacing w:val="2"/>
          <w:sz w:val="24"/>
        </w:rPr>
        <w:t>в</w:t>
      </w:r>
      <w:r>
        <w:rPr>
          <w:rFonts w:ascii="Times New Roman" w:hAnsi="Times New Roman"/>
          <w:sz w:val="24"/>
        </w:rPr>
        <w:t>а</w:t>
      </w:r>
      <w:r>
        <w:rPr>
          <w:rFonts w:ascii="Times New Roman" w:hAnsi="Times New Roman"/>
          <w:spacing w:val="-1"/>
          <w:sz w:val="24"/>
        </w:rPr>
        <w:t>е</w:t>
      </w:r>
      <w:r>
        <w:rPr>
          <w:rFonts w:ascii="Times New Roman" w:hAnsi="Times New Roman"/>
          <w:sz w:val="24"/>
        </w:rPr>
        <w:t>тся</w:t>
      </w:r>
      <w:r>
        <w:rPr>
          <w:rFonts w:ascii="Times New Roman" w:hAnsi="Times New Roman"/>
          <w:sz w:val="24"/>
        </w:rPr>
        <w:tab/>
      </w:r>
      <w:r>
        <w:rPr>
          <w:rFonts w:ascii="Times New Roman" w:hAnsi="Times New Roman"/>
          <w:spacing w:val="-2"/>
          <w:sz w:val="24"/>
        </w:rPr>
        <w:t>д</w:t>
      </w:r>
      <w:r>
        <w:rPr>
          <w:rFonts w:ascii="Times New Roman" w:hAnsi="Times New Roman"/>
          <w:sz w:val="24"/>
        </w:rPr>
        <w:t>етс</w:t>
      </w:r>
      <w:r>
        <w:rPr>
          <w:rFonts w:ascii="Times New Roman" w:hAnsi="Times New Roman"/>
          <w:spacing w:val="2"/>
          <w:sz w:val="24"/>
        </w:rPr>
        <w:t>к</w:t>
      </w:r>
      <w:r>
        <w:rPr>
          <w:rFonts w:ascii="Times New Roman" w:hAnsi="Times New Roman"/>
          <w:spacing w:val="5"/>
          <w:sz w:val="24"/>
        </w:rPr>
        <w:t>о</w:t>
      </w:r>
      <w:r>
        <w:rPr>
          <w:rFonts w:ascii="Times New Roman" w:hAnsi="Times New Roman"/>
          <w:spacing w:val="-1"/>
          <w:sz w:val="24"/>
        </w:rPr>
        <w:t>-</w:t>
      </w:r>
      <w:r>
        <w:rPr>
          <w:rFonts w:ascii="Times New Roman" w:hAnsi="Times New Roman"/>
          <w:sz w:val="24"/>
        </w:rPr>
        <w:t>в</w:t>
      </w:r>
      <w:r>
        <w:rPr>
          <w:rFonts w:ascii="Times New Roman" w:hAnsi="Times New Roman"/>
          <w:spacing w:val="1"/>
          <w:sz w:val="24"/>
        </w:rPr>
        <w:t>з</w:t>
      </w:r>
      <w:r>
        <w:rPr>
          <w:rFonts w:ascii="Times New Roman" w:hAnsi="Times New Roman"/>
          <w:spacing w:val="-4"/>
          <w:sz w:val="24"/>
        </w:rPr>
        <w:t>р</w:t>
      </w:r>
      <w:r>
        <w:rPr>
          <w:rFonts w:ascii="Times New Roman" w:hAnsi="Times New Roman"/>
          <w:spacing w:val="4"/>
          <w:sz w:val="24"/>
        </w:rPr>
        <w:t>о</w:t>
      </w:r>
      <w:r>
        <w:rPr>
          <w:rFonts w:ascii="Times New Roman" w:hAnsi="Times New Roman"/>
          <w:sz w:val="24"/>
        </w:rPr>
        <w:t>слая</w:t>
      </w:r>
      <w:r>
        <w:rPr>
          <w:rFonts w:ascii="Times New Roman" w:hAnsi="Times New Roman"/>
          <w:sz w:val="24"/>
        </w:rPr>
        <w:tab/>
      </w:r>
      <w:r>
        <w:rPr>
          <w:rFonts w:ascii="Times New Roman" w:hAnsi="Times New Roman"/>
          <w:spacing w:val="4"/>
          <w:sz w:val="24"/>
        </w:rPr>
        <w:t>о</w:t>
      </w:r>
      <w:r>
        <w:rPr>
          <w:rFonts w:ascii="Times New Roman" w:hAnsi="Times New Roman"/>
          <w:spacing w:val="-6"/>
          <w:sz w:val="24"/>
        </w:rPr>
        <w:t>б</w:t>
      </w:r>
      <w:r>
        <w:rPr>
          <w:rFonts w:ascii="Times New Roman" w:hAnsi="Times New Roman"/>
          <w:spacing w:val="2"/>
          <w:sz w:val="24"/>
        </w:rPr>
        <w:t>щ</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ст</w:t>
      </w:r>
      <w:r>
        <w:rPr>
          <w:rFonts w:ascii="Times New Roman" w:hAnsi="Times New Roman"/>
          <w:spacing w:val="1"/>
          <w:sz w:val="24"/>
        </w:rPr>
        <w:t>ь</w:t>
      </w:r>
      <w:r>
        <w:rPr>
          <w:rFonts w:ascii="Times New Roman" w:hAnsi="Times New Roman"/>
          <w:sz w:val="24"/>
        </w:rPr>
        <w:t>,</w:t>
      </w:r>
      <w:r>
        <w:rPr>
          <w:rFonts w:ascii="Times New Roman" w:hAnsi="Times New Roman"/>
          <w:sz w:val="24"/>
        </w:rPr>
        <w:tab/>
      </w:r>
      <w:r>
        <w:rPr>
          <w:rFonts w:ascii="Times New Roman" w:hAnsi="Times New Roman"/>
          <w:spacing w:val="-4"/>
          <w:sz w:val="24"/>
        </w:rPr>
        <w:t>х</w:t>
      </w:r>
      <w:r>
        <w:rPr>
          <w:rFonts w:ascii="Times New Roman" w:hAnsi="Times New Roman"/>
          <w:spacing w:val="-1"/>
          <w:sz w:val="24"/>
        </w:rPr>
        <w:t>а</w:t>
      </w:r>
      <w:r>
        <w:rPr>
          <w:rFonts w:ascii="Times New Roman" w:hAnsi="Times New Roman"/>
          <w:sz w:val="24"/>
        </w:rPr>
        <w:t>р</w:t>
      </w:r>
      <w:r>
        <w:rPr>
          <w:rFonts w:ascii="Times New Roman" w:hAnsi="Times New Roman"/>
          <w:spacing w:val="-1"/>
          <w:sz w:val="24"/>
        </w:rPr>
        <w:t>ак</w:t>
      </w:r>
      <w:r>
        <w:rPr>
          <w:rFonts w:ascii="Times New Roman" w:hAnsi="Times New Roman"/>
          <w:sz w:val="24"/>
        </w:rPr>
        <w:t>тери</w:t>
      </w:r>
      <w:r>
        <w:rPr>
          <w:rFonts w:ascii="Times New Roman" w:hAnsi="Times New Roman"/>
          <w:spacing w:val="6"/>
          <w:sz w:val="24"/>
        </w:rPr>
        <w:t>з</w:t>
      </w:r>
      <w:r>
        <w:rPr>
          <w:rFonts w:ascii="Times New Roman" w:hAnsi="Times New Roman"/>
          <w:spacing w:val="-9"/>
          <w:sz w:val="24"/>
        </w:rPr>
        <w:t>у</w:t>
      </w:r>
      <w:r>
        <w:rPr>
          <w:rFonts w:ascii="Times New Roman" w:hAnsi="Times New Roman"/>
          <w:spacing w:val="-1"/>
          <w:sz w:val="24"/>
        </w:rPr>
        <w:t>ю</w:t>
      </w:r>
      <w:r>
        <w:rPr>
          <w:rFonts w:ascii="Times New Roman" w:hAnsi="Times New Roman"/>
          <w:spacing w:val="1"/>
          <w:sz w:val="24"/>
        </w:rPr>
        <w:t>щ</w:t>
      </w:r>
      <w:r>
        <w:rPr>
          <w:rFonts w:ascii="Times New Roman" w:hAnsi="Times New Roman"/>
          <w:sz w:val="24"/>
        </w:rPr>
        <w:t>ая</w:t>
      </w:r>
      <w:r>
        <w:rPr>
          <w:rFonts w:ascii="Times New Roman" w:hAnsi="Times New Roman"/>
          <w:spacing w:val="3"/>
          <w:sz w:val="24"/>
        </w:rPr>
        <w:t>с</w:t>
      </w:r>
      <w:r>
        <w:rPr>
          <w:rFonts w:ascii="Times New Roman" w:hAnsi="Times New Roman"/>
          <w:sz w:val="24"/>
        </w:rPr>
        <w:t xml:space="preserve">я </w:t>
      </w:r>
      <w:r>
        <w:rPr>
          <w:rFonts w:ascii="Times New Roman" w:hAnsi="Times New Roman"/>
          <w:spacing w:val="-2"/>
          <w:sz w:val="24"/>
        </w:rPr>
        <w:lastRenderedPageBreak/>
        <w:t>д</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ерител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1"/>
          <w:sz w:val="24"/>
        </w:rPr>
        <w:t>ы</w:t>
      </w:r>
      <w:r>
        <w:rPr>
          <w:rFonts w:ascii="Times New Roman" w:hAnsi="Times New Roman"/>
          <w:spacing w:val="-2"/>
          <w:sz w:val="24"/>
        </w:rPr>
        <w:t>м</w:t>
      </w:r>
      <w:r>
        <w:rPr>
          <w:rFonts w:ascii="Times New Roman" w:hAnsi="Times New Roman"/>
          <w:sz w:val="24"/>
        </w:rPr>
        <w:t>и</w:t>
      </w:r>
      <w:r>
        <w:rPr>
          <w:rFonts w:ascii="Times New Roman" w:hAnsi="Times New Roman"/>
          <w:spacing w:val="149"/>
          <w:sz w:val="24"/>
        </w:rPr>
        <w:t xml:space="preserve"> </w:t>
      </w:r>
      <w:r>
        <w:rPr>
          <w:rFonts w:ascii="Times New Roman" w:hAnsi="Times New Roman"/>
          <w:spacing w:val="-1"/>
          <w:sz w:val="24"/>
        </w:rPr>
        <w:t>в</w:t>
      </w:r>
      <w:r>
        <w:rPr>
          <w:rFonts w:ascii="Times New Roman" w:hAnsi="Times New Roman"/>
          <w:sz w:val="24"/>
        </w:rPr>
        <w:t>заи</w:t>
      </w:r>
      <w:r>
        <w:rPr>
          <w:rFonts w:ascii="Times New Roman" w:hAnsi="Times New Roman"/>
          <w:spacing w:val="-2"/>
          <w:sz w:val="24"/>
        </w:rPr>
        <w:t>м</w:t>
      </w:r>
      <w:r>
        <w:rPr>
          <w:rFonts w:ascii="Times New Roman" w:hAnsi="Times New Roman"/>
          <w:sz w:val="24"/>
        </w:rPr>
        <w:t>о</w:t>
      </w:r>
      <w:r>
        <w:rPr>
          <w:rFonts w:ascii="Times New Roman" w:hAnsi="Times New Roman"/>
          <w:spacing w:val="3"/>
          <w:sz w:val="24"/>
        </w:rPr>
        <w:t>о</w:t>
      </w:r>
      <w:r>
        <w:rPr>
          <w:rFonts w:ascii="Times New Roman" w:hAnsi="Times New Roman"/>
          <w:spacing w:val="-2"/>
          <w:sz w:val="24"/>
        </w:rPr>
        <w:t>т</w:t>
      </w:r>
      <w:r>
        <w:rPr>
          <w:rFonts w:ascii="Times New Roman" w:hAnsi="Times New Roman"/>
          <w:spacing w:val="-3"/>
          <w:sz w:val="24"/>
        </w:rPr>
        <w:t>н</w:t>
      </w:r>
      <w:r>
        <w:rPr>
          <w:rFonts w:ascii="Times New Roman" w:hAnsi="Times New Roman"/>
          <w:spacing w:val="2"/>
          <w:sz w:val="24"/>
        </w:rPr>
        <w:t>ош</w:t>
      </w:r>
      <w:r>
        <w:rPr>
          <w:rFonts w:ascii="Times New Roman" w:hAnsi="Times New Roman"/>
          <w:sz w:val="24"/>
        </w:rPr>
        <w:t>ен</w:t>
      </w:r>
      <w:r>
        <w:rPr>
          <w:rFonts w:ascii="Times New Roman" w:hAnsi="Times New Roman"/>
          <w:spacing w:val="1"/>
          <w:sz w:val="24"/>
        </w:rPr>
        <w:t>и</w:t>
      </w:r>
      <w:r>
        <w:rPr>
          <w:rFonts w:ascii="Times New Roman" w:hAnsi="Times New Roman"/>
          <w:spacing w:val="-2"/>
          <w:sz w:val="24"/>
        </w:rPr>
        <w:t>я</w:t>
      </w:r>
      <w:r>
        <w:rPr>
          <w:rFonts w:ascii="Times New Roman" w:hAnsi="Times New Roman"/>
          <w:sz w:val="24"/>
        </w:rPr>
        <w:t>ми,</w:t>
      </w:r>
      <w:r>
        <w:rPr>
          <w:rFonts w:ascii="Times New Roman" w:hAnsi="Times New Roman"/>
          <w:spacing w:val="142"/>
          <w:sz w:val="24"/>
        </w:rPr>
        <w:t xml:space="preserve"> </w:t>
      </w:r>
      <w:r>
        <w:rPr>
          <w:rFonts w:ascii="Times New Roman" w:hAnsi="Times New Roman"/>
          <w:spacing w:val="4"/>
          <w:sz w:val="24"/>
        </w:rPr>
        <w:t>о</w:t>
      </w:r>
      <w:r>
        <w:rPr>
          <w:rFonts w:ascii="Times New Roman" w:hAnsi="Times New Roman"/>
          <w:spacing w:val="-3"/>
          <w:sz w:val="24"/>
        </w:rPr>
        <w:t>т</w:t>
      </w:r>
      <w:r>
        <w:rPr>
          <w:rFonts w:ascii="Times New Roman" w:hAnsi="Times New Roman"/>
          <w:spacing w:val="1"/>
          <w:sz w:val="24"/>
        </w:rPr>
        <w:t>в</w:t>
      </w:r>
      <w:r>
        <w:rPr>
          <w:rFonts w:ascii="Times New Roman" w:hAnsi="Times New Roman"/>
          <w:sz w:val="24"/>
        </w:rPr>
        <w:t>етст</w:t>
      </w:r>
      <w:r>
        <w:rPr>
          <w:rFonts w:ascii="Times New Roman" w:hAnsi="Times New Roman"/>
          <w:spacing w:val="2"/>
          <w:sz w:val="24"/>
        </w:rPr>
        <w:t>в</w:t>
      </w:r>
      <w:r>
        <w:rPr>
          <w:rFonts w:ascii="Times New Roman" w:hAnsi="Times New Roman"/>
          <w:sz w:val="24"/>
        </w:rPr>
        <w:t>ен</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м</w:t>
      </w:r>
      <w:r>
        <w:rPr>
          <w:rFonts w:ascii="Times New Roman" w:hAnsi="Times New Roman"/>
          <w:spacing w:val="140"/>
          <w:sz w:val="24"/>
        </w:rPr>
        <w:t xml:space="preserve"> </w:t>
      </w:r>
      <w:r>
        <w:rPr>
          <w:rFonts w:ascii="Times New Roman" w:hAnsi="Times New Roman"/>
          <w:spacing w:val="5"/>
          <w:sz w:val="24"/>
        </w:rPr>
        <w:t>о</w:t>
      </w:r>
      <w:r>
        <w:rPr>
          <w:rFonts w:ascii="Times New Roman" w:hAnsi="Times New Roman"/>
          <w:sz w:val="24"/>
        </w:rPr>
        <w:t>т</w:t>
      </w:r>
      <w:r>
        <w:rPr>
          <w:rFonts w:ascii="Times New Roman" w:hAnsi="Times New Roman"/>
          <w:spacing w:val="-2"/>
          <w:sz w:val="24"/>
        </w:rPr>
        <w:t>н</w:t>
      </w:r>
      <w:r>
        <w:rPr>
          <w:rFonts w:ascii="Times New Roman" w:hAnsi="Times New Roman"/>
          <w:sz w:val="24"/>
        </w:rPr>
        <w:t>о</w:t>
      </w:r>
      <w:r>
        <w:rPr>
          <w:rFonts w:ascii="Times New Roman" w:hAnsi="Times New Roman"/>
          <w:spacing w:val="1"/>
          <w:sz w:val="24"/>
        </w:rPr>
        <w:t>ш</w:t>
      </w:r>
      <w:r>
        <w:rPr>
          <w:rFonts w:ascii="Times New Roman" w:hAnsi="Times New Roman"/>
          <w:sz w:val="24"/>
        </w:rPr>
        <w:t>ен</w:t>
      </w:r>
      <w:r>
        <w:rPr>
          <w:rFonts w:ascii="Times New Roman" w:hAnsi="Times New Roman"/>
          <w:spacing w:val="1"/>
          <w:sz w:val="24"/>
        </w:rPr>
        <w:t>и</w:t>
      </w:r>
      <w:r>
        <w:rPr>
          <w:rFonts w:ascii="Times New Roman" w:hAnsi="Times New Roman"/>
          <w:sz w:val="24"/>
        </w:rPr>
        <w:t>ем</w:t>
      </w:r>
      <w:r>
        <w:rPr>
          <w:rFonts w:ascii="Times New Roman" w:hAnsi="Times New Roman"/>
          <w:spacing w:val="126"/>
          <w:sz w:val="24"/>
        </w:rPr>
        <w:t xml:space="preserve"> </w:t>
      </w:r>
      <w:r>
        <w:rPr>
          <w:rFonts w:ascii="Times New Roman" w:hAnsi="Times New Roman"/>
          <w:sz w:val="24"/>
        </w:rPr>
        <w:t>к</w:t>
      </w:r>
      <w:r>
        <w:rPr>
          <w:rFonts w:ascii="Times New Roman" w:hAnsi="Times New Roman"/>
          <w:spacing w:val="121"/>
          <w:sz w:val="24"/>
        </w:rPr>
        <w:t xml:space="preserve"> </w:t>
      </w:r>
      <w:r>
        <w:rPr>
          <w:rFonts w:ascii="Times New Roman" w:hAnsi="Times New Roman"/>
          <w:spacing w:val="-1"/>
          <w:sz w:val="24"/>
        </w:rPr>
        <w:t>де</w:t>
      </w:r>
      <w:r>
        <w:rPr>
          <w:rFonts w:ascii="Times New Roman" w:hAnsi="Times New Roman"/>
          <w:spacing w:val="4"/>
          <w:sz w:val="24"/>
        </w:rPr>
        <w:t>л</w:t>
      </w:r>
      <w:r>
        <w:rPr>
          <w:rFonts w:ascii="Times New Roman" w:hAnsi="Times New Roman"/>
          <w:spacing w:val="-8"/>
          <w:sz w:val="24"/>
        </w:rPr>
        <w:t>у</w:t>
      </w:r>
      <w:r>
        <w:rPr>
          <w:rFonts w:ascii="Times New Roman" w:hAnsi="Times New Roman"/>
          <w:sz w:val="24"/>
        </w:rPr>
        <w:t>,</w:t>
      </w:r>
      <w:r>
        <w:rPr>
          <w:rFonts w:ascii="Times New Roman" w:hAnsi="Times New Roman"/>
          <w:spacing w:val="124"/>
          <w:sz w:val="24"/>
        </w:rPr>
        <w:t xml:space="preserve"> </w:t>
      </w:r>
      <w:r>
        <w:rPr>
          <w:rFonts w:ascii="Times New Roman" w:hAnsi="Times New Roman"/>
          <w:sz w:val="24"/>
        </w:rPr>
        <w:t>ат</w:t>
      </w:r>
      <w:r>
        <w:rPr>
          <w:rFonts w:ascii="Times New Roman" w:hAnsi="Times New Roman"/>
          <w:spacing w:val="1"/>
          <w:sz w:val="24"/>
        </w:rPr>
        <w:t>м</w:t>
      </w:r>
      <w:r>
        <w:rPr>
          <w:rFonts w:ascii="Times New Roman" w:hAnsi="Times New Roman"/>
          <w:spacing w:val="5"/>
          <w:sz w:val="24"/>
        </w:rPr>
        <w:t>о</w:t>
      </w:r>
      <w:r>
        <w:rPr>
          <w:rFonts w:ascii="Times New Roman" w:hAnsi="Times New Roman"/>
          <w:sz w:val="24"/>
        </w:rPr>
        <w:t>с</w:t>
      </w:r>
      <w:r>
        <w:rPr>
          <w:rFonts w:ascii="Times New Roman" w:hAnsi="Times New Roman"/>
          <w:spacing w:val="-2"/>
          <w:sz w:val="24"/>
        </w:rPr>
        <w:t>ф</w:t>
      </w:r>
      <w:r>
        <w:rPr>
          <w:rFonts w:ascii="Times New Roman" w:hAnsi="Times New Roman"/>
          <w:sz w:val="24"/>
        </w:rPr>
        <w:t>ер</w:t>
      </w:r>
      <w:r>
        <w:rPr>
          <w:rFonts w:ascii="Times New Roman" w:hAnsi="Times New Roman"/>
          <w:spacing w:val="3"/>
          <w:sz w:val="24"/>
        </w:rPr>
        <w:t>о</w:t>
      </w:r>
      <w:r>
        <w:rPr>
          <w:rFonts w:ascii="Times New Roman" w:hAnsi="Times New Roman"/>
          <w:sz w:val="24"/>
        </w:rPr>
        <w:t xml:space="preserve">й </w:t>
      </w:r>
      <w:r>
        <w:rPr>
          <w:rFonts w:ascii="Times New Roman" w:hAnsi="Times New Roman"/>
          <w:spacing w:val="-2"/>
          <w:sz w:val="24"/>
        </w:rPr>
        <w:t>э</w:t>
      </w:r>
      <w:r>
        <w:rPr>
          <w:rFonts w:ascii="Times New Roman" w:hAnsi="Times New Roman"/>
          <w:spacing w:val="1"/>
          <w:sz w:val="24"/>
        </w:rPr>
        <w:t>м</w:t>
      </w:r>
      <w:r>
        <w:rPr>
          <w:rFonts w:ascii="Times New Roman" w:hAnsi="Times New Roman"/>
          <w:spacing w:val="5"/>
          <w:sz w:val="24"/>
        </w:rPr>
        <w:t>о</w:t>
      </w:r>
      <w:r>
        <w:rPr>
          <w:rFonts w:ascii="Times New Roman" w:hAnsi="Times New Roman"/>
          <w:spacing w:val="1"/>
          <w:sz w:val="24"/>
        </w:rPr>
        <w:t>ц</w:t>
      </w:r>
      <w:r>
        <w:rPr>
          <w:rFonts w:ascii="Times New Roman" w:hAnsi="Times New Roman"/>
          <w:spacing w:val="-3"/>
          <w:sz w:val="24"/>
        </w:rPr>
        <w:t>и</w:t>
      </w:r>
      <w:r>
        <w:rPr>
          <w:rFonts w:ascii="Times New Roman" w:hAnsi="Times New Roman"/>
          <w:sz w:val="24"/>
        </w:rPr>
        <w:t>ональ</w:t>
      </w:r>
      <w:r>
        <w:rPr>
          <w:rFonts w:ascii="Times New Roman" w:hAnsi="Times New Roman"/>
          <w:spacing w:val="-2"/>
          <w:sz w:val="24"/>
        </w:rPr>
        <w:t>н</w:t>
      </w:r>
      <w:r>
        <w:rPr>
          <w:rFonts w:ascii="Times New Roman" w:hAnsi="Times New Roman"/>
          <w:spacing w:val="5"/>
          <w:sz w:val="24"/>
        </w:rPr>
        <w:t>о</w:t>
      </w:r>
      <w:r>
        <w:rPr>
          <w:rFonts w:ascii="Times New Roman" w:hAnsi="Times New Roman"/>
          <w:spacing w:val="-2"/>
          <w:sz w:val="24"/>
        </w:rPr>
        <w:t>-</w:t>
      </w:r>
      <w:r>
        <w:rPr>
          <w:rFonts w:ascii="Times New Roman" w:hAnsi="Times New Roman"/>
          <w:sz w:val="24"/>
        </w:rPr>
        <w:t>пс</w:t>
      </w:r>
      <w:r>
        <w:rPr>
          <w:rFonts w:ascii="Times New Roman" w:hAnsi="Times New Roman"/>
          <w:spacing w:val="1"/>
          <w:sz w:val="24"/>
        </w:rPr>
        <w:t>и</w:t>
      </w:r>
      <w:r>
        <w:rPr>
          <w:rFonts w:ascii="Times New Roman" w:hAnsi="Times New Roman"/>
          <w:spacing w:val="-4"/>
          <w:sz w:val="24"/>
        </w:rPr>
        <w:t>х</w:t>
      </w:r>
      <w:r>
        <w:rPr>
          <w:rFonts w:ascii="Times New Roman" w:hAnsi="Times New Roman"/>
          <w:spacing w:val="3"/>
          <w:sz w:val="24"/>
        </w:rPr>
        <w:t>о</w:t>
      </w:r>
      <w:r>
        <w:rPr>
          <w:rFonts w:ascii="Times New Roman" w:hAnsi="Times New Roman"/>
          <w:spacing w:val="-3"/>
          <w:sz w:val="24"/>
        </w:rPr>
        <w:t>л</w:t>
      </w:r>
      <w:r>
        <w:rPr>
          <w:rFonts w:ascii="Times New Roman" w:hAnsi="Times New Roman"/>
          <w:spacing w:val="3"/>
          <w:sz w:val="24"/>
        </w:rPr>
        <w:t>о</w:t>
      </w:r>
      <w:r>
        <w:rPr>
          <w:rFonts w:ascii="Times New Roman" w:hAnsi="Times New Roman"/>
          <w:spacing w:val="2"/>
          <w:sz w:val="24"/>
        </w:rPr>
        <w:t>г</w:t>
      </w:r>
      <w:r>
        <w:rPr>
          <w:rFonts w:ascii="Times New Roman" w:hAnsi="Times New Roman"/>
          <w:spacing w:val="1"/>
          <w:sz w:val="24"/>
        </w:rPr>
        <w:t>и</w:t>
      </w:r>
      <w:r>
        <w:rPr>
          <w:rFonts w:ascii="Times New Roman" w:hAnsi="Times New Roman"/>
          <w:sz w:val="24"/>
        </w:rPr>
        <w:t>че</w:t>
      </w:r>
      <w:r>
        <w:rPr>
          <w:rFonts w:ascii="Times New Roman" w:hAnsi="Times New Roman"/>
          <w:spacing w:val="-1"/>
          <w:sz w:val="24"/>
        </w:rPr>
        <w:t>с</w:t>
      </w:r>
      <w:r>
        <w:rPr>
          <w:rFonts w:ascii="Times New Roman" w:hAnsi="Times New Roman"/>
          <w:spacing w:val="-6"/>
          <w:sz w:val="24"/>
        </w:rPr>
        <w:t>к</w:t>
      </w:r>
      <w:r>
        <w:rPr>
          <w:rFonts w:ascii="Times New Roman" w:hAnsi="Times New Roman"/>
          <w:spacing w:val="4"/>
          <w:sz w:val="24"/>
        </w:rPr>
        <w:t>о</w:t>
      </w:r>
      <w:r>
        <w:rPr>
          <w:rFonts w:ascii="Times New Roman" w:hAnsi="Times New Roman"/>
          <w:spacing w:val="-1"/>
          <w:sz w:val="24"/>
        </w:rPr>
        <w:t>г</w:t>
      </w:r>
      <w:r>
        <w:rPr>
          <w:rFonts w:ascii="Times New Roman" w:hAnsi="Times New Roman"/>
          <w:sz w:val="24"/>
        </w:rPr>
        <w:t>о</w:t>
      </w:r>
      <w:r>
        <w:rPr>
          <w:rFonts w:ascii="Times New Roman" w:hAnsi="Times New Roman"/>
          <w:spacing w:val="-5"/>
          <w:sz w:val="24"/>
        </w:rPr>
        <w:t xml:space="preserve"> </w:t>
      </w:r>
      <w:r>
        <w:rPr>
          <w:rFonts w:ascii="Times New Roman" w:hAnsi="Times New Roman"/>
          <w:spacing w:val="-6"/>
          <w:sz w:val="24"/>
        </w:rPr>
        <w:t>к</w:t>
      </w:r>
      <w:r>
        <w:rPr>
          <w:rFonts w:ascii="Times New Roman" w:hAnsi="Times New Roman"/>
          <w:spacing w:val="3"/>
          <w:sz w:val="24"/>
        </w:rPr>
        <w:t>о</w:t>
      </w:r>
      <w:r>
        <w:rPr>
          <w:rFonts w:ascii="Times New Roman" w:hAnsi="Times New Roman"/>
          <w:spacing w:val="2"/>
          <w:sz w:val="24"/>
        </w:rPr>
        <w:t>м</w:t>
      </w:r>
      <w:r>
        <w:rPr>
          <w:rFonts w:ascii="Times New Roman" w:hAnsi="Times New Roman"/>
          <w:spacing w:val="-5"/>
          <w:sz w:val="24"/>
        </w:rPr>
        <w:t>ф</w:t>
      </w:r>
      <w:r>
        <w:rPr>
          <w:rFonts w:ascii="Times New Roman" w:hAnsi="Times New Roman"/>
          <w:spacing w:val="3"/>
          <w:sz w:val="24"/>
        </w:rPr>
        <w:t>о</w:t>
      </w:r>
      <w:r>
        <w:rPr>
          <w:rFonts w:ascii="Times New Roman" w:hAnsi="Times New Roman"/>
          <w:sz w:val="24"/>
        </w:rPr>
        <w:t>рта;</w:t>
      </w:r>
    </w:p>
    <w:p w:rsidR="00FD1A36" w:rsidRDefault="00A816C5" w:rsidP="00593E02">
      <w:pPr>
        <w:widowControl w:val="0"/>
        <w:tabs>
          <w:tab w:val="left" w:pos="1450"/>
          <w:tab w:val="left" w:pos="2353"/>
          <w:tab w:val="left" w:pos="3626"/>
          <w:tab w:val="left" w:pos="4936"/>
          <w:tab w:val="left" w:pos="6680"/>
          <w:tab w:val="left" w:pos="8301"/>
        </w:tabs>
        <w:spacing w:after="0" w:line="276" w:lineRule="auto"/>
        <w:ind w:firstLine="709"/>
        <w:jc w:val="both"/>
        <w:rPr>
          <w:rFonts w:ascii="Times New Roman" w:hAnsi="Times New Roman"/>
          <w:spacing w:val="94"/>
          <w:sz w:val="24"/>
        </w:rPr>
      </w:pPr>
      <w:r>
        <w:rPr>
          <w:rFonts w:ascii="Times New Roman" w:hAnsi="Times New Roman"/>
          <w:spacing w:val="1"/>
          <w:sz w:val="24"/>
        </w:rPr>
        <w:t>-</w:t>
      </w:r>
      <w:r>
        <w:rPr>
          <w:rFonts w:ascii="Times New Roman" w:hAnsi="Times New Roman"/>
          <w:spacing w:val="2"/>
          <w:sz w:val="24"/>
        </w:rPr>
        <w:t>в</w:t>
      </w:r>
      <w:r>
        <w:rPr>
          <w:rFonts w:ascii="Times New Roman" w:hAnsi="Times New Roman"/>
          <w:spacing w:val="1"/>
          <w:sz w:val="24"/>
        </w:rPr>
        <w:t>н</w:t>
      </w:r>
      <w:r>
        <w:rPr>
          <w:rFonts w:ascii="Times New Roman" w:hAnsi="Times New Roman"/>
          <w:sz w:val="24"/>
        </w:rPr>
        <w:t>е</w:t>
      </w:r>
      <w:r>
        <w:rPr>
          <w:rFonts w:ascii="Times New Roman" w:hAnsi="Times New Roman"/>
          <w:spacing w:val="1"/>
          <w:sz w:val="24"/>
        </w:rPr>
        <w:t>ш</w:t>
      </w:r>
      <w:r>
        <w:rPr>
          <w:rFonts w:ascii="Times New Roman" w:hAnsi="Times New Roman"/>
          <w:spacing w:val="-5"/>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3"/>
          <w:sz w:val="24"/>
        </w:rPr>
        <w:t>ь</w:t>
      </w:r>
      <w:r>
        <w:rPr>
          <w:rFonts w:ascii="Times New Roman" w:hAnsi="Times New Roman"/>
          <w:sz w:val="24"/>
        </w:rPr>
        <w:t>н</w:t>
      </w:r>
      <w:r>
        <w:rPr>
          <w:rFonts w:ascii="Times New Roman" w:hAnsi="Times New Roman"/>
          <w:spacing w:val="2"/>
          <w:sz w:val="24"/>
        </w:rPr>
        <w:t>ы</w:t>
      </w:r>
      <w:r>
        <w:rPr>
          <w:rFonts w:ascii="Times New Roman" w:hAnsi="Times New Roman"/>
          <w:sz w:val="24"/>
        </w:rPr>
        <w:t>е</w:t>
      </w:r>
      <w:r>
        <w:rPr>
          <w:rFonts w:ascii="Times New Roman" w:hAnsi="Times New Roman"/>
          <w:spacing w:val="100"/>
          <w:sz w:val="24"/>
        </w:rPr>
        <w:t xml:space="preserve"> </w:t>
      </w:r>
      <w:r>
        <w:rPr>
          <w:rFonts w:ascii="Times New Roman" w:hAnsi="Times New Roman"/>
          <w:spacing w:val="1"/>
          <w:sz w:val="24"/>
        </w:rPr>
        <w:t>м</w:t>
      </w:r>
      <w:r>
        <w:rPr>
          <w:rFonts w:ascii="Times New Roman" w:hAnsi="Times New Roman"/>
          <w:sz w:val="24"/>
        </w:rPr>
        <w:t>е</w:t>
      </w:r>
      <w:r>
        <w:rPr>
          <w:rFonts w:ascii="Times New Roman" w:hAnsi="Times New Roman"/>
          <w:spacing w:val="-3"/>
          <w:sz w:val="24"/>
        </w:rPr>
        <w:t>р</w:t>
      </w:r>
      <w:r>
        <w:rPr>
          <w:rFonts w:ascii="Times New Roman" w:hAnsi="Times New Roman"/>
          <w:spacing w:val="2"/>
          <w:sz w:val="24"/>
        </w:rPr>
        <w:t>о</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z w:val="24"/>
        </w:rPr>
        <w:t>я</w:t>
      </w:r>
      <w:r>
        <w:rPr>
          <w:rFonts w:ascii="Times New Roman" w:hAnsi="Times New Roman"/>
          <w:spacing w:val="-2"/>
          <w:sz w:val="24"/>
        </w:rPr>
        <w:t>т</w:t>
      </w:r>
      <w:r>
        <w:rPr>
          <w:rFonts w:ascii="Times New Roman" w:hAnsi="Times New Roman"/>
          <w:sz w:val="24"/>
        </w:rPr>
        <w:t>ия,</w:t>
      </w:r>
      <w:r>
        <w:rPr>
          <w:rFonts w:ascii="Times New Roman" w:hAnsi="Times New Roman"/>
          <w:spacing w:val="97"/>
          <w:sz w:val="24"/>
        </w:rPr>
        <w:t xml:space="preserve"> </w:t>
      </w:r>
      <w:r>
        <w:rPr>
          <w:rFonts w:ascii="Times New Roman" w:hAnsi="Times New Roman"/>
          <w:sz w:val="24"/>
        </w:rPr>
        <w:t>в</w:t>
      </w:r>
      <w:r>
        <w:rPr>
          <w:rFonts w:ascii="Times New Roman" w:hAnsi="Times New Roman"/>
          <w:spacing w:val="101"/>
          <w:sz w:val="24"/>
        </w:rPr>
        <w:t xml:space="preserve"> </w:t>
      </w:r>
      <w:r>
        <w:rPr>
          <w:rFonts w:ascii="Times New Roman" w:hAnsi="Times New Roman"/>
          <w:spacing w:val="-3"/>
          <w:sz w:val="24"/>
        </w:rPr>
        <w:t>т</w:t>
      </w:r>
      <w:r>
        <w:rPr>
          <w:rFonts w:ascii="Times New Roman" w:hAnsi="Times New Roman"/>
          <w:spacing w:val="4"/>
          <w:sz w:val="24"/>
        </w:rPr>
        <w:t>о</w:t>
      </w:r>
      <w:r>
        <w:rPr>
          <w:rFonts w:ascii="Times New Roman" w:hAnsi="Times New Roman"/>
          <w:sz w:val="24"/>
        </w:rPr>
        <w:t>м</w:t>
      </w:r>
      <w:r>
        <w:rPr>
          <w:rFonts w:ascii="Times New Roman" w:hAnsi="Times New Roman"/>
          <w:spacing w:val="100"/>
          <w:sz w:val="24"/>
        </w:rPr>
        <w:t xml:space="preserve"> </w:t>
      </w:r>
      <w:r>
        <w:rPr>
          <w:rFonts w:ascii="Times New Roman" w:hAnsi="Times New Roman"/>
          <w:sz w:val="24"/>
        </w:rPr>
        <w:t>ч</w:t>
      </w:r>
      <w:r>
        <w:rPr>
          <w:rFonts w:ascii="Times New Roman" w:hAnsi="Times New Roman"/>
          <w:spacing w:val="1"/>
          <w:sz w:val="24"/>
        </w:rPr>
        <w:t>и</w:t>
      </w:r>
      <w:r>
        <w:rPr>
          <w:rFonts w:ascii="Times New Roman" w:hAnsi="Times New Roman"/>
          <w:sz w:val="24"/>
        </w:rPr>
        <w:t>сле</w:t>
      </w:r>
      <w:r>
        <w:rPr>
          <w:rFonts w:ascii="Times New Roman" w:hAnsi="Times New Roman"/>
          <w:spacing w:val="93"/>
          <w:sz w:val="24"/>
        </w:rPr>
        <w:t xml:space="preserve"> </w:t>
      </w:r>
      <w:r>
        <w:rPr>
          <w:rFonts w:ascii="Times New Roman" w:hAnsi="Times New Roman"/>
          <w:sz w:val="24"/>
        </w:rPr>
        <w:t>ор</w:t>
      </w:r>
      <w:r>
        <w:rPr>
          <w:rFonts w:ascii="Times New Roman" w:hAnsi="Times New Roman"/>
          <w:spacing w:val="2"/>
          <w:sz w:val="24"/>
        </w:rPr>
        <w:t>г</w:t>
      </w:r>
      <w:r>
        <w:rPr>
          <w:rFonts w:ascii="Times New Roman" w:hAnsi="Times New Roman"/>
          <w:sz w:val="24"/>
        </w:rPr>
        <w:t>ан</w:t>
      </w:r>
      <w:r>
        <w:rPr>
          <w:rFonts w:ascii="Times New Roman" w:hAnsi="Times New Roman"/>
          <w:spacing w:val="1"/>
          <w:sz w:val="24"/>
        </w:rPr>
        <w:t>из</w:t>
      </w:r>
      <w:r>
        <w:rPr>
          <w:rFonts w:ascii="Times New Roman" w:hAnsi="Times New Roman"/>
          <w:spacing w:val="-8"/>
          <w:sz w:val="24"/>
        </w:rPr>
        <w:t>у</w:t>
      </w:r>
      <w:r>
        <w:rPr>
          <w:rFonts w:ascii="Times New Roman" w:hAnsi="Times New Roman"/>
          <w:spacing w:val="-1"/>
          <w:sz w:val="24"/>
        </w:rPr>
        <w:t>е</w:t>
      </w:r>
      <w:r>
        <w:rPr>
          <w:rFonts w:ascii="Times New Roman" w:hAnsi="Times New Roman"/>
          <w:sz w:val="24"/>
        </w:rPr>
        <w:t>м</w:t>
      </w:r>
      <w:r>
        <w:rPr>
          <w:rFonts w:ascii="Times New Roman" w:hAnsi="Times New Roman"/>
          <w:spacing w:val="2"/>
          <w:sz w:val="24"/>
        </w:rPr>
        <w:t>ы</w:t>
      </w:r>
      <w:r>
        <w:rPr>
          <w:rFonts w:ascii="Times New Roman" w:hAnsi="Times New Roman"/>
          <w:sz w:val="24"/>
        </w:rPr>
        <w:t>е</w:t>
      </w:r>
      <w:r>
        <w:rPr>
          <w:rFonts w:ascii="Times New Roman" w:hAnsi="Times New Roman"/>
          <w:spacing w:val="99"/>
          <w:sz w:val="24"/>
        </w:rPr>
        <w:t xml:space="preserve"> </w:t>
      </w:r>
      <w:r>
        <w:rPr>
          <w:rFonts w:ascii="Times New Roman" w:hAnsi="Times New Roman"/>
          <w:sz w:val="24"/>
        </w:rPr>
        <w:t>с</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1"/>
          <w:sz w:val="24"/>
        </w:rPr>
        <w:t>м</w:t>
      </w:r>
      <w:r>
        <w:rPr>
          <w:rFonts w:ascii="Times New Roman" w:hAnsi="Times New Roman"/>
          <w:sz w:val="24"/>
        </w:rPr>
        <w:t>ест</w:t>
      </w:r>
      <w:r>
        <w:rPr>
          <w:rFonts w:ascii="Times New Roman" w:hAnsi="Times New Roman"/>
          <w:spacing w:val="-3"/>
          <w:sz w:val="24"/>
        </w:rPr>
        <w:t>н</w:t>
      </w:r>
      <w:r>
        <w:rPr>
          <w:rFonts w:ascii="Times New Roman" w:hAnsi="Times New Roman"/>
          <w:sz w:val="24"/>
        </w:rPr>
        <w:t>о</w:t>
      </w:r>
      <w:r>
        <w:rPr>
          <w:rFonts w:ascii="Times New Roman" w:hAnsi="Times New Roman"/>
          <w:spacing w:val="103"/>
          <w:sz w:val="24"/>
        </w:rPr>
        <w:t xml:space="preserve"> </w:t>
      </w:r>
      <w:r>
        <w:rPr>
          <w:rFonts w:ascii="Times New Roman" w:hAnsi="Times New Roman"/>
          <w:sz w:val="24"/>
        </w:rPr>
        <w:t>с</w:t>
      </w:r>
      <w:r>
        <w:rPr>
          <w:rFonts w:ascii="Times New Roman" w:hAnsi="Times New Roman"/>
          <w:spacing w:val="98"/>
          <w:sz w:val="24"/>
        </w:rPr>
        <w:t xml:space="preserve"> </w:t>
      </w:r>
      <w:r>
        <w:rPr>
          <w:rFonts w:ascii="Times New Roman" w:hAnsi="Times New Roman"/>
          <w:sz w:val="24"/>
        </w:rPr>
        <w:t>соц</w:t>
      </w:r>
      <w:r>
        <w:rPr>
          <w:rFonts w:ascii="Times New Roman" w:hAnsi="Times New Roman"/>
          <w:spacing w:val="1"/>
          <w:sz w:val="24"/>
        </w:rPr>
        <w:t>и</w:t>
      </w:r>
      <w:r>
        <w:rPr>
          <w:rFonts w:ascii="Times New Roman" w:hAnsi="Times New Roman"/>
          <w:sz w:val="24"/>
        </w:rPr>
        <w:t>аль</w:t>
      </w:r>
      <w:r>
        <w:rPr>
          <w:rFonts w:ascii="Times New Roman" w:hAnsi="Times New Roman"/>
          <w:spacing w:val="-1"/>
          <w:sz w:val="24"/>
        </w:rPr>
        <w:t>н</w:t>
      </w:r>
      <w:r>
        <w:rPr>
          <w:rFonts w:ascii="Times New Roman" w:hAnsi="Times New Roman"/>
          <w:sz w:val="24"/>
        </w:rPr>
        <w:t>ыми парт</w:t>
      </w:r>
      <w:r>
        <w:rPr>
          <w:rFonts w:ascii="Times New Roman" w:hAnsi="Times New Roman"/>
          <w:spacing w:val="1"/>
          <w:sz w:val="24"/>
        </w:rPr>
        <w:t>н</w:t>
      </w:r>
      <w:r>
        <w:rPr>
          <w:rFonts w:ascii="Times New Roman" w:hAnsi="Times New Roman"/>
          <w:sz w:val="24"/>
        </w:rPr>
        <w:t>ерами</w:t>
      </w:r>
      <w:r>
        <w:rPr>
          <w:rFonts w:ascii="Times New Roman" w:hAnsi="Times New Roman"/>
          <w:sz w:val="24"/>
        </w:rPr>
        <w:tab/>
        <w:t>л</w:t>
      </w:r>
      <w:r>
        <w:rPr>
          <w:rFonts w:ascii="Times New Roman" w:hAnsi="Times New Roman"/>
          <w:spacing w:val="-3"/>
          <w:sz w:val="24"/>
        </w:rPr>
        <w:t>и</w:t>
      </w:r>
      <w:r>
        <w:rPr>
          <w:rFonts w:ascii="Times New Roman" w:hAnsi="Times New Roman"/>
          <w:sz w:val="24"/>
        </w:rPr>
        <w:t>цея:</w:t>
      </w:r>
      <w:r>
        <w:rPr>
          <w:rFonts w:ascii="Times New Roman" w:hAnsi="Times New Roman"/>
          <w:sz w:val="24"/>
        </w:rPr>
        <w:tab/>
      </w:r>
      <w:r>
        <w:rPr>
          <w:rFonts w:ascii="Times New Roman" w:hAnsi="Times New Roman"/>
          <w:spacing w:val="-2"/>
          <w:sz w:val="24"/>
        </w:rPr>
        <w:t>М</w:t>
      </w:r>
      <w:r>
        <w:rPr>
          <w:rFonts w:ascii="Times New Roman" w:hAnsi="Times New Roman"/>
          <w:spacing w:val="1"/>
          <w:sz w:val="24"/>
        </w:rPr>
        <w:t>Б</w:t>
      </w:r>
      <w:r>
        <w:rPr>
          <w:rFonts w:ascii="Times New Roman" w:hAnsi="Times New Roman"/>
          <w:sz w:val="24"/>
        </w:rPr>
        <w:t>О</w:t>
      </w:r>
      <w:r>
        <w:rPr>
          <w:rFonts w:ascii="Times New Roman" w:hAnsi="Times New Roman"/>
          <w:spacing w:val="-2"/>
          <w:sz w:val="24"/>
        </w:rPr>
        <w:t>У</w:t>
      </w:r>
      <w:r>
        <w:rPr>
          <w:rFonts w:ascii="Times New Roman" w:hAnsi="Times New Roman"/>
          <w:sz w:val="24"/>
        </w:rPr>
        <w:t>ДДТ,</w:t>
      </w:r>
      <w:r>
        <w:rPr>
          <w:rFonts w:ascii="Times New Roman" w:hAnsi="Times New Roman"/>
          <w:sz w:val="24"/>
        </w:rPr>
        <w:tab/>
        <w:t>ЦМП, КДН и ЗП</w:t>
      </w:r>
      <w:r>
        <w:rPr>
          <w:rFonts w:ascii="Times New Roman" w:hAnsi="Times New Roman"/>
          <w:spacing w:val="66"/>
          <w:sz w:val="24"/>
        </w:rPr>
        <w:t xml:space="preserve"> (</w:t>
      </w:r>
      <w:r>
        <w:rPr>
          <w:rFonts w:ascii="Times New Roman" w:hAnsi="Times New Roman"/>
          <w:sz w:val="24"/>
        </w:rPr>
        <w:t>комисси</w:t>
      </w:r>
      <w:r>
        <w:rPr>
          <w:rFonts w:ascii="Times New Roman" w:hAnsi="Times New Roman"/>
          <w:spacing w:val="2"/>
          <w:sz w:val="24"/>
        </w:rPr>
        <w:t>е</w:t>
      </w:r>
      <w:r>
        <w:rPr>
          <w:rFonts w:ascii="Times New Roman" w:hAnsi="Times New Roman"/>
          <w:sz w:val="24"/>
        </w:rPr>
        <w:t>й</w:t>
      </w:r>
      <w:r>
        <w:rPr>
          <w:rFonts w:ascii="Times New Roman" w:hAnsi="Times New Roman"/>
          <w:spacing w:val="65"/>
          <w:sz w:val="24"/>
        </w:rPr>
        <w:t xml:space="preserve"> </w:t>
      </w:r>
      <w:r>
        <w:rPr>
          <w:rFonts w:ascii="Times New Roman" w:hAnsi="Times New Roman"/>
          <w:spacing w:val="-2"/>
          <w:sz w:val="24"/>
        </w:rPr>
        <w:t>п</w:t>
      </w:r>
      <w:r>
        <w:rPr>
          <w:rFonts w:ascii="Times New Roman" w:hAnsi="Times New Roman"/>
          <w:sz w:val="24"/>
        </w:rPr>
        <w:t>о</w:t>
      </w:r>
      <w:r>
        <w:rPr>
          <w:rFonts w:ascii="Times New Roman" w:hAnsi="Times New Roman"/>
          <w:spacing w:val="68"/>
          <w:sz w:val="24"/>
        </w:rPr>
        <w:t xml:space="preserve"> </w:t>
      </w:r>
      <w:r>
        <w:rPr>
          <w:rFonts w:ascii="Times New Roman" w:hAnsi="Times New Roman"/>
          <w:spacing w:val="-1"/>
          <w:sz w:val="24"/>
        </w:rPr>
        <w:t>де</w:t>
      </w:r>
      <w:r>
        <w:rPr>
          <w:rFonts w:ascii="Times New Roman" w:hAnsi="Times New Roman"/>
          <w:sz w:val="24"/>
        </w:rPr>
        <w:t>л</w:t>
      </w:r>
      <w:r>
        <w:rPr>
          <w:rFonts w:ascii="Times New Roman" w:hAnsi="Times New Roman"/>
          <w:spacing w:val="-1"/>
          <w:sz w:val="24"/>
        </w:rPr>
        <w:t>а</w:t>
      </w:r>
      <w:r>
        <w:rPr>
          <w:rFonts w:ascii="Times New Roman" w:hAnsi="Times New Roman"/>
          <w:sz w:val="24"/>
        </w:rPr>
        <w:t>м нес</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е</w:t>
      </w:r>
      <w:r>
        <w:rPr>
          <w:rFonts w:ascii="Times New Roman" w:hAnsi="Times New Roman"/>
          <w:spacing w:val="-4"/>
          <w:sz w:val="24"/>
        </w:rPr>
        <w:t>р</w:t>
      </w:r>
      <w:r>
        <w:rPr>
          <w:rFonts w:ascii="Times New Roman" w:hAnsi="Times New Roman"/>
          <w:spacing w:val="1"/>
          <w:sz w:val="24"/>
        </w:rPr>
        <w:t>ш</w:t>
      </w:r>
      <w:r>
        <w:rPr>
          <w:rFonts w:ascii="Times New Roman" w:hAnsi="Times New Roman"/>
          <w:sz w:val="24"/>
        </w:rPr>
        <w:t>ен</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лет</w:t>
      </w:r>
      <w:r>
        <w:rPr>
          <w:rFonts w:ascii="Times New Roman" w:hAnsi="Times New Roman"/>
          <w:spacing w:val="1"/>
          <w:sz w:val="24"/>
        </w:rPr>
        <w:t>ни</w:t>
      </w:r>
      <w:r>
        <w:rPr>
          <w:rFonts w:ascii="Times New Roman" w:hAnsi="Times New Roman"/>
          <w:sz w:val="24"/>
        </w:rPr>
        <w:t>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2"/>
          <w:sz w:val="24"/>
        </w:rPr>
        <w:t>щ</w:t>
      </w:r>
      <w:r>
        <w:rPr>
          <w:rFonts w:ascii="Times New Roman" w:hAnsi="Times New Roman"/>
          <w:sz w:val="24"/>
        </w:rPr>
        <w:t>ите</w:t>
      </w:r>
      <w:r>
        <w:rPr>
          <w:rFonts w:ascii="Times New Roman" w:hAnsi="Times New Roman"/>
          <w:spacing w:val="2"/>
          <w:sz w:val="24"/>
        </w:rPr>
        <w:t xml:space="preserve"> </w:t>
      </w:r>
      <w:r>
        <w:rPr>
          <w:rFonts w:ascii="Times New Roman" w:hAnsi="Times New Roman"/>
          <w:spacing w:val="1"/>
          <w:sz w:val="24"/>
        </w:rPr>
        <w:t>и</w:t>
      </w:r>
      <w:r>
        <w:rPr>
          <w:rFonts w:ascii="Times New Roman" w:hAnsi="Times New Roman"/>
          <w:sz w:val="24"/>
        </w:rPr>
        <w:t>х</w:t>
      </w:r>
      <w:r>
        <w:rPr>
          <w:rFonts w:ascii="Times New Roman" w:hAnsi="Times New Roman"/>
          <w:spacing w:val="3"/>
          <w:sz w:val="24"/>
        </w:rPr>
        <w:t xml:space="preserve"> </w:t>
      </w:r>
      <w:r>
        <w:rPr>
          <w:rFonts w:ascii="Times New Roman" w:hAnsi="Times New Roman"/>
          <w:spacing w:val="1"/>
          <w:sz w:val="24"/>
        </w:rPr>
        <w:t>п</w:t>
      </w:r>
      <w:r>
        <w:rPr>
          <w:rFonts w:ascii="Times New Roman" w:hAnsi="Times New Roman"/>
          <w:sz w:val="24"/>
        </w:rPr>
        <w:t>ра</w:t>
      </w:r>
      <w:r>
        <w:rPr>
          <w:rFonts w:ascii="Times New Roman" w:hAnsi="Times New Roman"/>
          <w:spacing w:val="-3"/>
          <w:sz w:val="24"/>
        </w:rPr>
        <w:t>в</w:t>
      </w:r>
      <w:r>
        <w:rPr>
          <w:rFonts w:ascii="Times New Roman" w:hAnsi="Times New Roman"/>
          <w:sz w:val="24"/>
        </w:rPr>
        <w:t>, от</w:t>
      </w:r>
      <w:r>
        <w:rPr>
          <w:rFonts w:ascii="Times New Roman" w:hAnsi="Times New Roman"/>
          <w:spacing w:val="-2"/>
          <w:sz w:val="24"/>
        </w:rPr>
        <w:t>д</w:t>
      </w:r>
      <w:r>
        <w:rPr>
          <w:rFonts w:ascii="Times New Roman" w:hAnsi="Times New Roman"/>
          <w:sz w:val="24"/>
        </w:rPr>
        <w:t>елом</w:t>
      </w:r>
      <w:r>
        <w:rPr>
          <w:rFonts w:ascii="Times New Roman" w:hAnsi="Times New Roman"/>
          <w:spacing w:val="-1"/>
          <w:sz w:val="24"/>
        </w:rPr>
        <w:t xml:space="preserve"> </w:t>
      </w:r>
      <w:r>
        <w:rPr>
          <w:rFonts w:ascii="Times New Roman" w:hAnsi="Times New Roman"/>
          <w:spacing w:val="4"/>
          <w:sz w:val="24"/>
        </w:rPr>
        <w:t>о</w:t>
      </w:r>
      <w:r>
        <w:rPr>
          <w:rFonts w:ascii="Times New Roman" w:hAnsi="Times New Roman"/>
          <w:spacing w:val="1"/>
          <w:sz w:val="24"/>
        </w:rPr>
        <w:t>п</w:t>
      </w:r>
      <w:r>
        <w:rPr>
          <w:rFonts w:ascii="Times New Roman" w:hAnsi="Times New Roman"/>
          <w:sz w:val="24"/>
        </w:rPr>
        <w:t>е</w:t>
      </w:r>
      <w:r>
        <w:rPr>
          <w:rFonts w:ascii="Times New Roman" w:hAnsi="Times New Roman"/>
          <w:spacing w:val="-1"/>
          <w:sz w:val="24"/>
        </w:rPr>
        <w:t>к</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pacing w:val="-4"/>
          <w:sz w:val="24"/>
        </w:rPr>
        <w:t>п</w:t>
      </w:r>
      <w:r>
        <w:rPr>
          <w:rFonts w:ascii="Times New Roman" w:hAnsi="Times New Roman"/>
          <w:spacing w:val="4"/>
          <w:sz w:val="24"/>
        </w:rPr>
        <w:t>о</w:t>
      </w:r>
      <w:r>
        <w:rPr>
          <w:rFonts w:ascii="Times New Roman" w:hAnsi="Times New Roman"/>
          <w:spacing w:val="1"/>
          <w:sz w:val="24"/>
        </w:rPr>
        <w:t>п</w:t>
      </w:r>
      <w:r>
        <w:rPr>
          <w:rFonts w:ascii="Times New Roman" w:hAnsi="Times New Roman"/>
          <w:sz w:val="24"/>
        </w:rPr>
        <w:t>ечител</w:t>
      </w:r>
      <w:r>
        <w:rPr>
          <w:rFonts w:ascii="Times New Roman" w:hAnsi="Times New Roman"/>
          <w:spacing w:val="1"/>
          <w:sz w:val="24"/>
        </w:rPr>
        <w:t>ь</w:t>
      </w:r>
      <w:r>
        <w:rPr>
          <w:rFonts w:ascii="Times New Roman" w:hAnsi="Times New Roman"/>
          <w:sz w:val="24"/>
        </w:rPr>
        <w:t>ст</w:t>
      </w:r>
      <w:r>
        <w:rPr>
          <w:rFonts w:ascii="Times New Roman" w:hAnsi="Times New Roman"/>
          <w:spacing w:val="1"/>
          <w:sz w:val="24"/>
        </w:rPr>
        <w:t>в</w:t>
      </w:r>
      <w:r>
        <w:rPr>
          <w:rFonts w:ascii="Times New Roman" w:hAnsi="Times New Roman"/>
          <w:spacing w:val="-4"/>
          <w:sz w:val="24"/>
        </w:rPr>
        <w:t>а)</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1"/>
          <w:sz w:val="24"/>
        </w:rPr>
        <w:t>М</w:t>
      </w:r>
      <w:r>
        <w:rPr>
          <w:rFonts w:ascii="Times New Roman" w:hAnsi="Times New Roman"/>
          <w:sz w:val="24"/>
        </w:rPr>
        <w:t xml:space="preserve">БОУ ДОУ </w:t>
      </w:r>
      <w:r>
        <w:rPr>
          <w:rFonts w:ascii="Times New Roman" w:hAnsi="Times New Roman"/>
          <w:spacing w:val="-1"/>
          <w:sz w:val="24"/>
        </w:rPr>
        <w:t>С</w:t>
      </w:r>
      <w:r>
        <w:rPr>
          <w:rFonts w:ascii="Times New Roman" w:hAnsi="Times New Roman"/>
          <w:sz w:val="24"/>
        </w:rPr>
        <w:t>тан</w:t>
      </w:r>
      <w:r>
        <w:rPr>
          <w:rFonts w:ascii="Times New Roman" w:hAnsi="Times New Roman"/>
          <w:spacing w:val="-3"/>
          <w:sz w:val="24"/>
        </w:rPr>
        <w:t>ци</w:t>
      </w:r>
      <w:r>
        <w:rPr>
          <w:rFonts w:ascii="Times New Roman" w:hAnsi="Times New Roman"/>
          <w:sz w:val="24"/>
        </w:rPr>
        <w:t>я те</w:t>
      </w:r>
      <w:r>
        <w:rPr>
          <w:rFonts w:ascii="Times New Roman" w:hAnsi="Times New Roman"/>
          <w:spacing w:val="-4"/>
          <w:sz w:val="24"/>
        </w:rPr>
        <w:t>х</w:t>
      </w:r>
      <w:r>
        <w:rPr>
          <w:rFonts w:ascii="Times New Roman" w:hAnsi="Times New Roman"/>
          <w:sz w:val="24"/>
        </w:rPr>
        <w:t>н</w:t>
      </w:r>
      <w:r>
        <w:rPr>
          <w:rFonts w:ascii="Times New Roman" w:hAnsi="Times New Roman"/>
          <w:spacing w:val="1"/>
          <w:sz w:val="24"/>
        </w:rPr>
        <w:t>и</w:t>
      </w:r>
      <w:r>
        <w:rPr>
          <w:rFonts w:ascii="Times New Roman" w:hAnsi="Times New Roman"/>
          <w:sz w:val="24"/>
        </w:rPr>
        <w:t>ч</w:t>
      </w:r>
      <w:r>
        <w:rPr>
          <w:rFonts w:ascii="Times New Roman" w:hAnsi="Times New Roman"/>
          <w:spacing w:val="-1"/>
          <w:sz w:val="24"/>
        </w:rPr>
        <w:t>еск</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23"/>
          <w:sz w:val="24"/>
        </w:rPr>
        <w:t xml:space="preserve"> </w:t>
      </w:r>
      <w:r>
        <w:rPr>
          <w:rFonts w:ascii="Times New Roman" w:hAnsi="Times New Roman"/>
          <w:sz w:val="24"/>
        </w:rPr>
        <w:t>т</w:t>
      </w:r>
      <w:r>
        <w:rPr>
          <w:rFonts w:ascii="Times New Roman" w:hAnsi="Times New Roman"/>
          <w:spacing w:val="-1"/>
          <w:sz w:val="24"/>
        </w:rPr>
        <w:t>в</w:t>
      </w:r>
      <w:r>
        <w:rPr>
          <w:rFonts w:ascii="Times New Roman" w:hAnsi="Times New Roman"/>
          <w:spacing w:val="4"/>
          <w:sz w:val="24"/>
        </w:rPr>
        <w:t>о</w:t>
      </w:r>
      <w:r>
        <w:rPr>
          <w:rFonts w:ascii="Times New Roman" w:hAnsi="Times New Roman"/>
          <w:sz w:val="24"/>
        </w:rPr>
        <w:t>рч</w:t>
      </w:r>
      <w:r>
        <w:rPr>
          <w:rFonts w:ascii="Times New Roman" w:hAnsi="Times New Roman"/>
          <w:spacing w:val="-1"/>
          <w:sz w:val="24"/>
        </w:rPr>
        <w:t>е</w:t>
      </w:r>
      <w:r>
        <w:rPr>
          <w:rFonts w:ascii="Times New Roman" w:hAnsi="Times New Roman"/>
          <w:sz w:val="24"/>
        </w:rPr>
        <w:t>ст</w:t>
      </w:r>
      <w:r>
        <w:rPr>
          <w:rFonts w:ascii="Times New Roman" w:hAnsi="Times New Roman"/>
          <w:spacing w:val="1"/>
          <w:sz w:val="24"/>
        </w:rPr>
        <w:t>в</w:t>
      </w:r>
      <w:r>
        <w:rPr>
          <w:rFonts w:ascii="Times New Roman" w:hAnsi="Times New Roman"/>
          <w:spacing w:val="-5"/>
          <w:sz w:val="24"/>
        </w:rPr>
        <w:t>а</w:t>
      </w:r>
      <w:r>
        <w:rPr>
          <w:rFonts w:ascii="Times New Roman" w:hAnsi="Times New Roman"/>
          <w:sz w:val="24"/>
        </w:rPr>
        <w:t>,</w:t>
      </w:r>
      <w:r>
        <w:rPr>
          <w:rFonts w:ascii="Times New Roman" w:hAnsi="Times New Roman"/>
          <w:spacing w:val="92"/>
          <w:sz w:val="24"/>
        </w:rPr>
        <w:t xml:space="preserve"> </w:t>
      </w:r>
      <w:r>
        <w:rPr>
          <w:rFonts w:ascii="Times New Roman" w:hAnsi="Times New Roman"/>
          <w:spacing w:val="-1"/>
          <w:sz w:val="24"/>
        </w:rPr>
        <w:t>М</w:t>
      </w:r>
      <w:r>
        <w:rPr>
          <w:rFonts w:ascii="Times New Roman" w:hAnsi="Times New Roman"/>
          <w:sz w:val="24"/>
        </w:rPr>
        <w:t>БУ</w:t>
      </w:r>
      <w:r>
        <w:rPr>
          <w:rFonts w:ascii="Times New Roman" w:hAnsi="Times New Roman"/>
          <w:spacing w:val="88"/>
          <w:sz w:val="24"/>
        </w:rPr>
        <w:t xml:space="preserve"> </w:t>
      </w:r>
      <w:r>
        <w:rPr>
          <w:rFonts w:ascii="Times New Roman" w:hAnsi="Times New Roman"/>
          <w:sz w:val="24"/>
        </w:rPr>
        <w:t>Ц</w:t>
      </w:r>
      <w:r>
        <w:rPr>
          <w:rFonts w:ascii="Times New Roman" w:hAnsi="Times New Roman"/>
          <w:spacing w:val="-2"/>
          <w:sz w:val="24"/>
        </w:rPr>
        <w:t>СМ</w:t>
      </w:r>
      <w:r>
        <w:rPr>
          <w:rFonts w:ascii="Times New Roman" w:hAnsi="Times New Roman"/>
          <w:sz w:val="24"/>
        </w:rPr>
        <w:t>Б</w:t>
      </w:r>
      <w:r>
        <w:rPr>
          <w:rFonts w:ascii="Times New Roman" w:hAnsi="Times New Roman"/>
          <w:spacing w:val="90"/>
          <w:sz w:val="24"/>
        </w:rPr>
        <w:t xml:space="preserve"> </w:t>
      </w:r>
      <w:r>
        <w:rPr>
          <w:rFonts w:ascii="Times New Roman" w:hAnsi="Times New Roman"/>
          <w:spacing w:val="-2"/>
          <w:sz w:val="24"/>
        </w:rPr>
        <w:t>м</w:t>
      </w:r>
      <w:r>
        <w:rPr>
          <w:rFonts w:ascii="Times New Roman" w:hAnsi="Times New Roman"/>
          <w:spacing w:val="4"/>
          <w:sz w:val="24"/>
        </w:rPr>
        <w:t>о</w:t>
      </w:r>
      <w:r>
        <w:rPr>
          <w:rFonts w:ascii="Times New Roman" w:hAnsi="Times New Roman"/>
          <w:spacing w:val="-1"/>
          <w:sz w:val="24"/>
        </w:rPr>
        <w:t>де</w:t>
      </w:r>
      <w:r>
        <w:rPr>
          <w:rFonts w:ascii="Times New Roman" w:hAnsi="Times New Roman"/>
          <w:sz w:val="24"/>
        </w:rPr>
        <w:t>ль</w:t>
      </w:r>
      <w:r>
        <w:rPr>
          <w:rFonts w:ascii="Times New Roman" w:hAnsi="Times New Roman"/>
          <w:spacing w:val="1"/>
          <w:sz w:val="24"/>
        </w:rPr>
        <w:t>н</w:t>
      </w:r>
      <w:r>
        <w:rPr>
          <w:rFonts w:ascii="Times New Roman" w:hAnsi="Times New Roman"/>
          <w:sz w:val="24"/>
        </w:rPr>
        <w:t>ая</w:t>
      </w:r>
      <w:r>
        <w:rPr>
          <w:rFonts w:ascii="Times New Roman" w:hAnsi="Times New Roman"/>
          <w:spacing w:val="89"/>
          <w:sz w:val="24"/>
        </w:rPr>
        <w:t xml:space="preserve"> </w:t>
      </w:r>
      <w:r>
        <w:rPr>
          <w:rFonts w:ascii="Times New Roman" w:hAnsi="Times New Roman"/>
          <w:spacing w:val="-1"/>
          <w:sz w:val="24"/>
        </w:rPr>
        <w:t>б</w:t>
      </w:r>
      <w:r>
        <w:rPr>
          <w:rFonts w:ascii="Times New Roman" w:hAnsi="Times New Roman"/>
          <w:spacing w:val="1"/>
          <w:sz w:val="24"/>
        </w:rPr>
        <w:t>и</w:t>
      </w:r>
      <w:r>
        <w:rPr>
          <w:rFonts w:ascii="Times New Roman" w:hAnsi="Times New Roman"/>
          <w:spacing w:val="-2"/>
          <w:sz w:val="24"/>
        </w:rPr>
        <w:t>б</w:t>
      </w:r>
      <w:r>
        <w:rPr>
          <w:rFonts w:ascii="Times New Roman" w:hAnsi="Times New Roman"/>
          <w:sz w:val="24"/>
        </w:rPr>
        <w:t>л</w:t>
      </w:r>
      <w:r>
        <w:rPr>
          <w:rFonts w:ascii="Times New Roman" w:hAnsi="Times New Roman"/>
          <w:spacing w:val="1"/>
          <w:sz w:val="24"/>
        </w:rPr>
        <w:t>и</w:t>
      </w:r>
      <w:r>
        <w:rPr>
          <w:rFonts w:ascii="Times New Roman" w:hAnsi="Times New Roman"/>
          <w:sz w:val="24"/>
        </w:rPr>
        <w:t>оте</w:t>
      </w:r>
      <w:r>
        <w:rPr>
          <w:rFonts w:ascii="Times New Roman" w:hAnsi="Times New Roman"/>
          <w:spacing w:val="-1"/>
          <w:sz w:val="24"/>
        </w:rPr>
        <w:t>к</w:t>
      </w:r>
      <w:r>
        <w:rPr>
          <w:rFonts w:ascii="Times New Roman" w:hAnsi="Times New Roman"/>
          <w:sz w:val="24"/>
        </w:rPr>
        <w:t>а</w:t>
      </w:r>
      <w:r>
        <w:rPr>
          <w:rFonts w:ascii="Times New Roman" w:hAnsi="Times New Roman"/>
          <w:spacing w:val="94"/>
          <w:sz w:val="24"/>
        </w:rPr>
        <w:t>.</w:t>
      </w:r>
    </w:p>
    <w:p w:rsidR="00FD1A36" w:rsidRDefault="00A816C5">
      <w:pPr>
        <w:pStyle w:val="10"/>
        <w:jc w:val="center"/>
        <w:rPr>
          <w:sz w:val="28"/>
        </w:rPr>
      </w:pPr>
      <w:r w:rsidRPr="00593E02">
        <w:rPr>
          <w:sz w:val="24"/>
        </w:rPr>
        <w:t>6</w:t>
      </w:r>
      <w:r w:rsidRPr="00593E02">
        <w:rPr>
          <w:spacing w:val="46"/>
          <w:sz w:val="24"/>
        </w:rPr>
        <w:t xml:space="preserve"> модуль:</w:t>
      </w:r>
      <w:r w:rsidR="00593E02" w:rsidRPr="00593E02">
        <w:rPr>
          <w:spacing w:val="46"/>
          <w:sz w:val="24"/>
        </w:rPr>
        <w:t xml:space="preserve"> </w:t>
      </w:r>
      <w:r w:rsidRPr="00593E02">
        <w:rPr>
          <w:sz w:val="24"/>
        </w:rPr>
        <w:t>Организация</w:t>
      </w:r>
      <w:r w:rsidRPr="00593E02">
        <w:rPr>
          <w:spacing w:val="-9"/>
          <w:sz w:val="24"/>
        </w:rPr>
        <w:t xml:space="preserve"> </w:t>
      </w:r>
      <w:r w:rsidRPr="00593E02">
        <w:rPr>
          <w:sz w:val="24"/>
        </w:rPr>
        <w:t>пре</w:t>
      </w:r>
      <w:r w:rsidRPr="00593E02">
        <w:rPr>
          <w:spacing w:val="-1"/>
          <w:sz w:val="24"/>
        </w:rPr>
        <w:t>д</w:t>
      </w:r>
      <w:r w:rsidRPr="00593E02">
        <w:rPr>
          <w:sz w:val="24"/>
        </w:rPr>
        <w:t>м</w:t>
      </w:r>
      <w:r w:rsidRPr="00593E02">
        <w:rPr>
          <w:spacing w:val="-1"/>
          <w:sz w:val="24"/>
        </w:rPr>
        <w:t>е</w:t>
      </w:r>
      <w:r w:rsidRPr="00593E02">
        <w:rPr>
          <w:sz w:val="24"/>
        </w:rPr>
        <w:t>тн</w:t>
      </w:r>
      <w:r w:rsidRPr="00593E02">
        <w:rPr>
          <w:spacing w:val="-2"/>
          <w:sz w:val="24"/>
        </w:rPr>
        <w:t>о</w:t>
      </w:r>
      <w:r w:rsidRPr="00593E02">
        <w:rPr>
          <w:sz w:val="24"/>
        </w:rPr>
        <w:t>-простр</w:t>
      </w:r>
      <w:r w:rsidRPr="00593E02">
        <w:rPr>
          <w:spacing w:val="-4"/>
          <w:sz w:val="24"/>
        </w:rPr>
        <w:t>а</w:t>
      </w:r>
      <w:r w:rsidRPr="00593E02">
        <w:rPr>
          <w:sz w:val="24"/>
        </w:rPr>
        <w:t>нственной</w:t>
      </w:r>
      <w:r w:rsidRPr="00593E02">
        <w:rPr>
          <w:spacing w:val="-7"/>
          <w:sz w:val="24"/>
        </w:rPr>
        <w:t xml:space="preserve"> </w:t>
      </w:r>
      <w:r w:rsidRPr="00593E02">
        <w:rPr>
          <w:spacing w:val="-1"/>
          <w:sz w:val="24"/>
        </w:rPr>
        <w:t>с</w:t>
      </w:r>
      <w:r w:rsidRPr="00593E02">
        <w:rPr>
          <w:sz w:val="24"/>
        </w:rPr>
        <w:t>ре</w:t>
      </w:r>
      <w:r w:rsidRPr="00593E02">
        <w:rPr>
          <w:spacing w:val="-1"/>
          <w:sz w:val="24"/>
        </w:rPr>
        <w:t>д</w:t>
      </w:r>
      <w:r w:rsidRPr="00593E02">
        <w:rPr>
          <w:sz w:val="24"/>
        </w:rPr>
        <w:t>ы</w:t>
      </w:r>
    </w:p>
    <w:p w:rsidR="00FD1A36" w:rsidRDefault="00A816C5" w:rsidP="00593E02">
      <w:pPr>
        <w:widowControl w:val="0"/>
        <w:tabs>
          <w:tab w:val="left" w:pos="2574"/>
          <w:tab w:val="left" w:pos="3328"/>
          <w:tab w:val="left" w:pos="5177"/>
          <w:tab w:val="left" w:pos="7880"/>
          <w:tab w:val="left" w:pos="9210"/>
        </w:tabs>
        <w:spacing w:after="0" w:line="276" w:lineRule="auto"/>
        <w:ind w:firstLine="709"/>
        <w:jc w:val="both"/>
        <w:rPr>
          <w:rFonts w:ascii="Times New Roman" w:hAnsi="Times New Roman"/>
          <w:sz w:val="24"/>
        </w:rPr>
      </w:pPr>
      <w:r>
        <w:rPr>
          <w:rFonts w:ascii="Times New Roman" w:hAnsi="Times New Roman"/>
          <w:sz w:val="24"/>
        </w:rPr>
        <w:t>Пр</w:t>
      </w:r>
      <w:r>
        <w:rPr>
          <w:rFonts w:ascii="Times New Roman" w:hAnsi="Times New Roman"/>
          <w:spacing w:val="-1"/>
          <w:sz w:val="24"/>
        </w:rPr>
        <w:t>е</w:t>
      </w:r>
      <w:r>
        <w:rPr>
          <w:rFonts w:ascii="Times New Roman" w:hAnsi="Times New Roman"/>
          <w:spacing w:val="-2"/>
          <w:sz w:val="24"/>
        </w:rPr>
        <w:t>д</w:t>
      </w:r>
      <w:r>
        <w:rPr>
          <w:rFonts w:ascii="Times New Roman" w:hAnsi="Times New Roman"/>
          <w:spacing w:val="1"/>
          <w:sz w:val="24"/>
        </w:rPr>
        <w:t>м</w:t>
      </w:r>
      <w:r>
        <w:rPr>
          <w:rFonts w:ascii="Times New Roman" w:hAnsi="Times New Roman"/>
          <w:sz w:val="24"/>
        </w:rPr>
        <w:t>ет</w:t>
      </w:r>
      <w:r>
        <w:rPr>
          <w:rFonts w:ascii="Times New Roman" w:hAnsi="Times New Roman"/>
          <w:spacing w:val="1"/>
          <w:sz w:val="24"/>
        </w:rPr>
        <w:t>н</w:t>
      </w:r>
      <w:r>
        <w:rPr>
          <w:rFonts w:ascii="Times New Roman" w:hAnsi="Times New Roman"/>
          <w:spacing w:val="6"/>
          <w:sz w:val="24"/>
        </w:rPr>
        <w:t>о</w:t>
      </w:r>
      <w:r>
        <w:rPr>
          <w:rFonts w:ascii="Times New Roman" w:hAnsi="Times New Roman"/>
          <w:spacing w:val="1"/>
          <w:sz w:val="24"/>
        </w:rPr>
        <w:t>-п</w:t>
      </w:r>
      <w:r>
        <w:rPr>
          <w:rFonts w:ascii="Times New Roman" w:hAnsi="Times New Roman"/>
          <w:spacing w:val="-3"/>
          <w:sz w:val="24"/>
        </w:rPr>
        <w:t>р</w:t>
      </w:r>
      <w:r>
        <w:rPr>
          <w:rFonts w:ascii="Times New Roman" w:hAnsi="Times New Roman"/>
          <w:spacing w:val="3"/>
          <w:sz w:val="24"/>
        </w:rPr>
        <w:t>о</w:t>
      </w:r>
      <w:r>
        <w:rPr>
          <w:rFonts w:ascii="Times New Roman" w:hAnsi="Times New Roman"/>
          <w:sz w:val="24"/>
        </w:rPr>
        <w:t>странс</w:t>
      </w:r>
      <w:r>
        <w:rPr>
          <w:rFonts w:ascii="Times New Roman" w:hAnsi="Times New Roman"/>
          <w:spacing w:val="-3"/>
          <w:sz w:val="24"/>
        </w:rPr>
        <w:t>т</w:t>
      </w:r>
      <w:r>
        <w:rPr>
          <w:rFonts w:ascii="Times New Roman" w:hAnsi="Times New Roman"/>
          <w:sz w:val="24"/>
        </w:rPr>
        <w:t>ве</w:t>
      </w:r>
      <w:r>
        <w:rPr>
          <w:rFonts w:ascii="Times New Roman" w:hAnsi="Times New Roman"/>
          <w:spacing w:val="1"/>
          <w:sz w:val="24"/>
        </w:rPr>
        <w:t>нн</w:t>
      </w:r>
      <w:r>
        <w:rPr>
          <w:rFonts w:ascii="Times New Roman" w:hAnsi="Times New Roman"/>
          <w:sz w:val="24"/>
        </w:rPr>
        <w:t>ая</w:t>
      </w:r>
      <w:r>
        <w:rPr>
          <w:rFonts w:ascii="Times New Roman" w:hAnsi="Times New Roman"/>
          <w:spacing w:val="124"/>
          <w:sz w:val="24"/>
        </w:rPr>
        <w:t xml:space="preserve"> </w:t>
      </w:r>
      <w:r>
        <w:rPr>
          <w:rFonts w:ascii="Times New Roman" w:hAnsi="Times New Roman"/>
          <w:sz w:val="24"/>
        </w:rPr>
        <w:t>ср</w:t>
      </w:r>
      <w:r>
        <w:rPr>
          <w:rFonts w:ascii="Times New Roman" w:hAnsi="Times New Roman"/>
          <w:spacing w:val="-1"/>
          <w:sz w:val="24"/>
        </w:rPr>
        <w:t>е</w:t>
      </w:r>
      <w:r>
        <w:rPr>
          <w:rFonts w:ascii="Times New Roman" w:hAnsi="Times New Roman"/>
          <w:spacing w:val="-2"/>
          <w:sz w:val="24"/>
        </w:rPr>
        <w:t>д</w:t>
      </w:r>
      <w:r>
        <w:rPr>
          <w:rFonts w:ascii="Times New Roman" w:hAnsi="Times New Roman"/>
          <w:sz w:val="24"/>
        </w:rPr>
        <w:t>а</w:t>
      </w:r>
      <w:r>
        <w:rPr>
          <w:rFonts w:ascii="Times New Roman" w:hAnsi="Times New Roman"/>
          <w:spacing w:val="122"/>
          <w:sz w:val="24"/>
        </w:rPr>
        <w:t xml:space="preserve"> </w:t>
      </w:r>
      <w:r>
        <w:rPr>
          <w:rFonts w:ascii="Times New Roman" w:hAnsi="Times New Roman"/>
          <w:sz w:val="24"/>
        </w:rPr>
        <w:t>в</w:t>
      </w:r>
      <w:r>
        <w:rPr>
          <w:rFonts w:ascii="Times New Roman" w:hAnsi="Times New Roman"/>
          <w:spacing w:val="119"/>
          <w:sz w:val="24"/>
        </w:rPr>
        <w:t xml:space="preserve"> </w:t>
      </w:r>
      <w:r>
        <w:rPr>
          <w:rFonts w:ascii="Times New Roman" w:hAnsi="Times New Roman"/>
          <w:sz w:val="24"/>
        </w:rPr>
        <w:t>школе</w:t>
      </w:r>
      <w:r>
        <w:rPr>
          <w:rFonts w:ascii="Times New Roman" w:hAnsi="Times New Roman"/>
          <w:spacing w:val="127"/>
          <w:sz w:val="24"/>
        </w:rPr>
        <w:t xml:space="preserve"> </w:t>
      </w:r>
      <w:r>
        <w:rPr>
          <w:rFonts w:ascii="Times New Roman" w:hAnsi="Times New Roman"/>
          <w:sz w:val="24"/>
        </w:rPr>
        <w:t>д</w:t>
      </w:r>
      <w:r>
        <w:rPr>
          <w:rFonts w:ascii="Times New Roman" w:hAnsi="Times New Roman"/>
          <w:spacing w:val="3"/>
          <w:sz w:val="24"/>
        </w:rPr>
        <w:t>о</w:t>
      </w:r>
      <w:r>
        <w:rPr>
          <w:rFonts w:ascii="Times New Roman" w:hAnsi="Times New Roman"/>
          <w:sz w:val="24"/>
        </w:rPr>
        <w:t>л</w:t>
      </w:r>
      <w:r>
        <w:rPr>
          <w:rFonts w:ascii="Times New Roman" w:hAnsi="Times New Roman"/>
          <w:spacing w:val="-1"/>
          <w:sz w:val="24"/>
        </w:rPr>
        <w:t>ж</w:t>
      </w:r>
      <w:r>
        <w:rPr>
          <w:rFonts w:ascii="Times New Roman" w:hAnsi="Times New Roman"/>
          <w:sz w:val="24"/>
        </w:rPr>
        <w:t>на</w:t>
      </w:r>
      <w:r>
        <w:rPr>
          <w:rFonts w:ascii="Times New Roman" w:hAnsi="Times New Roman"/>
          <w:spacing w:val="117"/>
          <w:sz w:val="24"/>
        </w:rPr>
        <w:t xml:space="preserve"> </w:t>
      </w:r>
      <w:r>
        <w:rPr>
          <w:rFonts w:ascii="Times New Roman" w:hAnsi="Times New Roman"/>
          <w:spacing w:val="4"/>
          <w:sz w:val="24"/>
        </w:rPr>
        <w:t>о</w:t>
      </w:r>
      <w:r>
        <w:rPr>
          <w:rFonts w:ascii="Times New Roman" w:hAnsi="Times New Roman"/>
          <w:sz w:val="24"/>
        </w:rPr>
        <w:t>с</w:t>
      </w:r>
      <w:r>
        <w:rPr>
          <w:rFonts w:ascii="Times New Roman" w:hAnsi="Times New Roman"/>
          <w:spacing w:val="-2"/>
          <w:sz w:val="24"/>
        </w:rPr>
        <w:t>н</w:t>
      </w:r>
      <w:r>
        <w:rPr>
          <w:rFonts w:ascii="Times New Roman" w:hAnsi="Times New Roman"/>
          <w:spacing w:val="3"/>
          <w:sz w:val="24"/>
        </w:rPr>
        <w:t>о</w:t>
      </w:r>
      <w:r>
        <w:rPr>
          <w:rFonts w:ascii="Times New Roman" w:hAnsi="Times New Roman"/>
          <w:spacing w:val="-1"/>
          <w:sz w:val="24"/>
        </w:rPr>
        <w:t>в</w:t>
      </w:r>
      <w:r>
        <w:rPr>
          <w:rFonts w:ascii="Times New Roman" w:hAnsi="Times New Roman"/>
          <w:sz w:val="24"/>
        </w:rPr>
        <w:t>ыват</w:t>
      </w:r>
      <w:r>
        <w:rPr>
          <w:rFonts w:ascii="Times New Roman" w:hAnsi="Times New Roman"/>
          <w:spacing w:val="1"/>
          <w:sz w:val="24"/>
        </w:rPr>
        <w:t>ь</w:t>
      </w:r>
      <w:r>
        <w:rPr>
          <w:rFonts w:ascii="Times New Roman" w:hAnsi="Times New Roman"/>
          <w:sz w:val="24"/>
        </w:rPr>
        <w:t>ся</w:t>
      </w:r>
      <w:r>
        <w:rPr>
          <w:rFonts w:ascii="Times New Roman" w:hAnsi="Times New Roman"/>
          <w:spacing w:val="119"/>
          <w:sz w:val="24"/>
        </w:rPr>
        <w:t xml:space="preserve"> </w:t>
      </w:r>
      <w:r>
        <w:rPr>
          <w:rFonts w:ascii="Times New Roman" w:hAnsi="Times New Roman"/>
          <w:spacing w:val="1"/>
          <w:sz w:val="24"/>
        </w:rPr>
        <w:t>н</w:t>
      </w:r>
      <w:r>
        <w:rPr>
          <w:rFonts w:ascii="Times New Roman" w:hAnsi="Times New Roman"/>
          <w:sz w:val="24"/>
        </w:rPr>
        <w:t>а системе</w:t>
      </w:r>
      <w:r>
        <w:rPr>
          <w:rFonts w:ascii="Times New Roman" w:hAnsi="Times New Roman"/>
          <w:spacing w:val="36"/>
          <w:sz w:val="24"/>
        </w:rPr>
        <w:t xml:space="preserve"> </w:t>
      </w:r>
      <w:r>
        <w:rPr>
          <w:rFonts w:ascii="Times New Roman" w:hAnsi="Times New Roman"/>
          <w:spacing w:val="1"/>
          <w:sz w:val="24"/>
        </w:rPr>
        <w:t>ц</w:t>
      </w:r>
      <w:r>
        <w:rPr>
          <w:rFonts w:ascii="Times New Roman" w:hAnsi="Times New Roman"/>
          <w:sz w:val="24"/>
        </w:rPr>
        <w:t>е</w:t>
      </w:r>
      <w:r>
        <w:rPr>
          <w:rFonts w:ascii="Times New Roman" w:hAnsi="Times New Roman"/>
          <w:spacing w:val="1"/>
          <w:sz w:val="24"/>
        </w:rPr>
        <w:t>н</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ст</w:t>
      </w:r>
      <w:r>
        <w:rPr>
          <w:rFonts w:ascii="Times New Roman" w:hAnsi="Times New Roman"/>
          <w:spacing w:val="-4"/>
          <w:sz w:val="24"/>
        </w:rPr>
        <w:t>е</w:t>
      </w:r>
      <w:r>
        <w:rPr>
          <w:rFonts w:ascii="Times New Roman" w:hAnsi="Times New Roman"/>
          <w:sz w:val="24"/>
        </w:rPr>
        <w:t>й про</w:t>
      </w:r>
      <w:r>
        <w:rPr>
          <w:rFonts w:ascii="Times New Roman" w:hAnsi="Times New Roman"/>
          <w:spacing w:val="3"/>
          <w:sz w:val="24"/>
        </w:rPr>
        <w:t>г</w:t>
      </w:r>
      <w:r>
        <w:rPr>
          <w:rFonts w:ascii="Times New Roman" w:hAnsi="Times New Roman"/>
          <w:sz w:val="24"/>
        </w:rPr>
        <w:t>рам</w:t>
      </w:r>
      <w:r>
        <w:rPr>
          <w:rFonts w:ascii="Times New Roman" w:hAnsi="Times New Roman"/>
          <w:spacing w:val="-2"/>
          <w:sz w:val="24"/>
        </w:rPr>
        <w:t>м</w:t>
      </w:r>
      <w:r>
        <w:rPr>
          <w:rFonts w:ascii="Times New Roman" w:hAnsi="Times New Roman"/>
          <w:sz w:val="24"/>
        </w:rPr>
        <w:t>ы</w:t>
      </w:r>
      <w:r>
        <w:rPr>
          <w:rFonts w:ascii="Times New Roman" w:hAnsi="Times New Roman"/>
          <w:spacing w:val="33"/>
          <w:sz w:val="24"/>
        </w:rPr>
        <w:t xml:space="preserve"> </w:t>
      </w:r>
      <w:r>
        <w:rPr>
          <w:rFonts w:ascii="Times New Roman" w:hAnsi="Times New Roman"/>
          <w:spacing w:val="-1"/>
          <w:sz w:val="24"/>
        </w:rPr>
        <w:t>в</w:t>
      </w:r>
      <w:r>
        <w:rPr>
          <w:rFonts w:ascii="Times New Roman" w:hAnsi="Times New Roman"/>
          <w:spacing w:val="2"/>
          <w:sz w:val="24"/>
        </w:rPr>
        <w:t>о</w:t>
      </w:r>
      <w:r>
        <w:rPr>
          <w:rFonts w:ascii="Times New Roman" w:hAnsi="Times New Roman"/>
          <w:sz w:val="24"/>
        </w:rPr>
        <w:t>с</w:t>
      </w:r>
      <w:r>
        <w:rPr>
          <w:rFonts w:ascii="Times New Roman" w:hAnsi="Times New Roman"/>
          <w:spacing w:val="1"/>
          <w:sz w:val="24"/>
        </w:rPr>
        <w:t>п</w:t>
      </w:r>
      <w:r>
        <w:rPr>
          <w:rFonts w:ascii="Times New Roman" w:hAnsi="Times New Roman"/>
          <w:sz w:val="24"/>
        </w:rPr>
        <w:t>итан</w:t>
      </w:r>
      <w:r>
        <w:rPr>
          <w:rFonts w:ascii="Times New Roman" w:hAnsi="Times New Roman"/>
          <w:spacing w:val="1"/>
          <w:sz w:val="24"/>
        </w:rPr>
        <w:t>и</w:t>
      </w:r>
      <w:r>
        <w:rPr>
          <w:rFonts w:ascii="Times New Roman" w:hAnsi="Times New Roman"/>
          <w:spacing w:val="-2"/>
          <w:sz w:val="24"/>
        </w:rPr>
        <w:t>я</w:t>
      </w:r>
      <w:r>
        <w:rPr>
          <w:rFonts w:ascii="Times New Roman" w:hAnsi="Times New Roman"/>
          <w:sz w:val="24"/>
        </w:rPr>
        <w:t>,</w:t>
      </w:r>
      <w:r>
        <w:rPr>
          <w:rFonts w:ascii="Times New Roman" w:hAnsi="Times New Roman"/>
          <w:spacing w:val="41"/>
          <w:sz w:val="24"/>
        </w:rPr>
        <w:t xml:space="preserve"> </w:t>
      </w:r>
      <w:r>
        <w:rPr>
          <w:rFonts w:ascii="Times New Roman" w:hAnsi="Times New Roman"/>
          <w:spacing w:val="-1"/>
          <w:sz w:val="24"/>
        </w:rPr>
        <w:t>б</w:t>
      </w:r>
      <w:r>
        <w:rPr>
          <w:rFonts w:ascii="Times New Roman" w:hAnsi="Times New Roman"/>
          <w:sz w:val="24"/>
        </w:rPr>
        <w:t>ыть</w:t>
      </w:r>
      <w:r>
        <w:rPr>
          <w:rFonts w:ascii="Times New Roman" w:hAnsi="Times New Roman"/>
          <w:spacing w:val="32"/>
          <w:sz w:val="24"/>
        </w:rPr>
        <w:t xml:space="preserve"> </w:t>
      </w:r>
      <w:r>
        <w:rPr>
          <w:rFonts w:ascii="Times New Roman" w:hAnsi="Times New Roman"/>
          <w:sz w:val="24"/>
        </w:rPr>
        <w:t>ча</w:t>
      </w:r>
      <w:r>
        <w:rPr>
          <w:rFonts w:ascii="Times New Roman" w:hAnsi="Times New Roman"/>
          <w:spacing w:val="-1"/>
          <w:sz w:val="24"/>
        </w:rPr>
        <w:t>с</w:t>
      </w:r>
      <w:r>
        <w:rPr>
          <w:rFonts w:ascii="Times New Roman" w:hAnsi="Times New Roman"/>
          <w:sz w:val="24"/>
        </w:rPr>
        <w:t>т</w:t>
      </w:r>
      <w:r>
        <w:rPr>
          <w:rFonts w:ascii="Times New Roman" w:hAnsi="Times New Roman"/>
          <w:spacing w:val="1"/>
          <w:sz w:val="24"/>
        </w:rPr>
        <w:t>ь</w:t>
      </w:r>
      <w:r>
        <w:rPr>
          <w:rFonts w:ascii="Times New Roman" w:hAnsi="Times New Roman"/>
          <w:sz w:val="24"/>
        </w:rPr>
        <w:t>ю</w:t>
      </w:r>
      <w:r>
        <w:rPr>
          <w:rFonts w:ascii="Times New Roman" w:hAnsi="Times New Roman"/>
          <w:spacing w:val="36"/>
          <w:sz w:val="24"/>
        </w:rPr>
        <w:t xml:space="preserve"> </w:t>
      </w:r>
      <w:r>
        <w:rPr>
          <w:rFonts w:ascii="Times New Roman" w:hAnsi="Times New Roman"/>
          <w:spacing w:val="-4"/>
          <w:sz w:val="24"/>
        </w:rPr>
        <w:t>у</w:t>
      </w:r>
      <w:r>
        <w:rPr>
          <w:rFonts w:ascii="Times New Roman" w:hAnsi="Times New Roman"/>
          <w:spacing w:val="-1"/>
          <w:sz w:val="24"/>
        </w:rPr>
        <w:t>к</w:t>
      </w:r>
      <w:r>
        <w:rPr>
          <w:rFonts w:ascii="Times New Roman" w:hAnsi="Times New Roman"/>
          <w:sz w:val="24"/>
        </w:rPr>
        <w:t>л</w:t>
      </w:r>
      <w:r>
        <w:rPr>
          <w:rFonts w:ascii="Times New Roman" w:hAnsi="Times New Roman"/>
          <w:spacing w:val="-1"/>
          <w:sz w:val="24"/>
        </w:rPr>
        <w:t>а</w:t>
      </w:r>
      <w:r>
        <w:rPr>
          <w:rFonts w:ascii="Times New Roman" w:hAnsi="Times New Roman"/>
          <w:spacing w:val="-2"/>
          <w:sz w:val="24"/>
        </w:rPr>
        <w:t>д</w:t>
      </w:r>
      <w:r>
        <w:rPr>
          <w:rFonts w:ascii="Times New Roman" w:hAnsi="Times New Roman"/>
          <w:sz w:val="24"/>
        </w:rPr>
        <w:t>а</w:t>
      </w:r>
      <w:r>
        <w:rPr>
          <w:rFonts w:ascii="Times New Roman" w:hAnsi="Times New Roman"/>
          <w:spacing w:val="35"/>
          <w:sz w:val="24"/>
        </w:rPr>
        <w:t xml:space="preserve"> </w:t>
      </w:r>
      <w:r>
        <w:rPr>
          <w:rFonts w:ascii="Times New Roman" w:hAnsi="Times New Roman"/>
          <w:sz w:val="24"/>
        </w:rPr>
        <w:t>и</w:t>
      </w:r>
      <w:r>
        <w:rPr>
          <w:rFonts w:ascii="Times New Roman" w:hAnsi="Times New Roman"/>
          <w:spacing w:val="41"/>
          <w:sz w:val="24"/>
        </w:rPr>
        <w:t xml:space="preserve"> </w:t>
      </w:r>
      <w:r>
        <w:rPr>
          <w:rFonts w:ascii="Times New Roman" w:hAnsi="Times New Roman"/>
          <w:sz w:val="24"/>
        </w:rPr>
        <w:t>с</w:t>
      </w:r>
      <w:r>
        <w:rPr>
          <w:rFonts w:ascii="Times New Roman" w:hAnsi="Times New Roman"/>
          <w:spacing w:val="-2"/>
          <w:sz w:val="24"/>
        </w:rPr>
        <w:t>п</w:t>
      </w:r>
      <w:r>
        <w:rPr>
          <w:rFonts w:ascii="Times New Roman" w:hAnsi="Times New Roman"/>
          <w:spacing w:val="2"/>
          <w:sz w:val="24"/>
        </w:rPr>
        <w:t>о</w:t>
      </w:r>
      <w:r>
        <w:rPr>
          <w:rFonts w:ascii="Times New Roman" w:hAnsi="Times New Roman"/>
          <w:sz w:val="24"/>
        </w:rPr>
        <w:t>с</w:t>
      </w:r>
      <w:r>
        <w:rPr>
          <w:rFonts w:ascii="Times New Roman" w:hAnsi="Times New Roman"/>
          <w:spacing w:val="4"/>
          <w:sz w:val="24"/>
        </w:rPr>
        <w:t>о</w:t>
      </w:r>
      <w:r>
        <w:rPr>
          <w:rFonts w:ascii="Times New Roman" w:hAnsi="Times New Roman"/>
          <w:spacing w:val="-5"/>
          <w:sz w:val="24"/>
        </w:rPr>
        <w:t>б</w:t>
      </w:r>
      <w:r>
        <w:rPr>
          <w:rFonts w:ascii="Times New Roman" w:hAnsi="Times New Roman"/>
          <w:spacing w:val="3"/>
          <w:sz w:val="24"/>
        </w:rPr>
        <w:t>о</w:t>
      </w:r>
      <w:r>
        <w:rPr>
          <w:rFonts w:ascii="Times New Roman" w:hAnsi="Times New Roman"/>
          <w:sz w:val="24"/>
        </w:rPr>
        <w:t xml:space="preserve">м </w:t>
      </w:r>
      <w:r>
        <w:rPr>
          <w:rFonts w:ascii="Times New Roman" w:hAnsi="Times New Roman"/>
          <w:spacing w:val="3"/>
          <w:sz w:val="24"/>
        </w:rPr>
        <w:t>о</w:t>
      </w:r>
      <w:r>
        <w:rPr>
          <w:rFonts w:ascii="Times New Roman" w:hAnsi="Times New Roman"/>
          <w:sz w:val="24"/>
        </w:rPr>
        <w:t>р</w:t>
      </w:r>
      <w:r>
        <w:rPr>
          <w:rFonts w:ascii="Times New Roman" w:hAnsi="Times New Roman"/>
          <w:spacing w:val="2"/>
          <w:sz w:val="24"/>
        </w:rPr>
        <w:t>г</w:t>
      </w:r>
      <w:r>
        <w:rPr>
          <w:rFonts w:ascii="Times New Roman" w:hAnsi="Times New Roman"/>
          <w:sz w:val="24"/>
        </w:rPr>
        <w:t>ан</w:t>
      </w:r>
      <w:r>
        <w:rPr>
          <w:rFonts w:ascii="Times New Roman" w:hAnsi="Times New Roman"/>
          <w:spacing w:val="-2"/>
          <w:sz w:val="24"/>
        </w:rPr>
        <w:t>и</w:t>
      </w:r>
      <w:r>
        <w:rPr>
          <w:rFonts w:ascii="Times New Roman" w:hAnsi="Times New Roman"/>
          <w:sz w:val="24"/>
        </w:rPr>
        <w:t>зации</w:t>
      </w:r>
      <w:r>
        <w:rPr>
          <w:rFonts w:ascii="Times New Roman" w:hAnsi="Times New Roman"/>
          <w:spacing w:val="40"/>
          <w:sz w:val="24"/>
        </w:rPr>
        <w:t xml:space="preserve"> </w:t>
      </w:r>
      <w:r>
        <w:rPr>
          <w:rFonts w:ascii="Times New Roman" w:hAnsi="Times New Roman"/>
          <w:spacing w:val="-1"/>
          <w:sz w:val="24"/>
        </w:rPr>
        <w:t>в</w:t>
      </w:r>
      <w:r>
        <w:rPr>
          <w:rFonts w:ascii="Times New Roman" w:hAnsi="Times New Roman"/>
          <w:spacing w:val="2"/>
          <w:sz w:val="24"/>
        </w:rPr>
        <w:t>о</w:t>
      </w:r>
      <w:r>
        <w:rPr>
          <w:rFonts w:ascii="Times New Roman" w:hAnsi="Times New Roman"/>
          <w:sz w:val="24"/>
        </w:rPr>
        <w:t>сп</w:t>
      </w:r>
      <w:r>
        <w:rPr>
          <w:rFonts w:ascii="Times New Roman" w:hAnsi="Times New Roman"/>
          <w:spacing w:val="1"/>
          <w:sz w:val="24"/>
        </w:rPr>
        <w:t>и</w:t>
      </w:r>
      <w:r>
        <w:rPr>
          <w:rFonts w:ascii="Times New Roman" w:hAnsi="Times New Roman"/>
          <w:sz w:val="24"/>
        </w:rPr>
        <w:t>тател</w:t>
      </w:r>
      <w:r>
        <w:rPr>
          <w:rFonts w:ascii="Times New Roman" w:hAnsi="Times New Roman"/>
          <w:spacing w:val="-2"/>
          <w:sz w:val="24"/>
        </w:rPr>
        <w:t>ь</w:t>
      </w:r>
      <w:r>
        <w:rPr>
          <w:rFonts w:ascii="Times New Roman" w:hAnsi="Times New Roman"/>
          <w:spacing w:val="-4"/>
          <w:sz w:val="24"/>
        </w:rPr>
        <w:t>н</w:t>
      </w:r>
      <w:r>
        <w:rPr>
          <w:rFonts w:ascii="Times New Roman" w:hAnsi="Times New Roman"/>
          <w:spacing w:val="3"/>
          <w:sz w:val="24"/>
        </w:rPr>
        <w:t>о</w:t>
      </w:r>
      <w:r>
        <w:rPr>
          <w:rFonts w:ascii="Times New Roman" w:hAnsi="Times New Roman"/>
          <w:sz w:val="24"/>
        </w:rPr>
        <w:t>й</w:t>
      </w:r>
      <w:r>
        <w:rPr>
          <w:rFonts w:ascii="Times New Roman" w:hAnsi="Times New Roman"/>
          <w:spacing w:val="44"/>
          <w:sz w:val="24"/>
        </w:rPr>
        <w:t xml:space="preserve"> </w:t>
      </w:r>
      <w:r>
        <w:rPr>
          <w:rFonts w:ascii="Times New Roman" w:hAnsi="Times New Roman"/>
          <w:sz w:val="24"/>
        </w:rPr>
        <w:t>ср</w:t>
      </w:r>
      <w:r>
        <w:rPr>
          <w:rFonts w:ascii="Times New Roman" w:hAnsi="Times New Roman"/>
          <w:spacing w:val="-1"/>
          <w:sz w:val="24"/>
        </w:rPr>
        <w:t>е</w:t>
      </w:r>
      <w:r>
        <w:rPr>
          <w:rFonts w:ascii="Times New Roman" w:hAnsi="Times New Roman"/>
          <w:spacing w:val="-2"/>
          <w:sz w:val="24"/>
        </w:rPr>
        <w:t>д</w:t>
      </w:r>
      <w:r>
        <w:rPr>
          <w:rFonts w:ascii="Times New Roman" w:hAnsi="Times New Roman"/>
          <w:spacing w:val="1"/>
          <w:sz w:val="24"/>
        </w:rPr>
        <w:t>ы</w:t>
      </w:r>
      <w:r>
        <w:rPr>
          <w:rFonts w:ascii="Times New Roman" w:hAnsi="Times New Roman"/>
          <w:sz w:val="24"/>
        </w:rPr>
        <w:t xml:space="preserve">, </w:t>
      </w:r>
      <w:r>
        <w:rPr>
          <w:rFonts w:ascii="Times New Roman" w:hAnsi="Times New Roman"/>
          <w:spacing w:val="4"/>
          <w:sz w:val="24"/>
        </w:rPr>
        <w:t>о</w:t>
      </w:r>
      <w:r>
        <w:rPr>
          <w:rFonts w:ascii="Times New Roman" w:hAnsi="Times New Roman"/>
          <w:spacing w:val="-3"/>
          <w:sz w:val="24"/>
        </w:rPr>
        <w:t>т</w:t>
      </w:r>
      <w:r>
        <w:rPr>
          <w:rFonts w:ascii="Times New Roman" w:hAnsi="Times New Roman"/>
          <w:spacing w:val="1"/>
          <w:sz w:val="24"/>
        </w:rPr>
        <w:t>в</w:t>
      </w:r>
      <w:r>
        <w:rPr>
          <w:rFonts w:ascii="Times New Roman" w:hAnsi="Times New Roman"/>
          <w:sz w:val="24"/>
        </w:rPr>
        <w:t>е</w:t>
      </w:r>
      <w:r>
        <w:rPr>
          <w:rFonts w:ascii="Times New Roman" w:hAnsi="Times New Roman"/>
          <w:spacing w:val="-1"/>
          <w:sz w:val="24"/>
        </w:rPr>
        <w:t>ч</w:t>
      </w:r>
      <w:r>
        <w:rPr>
          <w:rFonts w:ascii="Times New Roman" w:hAnsi="Times New Roman"/>
          <w:sz w:val="24"/>
        </w:rPr>
        <w:t>ать</w:t>
      </w:r>
      <w:r>
        <w:rPr>
          <w:rFonts w:ascii="Times New Roman" w:hAnsi="Times New Roman"/>
          <w:spacing w:val="4"/>
          <w:sz w:val="24"/>
        </w:rPr>
        <w:t xml:space="preserve"> </w:t>
      </w:r>
      <w:r>
        <w:rPr>
          <w:rFonts w:ascii="Times New Roman" w:hAnsi="Times New Roman"/>
          <w:sz w:val="24"/>
        </w:rPr>
        <w:t>тре</w:t>
      </w:r>
      <w:r>
        <w:rPr>
          <w:rFonts w:ascii="Times New Roman" w:hAnsi="Times New Roman"/>
          <w:spacing w:val="-1"/>
          <w:sz w:val="24"/>
        </w:rPr>
        <w:t>б</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w:t>
      </w:r>
      <w:r>
        <w:rPr>
          <w:rFonts w:ascii="Times New Roman" w:hAnsi="Times New Roman"/>
          <w:spacing w:val="-3"/>
          <w:sz w:val="24"/>
        </w:rPr>
        <w:t>н</w:t>
      </w:r>
      <w:r>
        <w:rPr>
          <w:rFonts w:ascii="Times New Roman" w:hAnsi="Times New Roman"/>
          <w:sz w:val="24"/>
        </w:rPr>
        <w:t>иям</w:t>
      </w:r>
      <w:r>
        <w:rPr>
          <w:rFonts w:ascii="Times New Roman" w:hAnsi="Times New Roman"/>
          <w:spacing w:val="10"/>
          <w:sz w:val="24"/>
        </w:rPr>
        <w:t xml:space="preserve"> </w:t>
      </w:r>
      <w:proofErr w:type="spellStart"/>
      <w:r>
        <w:rPr>
          <w:rFonts w:ascii="Times New Roman" w:hAnsi="Times New Roman"/>
          <w:spacing w:val="-1"/>
          <w:sz w:val="24"/>
        </w:rPr>
        <w:t>э</w:t>
      </w:r>
      <w:r>
        <w:rPr>
          <w:rFonts w:ascii="Times New Roman" w:hAnsi="Times New Roman"/>
          <w:spacing w:val="-6"/>
          <w:sz w:val="24"/>
        </w:rPr>
        <w:t>к</w:t>
      </w:r>
      <w:r>
        <w:rPr>
          <w:rFonts w:ascii="Times New Roman" w:hAnsi="Times New Roman"/>
          <w:spacing w:val="4"/>
          <w:sz w:val="24"/>
        </w:rPr>
        <w:t>о</w:t>
      </w:r>
      <w:r>
        <w:rPr>
          <w:rFonts w:ascii="Times New Roman" w:hAnsi="Times New Roman"/>
          <w:spacing w:val="-4"/>
          <w:sz w:val="24"/>
        </w:rPr>
        <w:t>л</w:t>
      </w:r>
      <w:r>
        <w:rPr>
          <w:rFonts w:ascii="Times New Roman" w:hAnsi="Times New Roman"/>
          <w:spacing w:val="4"/>
          <w:sz w:val="24"/>
        </w:rPr>
        <w:t>о</w:t>
      </w:r>
      <w:r>
        <w:rPr>
          <w:rFonts w:ascii="Times New Roman" w:hAnsi="Times New Roman"/>
          <w:spacing w:val="2"/>
          <w:sz w:val="24"/>
        </w:rPr>
        <w:t>г</w:t>
      </w:r>
      <w:r>
        <w:rPr>
          <w:rFonts w:ascii="Times New Roman" w:hAnsi="Times New Roman"/>
          <w:spacing w:val="1"/>
          <w:sz w:val="24"/>
        </w:rPr>
        <w:t>и</w:t>
      </w:r>
      <w:r>
        <w:rPr>
          <w:rFonts w:ascii="Times New Roman" w:hAnsi="Times New Roman"/>
          <w:sz w:val="24"/>
        </w:rPr>
        <w:t>ч</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w:t>
      </w:r>
      <w:r>
        <w:rPr>
          <w:rFonts w:ascii="Times New Roman" w:hAnsi="Times New Roman"/>
          <w:spacing w:val="-4"/>
          <w:sz w:val="24"/>
        </w:rPr>
        <w:t>т</w:t>
      </w:r>
      <w:r>
        <w:rPr>
          <w:rFonts w:ascii="Times New Roman" w:hAnsi="Times New Roman"/>
          <w:sz w:val="24"/>
        </w:rPr>
        <w:t>и</w:t>
      </w:r>
      <w:proofErr w:type="spellEnd"/>
      <w:r>
        <w:rPr>
          <w:rFonts w:ascii="Times New Roman" w:hAnsi="Times New Roman"/>
          <w:sz w:val="24"/>
        </w:rPr>
        <w:t>,</w:t>
      </w:r>
      <w:r>
        <w:rPr>
          <w:rFonts w:ascii="Times New Roman" w:hAnsi="Times New Roman"/>
          <w:spacing w:val="-1"/>
          <w:sz w:val="24"/>
        </w:rPr>
        <w:t xml:space="preserve"> </w:t>
      </w:r>
      <w:proofErr w:type="spellStart"/>
      <w:r>
        <w:rPr>
          <w:rFonts w:ascii="Times New Roman" w:hAnsi="Times New Roman"/>
          <w:sz w:val="24"/>
        </w:rPr>
        <w:t>пр</w:t>
      </w:r>
      <w:r>
        <w:rPr>
          <w:rFonts w:ascii="Times New Roman" w:hAnsi="Times New Roman"/>
          <w:spacing w:val="1"/>
          <w:sz w:val="24"/>
        </w:rPr>
        <w:t>и</w:t>
      </w:r>
      <w:r>
        <w:rPr>
          <w:rFonts w:ascii="Times New Roman" w:hAnsi="Times New Roman"/>
          <w:sz w:val="24"/>
        </w:rPr>
        <w:t>р</w:t>
      </w:r>
      <w:r>
        <w:rPr>
          <w:rFonts w:ascii="Times New Roman" w:hAnsi="Times New Roman"/>
          <w:spacing w:val="5"/>
          <w:sz w:val="24"/>
        </w:rPr>
        <w:t>о</w:t>
      </w:r>
      <w:r>
        <w:rPr>
          <w:rFonts w:ascii="Times New Roman" w:hAnsi="Times New Roman"/>
          <w:spacing w:val="-6"/>
          <w:sz w:val="24"/>
        </w:rPr>
        <w:t>д</w:t>
      </w:r>
      <w:r>
        <w:rPr>
          <w:rFonts w:ascii="Times New Roman" w:hAnsi="Times New Roman"/>
          <w:sz w:val="24"/>
        </w:rPr>
        <w:t>о</w:t>
      </w:r>
      <w:r>
        <w:rPr>
          <w:rFonts w:ascii="Times New Roman" w:hAnsi="Times New Roman"/>
          <w:spacing w:val="-1"/>
          <w:sz w:val="24"/>
        </w:rPr>
        <w:t>с</w:t>
      </w:r>
      <w:r>
        <w:rPr>
          <w:rFonts w:ascii="Times New Roman" w:hAnsi="Times New Roman"/>
          <w:sz w:val="24"/>
        </w:rPr>
        <w:t>о</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z w:val="24"/>
        </w:rPr>
        <w:t>з</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w:t>
      </w:r>
      <w:r>
        <w:rPr>
          <w:rFonts w:ascii="Times New Roman" w:hAnsi="Times New Roman"/>
          <w:spacing w:val="1"/>
          <w:sz w:val="24"/>
        </w:rPr>
        <w:t>и</w:t>
      </w:r>
      <w:proofErr w:type="spellEnd"/>
      <w:r>
        <w:rPr>
          <w:rFonts w:ascii="Times New Roman" w:hAnsi="Times New Roman"/>
          <w:sz w:val="24"/>
        </w:rPr>
        <w:t>,</w:t>
      </w:r>
      <w:r>
        <w:rPr>
          <w:rFonts w:ascii="Times New Roman" w:hAnsi="Times New Roman"/>
          <w:spacing w:val="3"/>
          <w:sz w:val="24"/>
        </w:rPr>
        <w:t xml:space="preserve"> </w:t>
      </w:r>
      <w:r>
        <w:rPr>
          <w:rFonts w:ascii="Times New Roman" w:hAnsi="Times New Roman"/>
          <w:spacing w:val="-2"/>
          <w:sz w:val="24"/>
        </w:rPr>
        <w:t>э</w:t>
      </w:r>
      <w:r>
        <w:rPr>
          <w:rFonts w:ascii="Times New Roman" w:hAnsi="Times New Roman"/>
          <w:spacing w:val="-1"/>
          <w:sz w:val="24"/>
        </w:rPr>
        <w:t>с</w:t>
      </w:r>
      <w:r>
        <w:rPr>
          <w:rFonts w:ascii="Times New Roman" w:hAnsi="Times New Roman"/>
          <w:sz w:val="24"/>
        </w:rPr>
        <w:t>тет</w:t>
      </w:r>
      <w:r>
        <w:rPr>
          <w:rFonts w:ascii="Times New Roman" w:hAnsi="Times New Roman"/>
          <w:spacing w:val="1"/>
          <w:sz w:val="24"/>
        </w:rPr>
        <w:t>и</w:t>
      </w:r>
      <w:r>
        <w:rPr>
          <w:rFonts w:ascii="Times New Roman" w:hAnsi="Times New Roman"/>
          <w:sz w:val="24"/>
        </w:rPr>
        <w:t>ч</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w:t>
      </w:r>
      <w:r>
        <w:rPr>
          <w:rFonts w:ascii="Times New Roman" w:hAnsi="Times New Roman"/>
          <w:spacing w:val="1"/>
          <w:sz w:val="24"/>
        </w:rPr>
        <w:t>и</w:t>
      </w:r>
      <w:r>
        <w:rPr>
          <w:rFonts w:ascii="Times New Roman" w:hAnsi="Times New Roman"/>
          <w:sz w:val="24"/>
        </w:rPr>
        <w:t>,</w:t>
      </w:r>
      <w:r>
        <w:rPr>
          <w:rFonts w:ascii="Times New Roman" w:hAnsi="Times New Roman"/>
          <w:spacing w:val="73"/>
          <w:sz w:val="24"/>
        </w:rPr>
        <w:t xml:space="preserve"> </w:t>
      </w:r>
      <w:r>
        <w:rPr>
          <w:rFonts w:ascii="Times New Roman" w:hAnsi="Times New Roman"/>
          <w:spacing w:val="-1"/>
          <w:sz w:val="24"/>
        </w:rPr>
        <w:t>бе</w:t>
      </w:r>
      <w:r>
        <w:rPr>
          <w:rFonts w:ascii="Times New Roman" w:hAnsi="Times New Roman"/>
          <w:sz w:val="24"/>
        </w:rPr>
        <w:t>з</w:t>
      </w:r>
      <w:r>
        <w:rPr>
          <w:rFonts w:ascii="Times New Roman" w:hAnsi="Times New Roman"/>
          <w:spacing w:val="5"/>
          <w:sz w:val="24"/>
        </w:rPr>
        <w:t>о</w:t>
      </w:r>
      <w:r>
        <w:rPr>
          <w:rFonts w:ascii="Times New Roman" w:hAnsi="Times New Roman"/>
          <w:spacing w:val="1"/>
          <w:sz w:val="24"/>
        </w:rPr>
        <w:t>п</w:t>
      </w:r>
      <w:r>
        <w:rPr>
          <w:rFonts w:ascii="Times New Roman" w:hAnsi="Times New Roman"/>
          <w:sz w:val="24"/>
        </w:rPr>
        <w:t>а</w:t>
      </w:r>
      <w:r>
        <w:rPr>
          <w:rFonts w:ascii="Times New Roman" w:hAnsi="Times New Roman"/>
          <w:spacing w:val="-1"/>
          <w:sz w:val="24"/>
        </w:rPr>
        <w:t>с</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ст</w:t>
      </w:r>
      <w:r>
        <w:rPr>
          <w:rFonts w:ascii="Times New Roman" w:hAnsi="Times New Roman"/>
          <w:spacing w:val="1"/>
          <w:sz w:val="24"/>
        </w:rPr>
        <w:t>и</w:t>
      </w:r>
      <w:r>
        <w:rPr>
          <w:rFonts w:ascii="Times New Roman" w:hAnsi="Times New Roman"/>
          <w:sz w:val="24"/>
        </w:rPr>
        <w:t xml:space="preserve">, </w:t>
      </w:r>
      <w:r>
        <w:rPr>
          <w:rFonts w:ascii="Times New Roman" w:hAnsi="Times New Roman"/>
          <w:spacing w:val="4"/>
          <w:sz w:val="24"/>
        </w:rPr>
        <w:t>о</w:t>
      </w:r>
      <w:r>
        <w:rPr>
          <w:rFonts w:ascii="Times New Roman" w:hAnsi="Times New Roman"/>
          <w:spacing w:val="-1"/>
          <w:sz w:val="24"/>
        </w:rPr>
        <w:t>бес</w:t>
      </w:r>
      <w:r>
        <w:rPr>
          <w:rFonts w:ascii="Times New Roman" w:hAnsi="Times New Roman"/>
          <w:spacing w:val="1"/>
          <w:sz w:val="24"/>
        </w:rPr>
        <w:t>п</w:t>
      </w:r>
      <w:r>
        <w:rPr>
          <w:rFonts w:ascii="Times New Roman" w:hAnsi="Times New Roman"/>
          <w:sz w:val="24"/>
        </w:rPr>
        <w:t>е</w:t>
      </w:r>
      <w:r>
        <w:rPr>
          <w:rFonts w:ascii="Times New Roman" w:hAnsi="Times New Roman"/>
          <w:spacing w:val="-1"/>
          <w:sz w:val="24"/>
        </w:rPr>
        <w:t>ч</w:t>
      </w:r>
      <w:r>
        <w:rPr>
          <w:rFonts w:ascii="Times New Roman" w:hAnsi="Times New Roman"/>
          <w:sz w:val="24"/>
        </w:rPr>
        <w:t>и</w:t>
      </w:r>
      <w:r>
        <w:rPr>
          <w:rFonts w:ascii="Times New Roman" w:hAnsi="Times New Roman"/>
          <w:spacing w:val="2"/>
          <w:sz w:val="24"/>
        </w:rPr>
        <w:t>в</w:t>
      </w:r>
      <w:r>
        <w:rPr>
          <w:rFonts w:ascii="Times New Roman" w:hAnsi="Times New Roman"/>
          <w:sz w:val="24"/>
        </w:rPr>
        <w:t xml:space="preserve">ать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5"/>
          <w:sz w:val="24"/>
        </w:rPr>
        <w:t>у</w:t>
      </w:r>
      <w:r>
        <w:rPr>
          <w:rFonts w:ascii="Times New Roman" w:hAnsi="Times New Roman"/>
          <w:sz w:val="24"/>
        </w:rPr>
        <w:t>ч</w:t>
      </w:r>
      <w:r>
        <w:rPr>
          <w:rFonts w:ascii="Times New Roman" w:hAnsi="Times New Roman"/>
          <w:spacing w:val="-1"/>
          <w:sz w:val="24"/>
        </w:rPr>
        <w:t>а</w:t>
      </w:r>
      <w:r>
        <w:rPr>
          <w:rFonts w:ascii="Times New Roman" w:hAnsi="Times New Roman"/>
          <w:spacing w:val="-2"/>
          <w:sz w:val="24"/>
        </w:rPr>
        <w:t>ю</w:t>
      </w:r>
      <w:r>
        <w:rPr>
          <w:rFonts w:ascii="Times New Roman" w:hAnsi="Times New Roman"/>
          <w:spacing w:val="2"/>
          <w:sz w:val="24"/>
        </w:rPr>
        <w:t>щ</w:t>
      </w:r>
      <w:r>
        <w:rPr>
          <w:rFonts w:ascii="Times New Roman" w:hAnsi="Times New Roman"/>
          <w:spacing w:val="1"/>
          <w:sz w:val="24"/>
        </w:rPr>
        <w:t>им</w:t>
      </w:r>
      <w:r>
        <w:rPr>
          <w:rFonts w:ascii="Times New Roman" w:hAnsi="Times New Roman"/>
          <w:sz w:val="24"/>
        </w:rPr>
        <w:t xml:space="preserve">ся </w:t>
      </w:r>
      <w:r>
        <w:rPr>
          <w:rFonts w:ascii="Times New Roman" w:hAnsi="Times New Roman"/>
          <w:spacing w:val="1"/>
          <w:sz w:val="24"/>
        </w:rPr>
        <w:t>в</w:t>
      </w:r>
      <w:r>
        <w:rPr>
          <w:rFonts w:ascii="Times New Roman" w:hAnsi="Times New Roman"/>
          <w:sz w:val="24"/>
        </w:rPr>
        <w:t>о</w:t>
      </w:r>
      <w:r>
        <w:rPr>
          <w:rFonts w:ascii="Times New Roman" w:hAnsi="Times New Roman"/>
          <w:spacing w:val="1"/>
          <w:sz w:val="24"/>
        </w:rPr>
        <w:t>з</w:t>
      </w:r>
      <w:r>
        <w:rPr>
          <w:rFonts w:ascii="Times New Roman" w:hAnsi="Times New Roman"/>
          <w:spacing w:val="-2"/>
          <w:sz w:val="24"/>
        </w:rPr>
        <w:t>м</w:t>
      </w:r>
      <w:r>
        <w:rPr>
          <w:rFonts w:ascii="Times New Roman" w:hAnsi="Times New Roman"/>
          <w:spacing w:val="4"/>
          <w:sz w:val="24"/>
        </w:rPr>
        <w:t>о</w:t>
      </w:r>
      <w:r>
        <w:rPr>
          <w:rFonts w:ascii="Times New Roman" w:hAnsi="Times New Roman"/>
          <w:spacing w:val="-2"/>
          <w:sz w:val="24"/>
        </w:rPr>
        <w:t>ж</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 xml:space="preserve">сть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1"/>
          <w:sz w:val="24"/>
        </w:rPr>
        <w:t>щ</w:t>
      </w:r>
      <w:r>
        <w:rPr>
          <w:rFonts w:ascii="Times New Roman" w:hAnsi="Times New Roman"/>
          <w:sz w:val="24"/>
        </w:rPr>
        <w:t>е</w:t>
      </w:r>
      <w:r>
        <w:rPr>
          <w:rFonts w:ascii="Times New Roman" w:hAnsi="Times New Roman"/>
          <w:spacing w:val="1"/>
          <w:sz w:val="24"/>
        </w:rPr>
        <w:t>ни</w:t>
      </w:r>
      <w:r>
        <w:rPr>
          <w:rFonts w:ascii="Times New Roman" w:hAnsi="Times New Roman"/>
          <w:spacing w:val="-4"/>
          <w:sz w:val="24"/>
        </w:rPr>
        <w:t>я</w:t>
      </w:r>
      <w:r>
        <w:rPr>
          <w:rFonts w:ascii="Times New Roman" w:hAnsi="Times New Roman"/>
          <w:sz w:val="24"/>
        </w:rPr>
        <w:t xml:space="preserve">, </w:t>
      </w:r>
      <w:r>
        <w:rPr>
          <w:rFonts w:ascii="Times New Roman" w:hAnsi="Times New Roman"/>
          <w:spacing w:val="-3"/>
          <w:sz w:val="24"/>
        </w:rPr>
        <w:t>и</w:t>
      </w:r>
      <w:r>
        <w:rPr>
          <w:rFonts w:ascii="Times New Roman" w:hAnsi="Times New Roman"/>
          <w:spacing w:val="1"/>
          <w:sz w:val="24"/>
        </w:rPr>
        <w:t>г</w:t>
      </w:r>
      <w:r>
        <w:rPr>
          <w:rFonts w:ascii="Times New Roman" w:hAnsi="Times New Roman"/>
          <w:sz w:val="24"/>
        </w:rPr>
        <w:t>р</w:t>
      </w:r>
      <w:r>
        <w:rPr>
          <w:rFonts w:ascii="Times New Roman" w:hAnsi="Times New Roman"/>
          <w:spacing w:val="2"/>
          <w:sz w:val="24"/>
        </w:rPr>
        <w:t>ы</w:t>
      </w:r>
      <w:r>
        <w:rPr>
          <w:rFonts w:ascii="Times New Roman" w:hAnsi="Times New Roman"/>
          <w:sz w:val="24"/>
        </w:rPr>
        <w:t xml:space="preserve">, </w:t>
      </w:r>
      <w:r>
        <w:rPr>
          <w:rFonts w:ascii="Times New Roman" w:hAnsi="Times New Roman"/>
          <w:spacing w:val="-2"/>
          <w:sz w:val="24"/>
        </w:rPr>
        <w:t>д</w:t>
      </w:r>
      <w:r>
        <w:rPr>
          <w:rFonts w:ascii="Times New Roman" w:hAnsi="Times New Roman"/>
          <w:sz w:val="24"/>
        </w:rPr>
        <w:t>еятель</w:t>
      </w:r>
      <w:r>
        <w:rPr>
          <w:rFonts w:ascii="Times New Roman" w:hAnsi="Times New Roman"/>
          <w:spacing w:val="1"/>
          <w:sz w:val="24"/>
        </w:rPr>
        <w:t>н</w:t>
      </w:r>
      <w:r>
        <w:rPr>
          <w:rFonts w:ascii="Times New Roman" w:hAnsi="Times New Roman"/>
          <w:spacing w:val="5"/>
          <w:sz w:val="24"/>
        </w:rPr>
        <w:t>о</w:t>
      </w:r>
      <w:r>
        <w:rPr>
          <w:rFonts w:ascii="Times New Roman" w:hAnsi="Times New Roman"/>
          <w:sz w:val="24"/>
        </w:rPr>
        <w:t xml:space="preserve">сти </w:t>
      </w:r>
      <w:r>
        <w:rPr>
          <w:rFonts w:ascii="Times New Roman" w:hAnsi="Times New Roman"/>
          <w:spacing w:val="-54"/>
          <w:sz w:val="24"/>
        </w:rPr>
        <w:t xml:space="preserve"> </w:t>
      </w:r>
      <w:r>
        <w:rPr>
          <w:rFonts w:ascii="Times New Roman" w:hAnsi="Times New Roman"/>
          <w:sz w:val="24"/>
        </w:rPr>
        <w:t xml:space="preserve">и </w:t>
      </w:r>
      <w:r>
        <w:rPr>
          <w:rFonts w:ascii="Times New Roman" w:hAnsi="Times New Roman"/>
          <w:spacing w:val="-44"/>
          <w:sz w:val="24"/>
        </w:rPr>
        <w:t xml:space="preserve"> </w:t>
      </w:r>
      <w:r>
        <w:rPr>
          <w:rFonts w:ascii="Times New Roman" w:hAnsi="Times New Roman"/>
          <w:sz w:val="24"/>
        </w:rPr>
        <w:t>по</w:t>
      </w:r>
      <w:r>
        <w:rPr>
          <w:rFonts w:ascii="Times New Roman" w:hAnsi="Times New Roman"/>
          <w:spacing w:val="1"/>
          <w:sz w:val="24"/>
        </w:rPr>
        <w:t>зн</w:t>
      </w:r>
      <w:r>
        <w:rPr>
          <w:rFonts w:ascii="Times New Roman" w:hAnsi="Times New Roman"/>
          <w:sz w:val="24"/>
        </w:rPr>
        <w:t>ан</w:t>
      </w:r>
      <w:r>
        <w:rPr>
          <w:rFonts w:ascii="Times New Roman" w:hAnsi="Times New Roman"/>
          <w:spacing w:val="1"/>
          <w:sz w:val="24"/>
        </w:rPr>
        <w:t>и</w:t>
      </w:r>
      <w:r>
        <w:rPr>
          <w:rFonts w:ascii="Times New Roman" w:hAnsi="Times New Roman"/>
          <w:spacing w:val="-2"/>
          <w:sz w:val="24"/>
        </w:rPr>
        <w:t>я</w:t>
      </w:r>
      <w:r>
        <w:rPr>
          <w:rFonts w:ascii="Times New Roman" w:hAnsi="Times New Roman"/>
          <w:sz w:val="24"/>
        </w:rPr>
        <w:t>.</w:t>
      </w:r>
      <w:r>
        <w:rPr>
          <w:rFonts w:ascii="Times New Roman" w:hAnsi="Times New Roman"/>
          <w:spacing w:val="90"/>
          <w:sz w:val="24"/>
        </w:rPr>
        <w:t xml:space="preserve"> </w:t>
      </w:r>
      <w:r>
        <w:rPr>
          <w:rFonts w:ascii="Times New Roman" w:hAnsi="Times New Roman"/>
          <w:sz w:val="24"/>
        </w:rPr>
        <w:t>Пре</w:t>
      </w:r>
      <w:r>
        <w:rPr>
          <w:rFonts w:ascii="Times New Roman" w:hAnsi="Times New Roman"/>
          <w:spacing w:val="-2"/>
          <w:sz w:val="24"/>
        </w:rPr>
        <w:t>д</w:t>
      </w:r>
      <w:r>
        <w:rPr>
          <w:rFonts w:ascii="Times New Roman" w:hAnsi="Times New Roman"/>
          <w:spacing w:val="1"/>
          <w:sz w:val="24"/>
        </w:rPr>
        <w:t>м</w:t>
      </w:r>
      <w:r>
        <w:rPr>
          <w:rFonts w:ascii="Times New Roman" w:hAnsi="Times New Roman"/>
          <w:sz w:val="24"/>
        </w:rPr>
        <w:t>ет</w:t>
      </w:r>
      <w:r>
        <w:rPr>
          <w:rFonts w:ascii="Times New Roman" w:hAnsi="Times New Roman"/>
          <w:spacing w:val="1"/>
          <w:sz w:val="24"/>
        </w:rPr>
        <w:t>но-п</w:t>
      </w:r>
      <w:r>
        <w:rPr>
          <w:rFonts w:ascii="Times New Roman" w:hAnsi="Times New Roman"/>
          <w:spacing w:val="-3"/>
          <w:sz w:val="24"/>
        </w:rPr>
        <w:t>р</w:t>
      </w:r>
      <w:r>
        <w:rPr>
          <w:rFonts w:ascii="Times New Roman" w:hAnsi="Times New Roman"/>
          <w:spacing w:val="3"/>
          <w:sz w:val="24"/>
        </w:rPr>
        <w:t>о</w:t>
      </w:r>
      <w:r>
        <w:rPr>
          <w:rFonts w:ascii="Times New Roman" w:hAnsi="Times New Roman"/>
          <w:sz w:val="24"/>
        </w:rPr>
        <w:t>странст</w:t>
      </w:r>
      <w:r>
        <w:rPr>
          <w:rFonts w:ascii="Times New Roman" w:hAnsi="Times New Roman"/>
          <w:spacing w:val="2"/>
          <w:sz w:val="24"/>
        </w:rPr>
        <w:t>в</w:t>
      </w:r>
      <w:r>
        <w:rPr>
          <w:rFonts w:ascii="Times New Roman" w:hAnsi="Times New Roman"/>
          <w:spacing w:val="-5"/>
          <w:sz w:val="24"/>
        </w:rPr>
        <w:t>е</w:t>
      </w:r>
      <w:r>
        <w:rPr>
          <w:rFonts w:ascii="Times New Roman" w:hAnsi="Times New Roman"/>
          <w:spacing w:val="1"/>
          <w:sz w:val="24"/>
        </w:rPr>
        <w:t>н</w:t>
      </w:r>
      <w:r>
        <w:rPr>
          <w:rFonts w:ascii="Times New Roman" w:hAnsi="Times New Roman"/>
          <w:sz w:val="24"/>
        </w:rPr>
        <w:t>ная</w:t>
      </w:r>
      <w:r>
        <w:rPr>
          <w:rFonts w:ascii="Times New Roman" w:hAnsi="Times New Roman"/>
          <w:spacing w:val="62"/>
          <w:sz w:val="24"/>
        </w:rPr>
        <w:t xml:space="preserve"> </w:t>
      </w:r>
      <w:r>
        <w:rPr>
          <w:rFonts w:ascii="Times New Roman" w:hAnsi="Times New Roman"/>
          <w:sz w:val="24"/>
        </w:rPr>
        <w:t>сре</w:t>
      </w:r>
      <w:r>
        <w:rPr>
          <w:rFonts w:ascii="Times New Roman" w:hAnsi="Times New Roman"/>
          <w:spacing w:val="-2"/>
          <w:sz w:val="24"/>
        </w:rPr>
        <w:t>д</w:t>
      </w:r>
      <w:r>
        <w:rPr>
          <w:rFonts w:ascii="Times New Roman" w:hAnsi="Times New Roman"/>
          <w:sz w:val="24"/>
        </w:rPr>
        <w:t>а</w:t>
      </w:r>
      <w:r>
        <w:rPr>
          <w:rFonts w:ascii="Times New Roman" w:hAnsi="Times New Roman"/>
          <w:spacing w:val="63"/>
          <w:sz w:val="24"/>
        </w:rPr>
        <w:t xml:space="preserve"> </w:t>
      </w:r>
      <w:r>
        <w:rPr>
          <w:rFonts w:ascii="Times New Roman" w:hAnsi="Times New Roman"/>
          <w:spacing w:val="-1"/>
          <w:sz w:val="24"/>
        </w:rPr>
        <w:t>д</w:t>
      </w:r>
      <w:r>
        <w:rPr>
          <w:rFonts w:ascii="Times New Roman" w:hAnsi="Times New Roman"/>
          <w:spacing w:val="4"/>
          <w:sz w:val="24"/>
        </w:rPr>
        <w:t>о</w:t>
      </w:r>
      <w:r>
        <w:rPr>
          <w:rFonts w:ascii="Times New Roman" w:hAnsi="Times New Roman"/>
          <w:sz w:val="24"/>
        </w:rPr>
        <w:t>л</w:t>
      </w:r>
      <w:r>
        <w:rPr>
          <w:rFonts w:ascii="Times New Roman" w:hAnsi="Times New Roman"/>
          <w:spacing w:val="2"/>
          <w:sz w:val="24"/>
        </w:rPr>
        <w:t>ж</w:t>
      </w:r>
      <w:r>
        <w:rPr>
          <w:rFonts w:ascii="Times New Roman" w:hAnsi="Times New Roman"/>
          <w:spacing w:val="1"/>
          <w:sz w:val="24"/>
        </w:rPr>
        <w:t>н</w:t>
      </w:r>
      <w:r>
        <w:rPr>
          <w:rFonts w:ascii="Times New Roman" w:hAnsi="Times New Roman"/>
          <w:sz w:val="24"/>
        </w:rPr>
        <w:t>а</w:t>
      </w:r>
      <w:r>
        <w:rPr>
          <w:rFonts w:ascii="Times New Roman" w:hAnsi="Times New Roman"/>
          <w:spacing w:val="61"/>
          <w:sz w:val="24"/>
        </w:rPr>
        <w:t xml:space="preserve"> </w:t>
      </w:r>
      <w:r>
        <w:rPr>
          <w:rFonts w:ascii="Times New Roman" w:hAnsi="Times New Roman"/>
          <w:sz w:val="24"/>
        </w:rPr>
        <w:t xml:space="preserve">быть </w:t>
      </w:r>
      <w:r>
        <w:rPr>
          <w:rFonts w:ascii="Times New Roman" w:hAnsi="Times New Roman"/>
          <w:spacing w:val="1"/>
          <w:sz w:val="24"/>
        </w:rPr>
        <w:t>в</w:t>
      </w:r>
      <w:r>
        <w:rPr>
          <w:rFonts w:ascii="Times New Roman" w:hAnsi="Times New Roman"/>
          <w:spacing w:val="2"/>
          <w:sz w:val="24"/>
        </w:rPr>
        <w:t>ы</w:t>
      </w:r>
      <w:r>
        <w:rPr>
          <w:rFonts w:ascii="Times New Roman" w:hAnsi="Times New Roman"/>
          <w:sz w:val="24"/>
        </w:rPr>
        <w:t>ст</w:t>
      </w:r>
      <w:r>
        <w:rPr>
          <w:rFonts w:ascii="Times New Roman" w:hAnsi="Times New Roman"/>
          <w:spacing w:val="-4"/>
          <w:sz w:val="24"/>
        </w:rPr>
        <w:t>р</w:t>
      </w:r>
      <w:r>
        <w:rPr>
          <w:rFonts w:ascii="Times New Roman" w:hAnsi="Times New Roman"/>
          <w:spacing w:val="4"/>
          <w:sz w:val="24"/>
        </w:rPr>
        <w:t>о</w:t>
      </w:r>
      <w:r>
        <w:rPr>
          <w:rFonts w:ascii="Times New Roman" w:hAnsi="Times New Roman"/>
          <w:sz w:val="24"/>
        </w:rPr>
        <w:t>ена</w:t>
      </w:r>
      <w:r>
        <w:rPr>
          <w:rFonts w:ascii="Times New Roman" w:hAnsi="Times New Roman"/>
          <w:spacing w:val="157"/>
          <w:sz w:val="24"/>
        </w:rPr>
        <w:t xml:space="preserve"> </w:t>
      </w:r>
      <w:r>
        <w:rPr>
          <w:rFonts w:ascii="Times New Roman" w:hAnsi="Times New Roman"/>
          <w:sz w:val="24"/>
        </w:rPr>
        <w:t>в</w:t>
      </w:r>
      <w:r>
        <w:rPr>
          <w:rFonts w:ascii="Times New Roman" w:hAnsi="Times New Roman"/>
          <w:spacing w:val="158"/>
          <w:sz w:val="24"/>
        </w:rPr>
        <w:t xml:space="preserve"> </w:t>
      </w:r>
      <w:r>
        <w:rPr>
          <w:rFonts w:ascii="Times New Roman" w:hAnsi="Times New Roman"/>
          <w:sz w:val="24"/>
        </w:rPr>
        <w:t>е</w:t>
      </w:r>
      <w:r>
        <w:rPr>
          <w:rFonts w:ascii="Times New Roman" w:hAnsi="Times New Roman"/>
          <w:spacing w:val="-2"/>
          <w:sz w:val="24"/>
        </w:rPr>
        <w:t>д</w:t>
      </w:r>
      <w:r>
        <w:rPr>
          <w:rFonts w:ascii="Times New Roman" w:hAnsi="Times New Roman"/>
          <w:sz w:val="24"/>
        </w:rPr>
        <w:t>и</w:t>
      </w:r>
      <w:r>
        <w:rPr>
          <w:rFonts w:ascii="Times New Roman" w:hAnsi="Times New Roman"/>
          <w:spacing w:val="1"/>
          <w:sz w:val="24"/>
        </w:rPr>
        <w:t>н</w:t>
      </w:r>
      <w:r>
        <w:rPr>
          <w:rFonts w:ascii="Times New Roman" w:hAnsi="Times New Roman"/>
          <w:sz w:val="24"/>
        </w:rPr>
        <w:t>ст</w:t>
      </w:r>
      <w:r>
        <w:rPr>
          <w:rFonts w:ascii="Times New Roman" w:hAnsi="Times New Roman"/>
          <w:spacing w:val="2"/>
          <w:sz w:val="24"/>
        </w:rPr>
        <w:t>в</w:t>
      </w:r>
      <w:r>
        <w:rPr>
          <w:rFonts w:ascii="Times New Roman" w:hAnsi="Times New Roman"/>
          <w:sz w:val="24"/>
        </w:rPr>
        <w:t>е,</w:t>
      </w:r>
      <w:r>
        <w:rPr>
          <w:rFonts w:ascii="Times New Roman" w:hAnsi="Times New Roman"/>
          <w:spacing w:val="61"/>
          <w:sz w:val="24"/>
        </w:rPr>
        <w:t xml:space="preserve"> </w:t>
      </w:r>
      <w:r>
        <w:rPr>
          <w:rFonts w:ascii="Times New Roman" w:hAnsi="Times New Roman"/>
          <w:spacing w:val="1"/>
          <w:sz w:val="24"/>
        </w:rPr>
        <w:t>з</w:t>
      </w:r>
      <w:r>
        <w:rPr>
          <w:rFonts w:ascii="Times New Roman" w:hAnsi="Times New Roman"/>
          <w:sz w:val="24"/>
        </w:rPr>
        <w:t>ал</w:t>
      </w:r>
      <w:r>
        <w:rPr>
          <w:rFonts w:ascii="Times New Roman" w:hAnsi="Times New Roman"/>
          <w:spacing w:val="5"/>
          <w:sz w:val="24"/>
        </w:rPr>
        <w:t>о</w:t>
      </w:r>
      <w:r>
        <w:rPr>
          <w:rFonts w:ascii="Times New Roman" w:hAnsi="Times New Roman"/>
          <w:spacing w:val="1"/>
          <w:sz w:val="24"/>
        </w:rPr>
        <w:t>ж</w:t>
      </w:r>
      <w:r>
        <w:rPr>
          <w:rFonts w:ascii="Times New Roman" w:hAnsi="Times New Roman"/>
          <w:spacing w:val="-4"/>
          <w:sz w:val="24"/>
        </w:rPr>
        <w:t>е</w:t>
      </w:r>
      <w:r>
        <w:rPr>
          <w:rFonts w:ascii="Times New Roman" w:hAnsi="Times New Roman"/>
          <w:sz w:val="24"/>
        </w:rPr>
        <w:t>нн</w:t>
      </w:r>
      <w:r>
        <w:rPr>
          <w:rFonts w:ascii="Times New Roman" w:hAnsi="Times New Roman"/>
          <w:spacing w:val="2"/>
          <w:sz w:val="24"/>
        </w:rPr>
        <w:t>ы</w:t>
      </w:r>
      <w:r>
        <w:rPr>
          <w:rFonts w:ascii="Times New Roman" w:hAnsi="Times New Roman"/>
          <w:sz w:val="24"/>
        </w:rPr>
        <w:t>е</w:t>
      </w:r>
      <w:r>
        <w:rPr>
          <w:rFonts w:ascii="Times New Roman" w:hAnsi="Times New Roman"/>
          <w:spacing w:val="150"/>
          <w:sz w:val="24"/>
        </w:rPr>
        <w:t xml:space="preserve"> </w:t>
      </w:r>
      <w:r>
        <w:rPr>
          <w:rFonts w:ascii="Times New Roman" w:hAnsi="Times New Roman"/>
          <w:sz w:val="24"/>
        </w:rPr>
        <w:t>в</w:t>
      </w:r>
      <w:r>
        <w:rPr>
          <w:rFonts w:ascii="Times New Roman" w:hAnsi="Times New Roman"/>
          <w:spacing w:val="158"/>
          <w:sz w:val="24"/>
        </w:rPr>
        <w:t xml:space="preserve"> </w:t>
      </w:r>
      <w:r>
        <w:rPr>
          <w:rFonts w:ascii="Times New Roman" w:hAnsi="Times New Roman"/>
          <w:spacing w:val="1"/>
          <w:sz w:val="24"/>
        </w:rPr>
        <w:t>п</w:t>
      </w:r>
      <w:r>
        <w:rPr>
          <w:rFonts w:ascii="Times New Roman" w:hAnsi="Times New Roman"/>
          <w:spacing w:val="-3"/>
          <w:sz w:val="24"/>
        </w:rPr>
        <w:t>р</w:t>
      </w:r>
      <w:r>
        <w:rPr>
          <w:rFonts w:ascii="Times New Roman" w:hAnsi="Times New Roman"/>
          <w:sz w:val="24"/>
        </w:rPr>
        <w:t>огра</w:t>
      </w:r>
      <w:r>
        <w:rPr>
          <w:rFonts w:ascii="Times New Roman" w:hAnsi="Times New Roman"/>
          <w:spacing w:val="1"/>
          <w:sz w:val="24"/>
        </w:rPr>
        <w:t>мм</w:t>
      </w:r>
      <w:r>
        <w:rPr>
          <w:rFonts w:ascii="Times New Roman" w:hAnsi="Times New Roman"/>
          <w:sz w:val="24"/>
        </w:rPr>
        <w:t>е</w:t>
      </w:r>
      <w:r>
        <w:rPr>
          <w:rFonts w:ascii="Times New Roman" w:hAnsi="Times New Roman"/>
          <w:spacing w:val="155"/>
          <w:sz w:val="24"/>
        </w:rPr>
        <w:t xml:space="preserve"> </w:t>
      </w:r>
      <w:r>
        <w:rPr>
          <w:rFonts w:ascii="Times New Roman" w:hAnsi="Times New Roman"/>
          <w:spacing w:val="-2"/>
          <w:sz w:val="24"/>
        </w:rPr>
        <w:t>в</w:t>
      </w:r>
      <w:r>
        <w:rPr>
          <w:rFonts w:ascii="Times New Roman" w:hAnsi="Times New Roman"/>
          <w:spacing w:val="3"/>
          <w:sz w:val="24"/>
        </w:rPr>
        <w:t>о</w:t>
      </w:r>
      <w:r>
        <w:rPr>
          <w:rFonts w:ascii="Times New Roman" w:hAnsi="Times New Roman"/>
          <w:spacing w:val="-4"/>
          <w:sz w:val="24"/>
        </w:rPr>
        <w:t>с</w:t>
      </w:r>
      <w:r>
        <w:rPr>
          <w:rFonts w:ascii="Times New Roman" w:hAnsi="Times New Roman"/>
          <w:sz w:val="24"/>
        </w:rPr>
        <w:t>п</w:t>
      </w:r>
      <w:r>
        <w:rPr>
          <w:rFonts w:ascii="Times New Roman" w:hAnsi="Times New Roman"/>
          <w:spacing w:val="1"/>
          <w:sz w:val="24"/>
        </w:rPr>
        <w:t>и</w:t>
      </w:r>
      <w:r>
        <w:rPr>
          <w:rFonts w:ascii="Times New Roman" w:hAnsi="Times New Roman"/>
          <w:sz w:val="24"/>
        </w:rPr>
        <w:t>та</w:t>
      </w:r>
      <w:r>
        <w:rPr>
          <w:rFonts w:ascii="Times New Roman" w:hAnsi="Times New Roman"/>
          <w:spacing w:val="1"/>
          <w:sz w:val="24"/>
        </w:rPr>
        <w:t>ни</w:t>
      </w:r>
      <w:r>
        <w:rPr>
          <w:rFonts w:ascii="Times New Roman" w:hAnsi="Times New Roman"/>
          <w:sz w:val="24"/>
        </w:rPr>
        <w:t>я</w:t>
      </w:r>
      <w:r>
        <w:rPr>
          <w:rFonts w:ascii="Times New Roman" w:hAnsi="Times New Roman"/>
          <w:spacing w:val="151"/>
          <w:sz w:val="24"/>
        </w:rPr>
        <w:t xml:space="preserve"> </w:t>
      </w:r>
      <w:r>
        <w:rPr>
          <w:rFonts w:ascii="Times New Roman" w:hAnsi="Times New Roman"/>
          <w:spacing w:val="1"/>
          <w:sz w:val="24"/>
        </w:rPr>
        <w:t>ц</w:t>
      </w:r>
      <w:r>
        <w:rPr>
          <w:rFonts w:ascii="Times New Roman" w:hAnsi="Times New Roman"/>
          <w:sz w:val="24"/>
        </w:rPr>
        <w:t>ен</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сти</w:t>
      </w:r>
      <w:r>
        <w:rPr>
          <w:rFonts w:ascii="Times New Roman" w:hAnsi="Times New Roman"/>
          <w:spacing w:val="165"/>
          <w:sz w:val="24"/>
        </w:rPr>
        <w:t xml:space="preserve"> </w:t>
      </w:r>
      <w:r>
        <w:rPr>
          <w:rFonts w:ascii="Times New Roman" w:hAnsi="Times New Roman"/>
          <w:sz w:val="24"/>
        </w:rPr>
        <w:t>–</w:t>
      </w:r>
      <w:r>
        <w:rPr>
          <w:rFonts w:ascii="Times New Roman" w:hAnsi="Times New Roman"/>
          <w:spacing w:val="151"/>
          <w:sz w:val="24"/>
        </w:rPr>
        <w:t xml:space="preserve"> </w:t>
      </w:r>
      <w:r>
        <w:rPr>
          <w:rFonts w:ascii="Times New Roman" w:hAnsi="Times New Roman"/>
          <w:sz w:val="24"/>
        </w:rPr>
        <w:t>рас</w:t>
      </w:r>
      <w:r>
        <w:rPr>
          <w:rFonts w:ascii="Times New Roman" w:hAnsi="Times New Roman"/>
          <w:spacing w:val="-1"/>
          <w:sz w:val="24"/>
        </w:rPr>
        <w:t>к</w:t>
      </w:r>
      <w:r>
        <w:rPr>
          <w:rFonts w:ascii="Times New Roman" w:hAnsi="Times New Roman"/>
          <w:sz w:val="24"/>
        </w:rPr>
        <w:t>рыт</w:t>
      </w:r>
      <w:r>
        <w:rPr>
          <w:rFonts w:ascii="Times New Roman" w:hAnsi="Times New Roman"/>
          <w:spacing w:val="2"/>
          <w:sz w:val="24"/>
        </w:rPr>
        <w:t>ы</w:t>
      </w:r>
      <w:r>
        <w:rPr>
          <w:rFonts w:ascii="Times New Roman" w:hAnsi="Times New Roman"/>
          <w:sz w:val="24"/>
        </w:rPr>
        <w:t xml:space="preserve">, </w:t>
      </w:r>
      <w:r>
        <w:rPr>
          <w:rFonts w:ascii="Times New Roman" w:hAnsi="Times New Roman"/>
          <w:spacing w:val="1"/>
          <w:sz w:val="24"/>
        </w:rPr>
        <w:t>виз</w:t>
      </w:r>
      <w:r>
        <w:rPr>
          <w:rFonts w:ascii="Times New Roman" w:hAnsi="Times New Roman"/>
          <w:spacing w:val="-9"/>
          <w:sz w:val="24"/>
        </w:rPr>
        <w:t>у</w:t>
      </w:r>
      <w:r>
        <w:rPr>
          <w:rFonts w:ascii="Times New Roman" w:hAnsi="Times New Roman"/>
          <w:sz w:val="24"/>
        </w:rPr>
        <w:t>али</w:t>
      </w:r>
      <w:r>
        <w:rPr>
          <w:rFonts w:ascii="Times New Roman" w:hAnsi="Times New Roman"/>
          <w:spacing w:val="1"/>
          <w:sz w:val="24"/>
        </w:rPr>
        <w:t>зи</w:t>
      </w:r>
      <w:r>
        <w:rPr>
          <w:rFonts w:ascii="Times New Roman" w:hAnsi="Times New Roman"/>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ан</w:t>
      </w:r>
      <w:r>
        <w:rPr>
          <w:rFonts w:ascii="Times New Roman" w:hAnsi="Times New Roman"/>
          <w:spacing w:val="-2"/>
          <w:sz w:val="24"/>
        </w:rPr>
        <w:t>ы</w:t>
      </w:r>
      <w:r>
        <w:rPr>
          <w:rFonts w:ascii="Times New Roman" w:hAnsi="Times New Roman"/>
          <w:sz w:val="24"/>
        </w:rPr>
        <w:t>.</w:t>
      </w:r>
      <w:r>
        <w:rPr>
          <w:rFonts w:ascii="Times New Roman" w:hAnsi="Times New Roman"/>
          <w:spacing w:val="8"/>
          <w:sz w:val="24"/>
        </w:rPr>
        <w:t xml:space="preserve"> </w:t>
      </w:r>
      <w:r>
        <w:rPr>
          <w:rFonts w:ascii="Times New Roman" w:hAnsi="Times New Roman"/>
          <w:sz w:val="24"/>
        </w:rPr>
        <w:t>Реали</w:t>
      </w:r>
      <w:r>
        <w:rPr>
          <w:rFonts w:ascii="Times New Roman" w:hAnsi="Times New Roman"/>
          <w:spacing w:val="1"/>
          <w:sz w:val="24"/>
        </w:rPr>
        <w:t>з</w:t>
      </w:r>
      <w:r>
        <w:rPr>
          <w:rFonts w:ascii="Times New Roman" w:hAnsi="Times New Roman"/>
          <w:spacing w:val="-4"/>
          <w:sz w:val="24"/>
        </w:rPr>
        <w:t>а</w:t>
      </w:r>
      <w:r>
        <w:rPr>
          <w:rFonts w:ascii="Times New Roman" w:hAnsi="Times New Roman"/>
          <w:sz w:val="24"/>
        </w:rPr>
        <w:t xml:space="preserve">ция </w:t>
      </w:r>
      <w:r>
        <w:rPr>
          <w:rFonts w:ascii="Times New Roman" w:hAnsi="Times New Roman"/>
          <w:spacing w:val="-1"/>
          <w:sz w:val="24"/>
        </w:rPr>
        <w:t>в</w:t>
      </w:r>
      <w:r>
        <w:rPr>
          <w:rFonts w:ascii="Times New Roman" w:hAnsi="Times New Roman"/>
          <w:spacing w:val="2"/>
          <w:sz w:val="24"/>
        </w:rPr>
        <w:t>о</w:t>
      </w:r>
      <w:r>
        <w:rPr>
          <w:rFonts w:ascii="Times New Roman" w:hAnsi="Times New Roman"/>
          <w:sz w:val="24"/>
        </w:rPr>
        <w:t>сп</w:t>
      </w:r>
      <w:r>
        <w:rPr>
          <w:rFonts w:ascii="Times New Roman" w:hAnsi="Times New Roman"/>
          <w:spacing w:val="1"/>
          <w:sz w:val="24"/>
        </w:rPr>
        <w:t>и</w:t>
      </w:r>
      <w:r>
        <w:rPr>
          <w:rFonts w:ascii="Times New Roman" w:hAnsi="Times New Roman"/>
          <w:sz w:val="24"/>
        </w:rPr>
        <w:t>татель</w:t>
      </w:r>
      <w:r>
        <w:rPr>
          <w:rFonts w:ascii="Times New Roman" w:hAnsi="Times New Roman"/>
          <w:spacing w:val="-1"/>
          <w:sz w:val="24"/>
        </w:rPr>
        <w:t>н</w:t>
      </w:r>
      <w:r>
        <w:rPr>
          <w:rFonts w:ascii="Times New Roman" w:hAnsi="Times New Roman"/>
          <w:sz w:val="24"/>
        </w:rPr>
        <w:t xml:space="preserve">ого    </w:t>
      </w:r>
      <w:r>
        <w:rPr>
          <w:rFonts w:ascii="Times New Roman" w:hAnsi="Times New Roman"/>
          <w:spacing w:val="-38"/>
          <w:sz w:val="24"/>
        </w:rPr>
        <w:t xml:space="preserve"> </w:t>
      </w:r>
      <w:r>
        <w:rPr>
          <w:rFonts w:ascii="Times New Roman" w:hAnsi="Times New Roman"/>
          <w:spacing w:val="-3"/>
          <w:sz w:val="24"/>
        </w:rPr>
        <w:t>п</w:t>
      </w:r>
      <w:r>
        <w:rPr>
          <w:rFonts w:ascii="Times New Roman" w:hAnsi="Times New Roman"/>
          <w:spacing w:val="3"/>
          <w:sz w:val="24"/>
        </w:rPr>
        <w:t>о</w:t>
      </w:r>
      <w:r>
        <w:rPr>
          <w:rFonts w:ascii="Times New Roman" w:hAnsi="Times New Roman"/>
          <w:sz w:val="24"/>
        </w:rPr>
        <w:t>т</w:t>
      </w:r>
      <w:r>
        <w:rPr>
          <w:rFonts w:ascii="Times New Roman" w:hAnsi="Times New Roman"/>
          <w:spacing w:val="-4"/>
          <w:sz w:val="24"/>
        </w:rPr>
        <w:t>е</w:t>
      </w:r>
      <w:r>
        <w:rPr>
          <w:rFonts w:ascii="Times New Roman" w:hAnsi="Times New Roman"/>
          <w:sz w:val="24"/>
        </w:rPr>
        <w:t>н</w:t>
      </w:r>
      <w:r>
        <w:rPr>
          <w:rFonts w:ascii="Times New Roman" w:hAnsi="Times New Roman"/>
          <w:spacing w:val="1"/>
          <w:sz w:val="24"/>
        </w:rPr>
        <w:t>ци</w:t>
      </w:r>
      <w:r>
        <w:rPr>
          <w:rFonts w:ascii="Times New Roman" w:hAnsi="Times New Roman"/>
          <w:sz w:val="24"/>
        </w:rPr>
        <w:t xml:space="preserve">ала    </w:t>
      </w:r>
      <w:r>
        <w:rPr>
          <w:rFonts w:ascii="Times New Roman" w:hAnsi="Times New Roman"/>
          <w:spacing w:val="-44"/>
          <w:sz w:val="24"/>
        </w:rPr>
        <w:t xml:space="preserve"> </w:t>
      </w:r>
      <w:r>
        <w:rPr>
          <w:rFonts w:ascii="Times New Roman" w:hAnsi="Times New Roman"/>
          <w:sz w:val="24"/>
        </w:rPr>
        <w:t>пре</w:t>
      </w:r>
      <w:r>
        <w:rPr>
          <w:rFonts w:ascii="Times New Roman" w:hAnsi="Times New Roman"/>
          <w:spacing w:val="-2"/>
          <w:sz w:val="24"/>
        </w:rPr>
        <w:t>д</w:t>
      </w:r>
      <w:r>
        <w:rPr>
          <w:rFonts w:ascii="Times New Roman" w:hAnsi="Times New Roman"/>
          <w:spacing w:val="1"/>
          <w:sz w:val="24"/>
        </w:rPr>
        <w:t>м</w:t>
      </w:r>
      <w:r>
        <w:rPr>
          <w:rFonts w:ascii="Times New Roman" w:hAnsi="Times New Roman"/>
          <w:sz w:val="24"/>
        </w:rPr>
        <w:t>ет</w:t>
      </w:r>
      <w:r>
        <w:rPr>
          <w:rFonts w:ascii="Times New Roman" w:hAnsi="Times New Roman"/>
          <w:spacing w:val="1"/>
          <w:sz w:val="24"/>
        </w:rPr>
        <w:t>но</w:t>
      </w:r>
      <w:r>
        <w:rPr>
          <w:rFonts w:ascii="Times New Roman" w:hAnsi="Times New Roman"/>
          <w:spacing w:val="2"/>
          <w:sz w:val="24"/>
        </w:rPr>
        <w:t>-</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3"/>
          <w:sz w:val="24"/>
        </w:rPr>
        <w:t>о</w:t>
      </w:r>
      <w:r>
        <w:rPr>
          <w:rFonts w:ascii="Times New Roman" w:hAnsi="Times New Roman"/>
          <w:sz w:val="24"/>
        </w:rPr>
        <w:t>стра</w:t>
      </w:r>
      <w:r>
        <w:rPr>
          <w:rFonts w:ascii="Times New Roman" w:hAnsi="Times New Roman"/>
          <w:spacing w:val="1"/>
          <w:sz w:val="24"/>
        </w:rPr>
        <w:t>н</w:t>
      </w:r>
      <w:r>
        <w:rPr>
          <w:rFonts w:ascii="Times New Roman" w:hAnsi="Times New Roman"/>
          <w:sz w:val="24"/>
        </w:rPr>
        <w:t>ст</w:t>
      </w:r>
      <w:r>
        <w:rPr>
          <w:rFonts w:ascii="Times New Roman" w:hAnsi="Times New Roman"/>
          <w:spacing w:val="1"/>
          <w:sz w:val="24"/>
        </w:rPr>
        <w:t>в</w:t>
      </w:r>
      <w:r>
        <w:rPr>
          <w:rFonts w:ascii="Times New Roman" w:hAnsi="Times New Roman"/>
          <w:spacing w:val="-4"/>
          <w:sz w:val="24"/>
        </w:rPr>
        <w:t>е</w:t>
      </w:r>
      <w:r>
        <w:rPr>
          <w:rFonts w:ascii="Times New Roman" w:hAnsi="Times New Roman"/>
          <w:sz w:val="24"/>
        </w:rPr>
        <w:t>н</w:t>
      </w:r>
      <w:r>
        <w:rPr>
          <w:rFonts w:ascii="Times New Roman" w:hAnsi="Times New Roman"/>
          <w:spacing w:val="-3"/>
          <w:sz w:val="24"/>
        </w:rPr>
        <w:t>н</w:t>
      </w:r>
      <w:r>
        <w:rPr>
          <w:rFonts w:ascii="Times New Roman" w:hAnsi="Times New Roman"/>
          <w:sz w:val="24"/>
        </w:rPr>
        <w:t>ой ср</w:t>
      </w:r>
      <w:r>
        <w:rPr>
          <w:rFonts w:ascii="Times New Roman" w:hAnsi="Times New Roman"/>
          <w:spacing w:val="-1"/>
          <w:sz w:val="24"/>
        </w:rPr>
        <w:t>е</w:t>
      </w:r>
      <w:r>
        <w:rPr>
          <w:rFonts w:ascii="Times New Roman" w:hAnsi="Times New Roman"/>
          <w:spacing w:val="-2"/>
          <w:sz w:val="24"/>
        </w:rPr>
        <w:t>д</w:t>
      </w:r>
      <w:r>
        <w:rPr>
          <w:rFonts w:ascii="Times New Roman" w:hAnsi="Times New Roman"/>
          <w:sz w:val="24"/>
        </w:rPr>
        <w:t>ы</w:t>
      </w:r>
      <w:r>
        <w:rPr>
          <w:rFonts w:ascii="Times New Roman" w:hAnsi="Times New Roman"/>
          <w:spacing w:val="38"/>
          <w:sz w:val="24"/>
        </w:rPr>
        <w:t xml:space="preserve"> </w:t>
      </w:r>
      <w:r>
        <w:rPr>
          <w:rFonts w:ascii="Times New Roman" w:hAnsi="Times New Roman"/>
          <w:spacing w:val="1"/>
          <w:sz w:val="24"/>
        </w:rPr>
        <w:t>п</w:t>
      </w:r>
      <w:r>
        <w:rPr>
          <w:rFonts w:ascii="Times New Roman" w:hAnsi="Times New Roman"/>
          <w:sz w:val="24"/>
        </w:rPr>
        <w:t>ре</w:t>
      </w:r>
      <w:r>
        <w:rPr>
          <w:rFonts w:ascii="Times New Roman" w:hAnsi="Times New Roman"/>
          <w:spacing w:val="1"/>
          <w:sz w:val="24"/>
        </w:rPr>
        <w:t>д</w:t>
      </w:r>
      <w:r>
        <w:rPr>
          <w:rFonts w:ascii="Times New Roman" w:hAnsi="Times New Roman"/>
          <w:spacing w:val="-3"/>
          <w:sz w:val="24"/>
        </w:rPr>
        <w:t>у</w:t>
      </w:r>
      <w:r>
        <w:rPr>
          <w:rFonts w:ascii="Times New Roman" w:hAnsi="Times New Roman"/>
          <w:spacing w:val="-1"/>
          <w:sz w:val="24"/>
        </w:rPr>
        <w:t>с</w:t>
      </w:r>
      <w:r>
        <w:rPr>
          <w:rFonts w:ascii="Times New Roman" w:hAnsi="Times New Roman"/>
          <w:sz w:val="24"/>
        </w:rPr>
        <w:t>матр</w:t>
      </w:r>
      <w:r>
        <w:rPr>
          <w:rFonts w:ascii="Times New Roman" w:hAnsi="Times New Roman"/>
          <w:spacing w:val="1"/>
          <w:sz w:val="24"/>
        </w:rPr>
        <w:t>ив</w:t>
      </w:r>
      <w:r>
        <w:rPr>
          <w:rFonts w:ascii="Times New Roman" w:hAnsi="Times New Roman"/>
          <w:sz w:val="24"/>
        </w:rPr>
        <w:t>ает:</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pacing w:val="5"/>
          <w:sz w:val="24"/>
        </w:rPr>
        <w:t>о</w:t>
      </w:r>
      <w:r>
        <w:rPr>
          <w:rFonts w:ascii="Times New Roman" w:hAnsi="Times New Roman"/>
          <w:spacing w:val="-5"/>
          <w:sz w:val="24"/>
        </w:rPr>
        <w:t>ф</w:t>
      </w:r>
      <w:r>
        <w:rPr>
          <w:rFonts w:ascii="Times New Roman" w:hAnsi="Times New Roman"/>
          <w:spacing w:val="3"/>
          <w:sz w:val="24"/>
        </w:rPr>
        <w:t>о</w:t>
      </w:r>
      <w:r>
        <w:rPr>
          <w:rFonts w:ascii="Times New Roman" w:hAnsi="Times New Roman"/>
          <w:sz w:val="24"/>
        </w:rPr>
        <w:t>р</w:t>
      </w:r>
      <w:r>
        <w:rPr>
          <w:rFonts w:ascii="Times New Roman" w:hAnsi="Times New Roman"/>
          <w:spacing w:val="1"/>
          <w:sz w:val="24"/>
        </w:rPr>
        <w:t>м</w:t>
      </w:r>
      <w:r>
        <w:rPr>
          <w:rFonts w:ascii="Times New Roman" w:hAnsi="Times New Roman"/>
          <w:sz w:val="24"/>
        </w:rPr>
        <w:t>ле</w:t>
      </w:r>
      <w:r>
        <w:rPr>
          <w:rFonts w:ascii="Times New Roman" w:hAnsi="Times New Roman"/>
          <w:spacing w:val="-2"/>
          <w:sz w:val="24"/>
        </w:rPr>
        <w:t>н</w:t>
      </w:r>
      <w:r>
        <w:rPr>
          <w:rFonts w:ascii="Times New Roman" w:hAnsi="Times New Roman"/>
          <w:sz w:val="24"/>
        </w:rPr>
        <w:t>ие</w:t>
      </w:r>
      <w:r>
        <w:rPr>
          <w:rFonts w:ascii="Times New Roman" w:hAnsi="Times New Roman"/>
          <w:spacing w:val="55"/>
          <w:sz w:val="24"/>
        </w:rPr>
        <w:t xml:space="preserve"> </w:t>
      </w:r>
      <w:r>
        <w:rPr>
          <w:rFonts w:ascii="Times New Roman" w:hAnsi="Times New Roman"/>
          <w:spacing w:val="-2"/>
          <w:sz w:val="24"/>
        </w:rPr>
        <w:t>в</w:t>
      </w:r>
      <w:r>
        <w:rPr>
          <w:rFonts w:ascii="Times New Roman" w:hAnsi="Times New Roman"/>
          <w:sz w:val="24"/>
        </w:rPr>
        <w:t>не</w:t>
      </w:r>
      <w:r>
        <w:rPr>
          <w:rFonts w:ascii="Times New Roman" w:hAnsi="Times New Roman"/>
          <w:spacing w:val="2"/>
          <w:sz w:val="24"/>
        </w:rPr>
        <w:t>ш</w:t>
      </w:r>
      <w:r>
        <w:rPr>
          <w:rFonts w:ascii="Times New Roman" w:hAnsi="Times New Roman"/>
          <w:spacing w:val="1"/>
          <w:sz w:val="24"/>
        </w:rPr>
        <w:t>н</w:t>
      </w:r>
      <w:r>
        <w:rPr>
          <w:rFonts w:ascii="Times New Roman" w:hAnsi="Times New Roman"/>
          <w:sz w:val="24"/>
        </w:rPr>
        <w:t>е</w:t>
      </w:r>
      <w:r>
        <w:rPr>
          <w:rFonts w:ascii="Times New Roman" w:hAnsi="Times New Roman"/>
          <w:spacing w:val="-2"/>
          <w:sz w:val="24"/>
        </w:rPr>
        <w:t>г</w:t>
      </w:r>
      <w:r>
        <w:rPr>
          <w:rFonts w:ascii="Times New Roman" w:hAnsi="Times New Roman"/>
          <w:sz w:val="24"/>
        </w:rPr>
        <w:t>о</w:t>
      </w:r>
      <w:r>
        <w:rPr>
          <w:rFonts w:ascii="Times New Roman" w:hAnsi="Times New Roman"/>
          <w:spacing w:val="55"/>
          <w:sz w:val="24"/>
        </w:rPr>
        <w:t xml:space="preserve"> </w:t>
      </w:r>
      <w:r>
        <w:rPr>
          <w:rFonts w:ascii="Times New Roman" w:hAnsi="Times New Roman"/>
          <w:spacing w:val="2"/>
          <w:sz w:val="24"/>
        </w:rPr>
        <w:t>в</w:t>
      </w:r>
      <w:r>
        <w:rPr>
          <w:rFonts w:ascii="Times New Roman" w:hAnsi="Times New Roman"/>
          <w:spacing w:val="1"/>
          <w:sz w:val="24"/>
        </w:rPr>
        <w:t>и</w:t>
      </w:r>
      <w:r>
        <w:rPr>
          <w:rFonts w:ascii="Times New Roman" w:hAnsi="Times New Roman"/>
          <w:spacing w:val="-1"/>
          <w:sz w:val="24"/>
        </w:rPr>
        <w:t>да</w:t>
      </w:r>
      <w:r>
        <w:rPr>
          <w:rFonts w:ascii="Times New Roman" w:hAnsi="Times New Roman"/>
          <w:sz w:val="24"/>
        </w:rPr>
        <w:t>,</w:t>
      </w:r>
      <w:r>
        <w:rPr>
          <w:rFonts w:ascii="Times New Roman" w:hAnsi="Times New Roman"/>
          <w:spacing w:val="52"/>
          <w:sz w:val="24"/>
        </w:rPr>
        <w:t xml:space="preserve"> </w:t>
      </w:r>
      <w:r>
        <w:rPr>
          <w:rFonts w:ascii="Times New Roman" w:hAnsi="Times New Roman"/>
          <w:spacing w:val="-1"/>
          <w:sz w:val="24"/>
        </w:rPr>
        <w:t>ф</w:t>
      </w:r>
      <w:r>
        <w:rPr>
          <w:rFonts w:ascii="Times New Roman" w:hAnsi="Times New Roman"/>
          <w:sz w:val="24"/>
        </w:rPr>
        <w:t>а</w:t>
      </w:r>
      <w:r>
        <w:rPr>
          <w:rFonts w:ascii="Times New Roman" w:hAnsi="Times New Roman"/>
          <w:spacing w:val="-1"/>
          <w:sz w:val="24"/>
        </w:rPr>
        <w:t>са</w:t>
      </w:r>
      <w:r>
        <w:rPr>
          <w:rFonts w:ascii="Times New Roman" w:hAnsi="Times New Roman"/>
          <w:spacing w:val="-2"/>
          <w:sz w:val="24"/>
        </w:rPr>
        <w:t>д</w:t>
      </w:r>
      <w:r>
        <w:rPr>
          <w:rFonts w:ascii="Times New Roman" w:hAnsi="Times New Roman"/>
          <w:sz w:val="24"/>
        </w:rPr>
        <w:t>а,</w:t>
      </w:r>
      <w:r>
        <w:rPr>
          <w:rFonts w:ascii="Times New Roman" w:hAnsi="Times New Roman"/>
          <w:spacing w:val="57"/>
          <w:sz w:val="24"/>
        </w:rPr>
        <w:t xml:space="preserve"> </w:t>
      </w:r>
      <w:r>
        <w:rPr>
          <w:rFonts w:ascii="Times New Roman" w:hAnsi="Times New Roman"/>
          <w:spacing w:val="-4"/>
          <w:sz w:val="24"/>
        </w:rPr>
        <w:t>х</w:t>
      </w:r>
      <w:r>
        <w:rPr>
          <w:rFonts w:ascii="Times New Roman" w:hAnsi="Times New Roman"/>
          <w:spacing w:val="4"/>
          <w:sz w:val="24"/>
        </w:rPr>
        <w:t>о</w:t>
      </w:r>
      <w:r>
        <w:rPr>
          <w:rFonts w:ascii="Times New Roman" w:hAnsi="Times New Roman"/>
          <w:sz w:val="24"/>
        </w:rPr>
        <w:t>лла</w:t>
      </w:r>
      <w:r>
        <w:rPr>
          <w:rFonts w:ascii="Times New Roman" w:hAnsi="Times New Roman"/>
          <w:spacing w:val="55"/>
          <w:sz w:val="24"/>
        </w:rPr>
        <w:t xml:space="preserve"> </w:t>
      </w:r>
      <w:r>
        <w:rPr>
          <w:rFonts w:ascii="Times New Roman" w:hAnsi="Times New Roman"/>
          <w:spacing w:val="-2"/>
          <w:sz w:val="24"/>
        </w:rPr>
        <w:t>п</w:t>
      </w:r>
      <w:r>
        <w:rPr>
          <w:rFonts w:ascii="Times New Roman" w:hAnsi="Times New Roman"/>
          <w:sz w:val="24"/>
        </w:rPr>
        <w:t>ри</w:t>
      </w:r>
      <w:r>
        <w:rPr>
          <w:rFonts w:ascii="Times New Roman" w:hAnsi="Times New Roman"/>
          <w:spacing w:val="55"/>
          <w:sz w:val="24"/>
        </w:rPr>
        <w:t xml:space="preserve"> </w:t>
      </w:r>
      <w:r>
        <w:rPr>
          <w:rFonts w:ascii="Times New Roman" w:hAnsi="Times New Roman"/>
          <w:spacing w:val="2"/>
          <w:sz w:val="24"/>
        </w:rPr>
        <w:t>в</w:t>
      </w:r>
      <w:r>
        <w:rPr>
          <w:rFonts w:ascii="Times New Roman" w:hAnsi="Times New Roman"/>
          <w:spacing w:val="-4"/>
          <w:sz w:val="24"/>
        </w:rPr>
        <w:t>х</w:t>
      </w:r>
      <w:r>
        <w:rPr>
          <w:rFonts w:ascii="Times New Roman" w:hAnsi="Times New Roman"/>
          <w:spacing w:val="4"/>
          <w:sz w:val="24"/>
        </w:rPr>
        <w:t>о</w:t>
      </w:r>
      <w:r>
        <w:rPr>
          <w:rFonts w:ascii="Times New Roman" w:hAnsi="Times New Roman"/>
          <w:spacing w:val="-2"/>
          <w:sz w:val="24"/>
        </w:rPr>
        <w:t>д</w:t>
      </w:r>
      <w:r>
        <w:rPr>
          <w:rFonts w:ascii="Times New Roman" w:hAnsi="Times New Roman"/>
          <w:sz w:val="24"/>
        </w:rPr>
        <w:t>е</w:t>
      </w:r>
      <w:r>
        <w:rPr>
          <w:rFonts w:ascii="Times New Roman" w:hAnsi="Times New Roman"/>
          <w:spacing w:val="55"/>
          <w:sz w:val="24"/>
        </w:rPr>
        <w:t xml:space="preserve"> </w:t>
      </w:r>
      <w:r>
        <w:rPr>
          <w:rFonts w:ascii="Times New Roman" w:hAnsi="Times New Roman"/>
          <w:spacing w:val="1"/>
          <w:sz w:val="24"/>
        </w:rPr>
        <w:t>з</w:t>
      </w:r>
      <w:r>
        <w:rPr>
          <w:rFonts w:ascii="Times New Roman" w:hAnsi="Times New Roman"/>
          <w:sz w:val="24"/>
        </w:rPr>
        <w:t>дания</w:t>
      </w:r>
      <w:r>
        <w:rPr>
          <w:rFonts w:ascii="Times New Roman" w:hAnsi="Times New Roman"/>
          <w:spacing w:val="56"/>
          <w:sz w:val="24"/>
        </w:rPr>
        <w:t xml:space="preserve"> </w:t>
      </w:r>
      <w:r>
        <w:rPr>
          <w:rFonts w:ascii="Times New Roman" w:hAnsi="Times New Roman"/>
          <w:spacing w:val="-4"/>
          <w:sz w:val="24"/>
        </w:rPr>
        <w:t>школы</w:t>
      </w:r>
      <w:r>
        <w:rPr>
          <w:rFonts w:ascii="Times New Roman" w:hAnsi="Times New Roman"/>
          <w:spacing w:val="51"/>
          <w:sz w:val="24"/>
        </w:rPr>
        <w:t xml:space="preserve"> </w:t>
      </w:r>
      <w:r>
        <w:rPr>
          <w:rFonts w:ascii="Times New Roman" w:hAnsi="Times New Roman"/>
          <w:spacing w:val="-1"/>
          <w:sz w:val="24"/>
        </w:rPr>
        <w:t>г</w:t>
      </w:r>
      <w:r>
        <w:rPr>
          <w:rFonts w:ascii="Times New Roman" w:hAnsi="Times New Roman"/>
          <w:spacing w:val="3"/>
          <w:sz w:val="24"/>
        </w:rPr>
        <w:t>ос</w:t>
      </w:r>
      <w:r>
        <w:rPr>
          <w:rFonts w:ascii="Times New Roman" w:hAnsi="Times New Roman"/>
          <w:spacing w:val="-8"/>
          <w:sz w:val="24"/>
        </w:rPr>
        <w:t>у</w:t>
      </w:r>
      <w:r>
        <w:rPr>
          <w:rFonts w:ascii="Times New Roman" w:hAnsi="Times New Roman"/>
          <w:spacing w:val="-2"/>
          <w:sz w:val="24"/>
        </w:rPr>
        <w:t>д</w:t>
      </w:r>
      <w:r>
        <w:rPr>
          <w:rFonts w:ascii="Times New Roman" w:hAnsi="Times New Roman"/>
          <w:spacing w:val="-1"/>
          <w:sz w:val="24"/>
        </w:rPr>
        <w:t>а</w:t>
      </w:r>
      <w:r>
        <w:rPr>
          <w:rFonts w:ascii="Times New Roman" w:hAnsi="Times New Roman"/>
          <w:sz w:val="24"/>
        </w:rPr>
        <w:t>рствен</w:t>
      </w:r>
      <w:r>
        <w:rPr>
          <w:rFonts w:ascii="Times New Roman" w:hAnsi="Times New Roman"/>
          <w:spacing w:val="1"/>
          <w:sz w:val="24"/>
        </w:rPr>
        <w:t>н</w:t>
      </w:r>
      <w:r>
        <w:rPr>
          <w:rFonts w:ascii="Times New Roman" w:hAnsi="Times New Roman"/>
          <w:spacing w:val="5"/>
          <w:sz w:val="24"/>
        </w:rPr>
        <w:t>о</w:t>
      </w:r>
      <w:r>
        <w:rPr>
          <w:rFonts w:ascii="Times New Roman" w:hAnsi="Times New Roman"/>
          <w:sz w:val="24"/>
        </w:rPr>
        <w:t>й си</w:t>
      </w:r>
      <w:r>
        <w:rPr>
          <w:rFonts w:ascii="Times New Roman" w:hAnsi="Times New Roman"/>
          <w:spacing w:val="1"/>
          <w:sz w:val="24"/>
        </w:rPr>
        <w:t>м</w:t>
      </w:r>
      <w:r>
        <w:rPr>
          <w:rFonts w:ascii="Times New Roman" w:hAnsi="Times New Roman"/>
          <w:spacing w:val="-1"/>
          <w:sz w:val="24"/>
        </w:rPr>
        <w:t>в</w:t>
      </w:r>
      <w:r>
        <w:rPr>
          <w:rFonts w:ascii="Times New Roman" w:hAnsi="Times New Roman"/>
          <w:spacing w:val="3"/>
          <w:sz w:val="24"/>
        </w:rPr>
        <w:t>о</w:t>
      </w:r>
      <w:r>
        <w:rPr>
          <w:rFonts w:ascii="Times New Roman" w:hAnsi="Times New Roman"/>
          <w:sz w:val="24"/>
        </w:rPr>
        <w:t>л</w:t>
      </w:r>
      <w:r>
        <w:rPr>
          <w:rFonts w:ascii="Times New Roman" w:hAnsi="Times New Roman"/>
          <w:spacing w:val="1"/>
          <w:sz w:val="24"/>
        </w:rPr>
        <w:t>и</w:t>
      </w:r>
      <w:r>
        <w:rPr>
          <w:rFonts w:ascii="Times New Roman" w:hAnsi="Times New Roman"/>
          <w:spacing w:val="-5"/>
          <w:sz w:val="24"/>
        </w:rPr>
        <w:t>к</w:t>
      </w:r>
      <w:r>
        <w:rPr>
          <w:rFonts w:ascii="Times New Roman" w:hAnsi="Times New Roman"/>
          <w:spacing w:val="4"/>
          <w:sz w:val="24"/>
        </w:rPr>
        <w:t>о</w:t>
      </w:r>
      <w:r>
        <w:rPr>
          <w:rFonts w:ascii="Times New Roman" w:hAnsi="Times New Roman"/>
          <w:sz w:val="24"/>
        </w:rPr>
        <w:t>й</w:t>
      </w:r>
      <w:r>
        <w:rPr>
          <w:rFonts w:ascii="Times New Roman" w:hAnsi="Times New Roman"/>
          <w:spacing w:val="128"/>
          <w:sz w:val="24"/>
        </w:rPr>
        <w:t xml:space="preserve"> </w:t>
      </w:r>
      <w:r>
        <w:rPr>
          <w:rFonts w:ascii="Times New Roman" w:hAnsi="Times New Roman"/>
          <w:spacing w:val="-3"/>
          <w:sz w:val="24"/>
        </w:rPr>
        <w:t>Р</w:t>
      </w:r>
      <w:r>
        <w:rPr>
          <w:rFonts w:ascii="Times New Roman" w:hAnsi="Times New Roman"/>
          <w:spacing w:val="3"/>
          <w:sz w:val="24"/>
        </w:rPr>
        <w:t>о</w:t>
      </w:r>
      <w:r>
        <w:rPr>
          <w:rFonts w:ascii="Times New Roman" w:hAnsi="Times New Roman"/>
          <w:sz w:val="24"/>
        </w:rPr>
        <w:t>сси</w:t>
      </w:r>
      <w:r>
        <w:rPr>
          <w:rFonts w:ascii="Times New Roman" w:hAnsi="Times New Roman"/>
          <w:spacing w:val="1"/>
          <w:sz w:val="24"/>
        </w:rPr>
        <w:t>й</w:t>
      </w:r>
      <w:r>
        <w:rPr>
          <w:rFonts w:ascii="Times New Roman" w:hAnsi="Times New Roman"/>
          <w:sz w:val="24"/>
        </w:rPr>
        <w:t>с</w:t>
      </w:r>
      <w:r>
        <w:rPr>
          <w:rFonts w:ascii="Times New Roman" w:hAnsi="Times New Roman"/>
          <w:spacing w:val="-6"/>
          <w:sz w:val="24"/>
        </w:rPr>
        <w:t>к</w:t>
      </w:r>
      <w:r>
        <w:rPr>
          <w:rFonts w:ascii="Times New Roman" w:hAnsi="Times New Roman"/>
          <w:spacing w:val="4"/>
          <w:sz w:val="24"/>
        </w:rPr>
        <w:t>о</w:t>
      </w:r>
      <w:r>
        <w:rPr>
          <w:rFonts w:ascii="Times New Roman" w:hAnsi="Times New Roman"/>
          <w:sz w:val="24"/>
        </w:rPr>
        <w:t>й</w:t>
      </w:r>
      <w:r>
        <w:rPr>
          <w:rFonts w:ascii="Times New Roman" w:hAnsi="Times New Roman"/>
          <w:spacing w:val="123"/>
          <w:sz w:val="24"/>
        </w:rPr>
        <w:t xml:space="preserve"> </w:t>
      </w:r>
      <w:r>
        <w:rPr>
          <w:rFonts w:ascii="Times New Roman" w:hAnsi="Times New Roman"/>
          <w:spacing w:val="2"/>
          <w:sz w:val="24"/>
        </w:rPr>
        <w:t>Ф</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рац</w:t>
      </w:r>
      <w:r>
        <w:rPr>
          <w:rFonts w:ascii="Times New Roman" w:hAnsi="Times New Roman"/>
          <w:spacing w:val="1"/>
          <w:sz w:val="24"/>
        </w:rPr>
        <w:t>ии</w:t>
      </w:r>
      <w:r>
        <w:rPr>
          <w:rFonts w:ascii="Times New Roman" w:hAnsi="Times New Roman"/>
          <w:sz w:val="24"/>
        </w:rPr>
        <w:t>,</w:t>
      </w:r>
      <w:r>
        <w:rPr>
          <w:rFonts w:ascii="Times New Roman" w:hAnsi="Times New Roman"/>
          <w:spacing w:val="129"/>
          <w:sz w:val="24"/>
        </w:rPr>
        <w:t xml:space="preserve"> </w:t>
      </w:r>
      <w:r>
        <w:rPr>
          <w:rFonts w:ascii="Times New Roman" w:hAnsi="Times New Roman"/>
          <w:sz w:val="24"/>
        </w:rPr>
        <w:t>с</w:t>
      </w:r>
      <w:r>
        <w:rPr>
          <w:rFonts w:ascii="Times New Roman" w:hAnsi="Times New Roman"/>
          <w:spacing w:val="-4"/>
          <w:sz w:val="24"/>
        </w:rPr>
        <w:t>у</w:t>
      </w:r>
      <w:r>
        <w:rPr>
          <w:rFonts w:ascii="Times New Roman" w:hAnsi="Times New Roman"/>
          <w:spacing w:val="-3"/>
          <w:sz w:val="24"/>
        </w:rPr>
        <w:t>б</w:t>
      </w:r>
      <w:r>
        <w:rPr>
          <w:rFonts w:ascii="Times New Roman" w:hAnsi="Times New Roman"/>
          <w:sz w:val="24"/>
        </w:rPr>
        <w:t>ъе</w:t>
      </w:r>
      <w:r>
        <w:rPr>
          <w:rFonts w:ascii="Times New Roman" w:hAnsi="Times New Roman"/>
          <w:spacing w:val="3"/>
          <w:sz w:val="24"/>
        </w:rPr>
        <w:t>к</w:t>
      </w:r>
      <w:r>
        <w:rPr>
          <w:rFonts w:ascii="Times New Roman" w:hAnsi="Times New Roman"/>
          <w:sz w:val="24"/>
        </w:rPr>
        <w:t>та</w:t>
      </w:r>
      <w:r>
        <w:rPr>
          <w:rFonts w:ascii="Times New Roman" w:hAnsi="Times New Roman"/>
          <w:spacing w:val="127"/>
          <w:sz w:val="24"/>
        </w:rPr>
        <w:t xml:space="preserve"> </w:t>
      </w:r>
      <w:r>
        <w:rPr>
          <w:rFonts w:ascii="Times New Roman" w:hAnsi="Times New Roman"/>
          <w:spacing w:val="1"/>
          <w:sz w:val="24"/>
        </w:rPr>
        <w:t>Р</w:t>
      </w:r>
      <w:r>
        <w:rPr>
          <w:rFonts w:ascii="Times New Roman" w:hAnsi="Times New Roman"/>
          <w:spacing w:val="4"/>
          <w:sz w:val="24"/>
        </w:rPr>
        <w:t>о</w:t>
      </w:r>
      <w:r>
        <w:rPr>
          <w:rFonts w:ascii="Times New Roman" w:hAnsi="Times New Roman"/>
          <w:sz w:val="24"/>
        </w:rPr>
        <w:t>сси</w:t>
      </w:r>
      <w:r>
        <w:rPr>
          <w:rFonts w:ascii="Times New Roman" w:hAnsi="Times New Roman"/>
          <w:spacing w:val="1"/>
          <w:sz w:val="24"/>
        </w:rPr>
        <w:t>й</w:t>
      </w:r>
      <w:r>
        <w:rPr>
          <w:rFonts w:ascii="Times New Roman" w:hAnsi="Times New Roman"/>
          <w:sz w:val="24"/>
        </w:rPr>
        <w:t>с</w:t>
      </w:r>
      <w:r>
        <w:rPr>
          <w:rFonts w:ascii="Times New Roman" w:hAnsi="Times New Roman"/>
          <w:spacing w:val="-6"/>
          <w:sz w:val="24"/>
        </w:rPr>
        <w:t>к</w:t>
      </w:r>
      <w:r>
        <w:rPr>
          <w:rFonts w:ascii="Times New Roman" w:hAnsi="Times New Roman"/>
          <w:spacing w:val="4"/>
          <w:sz w:val="24"/>
        </w:rPr>
        <w:t>о</w:t>
      </w:r>
      <w:r>
        <w:rPr>
          <w:rFonts w:ascii="Times New Roman" w:hAnsi="Times New Roman"/>
          <w:sz w:val="24"/>
        </w:rPr>
        <w:t>й</w:t>
      </w:r>
      <w:r>
        <w:rPr>
          <w:rFonts w:ascii="Times New Roman" w:hAnsi="Times New Roman"/>
          <w:spacing w:val="137"/>
          <w:sz w:val="24"/>
        </w:rPr>
        <w:t xml:space="preserve"> </w:t>
      </w:r>
      <w:r>
        <w:rPr>
          <w:rFonts w:ascii="Times New Roman" w:hAnsi="Times New Roman"/>
          <w:spacing w:val="2"/>
          <w:sz w:val="24"/>
        </w:rPr>
        <w:t>Ф</w:t>
      </w:r>
      <w:r>
        <w:rPr>
          <w:rFonts w:ascii="Times New Roman" w:hAnsi="Times New Roman"/>
          <w:sz w:val="24"/>
        </w:rPr>
        <w:t>е</w:t>
      </w:r>
      <w:r>
        <w:rPr>
          <w:rFonts w:ascii="Times New Roman" w:hAnsi="Times New Roman"/>
          <w:spacing w:val="-2"/>
          <w:sz w:val="24"/>
        </w:rPr>
        <w:t>д</w:t>
      </w:r>
      <w:r>
        <w:rPr>
          <w:rFonts w:ascii="Times New Roman" w:hAnsi="Times New Roman"/>
          <w:sz w:val="24"/>
        </w:rPr>
        <w:t>ер</w:t>
      </w:r>
      <w:r>
        <w:rPr>
          <w:rFonts w:ascii="Times New Roman" w:hAnsi="Times New Roman"/>
          <w:spacing w:val="-1"/>
          <w:sz w:val="24"/>
        </w:rPr>
        <w:t>а</w:t>
      </w:r>
      <w:r>
        <w:rPr>
          <w:rFonts w:ascii="Times New Roman" w:hAnsi="Times New Roman"/>
          <w:sz w:val="24"/>
        </w:rPr>
        <w:t>ц</w:t>
      </w:r>
      <w:r>
        <w:rPr>
          <w:rFonts w:ascii="Times New Roman" w:hAnsi="Times New Roman"/>
          <w:spacing w:val="1"/>
          <w:sz w:val="24"/>
        </w:rPr>
        <w:t>и</w:t>
      </w:r>
      <w:r>
        <w:rPr>
          <w:rFonts w:ascii="Times New Roman" w:hAnsi="Times New Roman"/>
          <w:spacing w:val="-3"/>
          <w:sz w:val="24"/>
        </w:rPr>
        <w:t>и</w:t>
      </w:r>
      <w:r>
        <w:rPr>
          <w:rFonts w:ascii="Times New Roman" w:hAnsi="Times New Roman"/>
          <w:sz w:val="24"/>
        </w:rPr>
        <w:t>,</w:t>
      </w:r>
      <w:r>
        <w:rPr>
          <w:rFonts w:ascii="Times New Roman" w:hAnsi="Times New Roman"/>
          <w:spacing w:val="129"/>
          <w:sz w:val="24"/>
        </w:rPr>
        <w:t xml:space="preserve"> </w:t>
      </w:r>
      <w:r>
        <w:rPr>
          <w:rFonts w:ascii="Times New Roman" w:hAnsi="Times New Roman"/>
          <w:spacing w:val="1"/>
          <w:sz w:val="24"/>
        </w:rPr>
        <w:t>м</w:t>
      </w:r>
      <w:r>
        <w:rPr>
          <w:rFonts w:ascii="Times New Roman" w:hAnsi="Times New Roman"/>
          <w:spacing w:val="-8"/>
          <w:sz w:val="24"/>
        </w:rPr>
        <w:t>у</w:t>
      </w:r>
      <w:r>
        <w:rPr>
          <w:rFonts w:ascii="Times New Roman" w:hAnsi="Times New Roman"/>
          <w:sz w:val="24"/>
        </w:rPr>
        <w:t>н</w:t>
      </w:r>
      <w:r>
        <w:rPr>
          <w:rFonts w:ascii="Times New Roman" w:hAnsi="Times New Roman"/>
          <w:spacing w:val="1"/>
          <w:sz w:val="24"/>
        </w:rPr>
        <w:t>ици</w:t>
      </w:r>
      <w:r>
        <w:rPr>
          <w:rFonts w:ascii="Times New Roman" w:hAnsi="Times New Roman"/>
          <w:sz w:val="24"/>
        </w:rPr>
        <w:t>пал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 xml:space="preserve">о </w:t>
      </w:r>
      <w:r>
        <w:rPr>
          <w:rFonts w:ascii="Times New Roman" w:hAnsi="Times New Roman"/>
          <w:spacing w:val="4"/>
          <w:sz w:val="24"/>
        </w:rPr>
        <w:t>о</w:t>
      </w:r>
      <w:r>
        <w:rPr>
          <w:rFonts w:ascii="Times New Roman" w:hAnsi="Times New Roman"/>
          <w:sz w:val="24"/>
        </w:rPr>
        <w:t>бр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2"/>
          <w:sz w:val="24"/>
        </w:rPr>
        <w:t>ов</w:t>
      </w:r>
      <w:r>
        <w:rPr>
          <w:rFonts w:ascii="Times New Roman" w:hAnsi="Times New Roman"/>
          <w:sz w:val="24"/>
        </w:rPr>
        <w:t>ан</w:t>
      </w:r>
      <w:r>
        <w:rPr>
          <w:rFonts w:ascii="Times New Roman" w:hAnsi="Times New Roman"/>
          <w:spacing w:val="1"/>
          <w:sz w:val="24"/>
        </w:rPr>
        <w:t>ия</w:t>
      </w:r>
      <w:r>
        <w:rPr>
          <w:rFonts w:ascii="Times New Roman" w:hAnsi="Times New Roman"/>
          <w:sz w:val="24"/>
        </w:rPr>
        <w:t xml:space="preserve"> (</w:t>
      </w:r>
      <w:r>
        <w:rPr>
          <w:rFonts w:ascii="Times New Roman" w:hAnsi="Times New Roman"/>
          <w:spacing w:val="-1"/>
          <w:sz w:val="24"/>
        </w:rPr>
        <w:t>ф</w:t>
      </w:r>
      <w:r>
        <w:rPr>
          <w:rFonts w:ascii="Times New Roman" w:hAnsi="Times New Roman"/>
          <w:sz w:val="24"/>
        </w:rPr>
        <w:t>ла</w:t>
      </w:r>
      <w:r>
        <w:rPr>
          <w:rFonts w:ascii="Times New Roman" w:hAnsi="Times New Roman"/>
          <w:spacing w:val="1"/>
          <w:sz w:val="24"/>
        </w:rPr>
        <w:t>г</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2"/>
          <w:sz w:val="24"/>
        </w:rPr>
        <w:t>г</w:t>
      </w:r>
      <w:r>
        <w:rPr>
          <w:rFonts w:ascii="Times New Roman" w:hAnsi="Times New Roman"/>
          <w:sz w:val="24"/>
        </w:rPr>
        <w:t>ер</w:t>
      </w:r>
      <w:r>
        <w:rPr>
          <w:rFonts w:ascii="Times New Roman" w:hAnsi="Times New Roman"/>
          <w:spacing w:val="-2"/>
          <w:sz w:val="24"/>
        </w:rPr>
        <w:t>б</w:t>
      </w:r>
      <w:r>
        <w:rPr>
          <w:rFonts w:ascii="Times New Roman" w:hAnsi="Times New Roman"/>
          <w:spacing w:val="1"/>
          <w:sz w:val="24"/>
        </w:rPr>
        <w:t>)</w:t>
      </w:r>
      <w:r>
        <w:rPr>
          <w:rFonts w:ascii="Times New Roman" w:hAnsi="Times New Roman"/>
          <w:sz w:val="24"/>
        </w:rPr>
        <w:t>;</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pacing w:val="1"/>
          <w:sz w:val="24"/>
        </w:rPr>
        <w:t>-и</w:t>
      </w:r>
      <w:r>
        <w:rPr>
          <w:rFonts w:ascii="Times New Roman" w:hAnsi="Times New Roman"/>
          <w:spacing w:val="-1"/>
          <w:sz w:val="24"/>
        </w:rPr>
        <w:t>з</w:t>
      </w:r>
      <w:r>
        <w:rPr>
          <w:rFonts w:ascii="Times New Roman" w:hAnsi="Times New Roman"/>
          <w:spacing w:val="2"/>
          <w:sz w:val="24"/>
        </w:rPr>
        <w:t>о</w:t>
      </w:r>
      <w:r>
        <w:rPr>
          <w:rFonts w:ascii="Times New Roman" w:hAnsi="Times New Roman"/>
          <w:sz w:val="24"/>
        </w:rPr>
        <w:t>бр</w:t>
      </w:r>
      <w:r>
        <w:rPr>
          <w:rFonts w:ascii="Times New Roman" w:hAnsi="Times New Roman"/>
          <w:spacing w:val="-1"/>
          <w:sz w:val="24"/>
        </w:rPr>
        <w:t>а</w:t>
      </w:r>
      <w:r>
        <w:rPr>
          <w:rFonts w:ascii="Times New Roman" w:hAnsi="Times New Roman"/>
          <w:sz w:val="24"/>
        </w:rPr>
        <w:t>жен</w:t>
      </w:r>
      <w:r>
        <w:rPr>
          <w:rFonts w:ascii="Times New Roman" w:hAnsi="Times New Roman"/>
          <w:spacing w:val="1"/>
          <w:sz w:val="24"/>
        </w:rPr>
        <w:t>и</w:t>
      </w:r>
      <w:r>
        <w:rPr>
          <w:rFonts w:ascii="Times New Roman" w:hAnsi="Times New Roman"/>
          <w:sz w:val="24"/>
        </w:rPr>
        <w:t>я</w:t>
      </w:r>
      <w:r>
        <w:rPr>
          <w:rFonts w:ascii="Times New Roman" w:hAnsi="Times New Roman"/>
          <w:spacing w:val="95"/>
          <w:sz w:val="24"/>
        </w:rPr>
        <w:t xml:space="preserve"> </w:t>
      </w:r>
      <w:r>
        <w:rPr>
          <w:rFonts w:ascii="Times New Roman" w:hAnsi="Times New Roman"/>
          <w:spacing w:val="-5"/>
          <w:sz w:val="24"/>
        </w:rPr>
        <w:t>с</w:t>
      </w:r>
      <w:r>
        <w:rPr>
          <w:rFonts w:ascii="Times New Roman" w:hAnsi="Times New Roman"/>
          <w:spacing w:val="1"/>
          <w:sz w:val="24"/>
        </w:rPr>
        <w:t>им</w:t>
      </w:r>
      <w:r>
        <w:rPr>
          <w:rFonts w:ascii="Times New Roman" w:hAnsi="Times New Roman"/>
          <w:spacing w:val="-1"/>
          <w:sz w:val="24"/>
        </w:rPr>
        <w:t>в</w:t>
      </w:r>
      <w:r>
        <w:rPr>
          <w:rFonts w:ascii="Times New Roman" w:hAnsi="Times New Roman"/>
          <w:spacing w:val="3"/>
          <w:sz w:val="24"/>
        </w:rPr>
        <w:t>о</w:t>
      </w:r>
      <w:r>
        <w:rPr>
          <w:rFonts w:ascii="Times New Roman" w:hAnsi="Times New Roman"/>
          <w:spacing w:val="-3"/>
          <w:sz w:val="24"/>
        </w:rPr>
        <w:t>л</w:t>
      </w:r>
      <w:r>
        <w:rPr>
          <w:rFonts w:ascii="Times New Roman" w:hAnsi="Times New Roman"/>
          <w:sz w:val="24"/>
        </w:rPr>
        <w:t>и</w:t>
      </w:r>
      <w:r>
        <w:rPr>
          <w:rFonts w:ascii="Times New Roman" w:hAnsi="Times New Roman"/>
          <w:spacing w:val="-1"/>
          <w:sz w:val="24"/>
        </w:rPr>
        <w:t>к</w:t>
      </w:r>
      <w:r>
        <w:rPr>
          <w:rFonts w:ascii="Times New Roman" w:hAnsi="Times New Roman"/>
          <w:sz w:val="24"/>
        </w:rPr>
        <w:t>и</w:t>
      </w:r>
      <w:r>
        <w:rPr>
          <w:rFonts w:ascii="Times New Roman" w:hAnsi="Times New Roman"/>
          <w:spacing w:val="96"/>
          <w:sz w:val="24"/>
        </w:rPr>
        <w:t xml:space="preserve"> </w:t>
      </w:r>
      <w:r>
        <w:rPr>
          <w:rFonts w:ascii="Times New Roman" w:hAnsi="Times New Roman"/>
          <w:spacing w:val="-4"/>
          <w:sz w:val="24"/>
        </w:rPr>
        <w:t>р</w:t>
      </w:r>
      <w:r>
        <w:rPr>
          <w:rFonts w:ascii="Times New Roman" w:hAnsi="Times New Roman"/>
          <w:spacing w:val="3"/>
          <w:sz w:val="24"/>
        </w:rPr>
        <w:t>о</w:t>
      </w:r>
      <w:r>
        <w:rPr>
          <w:rFonts w:ascii="Times New Roman" w:hAnsi="Times New Roman"/>
          <w:sz w:val="24"/>
        </w:rPr>
        <w:t>сси</w:t>
      </w:r>
      <w:r>
        <w:rPr>
          <w:rFonts w:ascii="Times New Roman" w:hAnsi="Times New Roman"/>
          <w:spacing w:val="1"/>
          <w:sz w:val="24"/>
        </w:rPr>
        <w:t>й</w:t>
      </w:r>
      <w:r>
        <w:rPr>
          <w:rFonts w:ascii="Times New Roman" w:hAnsi="Times New Roman"/>
          <w:sz w:val="24"/>
        </w:rPr>
        <w:t>с</w:t>
      </w:r>
      <w:r>
        <w:rPr>
          <w:rFonts w:ascii="Times New Roman" w:hAnsi="Times New Roman"/>
          <w:spacing w:val="-6"/>
          <w:sz w:val="24"/>
        </w:rPr>
        <w:t>к</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94"/>
          <w:sz w:val="24"/>
        </w:rPr>
        <w:t xml:space="preserve"> </w:t>
      </w:r>
      <w:r>
        <w:rPr>
          <w:rFonts w:ascii="Times New Roman" w:hAnsi="Times New Roman"/>
          <w:sz w:val="24"/>
        </w:rPr>
        <w:t>г</w:t>
      </w:r>
      <w:r>
        <w:rPr>
          <w:rFonts w:ascii="Times New Roman" w:hAnsi="Times New Roman"/>
          <w:spacing w:val="2"/>
          <w:sz w:val="24"/>
        </w:rPr>
        <w:t>о</w:t>
      </w:r>
      <w:r>
        <w:rPr>
          <w:rFonts w:ascii="Times New Roman" w:hAnsi="Times New Roman"/>
          <w:sz w:val="24"/>
        </w:rPr>
        <w:t>с</w:t>
      </w:r>
      <w:r>
        <w:rPr>
          <w:rFonts w:ascii="Times New Roman" w:hAnsi="Times New Roman"/>
          <w:spacing w:val="-8"/>
          <w:sz w:val="24"/>
        </w:rPr>
        <w:t>у</w:t>
      </w:r>
      <w:r>
        <w:rPr>
          <w:rFonts w:ascii="Times New Roman" w:hAnsi="Times New Roman"/>
          <w:sz w:val="24"/>
        </w:rPr>
        <w:t>дарст</w:t>
      </w:r>
      <w:r>
        <w:rPr>
          <w:rFonts w:ascii="Times New Roman" w:hAnsi="Times New Roman"/>
          <w:spacing w:val="1"/>
          <w:sz w:val="24"/>
        </w:rPr>
        <w:t>в</w:t>
      </w:r>
      <w:r>
        <w:rPr>
          <w:rFonts w:ascii="Times New Roman" w:hAnsi="Times New Roman"/>
          <w:sz w:val="24"/>
        </w:rPr>
        <w:t>а</w:t>
      </w:r>
      <w:r>
        <w:rPr>
          <w:rFonts w:ascii="Times New Roman" w:hAnsi="Times New Roman"/>
          <w:spacing w:val="94"/>
          <w:sz w:val="24"/>
        </w:rPr>
        <w:t xml:space="preserve"> </w:t>
      </w:r>
      <w:r>
        <w:rPr>
          <w:rFonts w:ascii="Times New Roman" w:hAnsi="Times New Roman"/>
          <w:sz w:val="24"/>
        </w:rPr>
        <w:t>в</w:t>
      </w:r>
      <w:r>
        <w:rPr>
          <w:rFonts w:ascii="Times New Roman" w:hAnsi="Times New Roman"/>
          <w:spacing w:val="96"/>
          <w:sz w:val="24"/>
        </w:rPr>
        <w:t xml:space="preserve"> </w:t>
      </w:r>
      <w:r>
        <w:rPr>
          <w:rFonts w:ascii="Times New Roman" w:hAnsi="Times New Roman"/>
          <w:sz w:val="24"/>
        </w:rPr>
        <w:t>ра</w:t>
      </w:r>
      <w:r>
        <w:rPr>
          <w:rFonts w:ascii="Times New Roman" w:hAnsi="Times New Roman"/>
          <w:spacing w:val="-3"/>
          <w:sz w:val="24"/>
        </w:rPr>
        <w:t>з</w:t>
      </w:r>
      <w:r>
        <w:rPr>
          <w:rFonts w:ascii="Times New Roman" w:hAnsi="Times New Roman"/>
          <w:sz w:val="24"/>
        </w:rPr>
        <w:t>н</w:t>
      </w:r>
      <w:r>
        <w:rPr>
          <w:rFonts w:ascii="Times New Roman" w:hAnsi="Times New Roman"/>
          <w:spacing w:val="1"/>
          <w:sz w:val="24"/>
        </w:rPr>
        <w:t>ы</w:t>
      </w:r>
      <w:r>
        <w:rPr>
          <w:rFonts w:ascii="Times New Roman" w:hAnsi="Times New Roman"/>
          <w:sz w:val="24"/>
        </w:rPr>
        <w:t>е</w:t>
      </w:r>
      <w:r>
        <w:rPr>
          <w:rFonts w:ascii="Times New Roman" w:hAnsi="Times New Roman"/>
          <w:spacing w:val="88"/>
          <w:sz w:val="24"/>
        </w:rPr>
        <w:t xml:space="preserve"> </w:t>
      </w:r>
      <w:r>
        <w:rPr>
          <w:rFonts w:ascii="Times New Roman" w:hAnsi="Times New Roman"/>
          <w:spacing w:val="1"/>
          <w:sz w:val="24"/>
        </w:rPr>
        <w:t>п</w:t>
      </w:r>
      <w:r>
        <w:rPr>
          <w:rFonts w:ascii="Times New Roman" w:hAnsi="Times New Roman"/>
          <w:sz w:val="24"/>
        </w:rPr>
        <w:t>ер</w:t>
      </w:r>
      <w:r>
        <w:rPr>
          <w:rFonts w:ascii="Times New Roman" w:hAnsi="Times New Roman"/>
          <w:spacing w:val="-3"/>
          <w:sz w:val="24"/>
        </w:rPr>
        <w:t>и</w:t>
      </w:r>
      <w:r>
        <w:rPr>
          <w:rFonts w:ascii="Times New Roman" w:hAnsi="Times New Roman"/>
          <w:spacing w:val="3"/>
          <w:sz w:val="24"/>
        </w:rPr>
        <w:t>о</w:t>
      </w:r>
      <w:r>
        <w:rPr>
          <w:rFonts w:ascii="Times New Roman" w:hAnsi="Times New Roman"/>
          <w:spacing w:val="-1"/>
          <w:sz w:val="24"/>
        </w:rPr>
        <w:t>д</w:t>
      </w:r>
      <w:r>
        <w:rPr>
          <w:rFonts w:ascii="Times New Roman" w:hAnsi="Times New Roman"/>
          <w:sz w:val="24"/>
        </w:rPr>
        <w:t>ы</w:t>
      </w:r>
      <w:r>
        <w:rPr>
          <w:rFonts w:ascii="Times New Roman" w:hAnsi="Times New Roman"/>
          <w:spacing w:val="96"/>
          <w:sz w:val="24"/>
        </w:rPr>
        <w:t xml:space="preserve"> </w:t>
      </w:r>
      <w:r>
        <w:rPr>
          <w:rFonts w:ascii="Times New Roman" w:hAnsi="Times New Roman"/>
          <w:spacing w:val="-2"/>
          <w:sz w:val="24"/>
        </w:rPr>
        <w:t>т</w:t>
      </w:r>
      <w:r>
        <w:rPr>
          <w:rFonts w:ascii="Times New Roman" w:hAnsi="Times New Roman"/>
          <w:sz w:val="24"/>
        </w:rPr>
        <w:t>ыся</w:t>
      </w:r>
      <w:r>
        <w:rPr>
          <w:rFonts w:ascii="Times New Roman" w:hAnsi="Times New Roman"/>
          <w:spacing w:val="-1"/>
          <w:sz w:val="24"/>
        </w:rPr>
        <w:t>ч</w:t>
      </w:r>
      <w:r>
        <w:rPr>
          <w:rFonts w:ascii="Times New Roman" w:hAnsi="Times New Roman"/>
          <w:sz w:val="24"/>
        </w:rPr>
        <w:t>ел</w:t>
      </w:r>
      <w:r>
        <w:rPr>
          <w:rFonts w:ascii="Times New Roman" w:hAnsi="Times New Roman"/>
          <w:spacing w:val="-1"/>
          <w:sz w:val="24"/>
        </w:rPr>
        <w:t>е</w:t>
      </w:r>
      <w:r>
        <w:rPr>
          <w:rFonts w:ascii="Times New Roman" w:hAnsi="Times New Roman"/>
          <w:sz w:val="24"/>
        </w:rPr>
        <w:t>тней ист</w:t>
      </w:r>
      <w:r>
        <w:rPr>
          <w:rFonts w:ascii="Times New Roman" w:hAnsi="Times New Roman"/>
          <w:spacing w:val="5"/>
          <w:sz w:val="24"/>
        </w:rPr>
        <w:t>о</w:t>
      </w:r>
      <w:r>
        <w:rPr>
          <w:rFonts w:ascii="Times New Roman" w:hAnsi="Times New Roman"/>
          <w:sz w:val="24"/>
        </w:rPr>
        <w:t>р</w:t>
      </w:r>
      <w:r>
        <w:rPr>
          <w:rFonts w:ascii="Times New Roman" w:hAnsi="Times New Roman"/>
          <w:spacing w:val="-3"/>
          <w:sz w:val="24"/>
        </w:rPr>
        <w:t>и</w:t>
      </w:r>
      <w:r>
        <w:rPr>
          <w:rFonts w:ascii="Times New Roman" w:hAnsi="Times New Roman"/>
          <w:sz w:val="24"/>
        </w:rPr>
        <w:t>и</w:t>
      </w:r>
      <w:r>
        <w:rPr>
          <w:rFonts w:ascii="Times New Roman" w:hAnsi="Times New Roman"/>
          <w:spacing w:val="33"/>
          <w:sz w:val="24"/>
        </w:rPr>
        <w:t xml:space="preserve"> </w:t>
      </w:r>
      <w:r>
        <w:rPr>
          <w:rFonts w:ascii="Times New Roman" w:hAnsi="Times New Roman"/>
          <w:spacing w:val="-3"/>
          <w:sz w:val="24"/>
        </w:rPr>
        <w:t>Р</w:t>
      </w:r>
      <w:r>
        <w:rPr>
          <w:rFonts w:ascii="Times New Roman" w:hAnsi="Times New Roman"/>
          <w:spacing w:val="4"/>
          <w:sz w:val="24"/>
        </w:rPr>
        <w:t>о</w:t>
      </w:r>
      <w:r>
        <w:rPr>
          <w:rFonts w:ascii="Times New Roman" w:hAnsi="Times New Roman"/>
          <w:sz w:val="24"/>
        </w:rPr>
        <w:t>с</w:t>
      </w:r>
      <w:r>
        <w:rPr>
          <w:rFonts w:ascii="Times New Roman" w:hAnsi="Times New Roman"/>
          <w:spacing w:val="-1"/>
          <w:sz w:val="24"/>
        </w:rPr>
        <w:t>с</w:t>
      </w:r>
      <w:r>
        <w:rPr>
          <w:rFonts w:ascii="Times New Roman" w:hAnsi="Times New Roman"/>
          <w:sz w:val="24"/>
        </w:rPr>
        <w:t>и</w:t>
      </w:r>
      <w:r>
        <w:rPr>
          <w:rFonts w:ascii="Times New Roman" w:hAnsi="Times New Roman"/>
          <w:spacing w:val="-3"/>
          <w:sz w:val="24"/>
        </w:rPr>
        <w:t>и</w:t>
      </w:r>
      <w:r>
        <w:rPr>
          <w:rFonts w:ascii="Times New Roman" w:hAnsi="Times New Roman"/>
          <w:sz w:val="24"/>
        </w:rPr>
        <w:t>,</w:t>
      </w:r>
      <w:r>
        <w:rPr>
          <w:rFonts w:ascii="Times New Roman" w:hAnsi="Times New Roman"/>
          <w:spacing w:val="34"/>
          <w:sz w:val="24"/>
        </w:rPr>
        <w:t xml:space="preserve"> </w:t>
      </w:r>
      <w:r>
        <w:rPr>
          <w:rFonts w:ascii="Times New Roman" w:hAnsi="Times New Roman"/>
          <w:spacing w:val="1"/>
          <w:sz w:val="24"/>
        </w:rPr>
        <w:t>и</w:t>
      </w:r>
      <w:r>
        <w:rPr>
          <w:rFonts w:ascii="Times New Roman" w:hAnsi="Times New Roman"/>
          <w:sz w:val="24"/>
        </w:rPr>
        <w:t>с</w:t>
      </w:r>
      <w:r>
        <w:rPr>
          <w:rFonts w:ascii="Times New Roman" w:hAnsi="Times New Roman"/>
          <w:spacing w:val="-4"/>
          <w:sz w:val="24"/>
        </w:rPr>
        <w:t>т</w:t>
      </w:r>
      <w:r>
        <w:rPr>
          <w:rFonts w:ascii="Times New Roman" w:hAnsi="Times New Roman"/>
          <w:spacing w:val="4"/>
          <w:sz w:val="24"/>
        </w:rPr>
        <w:t>о</w:t>
      </w:r>
      <w:r>
        <w:rPr>
          <w:rFonts w:ascii="Times New Roman" w:hAnsi="Times New Roman"/>
          <w:spacing w:val="-4"/>
          <w:sz w:val="24"/>
        </w:rPr>
        <w:t>р</w:t>
      </w:r>
      <w:r>
        <w:rPr>
          <w:rFonts w:ascii="Times New Roman" w:hAnsi="Times New Roman"/>
          <w:sz w:val="24"/>
        </w:rPr>
        <w:t>ич</w:t>
      </w:r>
      <w:r>
        <w:rPr>
          <w:rFonts w:ascii="Times New Roman" w:hAnsi="Times New Roman"/>
          <w:spacing w:val="-1"/>
          <w:sz w:val="24"/>
        </w:rPr>
        <w:t>е</w:t>
      </w:r>
      <w:r>
        <w:rPr>
          <w:rFonts w:ascii="Times New Roman" w:hAnsi="Times New Roman"/>
          <w:sz w:val="24"/>
        </w:rPr>
        <w:t>с</w:t>
      </w:r>
      <w:r>
        <w:rPr>
          <w:rFonts w:ascii="Times New Roman" w:hAnsi="Times New Roman"/>
          <w:spacing w:val="-2"/>
          <w:sz w:val="24"/>
        </w:rPr>
        <w:t>к</w:t>
      </w:r>
      <w:r>
        <w:rPr>
          <w:rFonts w:ascii="Times New Roman" w:hAnsi="Times New Roman"/>
          <w:spacing w:val="4"/>
          <w:sz w:val="24"/>
        </w:rPr>
        <w:t>о</w:t>
      </w:r>
      <w:r>
        <w:rPr>
          <w:rFonts w:ascii="Times New Roman" w:hAnsi="Times New Roman"/>
          <w:sz w:val="24"/>
        </w:rPr>
        <w:t>й</w:t>
      </w:r>
      <w:r>
        <w:rPr>
          <w:rFonts w:ascii="Times New Roman" w:hAnsi="Times New Roman"/>
          <w:spacing w:val="34"/>
          <w:sz w:val="24"/>
        </w:rPr>
        <w:t xml:space="preserve"> </w:t>
      </w:r>
      <w:r>
        <w:rPr>
          <w:rFonts w:ascii="Times New Roman" w:hAnsi="Times New Roman"/>
          <w:sz w:val="24"/>
        </w:rPr>
        <w:t>с</w:t>
      </w:r>
      <w:r>
        <w:rPr>
          <w:rFonts w:ascii="Times New Roman" w:hAnsi="Times New Roman"/>
          <w:spacing w:val="-2"/>
          <w:sz w:val="24"/>
        </w:rPr>
        <w:t>и</w:t>
      </w:r>
      <w:r>
        <w:rPr>
          <w:rFonts w:ascii="Times New Roman" w:hAnsi="Times New Roman"/>
          <w:sz w:val="24"/>
        </w:rPr>
        <w:t>м</w:t>
      </w:r>
      <w:r>
        <w:rPr>
          <w:rFonts w:ascii="Times New Roman" w:hAnsi="Times New Roman"/>
          <w:spacing w:val="-2"/>
          <w:sz w:val="24"/>
        </w:rPr>
        <w:t>в</w:t>
      </w:r>
      <w:r>
        <w:rPr>
          <w:rFonts w:ascii="Times New Roman" w:hAnsi="Times New Roman"/>
          <w:spacing w:val="2"/>
          <w:sz w:val="24"/>
        </w:rPr>
        <w:t>о</w:t>
      </w:r>
      <w:r>
        <w:rPr>
          <w:rFonts w:ascii="Times New Roman" w:hAnsi="Times New Roman"/>
          <w:spacing w:val="-2"/>
          <w:sz w:val="24"/>
        </w:rPr>
        <w:t>л</w:t>
      </w:r>
      <w:r>
        <w:rPr>
          <w:rFonts w:ascii="Times New Roman" w:hAnsi="Times New Roman"/>
          <w:sz w:val="24"/>
        </w:rPr>
        <w:t>и</w:t>
      </w:r>
      <w:r>
        <w:rPr>
          <w:rFonts w:ascii="Times New Roman" w:hAnsi="Times New Roman"/>
          <w:spacing w:val="-1"/>
          <w:sz w:val="24"/>
        </w:rPr>
        <w:t>к</w:t>
      </w:r>
      <w:r>
        <w:rPr>
          <w:rFonts w:ascii="Times New Roman" w:hAnsi="Times New Roman"/>
          <w:sz w:val="24"/>
        </w:rPr>
        <w:t>и</w:t>
      </w:r>
      <w:r>
        <w:rPr>
          <w:rFonts w:ascii="Times New Roman" w:hAnsi="Times New Roman"/>
          <w:spacing w:val="33"/>
          <w:sz w:val="24"/>
        </w:rPr>
        <w:t xml:space="preserve"> </w:t>
      </w:r>
      <w:r>
        <w:rPr>
          <w:rFonts w:ascii="Times New Roman" w:hAnsi="Times New Roman"/>
          <w:sz w:val="24"/>
        </w:rPr>
        <w:t>ре</w:t>
      </w:r>
      <w:r>
        <w:rPr>
          <w:rFonts w:ascii="Times New Roman" w:hAnsi="Times New Roman"/>
          <w:spacing w:val="-2"/>
          <w:sz w:val="24"/>
        </w:rPr>
        <w:t>г</w:t>
      </w:r>
      <w:r>
        <w:rPr>
          <w:rFonts w:ascii="Times New Roman" w:hAnsi="Times New Roman"/>
          <w:sz w:val="24"/>
        </w:rPr>
        <w:t>и</w:t>
      </w:r>
      <w:r>
        <w:rPr>
          <w:rFonts w:ascii="Times New Roman" w:hAnsi="Times New Roman"/>
          <w:spacing w:val="4"/>
          <w:sz w:val="24"/>
        </w:rPr>
        <w:t>о</w:t>
      </w:r>
      <w:r>
        <w:rPr>
          <w:rFonts w:ascii="Times New Roman" w:hAnsi="Times New Roman"/>
          <w:spacing w:val="-2"/>
          <w:sz w:val="24"/>
        </w:rPr>
        <w:t>н</w:t>
      </w:r>
      <w:r>
        <w:rPr>
          <w:rFonts w:ascii="Times New Roman" w:hAnsi="Times New Roman"/>
          <w:sz w:val="24"/>
        </w:rPr>
        <w:t>ов</w:t>
      </w:r>
      <w:r>
        <w:rPr>
          <w:rFonts w:ascii="Times New Roman" w:hAnsi="Times New Roman"/>
          <w:spacing w:val="33"/>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26"/>
          <w:sz w:val="24"/>
        </w:rPr>
        <w:t xml:space="preserve"> </w:t>
      </w:r>
      <w:r>
        <w:rPr>
          <w:rFonts w:ascii="Times New Roman" w:hAnsi="Times New Roman"/>
          <w:sz w:val="24"/>
        </w:rPr>
        <w:t>спец</w:t>
      </w:r>
      <w:r>
        <w:rPr>
          <w:rFonts w:ascii="Times New Roman" w:hAnsi="Times New Roman"/>
          <w:spacing w:val="1"/>
          <w:sz w:val="24"/>
        </w:rPr>
        <w:t>и</w:t>
      </w:r>
      <w:r>
        <w:rPr>
          <w:rFonts w:ascii="Times New Roman" w:hAnsi="Times New Roman"/>
          <w:sz w:val="24"/>
        </w:rPr>
        <w:t>аль</w:t>
      </w:r>
      <w:r>
        <w:rPr>
          <w:rFonts w:ascii="Times New Roman" w:hAnsi="Times New Roman"/>
          <w:spacing w:val="-1"/>
          <w:sz w:val="24"/>
        </w:rPr>
        <w:t>н</w:t>
      </w:r>
      <w:r>
        <w:rPr>
          <w:rFonts w:ascii="Times New Roman" w:hAnsi="Times New Roman"/>
          <w:sz w:val="24"/>
        </w:rPr>
        <w:t>ых</w:t>
      </w:r>
      <w:r>
        <w:rPr>
          <w:rFonts w:ascii="Times New Roman" w:hAnsi="Times New Roman"/>
          <w:spacing w:val="28"/>
          <w:sz w:val="24"/>
        </w:rPr>
        <w:t xml:space="preserve"> </w:t>
      </w:r>
      <w:r>
        <w:rPr>
          <w:rFonts w:ascii="Times New Roman" w:hAnsi="Times New Roman"/>
          <w:sz w:val="24"/>
        </w:rPr>
        <w:t>стен</w:t>
      </w:r>
      <w:r>
        <w:rPr>
          <w:rFonts w:ascii="Times New Roman" w:hAnsi="Times New Roman"/>
          <w:spacing w:val="-1"/>
          <w:sz w:val="24"/>
        </w:rPr>
        <w:t>д</w:t>
      </w:r>
      <w:r>
        <w:rPr>
          <w:rFonts w:ascii="Times New Roman" w:hAnsi="Times New Roman"/>
          <w:spacing w:val="3"/>
          <w:sz w:val="24"/>
        </w:rPr>
        <w:t>а</w:t>
      </w:r>
      <w:r>
        <w:rPr>
          <w:rFonts w:ascii="Times New Roman" w:hAnsi="Times New Roman"/>
          <w:sz w:val="24"/>
        </w:rPr>
        <w:t>х</w:t>
      </w:r>
      <w:r>
        <w:rPr>
          <w:rFonts w:ascii="Times New Roman" w:hAnsi="Times New Roman"/>
          <w:spacing w:val="27"/>
          <w:sz w:val="24"/>
        </w:rPr>
        <w:t xml:space="preserve"> </w:t>
      </w:r>
      <w:r>
        <w:rPr>
          <w:rFonts w:ascii="Times New Roman" w:hAnsi="Times New Roman"/>
          <w:spacing w:val="1"/>
          <w:sz w:val="24"/>
        </w:rPr>
        <w:t>с</w:t>
      </w:r>
      <w:r>
        <w:rPr>
          <w:rFonts w:ascii="Times New Roman" w:hAnsi="Times New Roman"/>
          <w:spacing w:val="30"/>
          <w:sz w:val="24"/>
        </w:rPr>
        <w:t xml:space="preserve"> </w:t>
      </w:r>
      <w:r>
        <w:rPr>
          <w:rFonts w:ascii="Times New Roman" w:hAnsi="Times New Roman"/>
          <w:spacing w:val="1"/>
          <w:sz w:val="24"/>
        </w:rPr>
        <w:t>и</w:t>
      </w:r>
      <w:r>
        <w:rPr>
          <w:rFonts w:ascii="Times New Roman" w:hAnsi="Times New Roman"/>
          <w:sz w:val="24"/>
        </w:rPr>
        <w:t>ст</w:t>
      </w:r>
      <w:r>
        <w:rPr>
          <w:rFonts w:ascii="Times New Roman" w:hAnsi="Times New Roman"/>
          <w:spacing w:val="4"/>
          <w:sz w:val="24"/>
        </w:rPr>
        <w:t>о</w:t>
      </w:r>
      <w:r>
        <w:rPr>
          <w:rFonts w:ascii="Times New Roman" w:hAnsi="Times New Roman"/>
          <w:sz w:val="24"/>
        </w:rPr>
        <w:t>р</w:t>
      </w:r>
      <w:r>
        <w:rPr>
          <w:rFonts w:ascii="Times New Roman" w:hAnsi="Times New Roman"/>
          <w:spacing w:val="1"/>
          <w:sz w:val="24"/>
        </w:rPr>
        <w:t>и</w:t>
      </w:r>
      <w:r>
        <w:rPr>
          <w:rFonts w:ascii="Times New Roman" w:hAnsi="Times New Roman"/>
          <w:sz w:val="24"/>
        </w:rPr>
        <w:t>че</w:t>
      </w:r>
      <w:r>
        <w:rPr>
          <w:rFonts w:ascii="Times New Roman" w:hAnsi="Times New Roman"/>
          <w:spacing w:val="-1"/>
          <w:sz w:val="24"/>
        </w:rPr>
        <w:t>с</w:t>
      </w:r>
      <w:r>
        <w:rPr>
          <w:rFonts w:ascii="Times New Roman" w:hAnsi="Times New Roman"/>
          <w:spacing w:val="-6"/>
          <w:sz w:val="24"/>
        </w:rPr>
        <w:t>к</w:t>
      </w:r>
      <w:r>
        <w:rPr>
          <w:rFonts w:ascii="Times New Roman" w:hAnsi="Times New Roman"/>
          <w:sz w:val="24"/>
        </w:rPr>
        <w:t>ой и</w:t>
      </w:r>
      <w:r>
        <w:rPr>
          <w:rFonts w:ascii="Times New Roman" w:hAnsi="Times New Roman"/>
          <w:spacing w:val="1"/>
          <w:sz w:val="24"/>
        </w:rPr>
        <w:t>н</w:t>
      </w:r>
      <w:r>
        <w:rPr>
          <w:rFonts w:ascii="Times New Roman" w:hAnsi="Times New Roman"/>
          <w:spacing w:val="-1"/>
          <w:sz w:val="24"/>
        </w:rPr>
        <w:t>ф</w:t>
      </w:r>
      <w:r>
        <w:rPr>
          <w:rFonts w:ascii="Times New Roman" w:hAnsi="Times New Roman"/>
          <w:spacing w:val="4"/>
          <w:sz w:val="24"/>
        </w:rPr>
        <w:t>о</w:t>
      </w:r>
      <w:r>
        <w:rPr>
          <w:rFonts w:ascii="Times New Roman" w:hAnsi="Times New Roman"/>
          <w:sz w:val="24"/>
        </w:rPr>
        <w:t>р</w:t>
      </w:r>
      <w:r>
        <w:rPr>
          <w:rFonts w:ascii="Times New Roman" w:hAnsi="Times New Roman"/>
          <w:spacing w:val="2"/>
          <w:sz w:val="24"/>
        </w:rPr>
        <w:t>м</w:t>
      </w:r>
      <w:r>
        <w:rPr>
          <w:rFonts w:ascii="Times New Roman" w:hAnsi="Times New Roman"/>
          <w:spacing w:val="-5"/>
          <w:sz w:val="24"/>
        </w:rPr>
        <w:t>а</w:t>
      </w:r>
      <w:r>
        <w:rPr>
          <w:rFonts w:ascii="Times New Roman" w:hAnsi="Times New Roman"/>
          <w:sz w:val="24"/>
        </w:rPr>
        <w:t>ц</w:t>
      </w:r>
      <w:r>
        <w:rPr>
          <w:rFonts w:ascii="Times New Roman" w:hAnsi="Times New Roman"/>
          <w:spacing w:val="1"/>
          <w:sz w:val="24"/>
        </w:rPr>
        <w:t>и</w:t>
      </w:r>
      <w:r>
        <w:rPr>
          <w:rFonts w:ascii="Times New Roman" w:hAnsi="Times New Roman"/>
          <w:sz w:val="24"/>
        </w:rPr>
        <w:t>ей</w:t>
      </w:r>
      <w:r>
        <w:rPr>
          <w:rFonts w:ascii="Times New Roman" w:hAnsi="Times New Roman"/>
          <w:spacing w:val="-3"/>
          <w:sz w:val="24"/>
        </w:rPr>
        <w:t xml:space="preserve"> </w:t>
      </w:r>
      <w:proofErr w:type="spellStart"/>
      <w:r>
        <w:rPr>
          <w:rFonts w:ascii="Times New Roman" w:hAnsi="Times New Roman"/>
          <w:spacing w:val="1"/>
          <w:sz w:val="24"/>
        </w:rPr>
        <w:t>г</w:t>
      </w:r>
      <w:r>
        <w:rPr>
          <w:rFonts w:ascii="Times New Roman" w:hAnsi="Times New Roman"/>
          <w:sz w:val="24"/>
        </w:rPr>
        <w:t>ра</w:t>
      </w:r>
      <w:r>
        <w:rPr>
          <w:rFonts w:ascii="Times New Roman" w:hAnsi="Times New Roman"/>
          <w:spacing w:val="1"/>
          <w:sz w:val="24"/>
        </w:rPr>
        <w:t>ж</w:t>
      </w:r>
      <w:r>
        <w:rPr>
          <w:rFonts w:ascii="Times New Roman" w:hAnsi="Times New Roman"/>
          <w:spacing w:val="-1"/>
          <w:sz w:val="24"/>
        </w:rPr>
        <w:t>да</w:t>
      </w:r>
      <w:r>
        <w:rPr>
          <w:rFonts w:ascii="Times New Roman" w:hAnsi="Times New Roman"/>
          <w:spacing w:val="1"/>
          <w:sz w:val="24"/>
        </w:rPr>
        <w:t>н</w:t>
      </w:r>
      <w:r>
        <w:rPr>
          <w:rFonts w:ascii="Times New Roman" w:hAnsi="Times New Roman"/>
          <w:sz w:val="24"/>
        </w:rPr>
        <w:t>с</w:t>
      </w:r>
      <w:r>
        <w:rPr>
          <w:rFonts w:ascii="Times New Roman" w:hAnsi="Times New Roman"/>
          <w:spacing w:val="-2"/>
          <w:sz w:val="24"/>
        </w:rPr>
        <w:t>к</w:t>
      </w:r>
      <w:proofErr w:type="gramStart"/>
      <w:r>
        <w:rPr>
          <w:rFonts w:ascii="Times New Roman" w:hAnsi="Times New Roman"/>
          <w:spacing w:val="6"/>
          <w:sz w:val="24"/>
        </w:rPr>
        <w:t>о</w:t>
      </w:r>
      <w:proofErr w:type="spellEnd"/>
      <w:r>
        <w:rPr>
          <w:rFonts w:ascii="Times New Roman" w:hAnsi="Times New Roman"/>
          <w:sz w:val="24"/>
        </w:rPr>
        <w:t>-</w:t>
      </w:r>
      <w:proofErr w:type="gramEnd"/>
      <w:r>
        <w:rPr>
          <w:rFonts w:ascii="Times New Roman" w:hAnsi="Times New Roman"/>
          <w:spacing w:val="-4"/>
          <w:sz w:val="24"/>
        </w:rPr>
        <w:t xml:space="preserve"> </w:t>
      </w:r>
      <w:r>
        <w:rPr>
          <w:rFonts w:ascii="Times New Roman" w:hAnsi="Times New Roman"/>
          <w:sz w:val="24"/>
        </w:rPr>
        <w:t>патр</w:t>
      </w:r>
      <w:r>
        <w:rPr>
          <w:rFonts w:ascii="Times New Roman" w:hAnsi="Times New Roman"/>
          <w:spacing w:val="-3"/>
          <w:sz w:val="24"/>
        </w:rPr>
        <w:t>и</w:t>
      </w:r>
      <w:r>
        <w:rPr>
          <w:rFonts w:ascii="Times New Roman" w:hAnsi="Times New Roman"/>
          <w:spacing w:val="4"/>
          <w:sz w:val="24"/>
        </w:rPr>
        <w:t>о</w:t>
      </w:r>
      <w:r>
        <w:rPr>
          <w:rFonts w:ascii="Times New Roman" w:hAnsi="Times New Roman"/>
          <w:spacing w:val="-4"/>
          <w:sz w:val="24"/>
        </w:rPr>
        <w:t>т</w:t>
      </w:r>
      <w:r>
        <w:rPr>
          <w:rFonts w:ascii="Times New Roman" w:hAnsi="Times New Roman"/>
          <w:sz w:val="24"/>
        </w:rPr>
        <w:t>иче</w:t>
      </w:r>
      <w:r>
        <w:rPr>
          <w:rFonts w:ascii="Times New Roman" w:hAnsi="Times New Roman"/>
          <w:spacing w:val="-1"/>
          <w:sz w:val="24"/>
        </w:rPr>
        <w:t>ск</w:t>
      </w:r>
      <w:r>
        <w:rPr>
          <w:rFonts w:ascii="Times New Roman" w:hAnsi="Times New Roman"/>
          <w:spacing w:val="4"/>
          <w:sz w:val="24"/>
        </w:rPr>
        <w:t>о</w:t>
      </w:r>
      <w:r>
        <w:rPr>
          <w:rFonts w:ascii="Times New Roman" w:hAnsi="Times New Roman"/>
          <w:sz w:val="24"/>
        </w:rPr>
        <w:t>й</w:t>
      </w:r>
      <w:r>
        <w:rPr>
          <w:rFonts w:ascii="Times New Roman" w:hAnsi="Times New Roman"/>
          <w:spacing w:val="-5"/>
          <w:sz w:val="24"/>
        </w:rPr>
        <w:t xml:space="preserve"> </w:t>
      </w:r>
      <w:r>
        <w:rPr>
          <w:rFonts w:ascii="Times New Roman" w:hAnsi="Times New Roman"/>
          <w:sz w:val="24"/>
        </w:rPr>
        <w:t>на</w:t>
      </w:r>
      <w:r>
        <w:rPr>
          <w:rFonts w:ascii="Times New Roman" w:hAnsi="Times New Roman"/>
          <w:spacing w:val="-4"/>
          <w:sz w:val="24"/>
        </w:rPr>
        <w:t>п</w:t>
      </w:r>
      <w:r>
        <w:rPr>
          <w:rFonts w:ascii="Times New Roman" w:hAnsi="Times New Roman"/>
          <w:sz w:val="24"/>
        </w:rPr>
        <w:t>р</w:t>
      </w:r>
      <w:r>
        <w:rPr>
          <w:rFonts w:ascii="Times New Roman" w:hAnsi="Times New Roman"/>
          <w:spacing w:val="-1"/>
          <w:sz w:val="24"/>
        </w:rPr>
        <w:t>а</w:t>
      </w:r>
      <w:r>
        <w:rPr>
          <w:rFonts w:ascii="Times New Roman" w:hAnsi="Times New Roman"/>
          <w:spacing w:val="1"/>
          <w:sz w:val="24"/>
        </w:rPr>
        <w:t>в</w:t>
      </w:r>
      <w:r>
        <w:rPr>
          <w:rFonts w:ascii="Times New Roman" w:hAnsi="Times New Roman"/>
          <w:sz w:val="24"/>
        </w:rPr>
        <w:t>ле</w:t>
      </w:r>
      <w:r>
        <w:rPr>
          <w:rFonts w:ascii="Times New Roman" w:hAnsi="Times New Roman"/>
          <w:spacing w:val="1"/>
          <w:sz w:val="24"/>
        </w:rPr>
        <w:t>н</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w:t>
      </w:r>
      <w:r>
        <w:rPr>
          <w:rFonts w:ascii="Times New Roman" w:hAnsi="Times New Roman"/>
          <w:spacing w:val="1"/>
          <w:sz w:val="24"/>
        </w:rPr>
        <w:t>и</w:t>
      </w:r>
      <w:r>
        <w:rPr>
          <w:rFonts w:ascii="Times New Roman" w:hAnsi="Times New Roman"/>
          <w:sz w:val="24"/>
        </w:rPr>
        <w:t>;</w:t>
      </w:r>
      <w:r>
        <w:rPr>
          <w:rFonts w:ascii="Times New Roman" w:hAnsi="Times New Roman"/>
          <w:spacing w:val="-6"/>
          <w:sz w:val="24"/>
        </w:rPr>
        <w:t xml:space="preserve"> </w:t>
      </w:r>
      <w:r>
        <w:rPr>
          <w:rFonts w:ascii="Times New Roman" w:hAnsi="Times New Roman"/>
          <w:spacing w:val="1"/>
          <w:sz w:val="24"/>
        </w:rPr>
        <w:t>(</w:t>
      </w:r>
      <w:r>
        <w:rPr>
          <w:rFonts w:ascii="Times New Roman" w:hAnsi="Times New Roman"/>
          <w:sz w:val="24"/>
        </w:rPr>
        <w:t>раз</w:t>
      </w:r>
      <w:r>
        <w:rPr>
          <w:rFonts w:ascii="Times New Roman" w:hAnsi="Times New Roman"/>
          <w:spacing w:val="1"/>
          <w:sz w:val="24"/>
        </w:rPr>
        <w:t>мещ</w:t>
      </w:r>
      <w:r>
        <w:rPr>
          <w:rFonts w:ascii="Times New Roman" w:hAnsi="Times New Roman"/>
          <w:spacing w:val="-4"/>
          <w:sz w:val="24"/>
        </w:rPr>
        <w:t>е</w:t>
      </w:r>
      <w:r>
        <w:rPr>
          <w:rFonts w:ascii="Times New Roman" w:hAnsi="Times New Roman"/>
          <w:sz w:val="24"/>
        </w:rPr>
        <w:t>ны</w:t>
      </w:r>
      <w:r>
        <w:rPr>
          <w:rFonts w:ascii="Times New Roman" w:hAnsi="Times New Roman"/>
          <w:spacing w:val="-5"/>
          <w:sz w:val="24"/>
        </w:rPr>
        <w:t xml:space="preserve"> </w:t>
      </w:r>
      <w:r>
        <w:rPr>
          <w:rFonts w:ascii="Times New Roman" w:hAnsi="Times New Roman"/>
          <w:sz w:val="24"/>
        </w:rPr>
        <w:t>над</w:t>
      </w:r>
      <w:r>
        <w:rPr>
          <w:rFonts w:ascii="Times New Roman" w:hAnsi="Times New Roman"/>
          <w:spacing w:val="-4"/>
          <w:sz w:val="24"/>
        </w:rPr>
        <w:t xml:space="preserve"> </w:t>
      </w:r>
      <w:r>
        <w:rPr>
          <w:rFonts w:ascii="Times New Roman" w:hAnsi="Times New Roman"/>
          <w:spacing w:val="1"/>
          <w:sz w:val="24"/>
        </w:rPr>
        <w:t>в</w:t>
      </w:r>
      <w:r>
        <w:rPr>
          <w:rFonts w:ascii="Times New Roman" w:hAnsi="Times New Roman"/>
          <w:spacing w:val="-4"/>
          <w:sz w:val="24"/>
        </w:rPr>
        <w:t>х</w:t>
      </w:r>
      <w:r>
        <w:rPr>
          <w:rFonts w:ascii="Times New Roman" w:hAnsi="Times New Roman"/>
          <w:spacing w:val="3"/>
          <w:sz w:val="24"/>
        </w:rPr>
        <w:t>о</w:t>
      </w:r>
      <w:r>
        <w:rPr>
          <w:rFonts w:ascii="Times New Roman" w:hAnsi="Times New Roman"/>
          <w:spacing w:val="-1"/>
          <w:sz w:val="24"/>
        </w:rPr>
        <w:t>д</w:t>
      </w:r>
      <w:r>
        <w:rPr>
          <w:rFonts w:ascii="Times New Roman" w:hAnsi="Times New Roman"/>
          <w:sz w:val="24"/>
        </w:rPr>
        <w:t>ом</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школу,</w:t>
      </w:r>
      <w:r>
        <w:rPr>
          <w:rFonts w:ascii="Times New Roman" w:hAnsi="Times New Roman"/>
          <w:spacing w:val="-8"/>
          <w:sz w:val="24"/>
        </w:rPr>
        <w:t xml:space="preserve"> </w:t>
      </w:r>
      <w:r>
        <w:rPr>
          <w:rFonts w:ascii="Times New Roman" w:hAnsi="Times New Roman"/>
          <w:sz w:val="24"/>
        </w:rPr>
        <w:t>в ф</w:t>
      </w:r>
      <w:r>
        <w:rPr>
          <w:rFonts w:ascii="Times New Roman" w:hAnsi="Times New Roman"/>
          <w:spacing w:val="2"/>
          <w:sz w:val="24"/>
        </w:rPr>
        <w:t>о</w:t>
      </w:r>
      <w:r>
        <w:rPr>
          <w:rFonts w:ascii="Times New Roman" w:hAnsi="Times New Roman"/>
          <w:spacing w:val="1"/>
          <w:sz w:val="24"/>
        </w:rPr>
        <w:t>й</w:t>
      </w:r>
      <w:r>
        <w:rPr>
          <w:rFonts w:ascii="Times New Roman" w:hAnsi="Times New Roman"/>
          <w:sz w:val="24"/>
        </w:rPr>
        <w:t>е</w:t>
      </w:r>
      <w:r>
        <w:rPr>
          <w:rFonts w:ascii="Times New Roman" w:hAnsi="Times New Roman"/>
          <w:spacing w:val="1"/>
          <w:sz w:val="24"/>
        </w:rPr>
        <w:t xml:space="preserve"> </w:t>
      </w:r>
      <w:r>
        <w:rPr>
          <w:rFonts w:ascii="Times New Roman" w:hAnsi="Times New Roman"/>
          <w:spacing w:val="-4"/>
          <w:sz w:val="24"/>
        </w:rPr>
        <w:t>2</w:t>
      </w:r>
      <w:r>
        <w:rPr>
          <w:rFonts w:ascii="Times New Roman" w:hAnsi="Times New Roman"/>
          <w:spacing w:val="-2"/>
          <w:sz w:val="24"/>
        </w:rPr>
        <w:t>г</w:t>
      </w:r>
      <w:r>
        <w:rPr>
          <w:rFonts w:ascii="Times New Roman" w:hAnsi="Times New Roman"/>
          <w:sz w:val="24"/>
        </w:rPr>
        <w:t>о</w:t>
      </w:r>
      <w:r>
        <w:rPr>
          <w:rFonts w:ascii="Times New Roman" w:hAnsi="Times New Roman"/>
          <w:spacing w:val="-1"/>
          <w:sz w:val="24"/>
        </w:rPr>
        <w:t>э</w:t>
      </w:r>
      <w:r>
        <w:rPr>
          <w:rFonts w:ascii="Times New Roman" w:hAnsi="Times New Roman"/>
          <w:sz w:val="24"/>
        </w:rPr>
        <w:t>та</w:t>
      </w:r>
      <w:r>
        <w:rPr>
          <w:rFonts w:ascii="Times New Roman" w:hAnsi="Times New Roman"/>
          <w:spacing w:val="1"/>
          <w:sz w:val="24"/>
        </w:rPr>
        <w:t>ж</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pacing w:val="-2"/>
          <w:sz w:val="24"/>
        </w:rPr>
        <w:t>м</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ил</w:t>
      </w:r>
      <w:r>
        <w:rPr>
          <w:rFonts w:ascii="Times New Roman" w:hAnsi="Times New Roman"/>
          <w:spacing w:val="1"/>
          <w:sz w:val="24"/>
        </w:rPr>
        <w:t>ь</w:t>
      </w:r>
      <w:r>
        <w:rPr>
          <w:rFonts w:ascii="Times New Roman" w:hAnsi="Times New Roman"/>
          <w:spacing w:val="-3"/>
          <w:sz w:val="24"/>
        </w:rPr>
        <w:t>н</w:t>
      </w:r>
      <w:r>
        <w:rPr>
          <w:rFonts w:ascii="Times New Roman" w:hAnsi="Times New Roman"/>
          <w:sz w:val="24"/>
        </w:rPr>
        <w:t>ом</w:t>
      </w:r>
      <w:r>
        <w:rPr>
          <w:rFonts w:ascii="Times New Roman" w:hAnsi="Times New Roman"/>
          <w:spacing w:val="3"/>
          <w:sz w:val="24"/>
        </w:rPr>
        <w:t xml:space="preserve"> </w:t>
      </w:r>
      <w:r>
        <w:rPr>
          <w:rFonts w:ascii="Times New Roman" w:hAnsi="Times New Roman"/>
          <w:spacing w:val="-1"/>
          <w:sz w:val="24"/>
        </w:rPr>
        <w:t>ф</w:t>
      </w:r>
      <w:r>
        <w:rPr>
          <w:rFonts w:ascii="Times New Roman" w:hAnsi="Times New Roman"/>
          <w:sz w:val="24"/>
        </w:rPr>
        <w:t>ла</w:t>
      </w:r>
      <w:r>
        <w:rPr>
          <w:rFonts w:ascii="Times New Roman" w:hAnsi="Times New Roman"/>
          <w:spacing w:val="-2"/>
          <w:sz w:val="24"/>
        </w:rPr>
        <w:t>г</w:t>
      </w:r>
      <w:r>
        <w:rPr>
          <w:rFonts w:ascii="Times New Roman" w:hAnsi="Times New Roman"/>
          <w:spacing w:val="1"/>
          <w:sz w:val="24"/>
        </w:rPr>
        <w:t>ш</w:t>
      </w:r>
      <w:r>
        <w:rPr>
          <w:rFonts w:ascii="Times New Roman" w:hAnsi="Times New Roman"/>
          <w:spacing w:val="-3"/>
          <w:sz w:val="24"/>
        </w:rPr>
        <w:t>т</w:t>
      </w:r>
      <w:r>
        <w:rPr>
          <w:rFonts w:ascii="Times New Roman" w:hAnsi="Times New Roman"/>
          <w:spacing w:val="3"/>
          <w:sz w:val="24"/>
        </w:rPr>
        <w:t>о</w:t>
      </w:r>
      <w:r>
        <w:rPr>
          <w:rFonts w:ascii="Times New Roman" w:hAnsi="Times New Roman"/>
          <w:sz w:val="24"/>
        </w:rPr>
        <w:t>к</w:t>
      </w:r>
      <w:r>
        <w:rPr>
          <w:rFonts w:ascii="Times New Roman" w:hAnsi="Times New Roman"/>
          <w:spacing w:val="-1"/>
          <w:sz w:val="24"/>
        </w:rPr>
        <w:t>е</w:t>
      </w:r>
      <w:r>
        <w:rPr>
          <w:rFonts w:ascii="Times New Roman" w:hAnsi="Times New Roman"/>
          <w:sz w:val="24"/>
        </w:rPr>
        <w:t>,</w:t>
      </w:r>
      <w:r>
        <w:rPr>
          <w:rFonts w:ascii="Times New Roman" w:hAnsi="Times New Roman"/>
          <w:spacing w:val="4"/>
          <w:sz w:val="24"/>
        </w:rPr>
        <w:t xml:space="preserve"> </w:t>
      </w:r>
      <w:r>
        <w:rPr>
          <w:rFonts w:ascii="Times New Roman" w:hAnsi="Times New Roman"/>
          <w:spacing w:val="-5"/>
          <w:sz w:val="24"/>
        </w:rPr>
        <w:t>к</w:t>
      </w:r>
      <w:r>
        <w:rPr>
          <w:rFonts w:ascii="Times New Roman" w:hAnsi="Times New Roman"/>
          <w:spacing w:val="3"/>
          <w:sz w:val="24"/>
        </w:rPr>
        <w:t>о</w:t>
      </w:r>
      <w:r>
        <w:rPr>
          <w:rFonts w:ascii="Times New Roman" w:hAnsi="Times New Roman"/>
          <w:spacing w:val="-3"/>
          <w:sz w:val="24"/>
        </w:rPr>
        <w:t>т</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1"/>
          <w:sz w:val="24"/>
        </w:rPr>
        <w:t>ый</w:t>
      </w:r>
      <w:r>
        <w:rPr>
          <w:rFonts w:ascii="Times New Roman" w:hAnsi="Times New Roman"/>
          <w:sz w:val="24"/>
        </w:rPr>
        <w:t>, в за</w:t>
      </w:r>
      <w:r>
        <w:rPr>
          <w:rFonts w:ascii="Times New Roman" w:hAnsi="Times New Roman"/>
          <w:spacing w:val="1"/>
          <w:sz w:val="24"/>
        </w:rPr>
        <w:t>ви</w:t>
      </w:r>
      <w:r>
        <w:rPr>
          <w:rFonts w:ascii="Times New Roman" w:hAnsi="Times New Roman"/>
          <w:sz w:val="24"/>
        </w:rPr>
        <w:t>с</w:t>
      </w:r>
      <w:r>
        <w:rPr>
          <w:rFonts w:ascii="Times New Roman" w:hAnsi="Times New Roman"/>
          <w:spacing w:val="-3"/>
          <w:sz w:val="24"/>
        </w:rPr>
        <w:t>и</w:t>
      </w:r>
      <w:r>
        <w:rPr>
          <w:rFonts w:ascii="Times New Roman" w:hAnsi="Times New Roman"/>
          <w:spacing w:val="-4"/>
          <w:sz w:val="24"/>
        </w:rPr>
        <w:t>м</w:t>
      </w:r>
      <w:r>
        <w:rPr>
          <w:rFonts w:ascii="Times New Roman" w:hAnsi="Times New Roman"/>
          <w:spacing w:val="4"/>
          <w:sz w:val="24"/>
        </w:rPr>
        <w:t>о</w:t>
      </w:r>
      <w:r>
        <w:rPr>
          <w:rFonts w:ascii="Times New Roman" w:hAnsi="Times New Roman"/>
          <w:sz w:val="24"/>
        </w:rPr>
        <w:t>сти от</w:t>
      </w:r>
      <w:r>
        <w:rPr>
          <w:rFonts w:ascii="Times New Roman" w:hAnsi="Times New Roman"/>
          <w:spacing w:val="-2"/>
          <w:sz w:val="24"/>
        </w:rPr>
        <w:t xml:space="preserve"> </w:t>
      </w:r>
      <w:r>
        <w:rPr>
          <w:rFonts w:ascii="Times New Roman" w:hAnsi="Times New Roman"/>
          <w:spacing w:val="1"/>
          <w:sz w:val="24"/>
        </w:rPr>
        <w:t>в</w:t>
      </w:r>
      <w:r>
        <w:rPr>
          <w:rFonts w:ascii="Times New Roman" w:hAnsi="Times New Roman"/>
          <w:sz w:val="24"/>
        </w:rPr>
        <w:t xml:space="preserve">ремени </w:t>
      </w:r>
      <w:r>
        <w:rPr>
          <w:rFonts w:ascii="Times New Roman" w:hAnsi="Times New Roman"/>
          <w:spacing w:val="-3"/>
          <w:sz w:val="24"/>
        </w:rPr>
        <w:t>г</w:t>
      </w:r>
      <w:r>
        <w:rPr>
          <w:rFonts w:ascii="Times New Roman" w:hAnsi="Times New Roman"/>
          <w:spacing w:val="4"/>
          <w:sz w:val="24"/>
        </w:rPr>
        <w:t>о</w:t>
      </w:r>
      <w:r>
        <w:rPr>
          <w:rFonts w:ascii="Times New Roman" w:hAnsi="Times New Roman"/>
          <w:spacing w:val="-1"/>
          <w:sz w:val="24"/>
        </w:rPr>
        <w:t>да</w:t>
      </w:r>
      <w:r>
        <w:rPr>
          <w:rFonts w:ascii="Times New Roman" w:hAnsi="Times New Roman"/>
          <w:sz w:val="24"/>
        </w:rPr>
        <w:t>,</w:t>
      </w:r>
      <w:r>
        <w:rPr>
          <w:rFonts w:ascii="Times New Roman" w:hAnsi="Times New Roman"/>
          <w:spacing w:val="14"/>
          <w:sz w:val="24"/>
        </w:rPr>
        <w:t xml:space="preserve"> </w:t>
      </w:r>
      <w:r>
        <w:rPr>
          <w:rFonts w:ascii="Times New Roman" w:hAnsi="Times New Roman"/>
          <w:sz w:val="24"/>
        </w:rPr>
        <w:t>ра</w:t>
      </w:r>
      <w:r>
        <w:rPr>
          <w:rFonts w:ascii="Times New Roman" w:hAnsi="Times New Roman"/>
          <w:spacing w:val="-4"/>
          <w:sz w:val="24"/>
        </w:rPr>
        <w:t>з</w:t>
      </w:r>
      <w:r>
        <w:rPr>
          <w:rFonts w:ascii="Times New Roman" w:hAnsi="Times New Roman"/>
          <w:spacing w:val="1"/>
          <w:sz w:val="24"/>
        </w:rPr>
        <w:t>м</w:t>
      </w:r>
      <w:r>
        <w:rPr>
          <w:rFonts w:ascii="Times New Roman" w:hAnsi="Times New Roman"/>
          <w:sz w:val="24"/>
        </w:rPr>
        <w:t>е</w:t>
      </w:r>
      <w:r>
        <w:rPr>
          <w:rFonts w:ascii="Times New Roman" w:hAnsi="Times New Roman"/>
          <w:spacing w:val="1"/>
          <w:sz w:val="24"/>
        </w:rPr>
        <w:t>щ</w:t>
      </w:r>
      <w:r>
        <w:rPr>
          <w:rFonts w:ascii="Times New Roman" w:hAnsi="Times New Roman"/>
          <w:sz w:val="24"/>
        </w:rPr>
        <w:t>ает</w:t>
      </w:r>
      <w:r>
        <w:rPr>
          <w:rFonts w:ascii="Times New Roman" w:hAnsi="Times New Roman"/>
          <w:spacing w:val="-5"/>
          <w:sz w:val="24"/>
        </w:rPr>
        <w:t>с</w:t>
      </w:r>
      <w:r>
        <w:rPr>
          <w:rFonts w:ascii="Times New Roman" w:hAnsi="Times New Roman"/>
          <w:sz w:val="24"/>
        </w:rPr>
        <w:t>я н</w:t>
      </w:r>
      <w:r>
        <w:rPr>
          <w:rFonts w:ascii="Times New Roman" w:hAnsi="Times New Roman"/>
          <w:spacing w:val="1"/>
          <w:sz w:val="24"/>
        </w:rPr>
        <w:t>а п</w:t>
      </w:r>
      <w:r>
        <w:rPr>
          <w:rFonts w:ascii="Times New Roman" w:hAnsi="Times New Roman"/>
          <w:spacing w:val="-4"/>
          <w:sz w:val="24"/>
        </w:rPr>
        <w:t>л</w:t>
      </w:r>
      <w:r>
        <w:rPr>
          <w:rFonts w:ascii="Times New Roman" w:hAnsi="Times New Roman"/>
          <w:spacing w:val="4"/>
          <w:sz w:val="24"/>
        </w:rPr>
        <w:t>о</w:t>
      </w:r>
      <w:r>
        <w:rPr>
          <w:rFonts w:ascii="Times New Roman" w:hAnsi="Times New Roman"/>
          <w:spacing w:val="2"/>
          <w:sz w:val="24"/>
        </w:rPr>
        <w:t>щ</w:t>
      </w:r>
      <w:r>
        <w:rPr>
          <w:rFonts w:ascii="Times New Roman" w:hAnsi="Times New Roman"/>
          <w:sz w:val="24"/>
        </w:rPr>
        <w:t>а</w:t>
      </w:r>
      <w:r>
        <w:rPr>
          <w:rFonts w:ascii="Times New Roman" w:hAnsi="Times New Roman"/>
          <w:spacing w:val="-2"/>
          <w:sz w:val="24"/>
        </w:rPr>
        <w:t>д</w:t>
      </w:r>
      <w:r>
        <w:rPr>
          <w:rFonts w:ascii="Times New Roman" w:hAnsi="Times New Roman"/>
          <w:spacing w:val="-1"/>
          <w:sz w:val="24"/>
        </w:rPr>
        <w:t>к</w:t>
      </w:r>
      <w:r>
        <w:rPr>
          <w:rFonts w:ascii="Times New Roman" w:hAnsi="Times New Roman"/>
          <w:sz w:val="24"/>
        </w:rPr>
        <w:t>е</w:t>
      </w:r>
      <w:r>
        <w:rPr>
          <w:rFonts w:ascii="Times New Roman" w:hAnsi="Times New Roman"/>
          <w:spacing w:val="-1"/>
          <w:sz w:val="24"/>
        </w:rPr>
        <w:t xml:space="preserve"> перед входом в школу или в актовом зале</w:t>
      </w:r>
      <w:r>
        <w:rPr>
          <w:rFonts w:ascii="Times New Roman" w:hAnsi="Times New Roman"/>
          <w:sz w:val="24"/>
        </w:rPr>
        <w:t>)</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z w:val="24"/>
        </w:rPr>
        <w:t>к</w:t>
      </w:r>
      <w:r>
        <w:rPr>
          <w:rFonts w:ascii="Times New Roman" w:hAnsi="Times New Roman"/>
          <w:spacing w:val="-1"/>
          <w:sz w:val="24"/>
        </w:rPr>
        <w:t>а</w:t>
      </w:r>
      <w:r>
        <w:rPr>
          <w:rFonts w:ascii="Times New Roman" w:hAnsi="Times New Roman"/>
          <w:sz w:val="24"/>
        </w:rPr>
        <w:t>рты</w:t>
      </w:r>
      <w:r>
        <w:rPr>
          <w:rFonts w:ascii="Times New Roman" w:hAnsi="Times New Roman"/>
          <w:spacing w:val="42"/>
          <w:sz w:val="24"/>
        </w:rPr>
        <w:t xml:space="preserve"> </w:t>
      </w:r>
      <w:r>
        <w:rPr>
          <w:rFonts w:ascii="Times New Roman" w:hAnsi="Times New Roman"/>
          <w:spacing w:val="-2"/>
          <w:sz w:val="24"/>
        </w:rPr>
        <w:t>Р</w:t>
      </w:r>
      <w:r>
        <w:rPr>
          <w:rFonts w:ascii="Times New Roman" w:hAnsi="Times New Roman"/>
          <w:spacing w:val="3"/>
          <w:sz w:val="24"/>
        </w:rPr>
        <w:t>о</w:t>
      </w:r>
      <w:r>
        <w:rPr>
          <w:rFonts w:ascii="Times New Roman" w:hAnsi="Times New Roman"/>
          <w:sz w:val="24"/>
        </w:rPr>
        <w:t>с</w:t>
      </w:r>
      <w:r>
        <w:rPr>
          <w:rFonts w:ascii="Times New Roman" w:hAnsi="Times New Roman"/>
          <w:spacing w:val="-1"/>
          <w:sz w:val="24"/>
        </w:rPr>
        <w:t>с</w:t>
      </w:r>
      <w:r>
        <w:rPr>
          <w:rFonts w:ascii="Times New Roman" w:hAnsi="Times New Roman"/>
          <w:spacing w:val="1"/>
          <w:sz w:val="24"/>
        </w:rPr>
        <w:t>ии</w:t>
      </w:r>
      <w:r>
        <w:rPr>
          <w:rFonts w:ascii="Times New Roman" w:hAnsi="Times New Roman"/>
          <w:sz w:val="24"/>
        </w:rPr>
        <w:t>,</w:t>
      </w:r>
      <w:r>
        <w:rPr>
          <w:rFonts w:ascii="Times New Roman" w:hAnsi="Times New Roman"/>
          <w:spacing w:val="42"/>
          <w:sz w:val="24"/>
        </w:rPr>
        <w:t xml:space="preserve"> </w:t>
      </w:r>
      <w:r>
        <w:rPr>
          <w:rFonts w:ascii="Times New Roman" w:hAnsi="Times New Roman"/>
          <w:sz w:val="24"/>
        </w:rPr>
        <w:t>р</w:t>
      </w:r>
      <w:r>
        <w:rPr>
          <w:rFonts w:ascii="Times New Roman" w:hAnsi="Times New Roman"/>
          <w:spacing w:val="-4"/>
          <w:sz w:val="24"/>
        </w:rPr>
        <w:t>е</w:t>
      </w:r>
      <w:r>
        <w:rPr>
          <w:rFonts w:ascii="Times New Roman" w:hAnsi="Times New Roman"/>
          <w:spacing w:val="1"/>
          <w:sz w:val="24"/>
        </w:rPr>
        <w:t>г</w:t>
      </w:r>
      <w:r>
        <w:rPr>
          <w:rFonts w:ascii="Times New Roman" w:hAnsi="Times New Roman"/>
          <w:spacing w:val="-3"/>
          <w:sz w:val="24"/>
        </w:rPr>
        <w:t>и</w:t>
      </w:r>
      <w:r>
        <w:rPr>
          <w:rFonts w:ascii="Times New Roman" w:hAnsi="Times New Roman"/>
          <w:spacing w:val="4"/>
          <w:sz w:val="24"/>
        </w:rPr>
        <w:t>о</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в</w:t>
      </w:r>
      <w:r>
        <w:rPr>
          <w:rFonts w:ascii="Times New Roman" w:hAnsi="Times New Roman"/>
          <w:spacing w:val="42"/>
          <w:sz w:val="24"/>
        </w:rPr>
        <w:t xml:space="preserve"> </w:t>
      </w:r>
      <w:r>
        <w:rPr>
          <w:rFonts w:ascii="Times New Roman" w:hAnsi="Times New Roman"/>
          <w:sz w:val="24"/>
        </w:rPr>
        <w:t>с</w:t>
      </w:r>
      <w:r>
        <w:rPr>
          <w:rFonts w:ascii="Times New Roman" w:hAnsi="Times New Roman"/>
          <w:spacing w:val="35"/>
          <w:sz w:val="24"/>
        </w:rPr>
        <w:t xml:space="preserve"> </w:t>
      </w:r>
      <w:r>
        <w:rPr>
          <w:rFonts w:ascii="Times New Roman" w:hAnsi="Times New Roman"/>
          <w:spacing w:val="1"/>
          <w:sz w:val="24"/>
        </w:rPr>
        <w:t>и</w:t>
      </w:r>
      <w:r>
        <w:rPr>
          <w:rFonts w:ascii="Times New Roman" w:hAnsi="Times New Roman"/>
          <w:spacing w:val="-1"/>
          <w:sz w:val="24"/>
        </w:rPr>
        <w:t>з</w:t>
      </w:r>
      <w:r>
        <w:rPr>
          <w:rFonts w:ascii="Times New Roman" w:hAnsi="Times New Roman"/>
          <w:spacing w:val="2"/>
          <w:sz w:val="24"/>
        </w:rPr>
        <w:t>о</w:t>
      </w:r>
      <w:r>
        <w:rPr>
          <w:rFonts w:ascii="Times New Roman" w:hAnsi="Times New Roman"/>
          <w:sz w:val="24"/>
        </w:rPr>
        <w:t>бр</w:t>
      </w:r>
      <w:r>
        <w:rPr>
          <w:rFonts w:ascii="Times New Roman" w:hAnsi="Times New Roman"/>
          <w:spacing w:val="-1"/>
          <w:sz w:val="24"/>
        </w:rPr>
        <w:t>а</w:t>
      </w:r>
      <w:r>
        <w:rPr>
          <w:rFonts w:ascii="Times New Roman" w:hAnsi="Times New Roman"/>
          <w:sz w:val="24"/>
        </w:rPr>
        <w:t>жен</w:t>
      </w:r>
      <w:r>
        <w:rPr>
          <w:rFonts w:ascii="Times New Roman" w:hAnsi="Times New Roman"/>
          <w:spacing w:val="1"/>
          <w:sz w:val="24"/>
        </w:rPr>
        <w:t>и</w:t>
      </w:r>
      <w:r>
        <w:rPr>
          <w:rFonts w:ascii="Times New Roman" w:hAnsi="Times New Roman"/>
          <w:sz w:val="24"/>
        </w:rPr>
        <w:t>я</w:t>
      </w:r>
      <w:r>
        <w:rPr>
          <w:rFonts w:ascii="Times New Roman" w:hAnsi="Times New Roman"/>
          <w:spacing w:val="-1"/>
          <w:sz w:val="24"/>
        </w:rPr>
        <w:t>м</w:t>
      </w:r>
      <w:r>
        <w:rPr>
          <w:rFonts w:ascii="Times New Roman" w:hAnsi="Times New Roman"/>
          <w:sz w:val="24"/>
        </w:rPr>
        <w:t>и</w:t>
      </w:r>
      <w:r>
        <w:rPr>
          <w:rFonts w:ascii="Times New Roman" w:hAnsi="Times New Roman"/>
          <w:spacing w:val="41"/>
          <w:sz w:val="24"/>
        </w:rPr>
        <w:t xml:space="preserve"> </w:t>
      </w:r>
      <w:r>
        <w:rPr>
          <w:rFonts w:ascii="Times New Roman" w:hAnsi="Times New Roman"/>
          <w:spacing w:val="1"/>
          <w:sz w:val="24"/>
        </w:rPr>
        <w:t>з</w:t>
      </w:r>
      <w:r>
        <w:rPr>
          <w:rFonts w:ascii="Times New Roman" w:hAnsi="Times New Roman"/>
          <w:spacing w:val="-2"/>
          <w:sz w:val="24"/>
        </w:rPr>
        <w:t>н</w:t>
      </w:r>
      <w:r>
        <w:rPr>
          <w:rFonts w:ascii="Times New Roman" w:hAnsi="Times New Roman"/>
          <w:spacing w:val="-1"/>
          <w:sz w:val="24"/>
        </w:rPr>
        <w:t>а</w:t>
      </w:r>
      <w:r>
        <w:rPr>
          <w:rFonts w:ascii="Times New Roman" w:hAnsi="Times New Roman"/>
          <w:sz w:val="24"/>
        </w:rPr>
        <w:t>чимых</w:t>
      </w:r>
      <w:r>
        <w:rPr>
          <w:rFonts w:ascii="Times New Roman" w:hAnsi="Times New Roman"/>
          <w:spacing w:val="36"/>
          <w:sz w:val="24"/>
        </w:rPr>
        <w:t xml:space="preserve"> </w:t>
      </w:r>
      <w:r>
        <w:rPr>
          <w:rFonts w:ascii="Times New Roman" w:hAnsi="Times New Roman"/>
          <w:spacing w:val="3"/>
          <w:sz w:val="24"/>
        </w:rPr>
        <w:t>к</w:t>
      </w:r>
      <w:r>
        <w:rPr>
          <w:rFonts w:ascii="Times New Roman" w:hAnsi="Times New Roman"/>
          <w:spacing w:val="-3"/>
          <w:sz w:val="24"/>
        </w:rPr>
        <w:t>у</w:t>
      </w:r>
      <w:r>
        <w:rPr>
          <w:rFonts w:ascii="Times New Roman" w:hAnsi="Times New Roman"/>
          <w:sz w:val="24"/>
        </w:rPr>
        <w:t>ль</w:t>
      </w:r>
      <w:r>
        <w:rPr>
          <w:rFonts w:ascii="Times New Roman" w:hAnsi="Times New Roman"/>
          <w:spacing w:val="4"/>
          <w:sz w:val="24"/>
        </w:rPr>
        <w:t>т</w:t>
      </w:r>
      <w:r>
        <w:rPr>
          <w:rFonts w:ascii="Times New Roman" w:hAnsi="Times New Roman"/>
          <w:spacing w:val="-8"/>
          <w:sz w:val="24"/>
        </w:rPr>
        <w:t>у</w:t>
      </w:r>
      <w:r>
        <w:rPr>
          <w:rFonts w:ascii="Times New Roman" w:hAnsi="Times New Roman"/>
          <w:sz w:val="24"/>
        </w:rPr>
        <w:t>рн</w:t>
      </w:r>
      <w:r>
        <w:rPr>
          <w:rFonts w:ascii="Times New Roman" w:hAnsi="Times New Roman"/>
          <w:spacing w:val="6"/>
          <w:sz w:val="24"/>
        </w:rPr>
        <w:t>ы</w:t>
      </w:r>
      <w:r>
        <w:rPr>
          <w:rFonts w:ascii="Times New Roman" w:hAnsi="Times New Roman"/>
          <w:sz w:val="24"/>
        </w:rPr>
        <w:t>х</w:t>
      </w:r>
      <w:r>
        <w:rPr>
          <w:rFonts w:ascii="Times New Roman" w:hAnsi="Times New Roman"/>
          <w:spacing w:val="36"/>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ъе</w:t>
      </w:r>
      <w:r>
        <w:rPr>
          <w:rFonts w:ascii="Times New Roman" w:hAnsi="Times New Roman"/>
          <w:spacing w:val="-1"/>
          <w:sz w:val="24"/>
        </w:rPr>
        <w:t>к</w:t>
      </w:r>
      <w:r>
        <w:rPr>
          <w:rFonts w:ascii="Times New Roman" w:hAnsi="Times New Roman"/>
          <w:sz w:val="24"/>
        </w:rPr>
        <w:t>т</w:t>
      </w:r>
      <w:r>
        <w:rPr>
          <w:rFonts w:ascii="Times New Roman" w:hAnsi="Times New Roman"/>
          <w:spacing w:val="5"/>
          <w:sz w:val="24"/>
        </w:rPr>
        <w:t>о</w:t>
      </w:r>
      <w:r>
        <w:rPr>
          <w:rFonts w:ascii="Times New Roman" w:hAnsi="Times New Roman"/>
          <w:sz w:val="24"/>
        </w:rPr>
        <w:t>в</w:t>
      </w:r>
      <w:r>
        <w:rPr>
          <w:rFonts w:ascii="Times New Roman" w:hAnsi="Times New Roman"/>
          <w:spacing w:val="49"/>
          <w:sz w:val="24"/>
        </w:rPr>
        <w:t xml:space="preserve"> </w:t>
      </w:r>
      <w:r>
        <w:rPr>
          <w:rFonts w:ascii="Times New Roman" w:hAnsi="Times New Roman"/>
          <w:spacing w:val="1"/>
          <w:sz w:val="24"/>
        </w:rPr>
        <w:t>м</w:t>
      </w:r>
      <w:r>
        <w:rPr>
          <w:rFonts w:ascii="Times New Roman" w:hAnsi="Times New Roman"/>
          <w:sz w:val="24"/>
        </w:rPr>
        <w:t>ест</w:t>
      </w:r>
      <w:r>
        <w:rPr>
          <w:rFonts w:ascii="Times New Roman" w:hAnsi="Times New Roman"/>
          <w:spacing w:val="-3"/>
          <w:sz w:val="24"/>
        </w:rPr>
        <w:t>н</w:t>
      </w:r>
      <w:r>
        <w:rPr>
          <w:rFonts w:ascii="Times New Roman" w:hAnsi="Times New Roman"/>
          <w:sz w:val="24"/>
        </w:rPr>
        <w:t>о</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и</w:t>
      </w:r>
      <w:r>
        <w:rPr>
          <w:rFonts w:ascii="Times New Roman" w:hAnsi="Times New Roman"/>
          <w:sz w:val="24"/>
        </w:rPr>
        <w:t>, ре</w:t>
      </w:r>
      <w:r>
        <w:rPr>
          <w:rFonts w:ascii="Times New Roman" w:hAnsi="Times New Roman"/>
          <w:spacing w:val="1"/>
          <w:sz w:val="24"/>
        </w:rPr>
        <w:t>г</w:t>
      </w:r>
      <w:r>
        <w:rPr>
          <w:rFonts w:ascii="Times New Roman" w:hAnsi="Times New Roman"/>
          <w:spacing w:val="-3"/>
          <w:sz w:val="24"/>
        </w:rPr>
        <w:t>и</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а,</w:t>
      </w:r>
      <w:r>
        <w:rPr>
          <w:rFonts w:ascii="Times New Roman" w:hAnsi="Times New Roman"/>
          <w:spacing w:val="149"/>
          <w:sz w:val="24"/>
        </w:rPr>
        <w:t xml:space="preserve"> </w:t>
      </w:r>
      <w:r>
        <w:rPr>
          <w:rFonts w:ascii="Times New Roman" w:hAnsi="Times New Roman"/>
          <w:spacing w:val="-3"/>
          <w:sz w:val="24"/>
        </w:rPr>
        <w:t>Р</w:t>
      </w:r>
      <w:r>
        <w:rPr>
          <w:rFonts w:ascii="Times New Roman" w:hAnsi="Times New Roman"/>
          <w:spacing w:val="4"/>
          <w:sz w:val="24"/>
        </w:rPr>
        <w:t>о</w:t>
      </w:r>
      <w:r>
        <w:rPr>
          <w:rFonts w:ascii="Times New Roman" w:hAnsi="Times New Roman"/>
          <w:sz w:val="24"/>
        </w:rPr>
        <w:t>с</w:t>
      </w:r>
      <w:r>
        <w:rPr>
          <w:rFonts w:ascii="Times New Roman" w:hAnsi="Times New Roman"/>
          <w:spacing w:val="-1"/>
          <w:sz w:val="24"/>
        </w:rPr>
        <w:t>с</w:t>
      </w:r>
      <w:r>
        <w:rPr>
          <w:rFonts w:ascii="Times New Roman" w:hAnsi="Times New Roman"/>
          <w:sz w:val="24"/>
        </w:rPr>
        <w:t>и</w:t>
      </w:r>
      <w:r>
        <w:rPr>
          <w:rFonts w:ascii="Times New Roman" w:hAnsi="Times New Roman"/>
          <w:spacing w:val="1"/>
          <w:sz w:val="24"/>
        </w:rPr>
        <w:t>и</w:t>
      </w:r>
      <w:r>
        <w:rPr>
          <w:rFonts w:ascii="Times New Roman" w:hAnsi="Times New Roman"/>
          <w:sz w:val="24"/>
        </w:rPr>
        <w:t>,</w:t>
      </w:r>
      <w:r>
        <w:rPr>
          <w:rFonts w:ascii="Times New Roman" w:hAnsi="Times New Roman"/>
          <w:spacing w:val="150"/>
          <w:sz w:val="24"/>
        </w:rPr>
        <w:t xml:space="preserve"> </w:t>
      </w:r>
      <w:r>
        <w:rPr>
          <w:rFonts w:ascii="Times New Roman" w:hAnsi="Times New Roman"/>
          <w:spacing w:val="1"/>
          <w:sz w:val="24"/>
        </w:rPr>
        <w:t>п</w:t>
      </w:r>
      <w:r>
        <w:rPr>
          <w:rFonts w:ascii="Times New Roman" w:hAnsi="Times New Roman"/>
          <w:sz w:val="24"/>
        </w:rPr>
        <w:t>а</w:t>
      </w:r>
      <w:r>
        <w:rPr>
          <w:rFonts w:ascii="Times New Roman" w:hAnsi="Times New Roman"/>
          <w:spacing w:val="1"/>
          <w:sz w:val="24"/>
        </w:rPr>
        <w:t>м</w:t>
      </w:r>
      <w:r>
        <w:rPr>
          <w:rFonts w:ascii="Times New Roman" w:hAnsi="Times New Roman"/>
          <w:sz w:val="24"/>
        </w:rPr>
        <w:t>ятных</w:t>
      </w:r>
      <w:r>
        <w:rPr>
          <w:rFonts w:ascii="Times New Roman" w:hAnsi="Times New Roman"/>
          <w:spacing w:val="138"/>
          <w:sz w:val="24"/>
        </w:rPr>
        <w:t xml:space="preserve"> </w:t>
      </w:r>
      <w:r>
        <w:rPr>
          <w:rFonts w:ascii="Times New Roman" w:hAnsi="Times New Roman"/>
          <w:spacing w:val="1"/>
          <w:sz w:val="24"/>
        </w:rPr>
        <w:t>и</w:t>
      </w:r>
      <w:r>
        <w:rPr>
          <w:rFonts w:ascii="Times New Roman" w:hAnsi="Times New Roman"/>
          <w:sz w:val="24"/>
        </w:rPr>
        <w:t>ст</w:t>
      </w:r>
      <w:r>
        <w:rPr>
          <w:rFonts w:ascii="Times New Roman" w:hAnsi="Times New Roman"/>
          <w:spacing w:val="4"/>
          <w:sz w:val="24"/>
        </w:rPr>
        <w:t>о</w:t>
      </w:r>
      <w:r>
        <w:rPr>
          <w:rFonts w:ascii="Times New Roman" w:hAnsi="Times New Roman"/>
          <w:spacing w:val="-4"/>
          <w:sz w:val="24"/>
        </w:rPr>
        <w:t>р</w:t>
      </w:r>
      <w:r>
        <w:rPr>
          <w:rFonts w:ascii="Times New Roman" w:hAnsi="Times New Roman"/>
          <w:sz w:val="24"/>
        </w:rPr>
        <w:t>иче</w:t>
      </w:r>
      <w:r>
        <w:rPr>
          <w:rFonts w:ascii="Times New Roman" w:hAnsi="Times New Roman"/>
          <w:spacing w:val="-1"/>
          <w:sz w:val="24"/>
        </w:rPr>
        <w:t>ск</w:t>
      </w:r>
      <w:r>
        <w:rPr>
          <w:rFonts w:ascii="Times New Roman" w:hAnsi="Times New Roman"/>
          <w:sz w:val="24"/>
        </w:rPr>
        <w:t>и</w:t>
      </w:r>
      <w:r>
        <w:rPr>
          <w:rFonts w:ascii="Times New Roman" w:hAnsi="Times New Roman"/>
          <w:spacing w:val="-4"/>
          <w:sz w:val="24"/>
        </w:rPr>
        <w:t>х</w:t>
      </w:r>
      <w:r>
        <w:rPr>
          <w:rFonts w:ascii="Times New Roman" w:hAnsi="Times New Roman"/>
          <w:sz w:val="24"/>
        </w:rPr>
        <w:t>,</w:t>
      </w:r>
      <w:r>
        <w:rPr>
          <w:rFonts w:ascii="Times New Roman" w:hAnsi="Times New Roman"/>
          <w:spacing w:val="154"/>
          <w:sz w:val="24"/>
        </w:rPr>
        <w:t xml:space="preserve"> </w:t>
      </w:r>
      <w:r>
        <w:rPr>
          <w:rFonts w:ascii="Times New Roman" w:hAnsi="Times New Roman"/>
          <w:spacing w:val="2"/>
          <w:sz w:val="24"/>
        </w:rPr>
        <w:t>г</w:t>
      </w:r>
      <w:r>
        <w:rPr>
          <w:rFonts w:ascii="Times New Roman" w:hAnsi="Times New Roman"/>
          <w:sz w:val="24"/>
        </w:rPr>
        <w:t>ра</w:t>
      </w:r>
      <w:r>
        <w:rPr>
          <w:rFonts w:ascii="Times New Roman" w:hAnsi="Times New Roman"/>
          <w:spacing w:val="2"/>
          <w:sz w:val="24"/>
        </w:rPr>
        <w:t>ж</w:t>
      </w:r>
      <w:r>
        <w:rPr>
          <w:rFonts w:ascii="Times New Roman" w:hAnsi="Times New Roman"/>
          <w:spacing w:val="-1"/>
          <w:sz w:val="24"/>
        </w:rPr>
        <w:t>да</w:t>
      </w:r>
      <w:r>
        <w:rPr>
          <w:rFonts w:ascii="Times New Roman" w:hAnsi="Times New Roman"/>
          <w:sz w:val="24"/>
        </w:rPr>
        <w:t>нс</w:t>
      </w:r>
      <w:r>
        <w:rPr>
          <w:rFonts w:ascii="Times New Roman" w:hAnsi="Times New Roman"/>
          <w:spacing w:val="-1"/>
          <w:sz w:val="24"/>
        </w:rPr>
        <w:t>к</w:t>
      </w:r>
      <w:r>
        <w:rPr>
          <w:rFonts w:ascii="Times New Roman" w:hAnsi="Times New Roman"/>
          <w:sz w:val="24"/>
        </w:rPr>
        <w:t>и</w:t>
      </w:r>
      <w:r>
        <w:rPr>
          <w:rFonts w:ascii="Times New Roman" w:hAnsi="Times New Roman"/>
          <w:spacing w:val="-4"/>
          <w:sz w:val="24"/>
        </w:rPr>
        <w:t>х</w:t>
      </w:r>
      <w:r>
        <w:rPr>
          <w:rFonts w:ascii="Times New Roman" w:hAnsi="Times New Roman"/>
          <w:sz w:val="24"/>
        </w:rPr>
        <w:t>,</w:t>
      </w:r>
      <w:r>
        <w:rPr>
          <w:rFonts w:ascii="Times New Roman" w:hAnsi="Times New Roman"/>
          <w:spacing w:val="160"/>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5"/>
          <w:sz w:val="24"/>
        </w:rPr>
        <w:t>р</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н</w:t>
      </w:r>
      <w:r>
        <w:rPr>
          <w:rFonts w:ascii="Times New Roman" w:hAnsi="Times New Roman"/>
          <w:spacing w:val="2"/>
          <w:sz w:val="24"/>
        </w:rPr>
        <w:t>ы</w:t>
      </w:r>
      <w:r>
        <w:rPr>
          <w:rFonts w:ascii="Times New Roman" w:hAnsi="Times New Roman"/>
          <w:spacing w:val="-4"/>
          <w:sz w:val="24"/>
        </w:rPr>
        <w:t>х</w:t>
      </w:r>
      <w:r>
        <w:rPr>
          <w:rFonts w:ascii="Times New Roman" w:hAnsi="Times New Roman"/>
          <w:sz w:val="24"/>
        </w:rPr>
        <w:t>,</w:t>
      </w:r>
      <w:r>
        <w:rPr>
          <w:rFonts w:ascii="Times New Roman" w:hAnsi="Times New Roman"/>
          <w:spacing w:val="77"/>
          <w:sz w:val="24"/>
        </w:rPr>
        <w:t xml:space="preserve"> </w:t>
      </w:r>
      <w:r>
        <w:rPr>
          <w:rFonts w:ascii="Times New Roman" w:hAnsi="Times New Roman"/>
          <w:sz w:val="24"/>
        </w:rPr>
        <w:t>рел</w:t>
      </w:r>
      <w:r>
        <w:rPr>
          <w:rFonts w:ascii="Times New Roman" w:hAnsi="Times New Roman"/>
          <w:spacing w:val="1"/>
          <w:sz w:val="24"/>
        </w:rPr>
        <w:t>и</w:t>
      </w:r>
      <w:r>
        <w:rPr>
          <w:rFonts w:ascii="Times New Roman" w:hAnsi="Times New Roman"/>
          <w:spacing w:val="2"/>
          <w:sz w:val="24"/>
        </w:rPr>
        <w:t>г</w:t>
      </w:r>
      <w:r>
        <w:rPr>
          <w:rFonts w:ascii="Times New Roman" w:hAnsi="Times New Roman"/>
          <w:spacing w:val="-3"/>
          <w:sz w:val="24"/>
        </w:rPr>
        <w:t>и</w:t>
      </w:r>
      <w:r>
        <w:rPr>
          <w:rFonts w:ascii="Times New Roman" w:hAnsi="Times New Roman"/>
          <w:sz w:val="24"/>
        </w:rPr>
        <w:t>оз</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158"/>
          <w:sz w:val="24"/>
        </w:rPr>
        <w:t xml:space="preserve"> </w:t>
      </w:r>
      <w:r>
        <w:rPr>
          <w:rFonts w:ascii="Times New Roman" w:hAnsi="Times New Roman"/>
          <w:spacing w:val="1"/>
          <w:sz w:val="24"/>
        </w:rPr>
        <w:t>м</w:t>
      </w:r>
      <w:r>
        <w:rPr>
          <w:rFonts w:ascii="Times New Roman" w:hAnsi="Times New Roman"/>
          <w:spacing w:val="-4"/>
          <w:sz w:val="24"/>
        </w:rPr>
        <w:t>е</w:t>
      </w:r>
      <w:r>
        <w:rPr>
          <w:rFonts w:ascii="Times New Roman" w:hAnsi="Times New Roman"/>
          <w:spacing w:val="-1"/>
          <w:sz w:val="24"/>
        </w:rPr>
        <w:t>с</w:t>
      </w:r>
      <w:r>
        <w:rPr>
          <w:rFonts w:ascii="Times New Roman" w:hAnsi="Times New Roman"/>
          <w:sz w:val="24"/>
        </w:rPr>
        <w:t>т п</w:t>
      </w:r>
      <w:r>
        <w:rPr>
          <w:rFonts w:ascii="Times New Roman" w:hAnsi="Times New Roman"/>
          <w:spacing w:val="5"/>
          <w:sz w:val="24"/>
        </w:rPr>
        <w:t>о</w:t>
      </w:r>
      <w:r>
        <w:rPr>
          <w:rFonts w:ascii="Times New Roman" w:hAnsi="Times New Roman"/>
          <w:sz w:val="24"/>
        </w:rPr>
        <w:t>ч</w:t>
      </w:r>
      <w:r>
        <w:rPr>
          <w:rFonts w:ascii="Times New Roman" w:hAnsi="Times New Roman"/>
          <w:spacing w:val="-3"/>
          <w:sz w:val="24"/>
        </w:rPr>
        <w:t>и</w:t>
      </w:r>
      <w:r>
        <w:rPr>
          <w:rFonts w:ascii="Times New Roman" w:hAnsi="Times New Roman"/>
          <w:sz w:val="24"/>
        </w:rPr>
        <w:t>тан</w:t>
      </w:r>
      <w:r>
        <w:rPr>
          <w:rFonts w:ascii="Times New Roman" w:hAnsi="Times New Roman"/>
          <w:spacing w:val="1"/>
          <w:sz w:val="24"/>
        </w:rPr>
        <w:t>и</w:t>
      </w:r>
      <w:r>
        <w:rPr>
          <w:rFonts w:ascii="Times New Roman" w:hAnsi="Times New Roman"/>
          <w:sz w:val="24"/>
        </w:rPr>
        <w:t>я;</w:t>
      </w:r>
    </w:p>
    <w:p w:rsidR="00FD1A36" w:rsidRDefault="00A816C5" w:rsidP="00593E02">
      <w:pPr>
        <w:widowControl w:val="0"/>
        <w:tabs>
          <w:tab w:val="left" w:pos="2906"/>
          <w:tab w:val="left" w:pos="5201"/>
          <w:tab w:val="left" w:pos="7909"/>
        </w:tabs>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z w:val="24"/>
        </w:rPr>
        <w:t>х</w:t>
      </w:r>
      <w:r>
        <w:rPr>
          <w:rFonts w:ascii="Times New Roman" w:hAnsi="Times New Roman"/>
          <w:spacing w:val="-4"/>
          <w:sz w:val="24"/>
        </w:rPr>
        <w:t>у</w:t>
      </w:r>
      <w:r>
        <w:rPr>
          <w:rFonts w:ascii="Times New Roman" w:hAnsi="Times New Roman"/>
          <w:spacing w:val="-2"/>
          <w:sz w:val="24"/>
        </w:rPr>
        <w:t>д</w:t>
      </w:r>
      <w:r>
        <w:rPr>
          <w:rFonts w:ascii="Times New Roman" w:hAnsi="Times New Roman"/>
          <w:spacing w:val="4"/>
          <w:sz w:val="24"/>
        </w:rPr>
        <w:t>о</w:t>
      </w:r>
      <w:r>
        <w:rPr>
          <w:rFonts w:ascii="Times New Roman" w:hAnsi="Times New Roman"/>
          <w:spacing w:val="2"/>
          <w:sz w:val="24"/>
        </w:rPr>
        <w:t>ж</w:t>
      </w:r>
      <w:r>
        <w:rPr>
          <w:rFonts w:ascii="Times New Roman" w:hAnsi="Times New Roman"/>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в</w:t>
      </w:r>
      <w:r>
        <w:rPr>
          <w:rFonts w:ascii="Times New Roman" w:hAnsi="Times New Roman"/>
          <w:sz w:val="24"/>
        </w:rPr>
        <w:t>ен</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е</w:t>
      </w:r>
      <w:r>
        <w:rPr>
          <w:rFonts w:ascii="Times New Roman" w:hAnsi="Times New Roman"/>
          <w:sz w:val="24"/>
        </w:rPr>
        <w:tab/>
        <w:t>и</w:t>
      </w:r>
      <w:r>
        <w:rPr>
          <w:rFonts w:ascii="Times New Roman" w:hAnsi="Times New Roman"/>
          <w:spacing w:val="-2"/>
          <w:sz w:val="24"/>
        </w:rPr>
        <w:t>з</w:t>
      </w:r>
      <w:r>
        <w:rPr>
          <w:rFonts w:ascii="Times New Roman" w:hAnsi="Times New Roman"/>
          <w:spacing w:val="3"/>
          <w:sz w:val="24"/>
        </w:rPr>
        <w:t>о</w:t>
      </w:r>
      <w:r>
        <w:rPr>
          <w:rFonts w:ascii="Times New Roman" w:hAnsi="Times New Roman"/>
          <w:spacing w:val="-1"/>
          <w:sz w:val="24"/>
        </w:rPr>
        <w:t>б</w:t>
      </w:r>
      <w:r>
        <w:rPr>
          <w:rFonts w:ascii="Times New Roman" w:hAnsi="Times New Roman"/>
          <w:sz w:val="24"/>
        </w:rPr>
        <w:t>ра</w:t>
      </w:r>
      <w:r>
        <w:rPr>
          <w:rFonts w:ascii="Times New Roman" w:hAnsi="Times New Roman"/>
          <w:spacing w:val="1"/>
          <w:sz w:val="24"/>
        </w:rPr>
        <w:t>ж</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z w:val="24"/>
        </w:rPr>
        <w:tab/>
      </w:r>
      <w:r>
        <w:rPr>
          <w:rFonts w:ascii="Times New Roman" w:hAnsi="Times New Roman"/>
          <w:spacing w:val="1"/>
          <w:sz w:val="24"/>
        </w:rPr>
        <w:t>(</w:t>
      </w:r>
      <w:r>
        <w:rPr>
          <w:rFonts w:ascii="Times New Roman" w:hAnsi="Times New Roman"/>
          <w:sz w:val="24"/>
        </w:rPr>
        <w:t>си</w:t>
      </w:r>
      <w:r>
        <w:rPr>
          <w:rFonts w:ascii="Times New Roman" w:hAnsi="Times New Roman"/>
          <w:spacing w:val="2"/>
          <w:sz w:val="24"/>
        </w:rPr>
        <w:t>м</w:t>
      </w:r>
      <w:r>
        <w:rPr>
          <w:rFonts w:ascii="Times New Roman" w:hAnsi="Times New Roman"/>
          <w:spacing w:val="-2"/>
          <w:sz w:val="24"/>
        </w:rPr>
        <w:t>в</w:t>
      </w:r>
      <w:r>
        <w:rPr>
          <w:rFonts w:ascii="Times New Roman" w:hAnsi="Times New Roman"/>
          <w:spacing w:val="4"/>
          <w:sz w:val="24"/>
        </w:rPr>
        <w:t>о</w:t>
      </w:r>
      <w:r>
        <w:rPr>
          <w:rFonts w:ascii="Times New Roman" w:hAnsi="Times New Roman"/>
          <w:sz w:val="24"/>
        </w:rPr>
        <w:t>л</w:t>
      </w:r>
      <w:r>
        <w:rPr>
          <w:rFonts w:ascii="Times New Roman" w:hAnsi="Times New Roman"/>
          <w:spacing w:val="1"/>
          <w:sz w:val="24"/>
        </w:rPr>
        <w:t>и</w:t>
      </w:r>
      <w:r>
        <w:rPr>
          <w:rFonts w:ascii="Times New Roman" w:hAnsi="Times New Roman"/>
          <w:sz w:val="24"/>
        </w:rPr>
        <w:t>ч</w:t>
      </w:r>
      <w:r>
        <w:rPr>
          <w:rFonts w:ascii="Times New Roman" w:hAnsi="Times New Roman"/>
          <w:spacing w:val="-1"/>
          <w:sz w:val="24"/>
        </w:rPr>
        <w:t>е</w:t>
      </w:r>
      <w:r>
        <w:rPr>
          <w:rFonts w:ascii="Times New Roman" w:hAnsi="Times New Roman"/>
          <w:sz w:val="24"/>
        </w:rPr>
        <w:t>с</w:t>
      </w:r>
      <w:r>
        <w:rPr>
          <w:rFonts w:ascii="Times New Roman" w:hAnsi="Times New Roman"/>
          <w:spacing w:val="-2"/>
          <w:sz w:val="24"/>
        </w:rPr>
        <w:t>к</w:t>
      </w:r>
      <w:r>
        <w:rPr>
          <w:rFonts w:ascii="Times New Roman" w:hAnsi="Times New Roman"/>
          <w:spacing w:val="1"/>
          <w:sz w:val="24"/>
        </w:rPr>
        <w:t>и</w:t>
      </w:r>
      <w:r>
        <w:rPr>
          <w:rFonts w:ascii="Times New Roman" w:hAnsi="Times New Roman"/>
          <w:sz w:val="24"/>
        </w:rPr>
        <w:t>е,</w:t>
      </w:r>
      <w:r>
        <w:rPr>
          <w:rFonts w:ascii="Times New Roman" w:hAnsi="Times New Roman"/>
          <w:sz w:val="24"/>
        </w:rPr>
        <w:tab/>
      </w:r>
      <w:r>
        <w:rPr>
          <w:rFonts w:ascii="Times New Roman" w:hAnsi="Times New Roman"/>
          <w:spacing w:val="1"/>
          <w:sz w:val="24"/>
        </w:rPr>
        <w:t>жи</w:t>
      </w:r>
      <w:r>
        <w:rPr>
          <w:rFonts w:ascii="Times New Roman" w:hAnsi="Times New Roman"/>
          <w:spacing w:val="-1"/>
          <w:sz w:val="24"/>
        </w:rPr>
        <w:t>в</w:t>
      </w:r>
      <w:r>
        <w:rPr>
          <w:rFonts w:ascii="Times New Roman" w:hAnsi="Times New Roman"/>
          <w:spacing w:val="2"/>
          <w:sz w:val="24"/>
        </w:rPr>
        <w:t>о</w:t>
      </w:r>
      <w:r>
        <w:rPr>
          <w:rFonts w:ascii="Times New Roman" w:hAnsi="Times New Roman"/>
          <w:spacing w:val="-1"/>
          <w:sz w:val="24"/>
        </w:rPr>
        <w:t>п</w:t>
      </w:r>
      <w:r>
        <w:rPr>
          <w:rFonts w:ascii="Times New Roman" w:hAnsi="Times New Roman"/>
          <w:sz w:val="24"/>
        </w:rPr>
        <w:t>исн</w:t>
      </w:r>
      <w:r>
        <w:rPr>
          <w:rFonts w:ascii="Times New Roman" w:hAnsi="Times New Roman"/>
          <w:spacing w:val="1"/>
          <w:sz w:val="24"/>
        </w:rPr>
        <w:t>ы</w:t>
      </w:r>
      <w:r>
        <w:rPr>
          <w:rFonts w:ascii="Times New Roman" w:hAnsi="Times New Roman"/>
          <w:sz w:val="24"/>
        </w:rPr>
        <w:t xml:space="preserve">е, </w:t>
      </w:r>
      <w:r>
        <w:rPr>
          <w:rFonts w:ascii="Times New Roman" w:hAnsi="Times New Roman"/>
          <w:spacing w:val="-1"/>
          <w:sz w:val="24"/>
        </w:rPr>
        <w:t>ф</w:t>
      </w:r>
      <w:r>
        <w:rPr>
          <w:rFonts w:ascii="Times New Roman" w:hAnsi="Times New Roman"/>
          <w:spacing w:val="3"/>
          <w:sz w:val="24"/>
        </w:rPr>
        <w:t>о</w:t>
      </w:r>
      <w:r>
        <w:rPr>
          <w:rFonts w:ascii="Times New Roman" w:hAnsi="Times New Roman"/>
          <w:spacing w:val="-3"/>
          <w:sz w:val="24"/>
        </w:rPr>
        <w:t>т</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ра</w:t>
      </w:r>
      <w:r>
        <w:rPr>
          <w:rFonts w:ascii="Times New Roman" w:hAnsi="Times New Roman"/>
          <w:spacing w:val="-2"/>
          <w:sz w:val="24"/>
        </w:rPr>
        <w:t>ф</w:t>
      </w:r>
      <w:r>
        <w:rPr>
          <w:rFonts w:ascii="Times New Roman" w:hAnsi="Times New Roman"/>
          <w:spacing w:val="1"/>
          <w:sz w:val="24"/>
        </w:rPr>
        <w:t>и</w:t>
      </w:r>
      <w:r>
        <w:rPr>
          <w:rFonts w:ascii="Times New Roman" w:hAnsi="Times New Roman"/>
          <w:sz w:val="24"/>
        </w:rPr>
        <w:t>ч</w:t>
      </w:r>
      <w:r>
        <w:rPr>
          <w:rFonts w:ascii="Times New Roman" w:hAnsi="Times New Roman"/>
          <w:spacing w:val="-1"/>
          <w:sz w:val="24"/>
        </w:rPr>
        <w:t>еск</w:t>
      </w:r>
      <w:r>
        <w:rPr>
          <w:rFonts w:ascii="Times New Roman" w:hAnsi="Times New Roman"/>
          <w:sz w:val="24"/>
        </w:rPr>
        <w:t>ие,</w:t>
      </w:r>
      <w:r>
        <w:rPr>
          <w:rFonts w:ascii="Times New Roman" w:hAnsi="Times New Roman"/>
          <w:spacing w:val="107"/>
          <w:sz w:val="24"/>
        </w:rPr>
        <w:t xml:space="preserve"> </w:t>
      </w:r>
      <w:r>
        <w:rPr>
          <w:rFonts w:ascii="Times New Roman" w:hAnsi="Times New Roman"/>
          <w:spacing w:val="1"/>
          <w:sz w:val="24"/>
        </w:rPr>
        <w:t>ин</w:t>
      </w:r>
      <w:r>
        <w:rPr>
          <w:rFonts w:ascii="Times New Roman" w:hAnsi="Times New Roman"/>
          <w:sz w:val="24"/>
        </w:rPr>
        <w:t>теракт</w:t>
      </w:r>
      <w:r>
        <w:rPr>
          <w:rFonts w:ascii="Times New Roman" w:hAnsi="Times New Roman"/>
          <w:spacing w:val="-2"/>
          <w:sz w:val="24"/>
        </w:rPr>
        <w:t>и</w:t>
      </w:r>
      <w:r>
        <w:rPr>
          <w:rFonts w:ascii="Times New Roman" w:hAnsi="Times New Roman"/>
          <w:sz w:val="24"/>
        </w:rPr>
        <w:t>вн</w:t>
      </w:r>
      <w:r>
        <w:rPr>
          <w:rFonts w:ascii="Times New Roman" w:hAnsi="Times New Roman"/>
          <w:spacing w:val="2"/>
          <w:sz w:val="24"/>
        </w:rPr>
        <w:t>ы</w:t>
      </w:r>
      <w:r>
        <w:rPr>
          <w:rFonts w:ascii="Times New Roman" w:hAnsi="Times New Roman"/>
          <w:sz w:val="24"/>
        </w:rPr>
        <w:t>е</w:t>
      </w:r>
      <w:r>
        <w:rPr>
          <w:rFonts w:ascii="Times New Roman" w:hAnsi="Times New Roman"/>
          <w:spacing w:val="102"/>
          <w:sz w:val="24"/>
        </w:rPr>
        <w:t xml:space="preserve"> </w:t>
      </w:r>
      <w:r>
        <w:rPr>
          <w:rFonts w:ascii="Times New Roman" w:hAnsi="Times New Roman"/>
          <w:sz w:val="24"/>
        </w:rPr>
        <w:t>а</w:t>
      </w:r>
      <w:r>
        <w:rPr>
          <w:rFonts w:ascii="Times New Roman" w:hAnsi="Times New Roman"/>
          <w:spacing w:val="-9"/>
          <w:sz w:val="24"/>
        </w:rPr>
        <w:t>у</w:t>
      </w:r>
      <w:r>
        <w:rPr>
          <w:rFonts w:ascii="Times New Roman" w:hAnsi="Times New Roman"/>
          <w:spacing w:val="-2"/>
          <w:sz w:val="24"/>
        </w:rPr>
        <w:t>д</w:t>
      </w:r>
      <w:r>
        <w:rPr>
          <w:rFonts w:ascii="Times New Roman" w:hAnsi="Times New Roman"/>
          <w:sz w:val="24"/>
        </w:rPr>
        <w:t>ио</w:t>
      </w:r>
      <w:r>
        <w:rPr>
          <w:rFonts w:ascii="Times New Roman" w:hAnsi="Times New Roman"/>
          <w:spacing w:val="108"/>
          <w:sz w:val="24"/>
        </w:rPr>
        <w:t xml:space="preserve"> </w:t>
      </w:r>
      <w:r>
        <w:rPr>
          <w:rFonts w:ascii="Times New Roman" w:hAnsi="Times New Roman"/>
          <w:sz w:val="24"/>
        </w:rPr>
        <w:t>и</w:t>
      </w:r>
      <w:r>
        <w:rPr>
          <w:rFonts w:ascii="Times New Roman" w:hAnsi="Times New Roman"/>
          <w:spacing w:val="104"/>
          <w:sz w:val="24"/>
        </w:rPr>
        <w:t xml:space="preserve"> </w:t>
      </w:r>
      <w:r>
        <w:rPr>
          <w:rFonts w:ascii="Times New Roman" w:hAnsi="Times New Roman"/>
          <w:spacing w:val="-2"/>
          <w:sz w:val="24"/>
        </w:rPr>
        <w:t>в</w:t>
      </w:r>
      <w:r>
        <w:rPr>
          <w:rFonts w:ascii="Times New Roman" w:hAnsi="Times New Roman"/>
          <w:sz w:val="24"/>
        </w:rPr>
        <w:t>и</w:t>
      </w:r>
      <w:r>
        <w:rPr>
          <w:rFonts w:ascii="Times New Roman" w:hAnsi="Times New Roman"/>
          <w:spacing w:val="-2"/>
          <w:sz w:val="24"/>
        </w:rPr>
        <w:t>д</w:t>
      </w:r>
      <w:r>
        <w:rPr>
          <w:rFonts w:ascii="Times New Roman" w:hAnsi="Times New Roman"/>
          <w:sz w:val="24"/>
        </w:rPr>
        <w:t>е</w:t>
      </w:r>
      <w:r>
        <w:rPr>
          <w:rFonts w:ascii="Times New Roman" w:hAnsi="Times New Roman"/>
          <w:spacing w:val="4"/>
          <w:sz w:val="24"/>
        </w:rPr>
        <w:t>о</w:t>
      </w:r>
      <w:r>
        <w:rPr>
          <w:rFonts w:ascii="Times New Roman" w:hAnsi="Times New Roman"/>
          <w:sz w:val="24"/>
        </w:rPr>
        <w:t>)</w:t>
      </w:r>
      <w:r>
        <w:rPr>
          <w:rFonts w:ascii="Times New Roman" w:hAnsi="Times New Roman"/>
          <w:spacing w:val="104"/>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z w:val="24"/>
        </w:rPr>
        <w:t>и</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ы</w:t>
      </w:r>
      <w:r>
        <w:rPr>
          <w:rFonts w:ascii="Times New Roman" w:hAnsi="Times New Roman"/>
          <w:spacing w:val="104"/>
          <w:sz w:val="24"/>
        </w:rPr>
        <w:t xml:space="preserve"> </w:t>
      </w:r>
      <w:r>
        <w:rPr>
          <w:rFonts w:ascii="Times New Roman" w:hAnsi="Times New Roman"/>
          <w:spacing w:val="-3"/>
          <w:sz w:val="24"/>
        </w:rPr>
        <w:t>Р</w:t>
      </w:r>
      <w:r>
        <w:rPr>
          <w:rFonts w:ascii="Times New Roman" w:hAnsi="Times New Roman"/>
          <w:spacing w:val="3"/>
          <w:sz w:val="24"/>
        </w:rPr>
        <w:t>о</w:t>
      </w:r>
      <w:r>
        <w:rPr>
          <w:rFonts w:ascii="Times New Roman" w:hAnsi="Times New Roman"/>
          <w:sz w:val="24"/>
        </w:rPr>
        <w:t>сси</w:t>
      </w:r>
      <w:r>
        <w:rPr>
          <w:rFonts w:ascii="Times New Roman" w:hAnsi="Times New Roman"/>
          <w:spacing w:val="-3"/>
          <w:sz w:val="24"/>
        </w:rPr>
        <w:t>и</w:t>
      </w:r>
      <w:r>
        <w:rPr>
          <w:rFonts w:ascii="Times New Roman" w:hAnsi="Times New Roman"/>
          <w:sz w:val="24"/>
        </w:rPr>
        <w:t>,</w:t>
      </w:r>
      <w:r>
        <w:rPr>
          <w:rFonts w:ascii="Times New Roman" w:hAnsi="Times New Roman"/>
          <w:spacing w:val="105"/>
          <w:sz w:val="24"/>
        </w:rPr>
        <w:t xml:space="preserve"> </w:t>
      </w:r>
      <w:r>
        <w:rPr>
          <w:rFonts w:ascii="Times New Roman" w:hAnsi="Times New Roman"/>
          <w:sz w:val="24"/>
        </w:rPr>
        <w:t>ре</w:t>
      </w:r>
      <w:r>
        <w:rPr>
          <w:rFonts w:ascii="Times New Roman" w:hAnsi="Times New Roman"/>
          <w:spacing w:val="1"/>
          <w:sz w:val="24"/>
        </w:rPr>
        <w:t>г</w:t>
      </w:r>
      <w:r>
        <w:rPr>
          <w:rFonts w:ascii="Times New Roman" w:hAnsi="Times New Roman"/>
          <w:spacing w:val="-3"/>
          <w:sz w:val="24"/>
        </w:rPr>
        <w:t>и</w:t>
      </w:r>
      <w:r>
        <w:rPr>
          <w:rFonts w:ascii="Times New Roman" w:hAnsi="Times New Roman"/>
          <w:sz w:val="24"/>
        </w:rPr>
        <w:t>она,</w:t>
      </w:r>
      <w:r>
        <w:rPr>
          <w:rFonts w:ascii="Times New Roman" w:hAnsi="Times New Roman"/>
          <w:spacing w:val="114"/>
          <w:sz w:val="24"/>
        </w:rPr>
        <w:t xml:space="preserve"> </w:t>
      </w:r>
      <w:r>
        <w:rPr>
          <w:rFonts w:ascii="Times New Roman" w:hAnsi="Times New Roman"/>
          <w:spacing w:val="2"/>
          <w:sz w:val="24"/>
        </w:rPr>
        <w:t>м</w:t>
      </w:r>
      <w:r>
        <w:rPr>
          <w:rFonts w:ascii="Times New Roman" w:hAnsi="Times New Roman"/>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w:t>
      </w:r>
      <w:r>
        <w:rPr>
          <w:rFonts w:ascii="Times New Roman" w:hAnsi="Times New Roman"/>
          <w:spacing w:val="-2"/>
          <w:sz w:val="24"/>
        </w:rPr>
        <w:t>и</w:t>
      </w:r>
      <w:r>
        <w:rPr>
          <w:rFonts w:ascii="Times New Roman" w:hAnsi="Times New Roman"/>
          <w:sz w:val="24"/>
        </w:rPr>
        <w:t>, предмет</w:t>
      </w:r>
      <w:r>
        <w:rPr>
          <w:rFonts w:ascii="Times New Roman" w:hAnsi="Times New Roman"/>
          <w:spacing w:val="3"/>
          <w:sz w:val="24"/>
        </w:rPr>
        <w:t>о</w:t>
      </w:r>
      <w:r>
        <w:rPr>
          <w:rFonts w:ascii="Times New Roman" w:hAnsi="Times New Roman"/>
          <w:sz w:val="24"/>
        </w:rPr>
        <w:t>в тра</w:t>
      </w:r>
      <w:r>
        <w:rPr>
          <w:rFonts w:ascii="Times New Roman" w:hAnsi="Times New Roman"/>
          <w:spacing w:val="-2"/>
          <w:sz w:val="24"/>
        </w:rPr>
        <w:t>д</w:t>
      </w:r>
      <w:r>
        <w:rPr>
          <w:rFonts w:ascii="Times New Roman" w:hAnsi="Times New Roman"/>
          <w:sz w:val="24"/>
        </w:rPr>
        <w:t>и</w:t>
      </w:r>
      <w:r>
        <w:rPr>
          <w:rFonts w:ascii="Times New Roman" w:hAnsi="Times New Roman"/>
          <w:spacing w:val="-2"/>
          <w:sz w:val="24"/>
        </w:rPr>
        <w:t>ц</w:t>
      </w:r>
      <w:r>
        <w:rPr>
          <w:rFonts w:ascii="Times New Roman" w:hAnsi="Times New Roman"/>
          <w:spacing w:val="-4"/>
          <w:sz w:val="24"/>
        </w:rPr>
        <w:t>и</w:t>
      </w:r>
      <w:r>
        <w:rPr>
          <w:rFonts w:ascii="Times New Roman" w:hAnsi="Times New Roman"/>
          <w:spacing w:val="4"/>
          <w:sz w:val="24"/>
        </w:rPr>
        <w:t>о</w:t>
      </w:r>
      <w:r>
        <w:rPr>
          <w:rFonts w:ascii="Times New Roman" w:hAnsi="Times New Roman"/>
          <w:spacing w:val="1"/>
          <w:sz w:val="24"/>
        </w:rPr>
        <w:t>н</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й</w:t>
      </w:r>
      <w:r>
        <w:rPr>
          <w:rFonts w:ascii="Times New Roman" w:hAnsi="Times New Roman"/>
          <w:spacing w:val="-1"/>
          <w:sz w:val="24"/>
        </w:rPr>
        <w:t xml:space="preserve"> к</w:t>
      </w:r>
      <w:r>
        <w:rPr>
          <w:rFonts w:ascii="Times New Roman" w:hAnsi="Times New Roman"/>
          <w:spacing w:val="-10"/>
          <w:sz w:val="24"/>
        </w:rPr>
        <w:t>у</w:t>
      </w:r>
      <w:r>
        <w:rPr>
          <w:rFonts w:ascii="Times New Roman" w:hAnsi="Times New Roman"/>
          <w:sz w:val="24"/>
        </w:rPr>
        <w:t>ль</w:t>
      </w:r>
      <w:r>
        <w:rPr>
          <w:rFonts w:ascii="Times New Roman" w:hAnsi="Times New Roman"/>
          <w:spacing w:val="6"/>
          <w:sz w:val="24"/>
        </w:rPr>
        <w:t>т</w:t>
      </w:r>
      <w:r>
        <w:rPr>
          <w:rFonts w:ascii="Times New Roman" w:hAnsi="Times New Roman"/>
          <w:spacing w:val="-4"/>
          <w:sz w:val="24"/>
        </w:rPr>
        <w:t>у</w:t>
      </w:r>
      <w:r>
        <w:rPr>
          <w:rFonts w:ascii="Times New Roman" w:hAnsi="Times New Roman"/>
          <w:sz w:val="24"/>
        </w:rPr>
        <w:t>ры</w:t>
      </w:r>
      <w:r>
        <w:rPr>
          <w:rFonts w:ascii="Times New Roman" w:hAnsi="Times New Roman"/>
          <w:spacing w:val="3"/>
          <w:sz w:val="24"/>
        </w:rPr>
        <w:t xml:space="preserve"> </w:t>
      </w:r>
      <w:r>
        <w:rPr>
          <w:rFonts w:ascii="Times New Roman" w:hAnsi="Times New Roman"/>
          <w:sz w:val="24"/>
        </w:rPr>
        <w:t xml:space="preserve">и </w:t>
      </w:r>
      <w:r>
        <w:rPr>
          <w:rFonts w:ascii="Times New Roman" w:hAnsi="Times New Roman"/>
          <w:spacing w:val="-2"/>
          <w:sz w:val="24"/>
        </w:rPr>
        <w:t>б</w:t>
      </w:r>
      <w:r>
        <w:rPr>
          <w:rFonts w:ascii="Times New Roman" w:hAnsi="Times New Roman"/>
          <w:sz w:val="24"/>
        </w:rPr>
        <w:t xml:space="preserve">ыта, </w:t>
      </w:r>
      <w:r>
        <w:rPr>
          <w:rFonts w:ascii="Times New Roman" w:hAnsi="Times New Roman"/>
          <w:spacing w:val="-2"/>
          <w:sz w:val="24"/>
        </w:rPr>
        <w:t>д</w:t>
      </w:r>
      <w:r>
        <w:rPr>
          <w:rFonts w:ascii="Times New Roman" w:hAnsi="Times New Roman"/>
          <w:spacing w:val="-4"/>
          <w:sz w:val="24"/>
        </w:rPr>
        <w:t>у</w:t>
      </w:r>
      <w:r>
        <w:rPr>
          <w:rFonts w:ascii="Times New Roman" w:hAnsi="Times New Roman"/>
          <w:sz w:val="24"/>
        </w:rPr>
        <w:t>х</w:t>
      </w:r>
      <w:r>
        <w:rPr>
          <w:rFonts w:ascii="Times New Roman" w:hAnsi="Times New Roman"/>
          <w:spacing w:val="3"/>
          <w:sz w:val="24"/>
        </w:rPr>
        <w:t>о</w:t>
      </w:r>
      <w:r>
        <w:rPr>
          <w:rFonts w:ascii="Times New Roman" w:hAnsi="Times New Roman"/>
          <w:spacing w:val="-2"/>
          <w:sz w:val="24"/>
        </w:rPr>
        <w:t>в</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 xml:space="preserve">й </w:t>
      </w:r>
      <w:r>
        <w:rPr>
          <w:rFonts w:ascii="Times New Roman" w:hAnsi="Times New Roman"/>
          <w:spacing w:val="-2"/>
          <w:sz w:val="24"/>
        </w:rPr>
        <w:t>к</w:t>
      </w:r>
      <w:r>
        <w:rPr>
          <w:rFonts w:ascii="Times New Roman" w:hAnsi="Times New Roman"/>
          <w:spacing w:val="-9"/>
          <w:sz w:val="24"/>
        </w:rPr>
        <w:t>у</w:t>
      </w:r>
      <w:r>
        <w:rPr>
          <w:rFonts w:ascii="Times New Roman" w:hAnsi="Times New Roman"/>
          <w:sz w:val="24"/>
        </w:rPr>
        <w:t>ль</w:t>
      </w:r>
      <w:r>
        <w:rPr>
          <w:rFonts w:ascii="Times New Roman" w:hAnsi="Times New Roman"/>
          <w:spacing w:val="5"/>
          <w:sz w:val="24"/>
        </w:rPr>
        <w:t>т</w:t>
      </w:r>
      <w:r>
        <w:rPr>
          <w:rFonts w:ascii="Times New Roman" w:hAnsi="Times New Roman"/>
          <w:spacing w:val="-4"/>
          <w:sz w:val="24"/>
        </w:rPr>
        <w:t>у</w:t>
      </w:r>
      <w:r>
        <w:rPr>
          <w:rFonts w:ascii="Times New Roman" w:hAnsi="Times New Roman"/>
          <w:sz w:val="24"/>
        </w:rPr>
        <w:t>ры</w:t>
      </w:r>
      <w:r>
        <w:rPr>
          <w:rFonts w:ascii="Times New Roman" w:hAnsi="Times New Roman"/>
          <w:spacing w:val="12"/>
          <w:sz w:val="24"/>
        </w:rPr>
        <w:t xml:space="preserve"> </w:t>
      </w:r>
      <w:r>
        <w:rPr>
          <w:rFonts w:ascii="Times New Roman" w:hAnsi="Times New Roman"/>
          <w:spacing w:val="1"/>
          <w:sz w:val="24"/>
        </w:rPr>
        <w:t>н</w:t>
      </w:r>
      <w:r>
        <w:rPr>
          <w:rFonts w:ascii="Times New Roman" w:hAnsi="Times New Roman"/>
          <w:sz w:val="24"/>
        </w:rPr>
        <w:t>ар</w:t>
      </w:r>
      <w:r>
        <w:rPr>
          <w:rFonts w:ascii="Times New Roman" w:hAnsi="Times New Roman"/>
          <w:spacing w:val="4"/>
          <w:sz w:val="24"/>
        </w:rPr>
        <w:t>о</w:t>
      </w:r>
      <w:r>
        <w:rPr>
          <w:rFonts w:ascii="Times New Roman" w:hAnsi="Times New Roman"/>
          <w:spacing w:val="-6"/>
          <w:sz w:val="24"/>
        </w:rPr>
        <w:t>д</w:t>
      </w:r>
      <w:r>
        <w:rPr>
          <w:rFonts w:ascii="Times New Roman" w:hAnsi="Times New Roman"/>
          <w:spacing w:val="4"/>
          <w:sz w:val="24"/>
        </w:rPr>
        <w:t>о</w:t>
      </w:r>
      <w:r>
        <w:rPr>
          <w:rFonts w:ascii="Times New Roman" w:hAnsi="Times New Roman"/>
          <w:sz w:val="24"/>
        </w:rPr>
        <w:t xml:space="preserve">в </w:t>
      </w:r>
      <w:r>
        <w:rPr>
          <w:rFonts w:ascii="Times New Roman" w:hAnsi="Times New Roman"/>
          <w:spacing w:val="-2"/>
          <w:sz w:val="24"/>
        </w:rPr>
        <w:t>Р</w:t>
      </w:r>
      <w:r>
        <w:rPr>
          <w:rFonts w:ascii="Times New Roman" w:hAnsi="Times New Roman"/>
          <w:spacing w:val="3"/>
          <w:sz w:val="24"/>
        </w:rPr>
        <w:t>о</w:t>
      </w:r>
      <w:r>
        <w:rPr>
          <w:rFonts w:ascii="Times New Roman" w:hAnsi="Times New Roman"/>
          <w:sz w:val="24"/>
        </w:rPr>
        <w:t>ссии</w:t>
      </w:r>
      <w:r>
        <w:rPr>
          <w:rFonts w:ascii="Times New Roman" w:hAnsi="Times New Roman"/>
          <w:spacing w:val="1"/>
          <w:sz w:val="24"/>
        </w:rPr>
        <w:t>;</w:t>
      </w:r>
      <w:r>
        <w:rPr>
          <w:rFonts w:ascii="Times New Roman" w:hAnsi="Times New Roman"/>
          <w:spacing w:val="-1"/>
          <w:sz w:val="24"/>
        </w:rPr>
        <w:t xml:space="preserve"> </w:t>
      </w:r>
      <w:r>
        <w:rPr>
          <w:rFonts w:ascii="Times New Roman" w:hAnsi="Times New Roman"/>
          <w:spacing w:val="1"/>
          <w:sz w:val="24"/>
        </w:rPr>
        <w:t>(</w:t>
      </w:r>
      <w:r>
        <w:rPr>
          <w:rFonts w:ascii="Times New Roman" w:hAnsi="Times New Roman"/>
          <w:sz w:val="24"/>
        </w:rPr>
        <w:t>ра</w:t>
      </w:r>
      <w:r>
        <w:rPr>
          <w:rFonts w:ascii="Times New Roman" w:hAnsi="Times New Roman"/>
          <w:spacing w:val="-3"/>
          <w:sz w:val="24"/>
        </w:rPr>
        <w:t>з</w:t>
      </w:r>
      <w:r>
        <w:rPr>
          <w:rFonts w:ascii="Times New Roman" w:hAnsi="Times New Roman"/>
          <w:sz w:val="24"/>
        </w:rPr>
        <w:t>ме</w:t>
      </w:r>
      <w:r>
        <w:rPr>
          <w:rFonts w:ascii="Times New Roman" w:hAnsi="Times New Roman"/>
          <w:spacing w:val="2"/>
          <w:sz w:val="24"/>
        </w:rPr>
        <w:t>щ</w:t>
      </w:r>
      <w:r>
        <w:rPr>
          <w:rFonts w:ascii="Times New Roman" w:hAnsi="Times New Roman"/>
          <w:sz w:val="24"/>
        </w:rPr>
        <w:t>е</w:t>
      </w:r>
      <w:r>
        <w:rPr>
          <w:rFonts w:ascii="Times New Roman" w:hAnsi="Times New Roman"/>
          <w:spacing w:val="-4"/>
          <w:sz w:val="24"/>
        </w:rPr>
        <w:t>н</w:t>
      </w:r>
      <w:r>
        <w:rPr>
          <w:rFonts w:ascii="Times New Roman" w:hAnsi="Times New Roman"/>
          <w:sz w:val="24"/>
        </w:rPr>
        <w:t>о</w:t>
      </w:r>
      <w:r>
        <w:rPr>
          <w:rFonts w:ascii="Times New Roman" w:hAnsi="Times New Roman"/>
          <w:spacing w:val="3"/>
          <w:sz w:val="24"/>
        </w:rPr>
        <w:t xml:space="preserve"> </w:t>
      </w:r>
      <w:r>
        <w:rPr>
          <w:rFonts w:ascii="Times New Roman" w:hAnsi="Times New Roman"/>
          <w:spacing w:val="-3"/>
          <w:sz w:val="24"/>
        </w:rPr>
        <w:t>н</w:t>
      </w:r>
      <w:r>
        <w:rPr>
          <w:rFonts w:ascii="Times New Roman" w:hAnsi="Times New Roman"/>
          <w:sz w:val="24"/>
        </w:rPr>
        <w:t>а стенд</w:t>
      </w:r>
      <w:r>
        <w:rPr>
          <w:rFonts w:ascii="Times New Roman" w:hAnsi="Times New Roman"/>
          <w:spacing w:val="1"/>
          <w:sz w:val="24"/>
        </w:rPr>
        <w:t>а</w:t>
      </w:r>
      <w:r>
        <w:rPr>
          <w:rFonts w:ascii="Times New Roman" w:hAnsi="Times New Roman"/>
          <w:sz w:val="24"/>
        </w:rPr>
        <w:t>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ф</w:t>
      </w:r>
      <w:r>
        <w:rPr>
          <w:rFonts w:ascii="Times New Roman" w:hAnsi="Times New Roman"/>
          <w:spacing w:val="2"/>
          <w:sz w:val="24"/>
        </w:rPr>
        <w:t>о</w:t>
      </w:r>
      <w:r>
        <w:rPr>
          <w:rFonts w:ascii="Times New Roman" w:hAnsi="Times New Roman"/>
          <w:spacing w:val="1"/>
          <w:sz w:val="24"/>
        </w:rPr>
        <w:t>й</w:t>
      </w:r>
      <w:r>
        <w:rPr>
          <w:rFonts w:ascii="Times New Roman" w:hAnsi="Times New Roman"/>
          <w:sz w:val="24"/>
        </w:rPr>
        <w:t>е</w:t>
      </w:r>
      <w:r>
        <w:rPr>
          <w:rFonts w:ascii="Times New Roman" w:hAnsi="Times New Roman"/>
          <w:spacing w:val="2"/>
          <w:sz w:val="24"/>
        </w:rPr>
        <w:t xml:space="preserve"> </w:t>
      </w:r>
      <w:r>
        <w:rPr>
          <w:rFonts w:ascii="Times New Roman" w:hAnsi="Times New Roman"/>
          <w:spacing w:val="-4"/>
          <w:sz w:val="24"/>
        </w:rPr>
        <w:t>школы</w:t>
      </w:r>
      <w:r>
        <w:rPr>
          <w:rFonts w:ascii="Times New Roman" w:hAnsi="Times New Roman"/>
          <w:sz w:val="24"/>
        </w:rPr>
        <w:t>, трансл</w:t>
      </w:r>
      <w:r>
        <w:rPr>
          <w:rFonts w:ascii="Times New Roman" w:hAnsi="Times New Roman"/>
          <w:spacing w:val="1"/>
          <w:sz w:val="24"/>
        </w:rPr>
        <w:t>и</w:t>
      </w:r>
      <w:r>
        <w:rPr>
          <w:rFonts w:ascii="Times New Roman" w:hAnsi="Times New Roman"/>
          <w:sz w:val="24"/>
        </w:rPr>
        <w:t>р</w:t>
      </w:r>
      <w:r>
        <w:rPr>
          <w:rFonts w:ascii="Times New Roman" w:hAnsi="Times New Roman"/>
          <w:spacing w:val="-8"/>
          <w:sz w:val="24"/>
        </w:rPr>
        <w:t>у</w:t>
      </w:r>
      <w:r>
        <w:rPr>
          <w:rFonts w:ascii="Times New Roman" w:hAnsi="Times New Roman"/>
          <w:spacing w:val="-1"/>
          <w:sz w:val="24"/>
        </w:rPr>
        <w:t>е</w:t>
      </w:r>
      <w:r>
        <w:rPr>
          <w:rFonts w:ascii="Times New Roman" w:hAnsi="Times New Roman"/>
          <w:sz w:val="24"/>
        </w:rPr>
        <w:t>тся</w:t>
      </w:r>
      <w:r>
        <w:rPr>
          <w:rFonts w:ascii="Times New Roman" w:hAnsi="Times New Roman"/>
          <w:spacing w:val="4"/>
          <w:sz w:val="24"/>
        </w:rPr>
        <w:t xml:space="preserve"> </w:t>
      </w:r>
      <w:r>
        <w:rPr>
          <w:rFonts w:ascii="Times New Roman" w:hAnsi="Times New Roman"/>
          <w:spacing w:val="2"/>
          <w:sz w:val="24"/>
        </w:rPr>
        <w:t>в</w:t>
      </w:r>
      <w:r>
        <w:rPr>
          <w:rFonts w:ascii="Times New Roman" w:hAnsi="Times New Roman"/>
          <w:sz w:val="24"/>
        </w:rPr>
        <w:t>о</w:t>
      </w:r>
      <w:r>
        <w:rPr>
          <w:rFonts w:ascii="Times New Roman" w:hAnsi="Times New Roman"/>
          <w:spacing w:val="7"/>
          <w:sz w:val="24"/>
        </w:rPr>
        <w:t xml:space="preserve"> </w:t>
      </w:r>
      <w:r>
        <w:rPr>
          <w:rFonts w:ascii="Times New Roman" w:hAnsi="Times New Roman"/>
          <w:spacing w:val="1"/>
          <w:sz w:val="24"/>
        </w:rPr>
        <w:t>в</w:t>
      </w:r>
      <w:r>
        <w:rPr>
          <w:rFonts w:ascii="Times New Roman" w:hAnsi="Times New Roman"/>
          <w:spacing w:val="-3"/>
          <w:sz w:val="24"/>
        </w:rPr>
        <w:t>х</w:t>
      </w:r>
      <w:r>
        <w:rPr>
          <w:rFonts w:ascii="Times New Roman" w:hAnsi="Times New Roman"/>
          <w:spacing w:val="3"/>
          <w:sz w:val="24"/>
        </w:rPr>
        <w:t>о</w:t>
      </w:r>
      <w:r>
        <w:rPr>
          <w:rFonts w:ascii="Times New Roman" w:hAnsi="Times New Roman"/>
          <w:spacing w:val="-1"/>
          <w:sz w:val="24"/>
        </w:rPr>
        <w:t>д</w:t>
      </w:r>
      <w:r>
        <w:rPr>
          <w:rFonts w:ascii="Times New Roman" w:hAnsi="Times New Roman"/>
          <w:spacing w:val="-3"/>
          <w:sz w:val="24"/>
        </w:rPr>
        <w:t>н</w:t>
      </w:r>
      <w:r>
        <w:rPr>
          <w:rFonts w:ascii="Times New Roman" w:hAnsi="Times New Roman"/>
          <w:sz w:val="24"/>
        </w:rPr>
        <w:t>ой</w:t>
      </w:r>
      <w:r>
        <w:rPr>
          <w:rFonts w:ascii="Times New Roman" w:hAnsi="Times New Roman"/>
          <w:spacing w:val="2"/>
          <w:sz w:val="24"/>
        </w:rPr>
        <w:t xml:space="preserve"> г</w:t>
      </w:r>
      <w:r>
        <w:rPr>
          <w:rFonts w:ascii="Times New Roman" w:hAnsi="Times New Roman"/>
          <w:sz w:val="24"/>
        </w:rPr>
        <w:t>р</w:t>
      </w:r>
      <w:r>
        <w:rPr>
          <w:rFonts w:ascii="Times New Roman" w:hAnsi="Times New Roman"/>
          <w:spacing w:val="-9"/>
          <w:sz w:val="24"/>
        </w:rPr>
        <w:t>у</w:t>
      </w:r>
      <w:r>
        <w:rPr>
          <w:rFonts w:ascii="Times New Roman" w:hAnsi="Times New Roman"/>
          <w:sz w:val="24"/>
        </w:rPr>
        <w:t>п</w:t>
      </w:r>
      <w:r>
        <w:rPr>
          <w:rFonts w:ascii="Times New Roman" w:hAnsi="Times New Roman"/>
          <w:spacing w:val="1"/>
          <w:sz w:val="24"/>
        </w:rPr>
        <w:t>п</w:t>
      </w:r>
      <w:r>
        <w:rPr>
          <w:rFonts w:ascii="Times New Roman" w:hAnsi="Times New Roman"/>
          <w:sz w:val="24"/>
        </w:rPr>
        <w:t>е</w:t>
      </w:r>
      <w:r>
        <w:rPr>
          <w:rFonts w:ascii="Times New Roman" w:hAnsi="Times New Roman"/>
          <w:spacing w:val="4"/>
          <w:sz w:val="24"/>
        </w:rPr>
        <w:t xml:space="preserve"> </w:t>
      </w:r>
      <w:r>
        <w:rPr>
          <w:rFonts w:ascii="Times New Roman" w:hAnsi="Times New Roman"/>
          <w:sz w:val="24"/>
        </w:rPr>
        <w:t>школы</w:t>
      </w:r>
      <w:r>
        <w:rPr>
          <w:rFonts w:ascii="Times New Roman" w:hAnsi="Times New Roman"/>
          <w:spacing w:val="3"/>
          <w:sz w:val="24"/>
        </w:rPr>
        <w:t xml:space="preserve"> </w:t>
      </w:r>
      <w:r>
        <w:rPr>
          <w:rFonts w:ascii="Times New Roman" w:hAnsi="Times New Roman"/>
          <w:spacing w:val="-2"/>
          <w:sz w:val="24"/>
        </w:rPr>
        <w:t>п</w:t>
      </w:r>
      <w:r>
        <w:rPr>
          <w:rFonts w:ascii="Times New Roman" w:hAnsi="Times New Roman"/>
          <w:sz w:val="24"/>
        </w:rPr>
        <w:t>о</w:t>
      </w:r>
      <w:r>
        <w:rPr>
          <w:rFonts w:ascii="Times New Roman" w:hAnsi="Times New Roman"/>
          <w:spacing w:val="5"/>
          <w:sz w:val="24"/>
        </w:rPr>
        <w:t xml:space="preserve"> </w:t>
      </w:r>
      <w:r>
        <w:rPr>
          <w:rFonts w:ascii="Times New Roman" w:hAnsi="Times New Roman"/>
          <w:sz w:val="24"/>
        </w:rPr>
        <w:t>теле</w:t>
      </w:r>
      <w:r>
        <w:rPr>
          <w:rFonts w:ascii="Times New Roman" w:hAnsi="Times New Roman"/>
          <w:spacing w:val="-2"/>
          <w:sz w:val="24"/>
        </w:rPr>
        <w:t>в</w:t>
      </w:r>
      <w:r>
        <w:rPr>
          <w:rFonts w:ascii="Times New Roman" w:hAnsi="Times New Roman"/>
          <w:sz w:val="24"/>
        </w:rPr>
        <w:t>и</w:t>
      </w:r>
      <w:r>
        <w:rPr>
          <w:rFonts w:ascii="Times New Roman" w:hAnsi="Times New Roman"/>
          <w:spacing w:val="-3"/>
          <w:sz w:val="24"/>
        </w:rPr>
        <w:t>з</w:t>
      </w:r>
      <w:r>
        <w:rPr>
          <w:rFonts w:ascii="Times New Roman" w:hAnsi="Times New Roman"/>
          <w:spacing w:val="3"/>
          <w:sz w:val="24"/>
        </w:rPr>
        <w:t>о</w:t>
      </w:r>
      <w:r>
        <w:rPr>
          <w:rFonts w:ascii="Times New Roman" w:hAnsi="Times New Roman"/>
          <w:sz w:val="24"/>
        </w:rPr>
        <w:t>р</w:t>
      </w:r>
      <w:r>
        <w:rPr>
          <w:rFonts w:ascii="Times New Roman" w:hAnsi="Times New Roman"/>
          <w:spacing w:val="-8"/>
          <w:sz w:val="24"/>
        </w:rPr>
        <w:t>у</w:t>
      </w:r>
      <w:r>
        <w:rPr>
          <w:rFonts w:ascii="Times New Roman" w:hAnsi="Times New Roman"/>
          <w:sz w:val="24"/>
        </w:rPr>
        <w:t>)</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pacing w:val="1"/>
          <w:sz w:val="24"/>
        </w:rPr>
        <w:t>-з</w:t>
      </w:r>
      <w:r>
        <w:rPr>
          <w:rFonts w:ascii="Times New Roman" w:hAnsi="Times New Roman"/>
          <w:spacing w:val="2"/>
          <w:sz w:val="24"/>
        </w:rPr>
        <w:t>в</w:t>
      </w:r>
      <w:r>
        <w:rPr>
          <w:rFonts w:ascii="Times New Roman" w:hAnsi="Times New Roman"/>
          <w:spacing w:val="-9"/>
          <w:sz w:val="24"/>
        </w:rPr>
        <w:t>у</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1"/>
          <w:sz w:val="24"/>
        </w:rPr>
        <w:t>в</w:t>
      </w:r>
      <w:r>
        <w:rPr>
          <w:rFonts w:ascii="Times New Roman" w:hAnsi="Times New Roman"/>
          <w:spacing w:val="5"/>
          <w:sz w:val="24"/>
        </w:rPr>
        <w:t>о</w:t>
      </w:r>
      <w:r>
        <w:rPr>
          <w:rFonts w:ascii="Times New Roman" w:hAnsi="Times New Roman"/>
          <w:sz w:val="24"/>
        </w:rPr>
        <w:t>е</w:t>
      </w:r>
      <w:r>
        <w:rPr>
          <w:rFonts w:ascii="Times New Roman" w:hAnsi="Times New Roman"/>
          <w:spacing w:val="80"/>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z w:val="24"/>
        </w:rPr>
        <w:t>странст</w:t>
      </w:r>
      <w:r>
        <w:rPr>
          <w:rFonts w:ascii="Times New Roman" w:hAnsi="Times New Roman"/>
          <w:spacing w:val="-2"/>
          <w:sz w:val="24"/>
        </w:rPr>
        <w:t>в</w:t>
      </w:r>
      <w:r>
        <w:rPr>
          <w:rFonts w:ascii="Times New Roman" w:hAnsi="Times New Roman"/>
          <w:sz w:val="24"/>
        </w:rPr>
        <w:t>о</w:t>
      </w:r>
      <w:r>
        <w:rPr>
          <w:rFonts w:ascii="Times New Roman" w:hAnsi="Times New Roman"/>
          <w:spacing w:val="84"/>
          <w:sz w:val="24"/>
        </w:rPr>
        <w:t xml:space="preserve"> </w:t>
      </w:r>
      <w:r>
        <w:rPr>
          <w:rFonts w:ascii="Times New Roman" w:hAnsi="Times New Roman"/>
          <w:sz w:val="24"/>
        </w:rPr>
        <w:t>в</w:t>
      </w:r>
      <w:r>
        <w:rPr>
          <w:rFonts w:ascii="Times New Roman" w:hAnsi="Times New Roman"/>
          <w:spacing w:val="81"/>
          <w:sz w:val="24"/>
        </w:rPr>
        <w:t xml:space="preserve"> </w:t>
      </w:r>
      <w:r>
        <w:rPr>
          <w:rFonts w:ascii="Times New Roman" w:hAnsi="Times New Roman"/>
          <w:spacing w:val="3"/>
          <w:sz w:val="24"/>
        </w:rPr>
        <w:t>ш</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ле</w:t>
      </w:r>
      <w:r>
        <w:rPr>
          <w:rFonts w:ascii="Times New Roman" w:hAnsi="Times New Roman"/>
          <w:spacing w:val="80"/>
          <w:sz w:val="24"/>
        </w:rPr>
        <w:t xml:space="preserve"> </w:t>
      </w:r>
      <w:proofErr w:type="gramStart"/>
      <w:r>
        <w:rPr>
          <w:rFonts w:ascii="Times New Roman" w:hAnsi="Times New Roman"/>
          <w:sz w:val="24"/>
        </w:rPr>
        <w:t>–</w:t>
      </w:r>
      <w:r>
        <w:rPr>
          <w:rFonts w:ascii="Times New Roman" w:hAnsi="Times New Roman"/>
          <w:spacing w:val="3"/>
          <w:sz w:val="24"/>
        </w:rPr>
        <w:t>а</w:t>
      </w:r>
      <w:proofErr w:type="gramEnd"/>
      <w:r>
        <w:rPr>
          <w:rFonts w:ascii="Times New Roman" w:hAnsi="Times New Roman"/>
          <w:spacing w:val="-8"/>
          <w:sz w:val="24"/>
        </w:rPr>
        <w:t>у</w:t>
      </w:r>
      <w:r>
        <w:rPr>
          <w:rFonts w:ascii="Times New Roman" w:hAnsi="Times New Roman"/>
          <w:spacing w:val="-2"/>
          <w:sz w:val="24"/>
        </w:rPr>
        <w:t>д</w:t>
      </w:r>
      <w:r>
        <w:rPr>
          <w:rFonts w:ascii="Times New Roman" w:hAnsi="Times New Roman"/>
          <w:sz w:val="24"/>
        </w:rPr>
        <w:t>ио</w:t>
      </w:r>
      <w:r>
        <w:rPr>
          <w:rFonts w:ascii="Times New Roman" w:hAnsi="Times New Roman"/>
          <w:spacing w:val="89"/>
          <w:sz w:val="24"/>
        </w:rPr>
        <w:t xml:space="preserve"> </w:t>
      </w:r>
      <w:r>
        <w:rPr>
          <w:rFonts w:ascii="Times New Roman" w:hAnsi="Times New Roman"/>
          <w:sz w:val="24"/>
        </w:rPr>
        <w:t>соо</w:t>
      </w:r>
      <w:r>
        <w:rPr>
          <w:rFonts w:ascii="Times New Roman" w:hAnsi="Times New Roman"/>
          <w:spacing w:val="-1"/>
          <w:sz w:val="24"/>
        </w:rPr>
        <w:t>б</w:t>
      </w:r>
      <w:r>
        <w:rPr>
          <w:rFonts w:ascii="Times New Roman" w:hAnsi="Times New Roman"/>
          <w:spacing w:val="1"/>
          <w:sz w:val="24"/>
        </w:rPr>
        <w:t>щ</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86"/>
          <w:sz w:val="24"/>
        </w:rPr>
        <w:t xml:space="preserve"> </w:t>
      </w:r>
      <w:r>
        <w:rPr>
          <w:rFonts w:ascii="Times New Roman" w:hAnsi="Times New Roman"/>
          <w:sz w:val="24"/>
        </w:rPr>
        <w:t>в</w:t>
      </w:r>
      <w:r>
        <w:rPr>
          <w:rFonts w:ascii="Times New Roman" w:hAnsi="Times New Roman"/>
          <w:spacing w:val="81"/>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4"/>
          <w:sz w:val="24"/>
        </w:rPr>
        <w:t>о</w:t>
      </w:r>
      <w:r>
        <w:rPr>
          <w:rFonts w:ascii="Times New Roman" w:hAnsi="Times New Roman"/>
          <w:sz w:val="24"/>
        </w:rPr>
        <w:t>ле</w:t>
      </w:r>
      <w:r>
        <w:rPr>
          <w:rFonts w:ascii="Times New Roman" w:hAnsi="Times New Roman"/>
          <w:spacing w:val="84"/>
          <w:sz w:val="24"/>
        </w:rPr>
        <w:t xml:space="preserve"> </w:t>
      </w:r>
      <w:r>
        <w:rPr>
          <w:rFonts w:ascii="Times New Roman" w:hAnsi="Times New Roman"/>
          <w:spacing w:val="-2"/>
          <w:sz w:val="24"/>
        </w:rPr>
        <w:t>(</w:t>
      </w:r>
      <w:r>
        <w:rPr>
          <w:rFonts w:ascii="Times New Roman" w:hAnsi="Times New Roman"/>
          <w:sz w:val="24"/>
        </w:rPr>
        <w:t>з</w:t>
      </w:r>
      <w:r>
        <w:rPr>
          <w:rFonts w:ascii="Times New Roman" w:hAnsi="Times New Roman"/>
          <w:spacing w:val="-2"/>
          <w:sz w:val="24"/>
        </w:rPr>
        <w:t>в</w:t>
      </w:r>
      <w:r>
        <w:rPr>
          <w:rFonts w:ascii="Times New Roman" w:hAnsi="Times New Roman"/>
          <w:spacing w:val="4"/>
          <w:sz w:val="24"/>
        </w:rPr>
        <w:t>о</w:t>
      </w:r>
      <w:r>
        <w:rPr>
          <w:rFonts w:ascii="Times New Roman" w:hAnsi="Times New Roman"/>
          <w:sz w:val="24"/>
        </w:rPr>
        <w:t>нк</w:t>
      </w:r>
      <w:r>
        <w:rPr>
          <w:rFonts w:ascii="Times New Roman" w:hAnsi="Times New Roman"/>
          <w:spacing w:val="-3"/>
          <w:sz w:val="24"/>
        </w:rPr>
        <w:t>и</w:t>
      </w:r>
      <w:r>
        <w:rPr>
          <w:rFonts w:ascii="Times New Roman" w:hAnsi="Times New Roman"/>
          <w:sz w:val="24"/>
        </w:rPr>
        <w:t>,</w:t>
      </w:r>
      <w:r>
        <w:rPr>
          <w:rFonts w:ascii="Times New Roman" w:hAnsi="Times New Roman"/>
          <w:spacing w:val="86"/>
          <w:sz w:val="24"/>
        </w:rPr>
        <w:t xml:space="preserve"> </w:t>
      </w:r>
      <w:r>
        <w:rPr>
          <w:rFonts w:ascii="Times New Roman" w:hAnsi="Times New Roman"/>
          <w:spacing w:val="-3"/>
          <w:sz w:val="24"/>
        </w:rPr>
        <w:t>и</w:t>
      </w:r>
      <w:r>
        <w:rPr>
          <w:rFonts w:ascii="Times New Roman" w:hAnsi="Times New Roman"/>
          <w:sz w:val="24"/>
        </w:rPr>
        <w:t>н</w:t>
      </w:r>
      <w:r>
        <w:rPr>
          <w:rFonts w:ascii="Times New Roman" w:hAnsi="Times New Roman"/>
          <w:spacing w:val="-1"/>
          <w:sz w:val="24"/>
        </w:rPr>
        <w:t>ф</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1"/>
          <w:sz w:val="24"/>
        </w:rPr>
        <w:t>м</w:t>
      </w:r>
      <w:r>
        <w:rPr>
          <w:rFonts w:ascii="Times New Roman" w:hAnsi="Times New Roman"/>
          <w:sz w:val="24"/>
        </w:rPr>
        <w:t>ац</w:t>
      </w:r>
      <w:r>
        <w:rPr>
          <w:rFonts w:ascii="Times New Roman" w:hAnsi="Times New Roman"/>
          <w:spacing w:val="1"/>
          <w:sz w:val="24"/>
        </w:rPr>
        <w:t>и</w:t>
      </w:r>
      <w:r>
        <w:rPr>
          <w:rFonts w:ascii="Times New Roman" w:hAnsi="Times New Roman"/>
          <w:spacing w:val="-2"/>
          <w:sz w:val="24"/>
        </w:rPr>
        <w:t>и</w:t>
      </w:r>
      <w:r>
        <w:rPr>
          <w:rFonts w:ascii="Times New Roman" w:hAnsi="Times New Roman"/>
          <w:sz w:val="24"/>
        </w:rPr>
        <w:t xml:space="preserve">, </w:t>
      </w:r>
      <w:r>
        <w:rPr>
          <w:rFonts w:ascii="Times New Roman" w:hAnsi="Times New Roman"/>
          <w:spacing w:val="6"/>
          <w:sz w:val="24"/>
        </w:rPr>
        <w:t>м</w:t>
      </w:r>
      <w:r>
        <w:rPr>
          <w:rFonts w:ascii="Times New Roman" w:hAnsi="Times New Roman"/>
          <w:spacing w:val="-9"/>
          <w:sz w:val="24"/>
        </w:rPr>
        <w:t>у</w:t>
      </w:r>
      <w:r>
        <w:rPr>
          <w:rFonts w:ascii="Times New Roman" w:hAnsi="Times New Roman"/>
          <w:sz w:val="24"/>
        </w:rPr>
        <w:t>з</w:t>
      </w:r>
      <w:r>
        <w:rPr>
          <w:rFonts w:ascii="Times New Roman" w:hAnsi="Times New Roman"/>
          <w:spacing w:val="2"/>
          <w:sz w:val="24"/>
        </w:rPr>
        <w:t>ы</w:t>
      </w:r>
      <w:r>
        <w:rPr>
          <w:rFonts w:ascii="Times New Roman" w:hAnsi="Times New Roman"/>
          <w:sz w:val="24"/>
        </w:rPr>
        <w:t>к</w:t>
      </w:r>
      <w:r>
        <w:rPr>
          <w:rFonts w:ascii="Times New Roman" w:hAnsi="Times New Roman"/>
          <w:spacing w:val="-1"/>
          <w:sz w:val="24"/>
        </w:rPr>
        <w:t>а</w:t>
      </w:r>
      <w:r>
        <w:rPr>
          <w:rFonts w:ascii="Times New Roman" w:hAnsi="Times New Roman"/>
          <w:sz w:val="24"/>
        </w:rPr>
        <w:t>)</w:t>
      </w:r>
      <w:r>
        <w:rPr>
          <w:rFonts w:ascii="Times New Roman" w:hAnsi="Times New Roman"/>
          <w:spacing w:val="110"/>
          <w:sz w:val="24"/>
        </w:rPr>
        <w:t xml:space="preserve"> </w:t>
      </w:r>
      <w:r>
        <w:rPr>
          <w:rFonts w:ascii="Times New Roman" w:hAnsi="Times New Roman"/>
          <w:spacing w:val="-2"/>
          <w:sz w:val="24"/>
        </w:rPr>
        <w:t>п</w:t>
      </w:r>
      <w:r>
        <w:rPr>
          <w:rFonts w:ascii="Times New Roman" w:hAnsi="Times New Roman"/>
          <w:spacing w:val="3"/>
          <w:sz w:val="24"/>
        </w:rPr>
        <w:t>о</w:t>
      </w:r>
      <w:r>
        <w:rPr>
          <w:rFonts w:ascii="Times New Roman" w:hAnsi="Times New Roman"/>
          <w:spacing w:val="1"/>
          <w:sz w:val="24"/>
        </w:rPr>
        <w:t>з</w:t>
      </w:r>
      <w:r>
        <w:rPr>
          <w:rFonts w:ascii="Times New Roman" w:hAnsi="Times New Roman"/>
          <w:spacing w:val="-2"/>
          <w:sz w:val="24"/>
        </w:rPr>
        <w:t>и</w:t>
      </w:r>
      <w:r>
        <w:rPr>
          <w:rFonts w:ascii="Times New Roman" w:hAnsi="Times New Roman"/>
          <w:sz w:val="24"/>
        </w:rPr>
        <w:t>ти</w:t>
      </w:r>
      <w:r>
        <w:rPr>
          <w:rFonts w:ascii="Times New Roman" w:hAnsi="Times New Roman"/>
          <w:spacing w:val="2"/>
          <w:sz w:val="24"/>
        </w:rPr>
        <w:t>в</w:t>
      </w:r>
      <w:r>
        <w:rPr>
          <w:rFonts w:ascii="Times New Roman" w:hAnsi="Times New Roman"/>
          <w:spacing w:val="-3"/>
          <w:sz w:val="24"/>
        </w:rPr>
        <w:t>н</w:t>
      </w:r>
      <w:r>
        <w:rPr>
          <w:rFonts w:ascii="Times New Roman" w:hAnsi="Times New Roman"/>
          <w:sz w:val="24"/>
        </w:rPr>
        <w:t>ой</w:t>
      </w:r>
      <w:r>
        <w:rPr>
          <w:rFonts w:ascii="Times New Roman" w:hAnsi="Times New Roman"/>
          <w:spacing w:val="110"/>
          <w:sz w:val="24"/>
        </w:rPr>
        <w:t xml:space="preserve"> </w:t>
      </w:r>
      <w:r>
        <w:rPr>
          <w:rFonts w:ascii="Times New Roman" w:hAnsi="Times New Roman"/>
          <w:spacing w:val="-1"/>
          <w:sz w:val="24"/>
        </w:rPr>
        <w:t>д</w:t>
      </w:r>
      <w:r>
        <w:rPr>
          <w:rFonts w:ascii="Times New Roman" w:hAnsi="Times New Roman"/>
          <w:spacing w:val="-5"/>
          <w:sz w:val="24"/>
        </w:rPr>
        <w:t>ух</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3"/>
          <w:sz w:val="24"/>
        </w:rPr>
        <w:t>н</w:t>
      </w:r>
      <w:r>
        <w:rPr>
          <w:rFonts w:ascii="Times New Roman" w:hAnsi="Times New Roman"/>
          <w:spacing w:val="5"/>
          <w:sz w:val="24"/>
        </w:rPr>
        <w:t>о</w:t>
      </w:r>
      <w:r>
        <w:rPr>
          <w:rFonts w:ascii="Times New Roman" w:hAnsi="Times New Roman"/>
          <w:spacing w:val="2"/>
          <w:sz w:val="24"/>
        </w:rPr>
        <w:t>-</w:t>
      </w:r>
      <w:r>
        <w:rPr>
          <w:rFonts w:ascii="Times New Roman" w:hAnsi="Times New Roman"/>
          <w:spacing w:val="1"/>
          <w:sz w:val="24"/>
        </w:rPr>
        <w:t>н</w:t>
      </w:r>
      <w:r>
        <w:rPr>
          <w:rFonts w:ascii="Times New Roman" w:hAnsi="Times New Roman"/>
          <w:sz w:val="24"/>
        </w:rPr>
        <w:t>ра</w:t>
      </w:r>
      <w:r>
        <w:rPr>
          <w:rFonts w:ascii="Times New Roman" w:hAnsi="Times New Roman"/>
          <w:spacing w:val="1"/>
          <w:sz w:val="24"/>
        </w:rPr>
        <w:t>в</w:t>
      </w:r>
      <w:r>
        <w:rPr>
          <w:rFonts w:ascii="Times New Roman" w:hAnsi="Times New Roman"/>
          <w:sz w:val="24"/>
        </w:rPr>
        <w:t>с</w:t>
      </w:r>
      <w:r>
        <w:rPr>
          <w:rFonts w:ascii="Times New Roman" w:hAnsi="Times New Roman"/>
          <w:spacing w:val="-4"/>
          <w:sz w:val="24"/>
        </w:rPr>
        <w:t>т</w:t>
      </w:r>
      <w:r>
        <w:rPr>
          <w:rFonts w:ascii="Times New Roman" w:hAnsi="Times New Roman"/>
          <w:sz w:val="24"/>
        </w:rPr>
        <w:t>ве</w:t>
      </w:r>
      <w:r>
        <w:rPr>
          <w:rFonts w:ascii="Times New Roman" w:hAnsi="Times New Roman"/>
          <w:spacing w:val="1"/>
          <w:sz w:val="24"/>
        </w:rPr>
        <w:t>н</w:t>
      </w:r>
      <w:r>
        <w:rPr>
          <w:rFonts w:ascii="Times New Roman" w:hAnsi="Times New Roman"/>
          <w:spacing w:val="-3"/>
          <w:sz w:val="24"/>
        </w:rPr>
        <w:t>н</w:t>
      </w:r>
      <w:r>
        <w:rPr>
          <w:rFonts w:ascii="Times New Roman" w:hAnsi="Times New Roman"/>
          <w:spacing w:val="4"/>
          <w:sz w:val="24"/>
        </w:rPr>
        <w:t>о</w:t>
      </w:r>
      <w:r>
        <w:rPr>
          <w:rFonts w:ascii="Times New Roman" w:hAnsi="Times New Roman"/>
          <w:spacing w:val="-3"/>
          <w:sz w:val="24"/>
        </w:rPr>
        <w:t>й</w:t>
      </w:r>
      <w:r>
        <w:rPr>
          <w:rFonts w:ascii="Times New Roman" w:hAnsi="Times New Roman"/>
          <w:sz w:val="24"/>
        </w:rPr>
        <w:t>,</w:t>
      </w:r>
      <w:r>
        <w:rPr>
          <w:rFonts w:ascii="Times New Roman" w:hAnsi="Times New Roman"/>
          <w:spacing w:val="101"/>
          <w:sz w:val="24"/>
        </w:rPr>
        <w:t xml:space="preserve"> </w:t>
      </w:r>
      <w:proofErr w:type="spellStart"/>
      <w:r>
        <w:rPr>
          <w:rFonts w:ascii="Times New Roman" w:hAnsi="Times New Roman"/>
          <w:spacing w:val="3"/>
          <w:sz w:val="24"/>
        </w:rPr>
        <w:t>г</w:t>
      </w:r>
      <w:r>
        <w:rPr>
          <w:rFonts w:ascii="Times New Roman" w:hAnsi="Times New Roman"/>
          <w:sz w:val="24"/>
        </w:rPr>
        <w:t>ра</w:t>
      </w:r>
      <w:r>
        <w:rPr>
          <w:rFonts w:ascii="Times New Roman" w:hAnsi="Times New Roman"/>
          <w:spacing w:val="1"/>
          <w:sz w:val="24"/>
        </w:rPr>
        <w:t>ж</w:t>
      </w:r>
      <w:r>
        <w:rPr>
          <w:rFonts w:ascii="Times New Roman" w:hAnsi="Times New Roman"/>
          <w:spacing w:val="-1"/>
          <w:sz w:val="24"/>
        </w:rPr>
        <w:t>да</w:t>
      </w:r>
      <w:r>
        <w:rPr>
          <w:rFonts w:ascii="Times New Roman" w:hAnsi="Times New Roman"/>
          <w:sz w:val="24"/>
        </w:rPr>
        <w:t>нс</w:t>
      </w:r>
      <w:r>
        <w:rPr>
          <w:rFonts w:ascii="Times New Roman" w:hAnsi="Times New Roman"/>
          <w:spacing w:val="-1"/>
          <w:sz w:val="24"/>
        </w:rPr>
        <w:t>к</w:t>
      </w:r>
      <w:r>
        <w:rPr>
          <w:rFonts w:ascii="Times New Roman" w:hAnsi="Times New Roman"/>
          <w:spacing w:val="5"/>
          <w:sz w:val="24"/>
        </w:rPr>
        <w:t>о</w:t>
      </w:r>
      <w:proofErr w:type="spellEnd"/>
      <w:r>
        <w:rPr>
          <w:rFonts w:ascii="Times New Roman" w:hAnsi="Times New Roman"/>
          <w:sz w:val="24"/>
        </w:rPr>
        <w:t>-</w:t>
      </w:r>
      <w:r>
        <w:rPr>
          <w:rFonts w:ascii="Times New Roman" w:hAnsi="Times New Roman"/>
          <w:spacing w:val="106"/>
          <w:sz w:val="24"/>
        </w:rPr>
        <w:t xml:space="preserve"> </w:t>
      </w:r>
      <w:r>
        <w:rPr>
          <w:rFonts w:ascii="Times New Roman" w:hAnsi="Times New Roman"/>
          <w:spacing w:val="1"/>
          <w:sz w:val="24"/>
        </w:rPr>
        <w:t>п</w:t>
      </w:r>
      <w:r>
        <w:rPr>
          <w:rFonts w:ascii="Times New Roman" w:hAnsi="Times New Roman"/>
          <w:sz w:val="24"/>
        </w:rPr>
        <w:t>атр</w:t>
      </w:r>
      <w:r>
        <w:rPr>
          <w:rFonts w:ascii="Times New Roman" w:hAnsi="Times New Roman"/>
          <w:spacing w:val="-3"/>
          <w:sz w:val="24"/>
        </w:rPr>
        <w:t>и</w:t>
      </w:r>
      <w:r>
        <w:rPr>
          <w:rFonts w:ascii="Times New Roman" w:hAnsi="Times New Roman"/>
          <w:sz w:val="24"/>
        </w:rPr>
        <w:t>от</w:t>
      </w:r>
      <w:r>
        <w:rPr>
          <w:rFonts w:ascii="Times New Roman" w:hAnsi="Times New Roman"/>
          <w:spacing w:val="1"/>
          <w:sz w:val="24"/>
        </w:rPr>
        <w:t>и</w:t>
      </w:r>
      <w:r>
        <w:rPr>
          <w:rFonts w:ascii="Times New Roman" w:hAnsi="Times New Roman"/>
          <w:sz w:val="24"/>
        </w:rPr>
        <w:t>ч</w:t>
      </w:r>
      <w:r>
        <w:rPr>
          <w:rFonts w:ascii="Times New Roman" w:hAnsi="Times New Roman"/>
          <w:spacing w:val="-1"/>
          <w:sz w:val="24"/>
        </w:rPr>
        <w:t>е</w:t>
      </w:r>
      <w:r>
        <w:rPr>
          <w:rFonts w:ascii="Times New Roman" w:hAnsi="Times New Roman"/>
          <w:sz w:val="24"/>
        </w:rPr>
        <w:t>с</w:t>
      </w:r>
      <w:r>
        <w:rPr>
          <w:rFonts w:ascii="Times New Roman" w:hAnsi="Times New Roman"/>
          <w:spacing w:val="-2"/>
          <w:sz w:val="24"/>
        </w:rPr>
        <w:t>к</w:t>
      </w:r>
      <w:r>
        <w:rPr>
          <w:rFonts w:ascii="Times New Roman" w:hAnsi="Times New Roman"/>
          <w:spacing w:val="4"/>
          <w:sz w:val="24"/>
        </w:rPr>
        <w:t>о</w:t>
      </w:r>
      <w:r>
        <w:rPr>
          <w:rFonts w:ascii="Times New Roman" w:hAnsi="Times New Roman"/>
          <w:sz w:val="24"/>
        </w:rPr>
        <w:t>й</w:t>
      </w:r>
      <w:r>
        <w:rPr>
          <w:rFonts w:ascii="Times New Roman" w:hAnsi="Times New Roman"/>
          <w:spacing w:val="106"/>
          <w:sz w:val="24"/>
        </w:rPr>
        <w:t xml:space="preserve"> </w:t>
      </w:r>
      <w:r>
        <w:rPr>
          <w:rFonts w:ascii="Times New Roman" w:hAnsi="Times New Roman"/>
          <w:spacing w:val="-2"/>
          <w:sz w:val="24"/>
        </w:rPr>
        <w:t>в</w:t>
      </w:r>
      <w:r>
        <w:rPr>
          <w:rFonts w:ascii="Times New Roman" w:hAnsi="Times New Roman"/>
          <w:spacing w:val="3"/>
          <w:sz w:val="24"/>
        </w:rPr>
        <w:t>о</w:t>
      </w:r>
      <w:r>
        <w:rPr>
          <w:rFonts w:ascii="Times New Roman" w:hAnsi="Times New Roman"/>
          <w:spacing w:val="-4"/>
          <w:sz w:val="24"/>
        </w:rPr>
        <w:t>с</w:t>
      </w:r>
      <w:r>
        <w:rPr>
          <w:rFonts w:ascii="Times New Roman" w:hAnsi="Times New Roman"/>
          <w:sz w:val="24"/>
        </w:rPr>
        <w:t>п</w:t>
      </w:r>
      <w:r>
        <w:rPr>
          <w:rFonts w:ascii="Times New Roman" w:hAnsi="Times New Roman"/>
          <w:spacing w:val="1"/>
          <w:sz w:val="24"/>
        </w:rPr>
        <w:t>и</w:t>
      </w:r>
      <w:r>
        <w:rPr>
          <w:rFonts w:ascii="Times New Roman" w:hAnsi="Times New Roman"/>
          <w:sz w:val="24"/>
        </w:rPr>
        <w:t>татель</w:t>
      </w:r>
      <w:r>
        <w:rPr>
          <w:rFonts w:ascii="Times New Roman" w:hAnsi="Times New Roman"/>
          <w:spacing w:val="-2"/>
          <w:sz w:val="24"/>
        </w:rPr>
        <w:t>н</w:t>
      </w:r>
      <w:r>
        <w:rPr>
          <w:rFonts w:ascii="Times New Roman" w:hAnsi="Times New Roman"/>
          <w:spacing w:val="4"/>
          <w:sz w:val="24"/>
        </w:rPr>
        <w:t>о</w:t>
      </w:r>
      <w:r>
        <w:rPr>
          <w:rFonts w:ascii="Times New Roman" w:hAnsi="Times New Roman"/>
          <w:sz w:val="24"/>
        </w:rPr>
        <w:t>й на</w:t>
      </w:r>
      <w:r>
        <w:rPr>
          <w:rFonts w:ascii="Times New Roman" w:hAnsi="Times New Roman"/>
          <w:spacing w:val="1"/>
          <w:sz w:val="24"/>
        </w:rPr>
        <w:t>п</w:t>
      </w:r>
      <w:r>
        <w:rPr>
          <w:rFonts w:ascii="Times New Roman" w:hAnsi="Times New Roman"/>
          <w:sz w:val="24"/>
        </w:rPr>
        <w:t>ра</w:t>
      </w:r>
      <w:r>
        <w:rPr>
          <w:rFonts w:ascii="Times New Roman" w:hAnsi="Times New Roman"/>
          <w:spacing w:val="1"/>
          <w:sz w:val="24"/>
        </w:rPr>
        <w:t>в</w:t>
      </w:r>
      <w:r>
        <w:rPr>
          <w:rFonts w:ascii="Times New Roman" w:hAnsi="Times New Roman"/>
          <w:sz w:val="24"/>
        </w:rPr>
        <w:t>лен</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w:t>
      </w:r>
      <w:r>
        <w:rPr>
          <w:rFonts w:ascii="Times New Roman" w:hAnsi="Times New Roman"/>
          <w:spacing w:val="-2"/>
          <w:sz w:val="24"/>
        </w:rPr>
        <w:t>и</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1"/>
          <w:sz w:val="24"/>
        </w:rPr>
        <w:t>и</w:t>
      </w:r>
      <w:r>
        <w:rPr>
          <w:rFonts w:ascii="Times New Roman" w:hAnsi="Times New Roman"/>
          <w:sz w:val="24"/>
        </w:rPr>
        <w:t>с</w:t>
      </w:r>
      <w:r>
        <w:rPr>
          <w:rFonts w:ascii="Times New Roman" w:hAnsi="Times New Roman"/>
          <w:spacing w:val="-3"/>
          <w:sz w:val="24"/>
        </w:rPr>
        <w:t>п</w:t>
      </w:r>
      <w:r>
        <w:rPr>
          <w:rFonts w:ascii="Times New Roman" w:hAnsi="Times New Roman"/>
          <w:spacing w:val="4"/>
          <w:sz w:val="24"/>
        </w:rPr>
        <w:t>о</w:t>
      </w:r>
      <w:r>
        <w:rPr>
          <w:rFonts w:ascii="Times New Roman" w:hAnsi="Times New Roman"/>
          <w:sz w:val="24"/>
        </w:rPr>
        <w:t>л</w:t>
      </w:r>
      <w:r>
        <w:rPr>
          <w:rFonts w:ascii="Times New Roman" w:hAnsi="Times New Roman"/>
          <w:spacing w:val="1"/>
          <w:sz w:val="24"/>
        </w:rPr>
        <w:t>н</w:t>
      </w:r>
      <w:r>
        <w:rPr>
          <w:rFonts w:ascii="Times New Roman" w:hAnsi="Times New Roman"/>
          <w:spacing w:val="-5"/>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е</w:t>
      </w:r>
      <w:r>
        <w:rPr>
          <w:rFonts w:ascii="Times New Roman" w:hAnsi="Times New Roman"/>
          <w:spacing w:val="4"/>
          <w:sz w:val="24"/>
        </w:rPr>
        <w:t xml:space="preserve"> </w:t>
      </w:r>
      <w:r>
        <w:rPr>
          <w:rFonts w:ascii="Times New Roman" w:hAnsi="Times New Roman"/>
          <w:spacing w:val="-2"/>
          <w:sz w:val="24"/>
        </w:rPr>
        <w:t>г</w:t>
      </w:r>
      <w:r>
        <w:rPr>
          <w:rFonts w:ascii="Times New Roman" w:hAnsi="Times New Roman"/>
          <w:sz w:val="24"/>
        </w:rPr>
        <w:t>и</w:t>
      </w:r>
      <w:r>
        <w:rPr>
          <w:rFonts w:ascii="Times New Roman" w:hAnsi="Times New Roman"/>
          <w:spacing w:val="2"/>
          <w:sz w:val="24"/>
        </w:rPr>
        <w:t>м</w:t>
      </w:r>
      <w:r>
        <w:rPr>
          <w:rFonts w:ascii="Times New Roman" w:hAnsi="Times New Roman"/>
          <w:spacing w:val="1"/>
          <w:sz w:val="24"/>
        </w:rPr>
        <w:t>н</w:t>
      </w:r>
      <w:r>
        <w:rPr>
          <w:rFonts w:ascii="Times New Roman" w:hAnsi="Times New Roman"/>
          <w:spacing w:val="-4"/>
          <w:sz w:val="24"/>
        </w:rPr>
        <w:t xml:space="preserve">а </w:t>
      </w:r>
      <w:r>
        <w:rPr>
          <w:rFonts w:ascii="Times New Roman" w:hAnsi="Times New Roman"/>
          <w:sz w:val="24"/>
        </w:rPr>
        <w:t>Р</w:t>
      </w:r>
      <w:r>
        <w:rPr>
          <w:rFonts w:ascii="Times New Roman" w:hAnsi="Times New Roman"/>
          <w:spacing w:val="4"/>
          <w:sz w:val="24"/>
        </w:rPr>
        <w:t>о</w:t>
      </w:r>
      <w:r>
        <w:rPr>
          <w:rFonts w:ascii="Times New Roman" w:hAnsi="Times New Roman"/>
          <w:sz w:val="24"/>
        </w:rPr>
        <w:t>сси</w:t>
      </w:r>
      <w:r>
        <w:rPr>
          <w:rFonts w:ascii="Times New Roman" w:hAnsi="Times New Roman"/>
          <w:spacing w:val="1"/>
          <w:sz w:val="24"/>
        </w:rPr>
        <w:t>й</w:t>
      </w:r>
      <w:r>
        <w:rPr>
          <w:rFonts w:ascii="Times New Roman" w:hAnsi="Times New Roman"/>
          <w:sz w:val="24"/>
        </w:rPr>
        <w:t>с</w:t>
      </w:r>
      <w:r>
        <w:rPr>
          <w:rFonts w:ascii="Times New Roman" w:hAnsi="Times New Roman"/>
          <w:spacing w:val="-6"/>
          <w:sz w:val="24"/>
        </w:rPr>
        <w:t>к</w:t>
      </w:r>
      <w:r>
        <w:rPr>
          <w:rFonts w:ascii="Times New Roman" w:hAnsi="Times New Roman"/>
          <w:spacing w:val="4"/>
          <w:sz w:val="24"/>
        </w:rPr>
        <w:t>о</w:t>
      </w:r>
      <w:r>
        <w:rPr>
          <w:rFonts w:ascii="Times New Roman" w:hAnsi="Times New Roman"/>
          <w:sz w:val="24"/>
        </w:rPr>
        <w:t>й</w:t>
      </w:r>
      <w:r>
        <w:rPr>
          <w:rFonts w:ascii="Times New Roman" w:hAnsi="Times New Roman"/>
          <w:spacing w:val="-5"/>
          <w:sz w:val="24"/>
        </w:rPr>
        <w:t xml:space="preserve"> </w:t>
      </w:r>
      <w:r>
        <w:rPr>
          <w:rFonts w:ascii="Times New Roman" w:hAnsi="Times New Roman"/>
          <w:spacing w:val="1"/>
          <w:sz w:val="24"/>
        </w:rPr>
        <w:t>Ф</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рац</w:t>
      </w:r>
      <w:r>
        <w:rPr>
          <w:rFonts w:ascii="Times New Roman" w:hAnsi="Times New Roman"/>
          <w:spacing w:val="1"/>
          <w:sz w:val="24"/>
        </w:rPr>
        <w:t>ии</w:t>
      </w:r>
      <w:r>
        <w:rPr>
          <w:rFonts w:ascii="Times New Roman" w:hAnsi="Times New Roman"/>
          <w:sz w:val="24"/>
        </w:rPr>
        <w:t>;</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pacing w:val="50"/>
          <w:sz w:val="24"/>
        </w:rPr>
        <w:t>-</w:t>
      </w:r>
      <w:r>
        <w:rPr>
          <w:rFonts w:ascii="Times New Roman" w:hAnsi="Times New Roman"/>
          <w:spacing w:val="-4"/>
          <w:sz w:val="24"/>
        </w:rPr>
        <w:t>«</w:t>
      </w:r>
      <w:r>
        <w:rPr>
          <w:rFonts w:ascii="Times New Roman" w:hAnsi="Times New Roman"/>
          <w:spacing w:val="1"/>
          <w:sz w:val="24"/>
        </w:rPr>
        <w:t>м</w:t>
      </w:r>
      <w:r>
        <w:rPr>
          <w:rFonts w:ascii="Times New Roman" w:hAnsi="Times New Roman"/>
          <w:sz w:val="24"/>
        </w:rPr>
        <w:t>е</w:t>
      </w:r>
      <w:r>
        <w:rPr>
          <w:rFonts w:ascii="Times New Roman" w:hAnsi="Times New Roman"/>
          <w:spacing w:val="-1"/>
          <w:sz w:val="24"/>
        </w:rPr>
        <w:t>с</w:t>
      </w:r>
      <w:r>
        <w:rPr>
          <w:rFonts w:ascii="Times New Roman" w:hAnsi="Times New Roman"/>
          <w:sz w:val="24"/>
        </w:rPr>
        <w:t>та</w:t>
      </w:r>
      <w:r>
        <w:rPr>
          <w:rFonts w:ascii="Times New Roman" w:hAnsi="Times New Roman"/>
          <w:spacing w:val="2"/>
          <w:sz w:val="24"/>
        </w:rPr>
        <w:t xml:space="preserve"> </w:t>
      </w:r>
      <w:r>
        <w:rPr>
          <w:rFonts w:ascii="Times New Roman" w:hAnsi="Times New Roman"/>
          <w:spacing w:val="1"/>
          <w:sz w:val="24"/>
        </w:rPr>
        <w:t>н</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4"/>
          <w:sz w:val="24"/>
        </w:rPr>
        <w:t>о</w:t>
      </w:r>
      <w:r>
        <w:rPr>
          <w:rFonts w:ascii="Times New Roman" w:hAnsi="Times New Roman"/>
          <w:sz w:val="24"/>
        </w:rPr>
        <w:t>стей» –</w:t>
      </w:r>
      <w:r>
        <w:rPr>
          <w:rFonts w:ascii="Times New Roman" w:hAnsi="Times New Roman"/>
          <w:spacing w:val="-6"/>
          <w:sz w:val="24"/>
        </w:rPr>
        <w:t xml:space="preserve"> </w:t>
      </w:r>
      <w:r>
        <w:rPr>
          <w:rFonts w:ascii="Times New Roman" w:hAnsi="Times New Roman"/>
          <w:spacing w:val="4"/>
          <w:sz w:val="24"/>
        </w:rPr>
        <w:t>о</w:t>
      </w:r>
      <w:r>
        <w:rPr>
          <w:rFonts w:ascii="Times New Roman" w:hAnsi="Times New Roman"/>
          <w:spacing w:val="-1"/>
          <w:sz w:val="24"/>
        </w:rPr>
        <w:t>ф</w:t>
      </w:r>
      <w:r>
        <w:rPr>
          <w:rFonts w:ascii="Times New Roman" w:hAnsi="Times New Roman"/>
          <w:spacing w:val="3"/>
          <w:sz w:val="24"/>
        </w:rPr>
        <w:t>о</w:t>
      </w:r>
      <w:r>
        <w:rPr>
          <w:rFonts w:ascii="Times New Roman" w:hAnsi="Times New Roman"/>
          <w:spacing w:val="-3"/>
          <w:sz w:val="24"/>
        </w:rPr>
        <w:t>р</w:t>
      </w:r>
      <w:r>
        <w:rPr>
          <w:rFonts w:ascii="Times New Roman" w:hAnsi="Times New Roman"/>
          <w:sz w:val="24"/>
        </w:rPr>
        <w:t>мле</w:t>
      </w:r>
      <w:r>
        <w:rPr>
          <w:rFonts w:ascii="Times New Roman" w:hAnsi="Times New Roman"/>
          <w:spacing w:val="1"/>
          <w:sz w:val="24"/>
        </w:rPr>
        <w:t>н</w:t>
      </w:r>
      <w:r>
        <w:rPr>
          <w:rFonts w:ascii="Times New Roman" w:hAnsi="Times New Roman"/>
          <w:spacing w:val="-3"/>
          <w:sz w:val="24"/>
        </w:rPr>
        <w:t>н</w:t>
      </w:r>
      <w:r>
        <w:rPr>
          <w:rFonts w:ascii="Times New Roman" w:hAnsi="Times New Roman"/>
          <w:spacing w:val="1"/>
          <w:sz w:val="24"/>
        </w:rPr>
        <w:t>ы</w:t>
      </w:r>
      <w:r>
        <w:rPr>
          <w:rFonts w:ascii="Times New Roman" w:hAnsi="Times New Roman"/>
          <w:sz w:val="24"/>
        </w:rPr>
        <w:t>е</w:t>
      </w:r>
      <w:r>
        <w:rPr>
          <w:rFonts w:ascii="Times New Roman" w:hAnsi="Times New Roman"/>
          <w:spacing w:val="2"/>
          <w:sz w:val="24"/>
        </w:rPr>
        <w:t xml:space="preserve"> </w:t>
      </w:r>
      <w:r>
        <w:rPr>
          <w:rFonts w:ascii="Times New Roman" w:hAnsi="Times New Roman"/>
          <w:spacing w:val="1"/>
          <w:sz w:val="24"/>
        </w:rPr>
        <w:t>м</w:t>
      </w:r>
      <w:r>
        <w:rPr>
          <w:rFonts w:ascii="Times New Roman" w:hAnsi="Times New Roman"/>
          <w:sz w:val="24"/>
        </w:rPr>
        <w:t xml:space="preserve">еста, </w:t>
      </w:r>
      <w:r>
        <w:rPr>
          <w:rFonts w:ascii="Times New Roman" w:hAnsi="Times New Roman"/>
          <w:spacing w:val="-1"/>
          <w:sz w:val="24"/>
        </w:rPr>
        <w:t>с</w:t>
      </w:r>
      <w:r>
        <w:rPr>
          <w:rFonts w:ascii="Times New Roman" w:hAnsi="Times New Roman"/>
          <w:sz w:val="24"/>
        </w:rPr>
        <w:t>тен</w:t>
      </w:r>
      <w:r>
        <w:rPr>
          <w:rFonts w:ascii="Times New Roman" w:hAnsi="Times New Roman"/>
          <w:spacing w:val="-6"/>
          <w:sz w:val="24"/>
        </w:rPr>
        <w:t>д</w:t>
      </w:r>
      <w:r>
        <w:rPr>
          <w:rFonts w:ascii="Times New Roman" w:hAnsi="Times New Roman"/>
          <w:sz w:val="24"/>
        </w:rPr>
        <w:t>ы в</w:t>
      </w:r>
      <w:r>
        <w:rPr>
          <w:rFonts w:ascii="Times New Roman" w:hAnsi="Times New Roman"/>
          <w:spacing w:val="-1"/>
          <w:sz w:val="24"/>
        </w:rPr>
        <w:t xml:space="preserve"> </w:t>
      </w:r>
      <w:r>
        <w:rPr>
          <w:rFonts w:ascii="Times New Roman" w:hAnsi="Times New Roman"/>
          <w:spacing w:val="1"/>
          <w:sz w:val="24"/>
        </w:rPr>
        <w:t>ш</w:t>
      </w:r>
      <w:r>
        <w:rPr>
          <w:rFonts w:ascii="Times New Roman" w:hAnsi="Times New Roman"/>
          <w:sz w:val="24"/>
        </w:rPr>
        <w:t>коль</w:t>
      </w:r>
      <w:r>
        <w:rPr>
          <w:rFonts w:ascii="Times New Roman" w:hAnsi="Times New Roman"/>
          <w:spacing w:val="1"/>
          <w:sz w:val="24"/>
        </w:rPr>
        <w:t>ны</w:t>
      </w:r>
      <w:r>
        <w:rPr>
          <w:rFonts w:ascii="Times New Roman" w:hAnsi="Times New Roman"/>
          <w:sz w:val="24"/>
        </w:rPr>
        <w:t>х</w:t>
      </w:r>
      <w:r>
        <w:rPr>
          <w:rFonts w:ascii="Times New Roman" w:hAnsi="Times New Roman"/>
          <w:spacing w:val="-2"/>
          <w:sz w:val="24"/>
        </w:rPr>
        <w:t xml:space="preserve"> </w:t>
      </w:r>
      <w:r>
        <w:rPr>
          <w:rFonts w:ascii="Times New Roman" w:hAnsi="Times New Roman"/>
          <w:spacing w:val="-4"/>
          <w:sz w:val="24"/>
        </w:rPr>
        <w:t>п</w:t>
      </w:r>
      <w:r>
        <w:rPr>
          <w:rFonts w:ascii="Times New Roman" w:hAnsi="Times New Roman"/>
          <w:sz w:val="24"/>
        </w:rPr>
        <w:t>о</w:t>
      </w:r>
      <w:r>
        <w:rPr>
          <w:rFonts w:ascii="Times New Roman" w:hAnsi="Times New Roman"/>
          <w:spacing w:val="1"/>
          <w:sz w:val="24"/>
        </w:rPr>
        <w:t>м</w:t>
      </w:r>
      <w:r>
        <w:rPr>
          <w:rFonts w:ascii="Times New Roman" w:hAnsi="Times New Roman"/>
          <w:sz w:val="24"/>
        </w:rPr>
        <w:t>е</w:t>
      </w:r>
      <w:r>
        <w:rPr>
          <w:rFonts w:ascii="Times New Roman" w:hAnsi="Times New Roman"/>
          <w:spacing w:val="2"/>
          <w:sz w:val="24"/>
        </w:rPr>
        <w:t>щ</w:t>
      </w:r>
      <w:r>
        <w:rPr>
          <w:rFonts w:ascii="Times New Roman" w:hAnsi="Times New Roman"/>
          <w:sz w:val="24"/>
        </w:rPr>
        <w:t>ен</w:t>
      </w:r>
      <w:r>
        <w:rPr>
          <w:rFonts w:ascii="Times New Roman" w:hAnsi="Times New Roman"/>
          <w:spacing w:val="1"/>
          <w:sz w:val="24"/>
        </w:rPr>
        <w:t>и</w:t>
      </w:r>
      <w:r>
        <w:rPr>
          <w:rFonts w:ascii="Times New Roman" w:hAnsi="Times New Roman"/>
          <w:sz w:val="24"/>
        </w:rPr>
        <w:t>ях</w:t>
      </w:r>
      <w:r>
        <w:rPr>
          <w:rFonts w:ascii="Times New Roman" w:hAnsi="Times New Roman"/>
          <w:spacing w:val="4"/>
          <w:sz w:val="24"/>
        </w:rPr>
        <w:t xml:space="preserve"> </w:t>
      </w:r>
      <w:r>
        <w:rPr>
          <w:rFonts w:ascii="Times New Roman" w:hAnsi="Times New Roman"/>
          <w:spacing w:val="2"/>
          <w:sz w:val="24"/>
        </w:rPr>
        <w:t>(</w:t>
      </w:r>
      <w:r>
        <w:rPr>
          <w:rFonts w:ascii="Times New Roman" w:hAnsi="Times New Roman"/>
          <w:spacing w:val="-4"/>
          <w:sz w:val="24"/>
        </w:rPr>
        <w:t>х</w:t>
      </w:r>
      <w:r>
        <w:rPr>
          <w:rFonts w:ascii="Times New Roman" w:hAnsi="Times New Roman"/>
          <w:spacing w:val="3"/>
          <w:sz w:val="24"/>
        </w:rPr>
        <w:t>о</w:t>
      </w:r>
      <w:r>
        <w:rPr>
          <w:rFonts w:ascii="Times New Roman" w:hAnsi="Times New Roman"/>
          <w:sz w:val="24"/>
        </w:rPr>
        <w:t xml:space="preserve">лл </w:t>
      </w:r>
      <w:r>
        <w:rPr>
          <w:rFonts w:ascii="Times New Roman" w:hAnsi="Times New Roman"/>
          <w:spacing w:val="1"/>
          <w:sz w:val="24"/>
        </w:rPr>
        <w:t>п</w:t>
      </w:r>
      <w:r>
        <w:rPr>
          <w:rFonts w:ascii="Times New Roman" w:hAnsi="Times New Roman"/>
          <w:sz w:val="24"/>
        </w:rPr>
        <w:t>ер</w:t>
      </w:r>
      <w:r>
        <w:rPr>
          <w:rFonts w:ascii="Times New Roman" w:hAnsi="Times New Roman"/>
          <w:spacing w:val="-3"/>
          <w:sz w:val="24"/>
        </w:rPr>
        <w:t>в</w:t>
      </w:r>
      <w:r>
        <w:rPr>
          <w:rFonts w:ascii="Times New Roman" w:hAnsi="Times New Roman"/>
          <w:sz w:val="24"/>
        </w:rPr>
        <w:t>о</w:t>
      </w:r>
      <w:r>
        <w:rPr>
          <w:rFonts w:ascii="Times New Roman" w:hAnsi="Times New Roman"/>
          <w:spacing w:val="-2"/>
          <w:sz w:val="24"/>
        </w:rPr>
        <w:t>г</w:t>
      </w:r>
      <w:r>
        <w:rPr>
          <w:rFonts w:ascii="Times New Roman" w:hAnsi="Times New Roman"/>
          <w:sz w:val="24"/>
        </w:rPr>
        <w:t>о и</w:t>
      </w:r>
      <w:r>
        <w:rPr>
          <w:rFonts w:ascii="Times New Roman" w:hAnsi="Times New Roman"/>
          <w:spacing w:val="32"/>
          <w:sz w:val="24"/>
        </w:rPr>
        <w:t xml:space="preserve"> </w:t>
      </w:r>
      <w:r>
        <w:rPr>
          <w:rFonts w:ascii="Times New Roman" w:hAnsi="Times New Roman"/>
          <w:spacing w:val="2"/>
          <w:sz w:val="24"/>
        </w:rPr>
        <w:t>в</w:t>
      </w:r>
      <w:r>
        <w:rPr>
          <w:rFonts w:ascii="Times New Roman" w:hAnsi="Times New Roman"/>
          <w:spacing w:val="-4"/>
          <w:sz w:val="24"/>
        </w:rPr>
        <w:t>т</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37"/>
          <w:sz w:val="24"/>
        </w:rPr>
        <w:t xml:space="preserve"> </w:t>
      </w:r>
      <w:r>
        <w:rPr>
          <w:rFonts w:ascii="Times New Roman" w:hAnsi="Times New Roman"/>
          <w:spacing w:val="-1"/>
          <w:sz w:val="24"/>
        </w:rPr>
        <w:t>э</w:t>
      </w:r>
      <w:r>
        <w:rPr>
          <w:rFonts w:ascii="Times New Roman" w:hAnsi="Times New Roman"/>
          <w:sz w:val="24"/>
        </w:rPr>
        <w:t>таже</w:t>
      </w:r>
      <w:r>
        <w:rPr>
          <w:rFonts w:ascii="Times New Roman" w:hAnsi="Times New Roman"/>
          <w:spacing w:val="-3"/>
          <w:sz w:val="24"/>
        </w:rPr>
        <w:t>й</w:t>
      </w:r>
      <w:r>
        <w:rPr>
          <w:rFonts w:ascii="Times New Roman" w:hAnsi="Times New Roman"/>
          <w:sz w:val="24"/>
        </w:rPr>
        <w:t>,</w:t>
      </w:r>
      <w:r>
        <w:rPr>
          <w:rFonts w:ascii="Times New Roman" w:hAnsi="Times New Roman"/>
          <w:spacing w:val="34"/>
          <w:sz w:val="24"/>
        </w:rPr>
        <w:t xml:space="preserve"> </w:t>
      </w:r>
      <w:r>
        <w:rPr>
          <w:rFonts w:ascii="Times New Roman" w:hAnsi="Times New Roman"/>
          <w:sz w:val="24"/>
        </w:rPr>
        <w:t>ре</w:t>
      </w:r>
      <w:r>
        <w:rPr>
          <w:rFonts w:ascii="Times New Roman" w:hAnsi="Times New Roman"/>
          <w:spacing w:val="-2"/>
          <w:sz w:val="24"/>
        </w:rPr>
        <w:t>к</w:t>
      </w:r>
      <w:r>
        <w:rPr>
          <w:rFonts w:ascii="Times New Roman" w:hAnsi="Times New Roman"/>
          <w:sz w:val="24"/>
        </w:rPr>
        <w:t>ре</w:t>
      </w:r>
      <w:r>
        <w:rPr>
          <w:rFonts w:ascii="Times New Roman" w:hAnsi="Times New Roman"/>
          <w:spacing w:val="-1"/>
          <w:sz w:val="24"/>
        </w:rPr>
        <w:t>а</w:t>
      </w:r>
      <w:r>
        <w:rPr>
          <w:rFonts w:ascii="Times New Roman" w:hAnsi="Times New Roman"/>
          <w:sz w:val="24"/>
        </w:rPr>
        <w:t>ц</w:t>
      </w:r>
      <w:r>
        <w:rPr>
          <w:rFonts w:ascii="Times New Roman" w:hAnsi="Times New Roman"/>
          <w:spacing w:val="1"/>
          <w:sz w:val="24"/>
        </w:rPr>
        <w:t>ии</w:t>
      </w:r>
      <w:r>
        <w:rPr>
          <w:rFonts w:ascii="Times New Roman" w:hAnsi="Times New Roman"/>
          <w:spacing w:val="2"/>
          <w:sz w:val="24"/>
        </w:rPr>
        <w:t>)</w:t>
      </w:r>
      <w:r>
        <w:rPr>
          <w:rFonts w:ascii="Times New Roman" w:hAnsi="Times New Roman"/>
          <w:sz w:val="24"/>
        </w:rPr>
        <w:t>,</w:t>
      </w:r>
      <w:r>
        <w:rPr>
          <w:rFonts w:ascii="Times New Roman" w:hAnsi="Times New Roman"/>
          <w:spacing w:val="35"/>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де</w:t>
      </w:r>
      <w:r>
        <w:rPr>
          <w:rFonts w:ascii="Times New Roman" w:hAnsi="Times New Roman"/>
          <w:sz w:val="24"/>
        </w:rPr>
        <w:t>р</w:t>
      </w:r>
      <w:r>
        <w:rPr>
          <w:rFonts w:ascii="Times New Roman" w:hAnsi="Times New Roman"/>
          <w:spacing w:val="1"/>
          <w:sz w:val="24"/>
        </w:rPr>
        <w:t>ж</w:t>
      </w:r>
      <w:r>
        <w:rPr>
          <w:rFonts w:ascii="Times New Roman" w:hAnsi="Times New Roman"/>
          <w:sz w:val="24"/>
        </w:rPr>
        <w:t>а</w:t>
      </w:r>
      <w:r>
        <w:rPr>
          <w:rFonts w:ascii="Times New Roman" w:hAnsi="Times New Roman"/>
          <w:spacing w:val="-2"/>
          <w:sz w:val="24"/>
        </w:rPr>
        <w:t>щ</w:t>
      </w:r>
      <w:r>
        <w:rPr>
          <w:rFonts w:ascii="Times New Roman" w:hAnsi="Times New Roman"/>
          <w:sz w:val="24"/>
        </w:rPr>
        <w:t>ие</w:t>
      </w:r>
      <w:r>
        <w:rPr>
          <w:rFonts w:ascii="Times New Roman" w:hAnsi="Times New Roman"/>
          <w:spacing w:val="32"/>
          <w:sz w:val="24"/>
        </w:rPr>
        <w:t xml:space="preserve"> </w:t>
      </w:r>
      <w:r>
        <w:rPr>
          <w:rFonts w:ascii="Times New Roman" w:hAnsi="Times New Roman"/>
          <w:sz w:val="24"/>
        </w:rPr>
        <w:t>в</w:t>
      </w:r>
      <w:r>
        <w:rPr>
          <w:rFonts w:ascii="Times New Roman" w:hAnsi="Times New Roman"/>
          <w:spacing w:val="28"/>
          <w:sz w:val="24"/>
        </w:rPr>
        <w:t xml:space="preserve"> </w:t>
      </w:r>
      <w:r>
        <w:rPr>
          <w:rFonts w:ascii="Times New Roman" w:hAnsi="Times New Roman"/>
          <w:spacing w:val="-1"/>
          <w:sz w:val="24"/>
        </w:rPr>
        <w:t>д</w:t>
      </w:r>
      <w:r>
        <w:rPr>
          <w:rFonts w:ascii="Times New Roman" w:hAnsi="Times New Roman"/>
          <w:spacing w:val="4"/>
          <w:sz w:val="24"/>
        </w:rPr>
        <w:t>о</w:t>
      </w:r>
      <w:r>
        <w:rPr>
          <w:rFonts w:ascii="Times New Roman" w:hAnsi="Times New Roman"/>
          <w:sz w:val="24"/>
        </w:rPr>
        <w:t>ст</w:t>
      </w:r>
      <w:r>
        <w:rPr>
          <w:rFonts w:ascii="Times New Roman" w:hAnsi="Times New Roman"/>
          <w:spacing w:val="-9"/>
          <w:sz w:val="24"/>
        </w:rPr>
        <w:t>у</w:t>
      </w:r>
      <w:r>
        <w:rPr>
          <w:rFonts w:ascii="Times New Roman" w:hAnsi="Times New Roman"/>
          <w:sz w:val="24"/>
        </w:rPr>
        <w:t>п</w:t>
      </w:r>
      <w:r>
        <w:rPr>
          <w:rFonts w:ascii="Times New Roman" w:hAnsi="Times New Roman"/>
          <w:spacing w:val="1"/>
          <w:sz w:val="24"/>
        </w:rPr>
        <w:t>н</w:t>
      </w:r>
      <w:r>
        <w:rPr>
          <w:rFonts w:ascii="Times New Roman" w:hAnsi="Times New Roman"/>
          <w:spacing w:val="5"/>
          <w:sz w:val="24"/>
        </w:rPr>
        <w:t>о</w:t>
      </w:r>
      <w:r>
        <w:rPr>
          <w:rFonts w:ascii="Times New Roman" w:hAnsi="Times New Roman"/>
          <w:spacing w:val="1"/>
          <w:sz w:val="24"/>
        </w:rPr>
        <w:t>й</w:t>
      </w:r>
      <w:r>
        <w:rPr>
          <w:rFonts w:ascii="Times New Roman" w:hAnsi="Times New Roman"/>
          <w:sz w:val="24"/>
        </w:rPr>
        <w:t>,</w:t>
      </w:r>
      <w:r>
        <w:rPr>
          <w:rFonts w:ascii="Times New Roman" w:hAnsi="Times New Roman"/>
          <w:spacing w:val="35"/>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3"/>
          <w:sz w:val="24"/>
        </w:rPr>
        <w:t>и</w:t>
      </w:r>
      <w:r>
        <w:rPr>
          <w:rFonts w:ascii="Times New Roman" w:hAnsi="Times New Roman"/>
          <w:spacing w:val="1"/>
          <w:sz w:val="24"/>
        </w:rPr>
        <w:t>в</w:t>
      </w:r>
      <w:r>
        <w:rPr>
          <w:rFonts w:ascii="Times New Roman" w:hAnsi="Times New Roman"/>
          <w:sz w:val="24"/>
        </w:rPr>
        <w:t>ле</w:t>
      </w:r>
      <w:r>
        <w:rPr>
          <w:rFonts w:ascii="Times New Roman" w:hAnsi="Times New Roman"/>
          <w:spacing w:val="-1"/>
          <w:sz w:val="24"/>
        </w:rPr>
        <w:t>ка</w:t>
      </w:r>
      <w:r>
        <w:rPr>
          <w:rFonts w:ascii="Times New Roman" w:hAnsi="Times New Roman"/>
          <w:sz w:val="24"/>
        </w:rPr>
        <w:t>тель</w:t>
      </w:r>
      <w:r>
        <w:rPr>
          <w:rFonts w:ascii="Times New Roman" w:hAnsi="Times New Roman"/>
          <w:spacing w:val="1"/>
          <w:sz w:val="24"/>
        </w:rPr>
        <w:t>н</w:t>
      </w:r>
      <w:r>
        <w:rPr>
          <w:rFonts w:ascii="Times New Roman" w:hAnsi="Times New Roman"/>
          <w:sz w:val="24"/>
        </w:rPr>
        <w:t>ой</w:t>
      </w:r>
      <w:r>
        <w:rPr>
          <w:rFonts w:ascii="Times New Roman" w:hAnsi="Times New Roman"/>
          <w:spacing w:val="32"/>
          <w:sz w:val="24"/>
        </w:rPr>
        <w:t xml:space="preserve"> </w:t>
      </w:r>
      <w:r>
        <w:rPr>
          <w:rFonts w:ascii="Times New Roman" w:hAnsi="Times New Roman"/>
          <w:spacing w:val="-6"/>
          <w:sz w:val="24"/>
        </w:rPr>
        <w:t>ф</w:t>
      </w:r>
      <w:r>
        <w:rPr>
          <w:rFonts w:ascii="Times New Roman" w:hAnsi="Times New Roman"/>
          <w:spacing w:val="4"/>
          <w:sz w:val="24"/>
        </w:rPr>
        <w:t>о</w:t>
      </w:r>
      <w:r>
        <w:rPr>
          <w:rFonts w:ascii="Times New Roman" w:hAnsi="Times New Roman"/>
          <w:sz w:val="24"/>
        </w:rPr>
        <w:t>р</w:t>
      </w:r>
      <w:r>
        <w:rPr>
          <w:rFonts w:ascii="Times New Roman" w:hAnsi="Times New Roman"/>
          <w:spacing w:val="2"/>
          <w:sz w:val="24"/>
        </w:rPr>
        <w:t>м</w:t>
      </w:r>
      <w:r>
        <w:rPr>
          <w:rFonts w:ascii="Times New Roman" w:hAnsi="Times New Roman"/>
          <w:sz w:val="24"/>
        </w:rPr>
        <w:t>е</w:t>
      </w:r>
      <w:r>
        <w:rPr>
          <w:rFonts w:ascii="Times New Roman" w:hAnsi="Times New Roman"/>
          <w:spacing w:val="30"/>
          <w:sz w:val="24"/>
        </w:rPr>
        <w:t xml:space="preserve"> </w:t>
      </w:r>
      <w:r>
        <w:rPr>
          <w:rFonts w:ascii="Times New Roman" w:hAnsi="Times New Roman"/>
          <w:spacing w:val="-2"/>
          <w:sz w:val="24"/>
        </w:rPr>
        <w:t>н</w:t>
      </w:r>
      <w:r>
        <w:rPr>
          <w:rFonts w:ascii="Times New Roman" w:hAnsi="Times New Roman"/>
          <w:sz w:val="24"/>
        </w:rPr>
        <w:t>о</w:t>
      </w:r>
      <w:r>
        <w:rPr>
          <w:rFonts w:ascii="Times New Roman" w:hAnsi="Times New Roman"/>
          <w:spacing w:val="-3"/>
          <w:sz w:val="24"/>
        </w:rPr>
        <w:t>в</w:t>
      </w:r>
      <w:r>
        <w:rPr>
          <w:rFonts w:ascii="Times New Roman" w:hAnsi="Times New Roman"/>
          <w:spacing w:val="3"/>
          <w:sz w:val="24"/>
        </w:rPr>
        <w:t>о</w:t>
      </w:r>
      <w:r>
        <w:rPr>
          <w:rFonts w:ascii="Times New Roman" w:hAnsi="Times New Roman"/>
          <w:sz w:val="24"/>
        </w:rPr>
        <w:t>ст</w:t>
      </w:r>
      <w:r>
        <w:rPr>
          <w:rFonts w:ascii="Times New Roman" w:hAnsi="Times New Roman"/>
          <w:spacing w:val="1"/>
          <w:sz w:val="24"/>
        </w:rPr>
        <w:t>н</w:t>
      </w:r>
      <w:r>
        <w:rPr>
          <w:rFonts w:ascii="Times New Roman" w:hAnsi="Times New Roman"/>
          <w:spacing w:val="-4"/>
          <w:sz w:val="24"/>
        </w:rPr>
        <w:t>у</w:t>
      </w:r>
      <w:r>
        <w:rPr>
          <w:rFonts w:ascii="Times New Roman" w:hAnsi="Times New Roman"/>
          <w:sz w:val="24"/>
        </w:rPr>
        <w:t>ю и</w:t>
      </w:r>
      <w:r>
        <w:rPr>
          <w:rFonts w:ascii="Times New Roman" w:hAnsi="Times New Roman"/>
          <w:spacing w:val="1"/>
          <w:sz w:val="24"/>
        </w:rPr>
        <w:t>н</w:t>
      </w:r>
      <w:r>
        <w:rPr>
          <w:rFonts w:ascii="Times New Roman" w:hAnsi="Times New Roman"/>
          <w:spacing w:val="-1"/>
          <w:sz w:val="24"/>
        </w:rPr>
        <w:t>ф</w:t>
      </w:r>
      <w:r>
        <w:rPr>
          <w:rFonts w:ascii="Times New Roman" w:hAnsi="Times New Roman"/>
          <w:spacing w:val="4"/>
          <w:sz w:val="24"/>
        </w:rPr>
        <w:t>о</w:t>
      </w:r>
      <w:r>
        <w:rPr>
          <w:rFonts w:ascii="Times New Roman" w:hAnsi="Times New Roman"/>
          <w:sz w:val="24"/>
        </w:rPr>
        <w:t>р</w:t>
      </w:r>
      <w:r>
        <w:rPr>
          <w:rFonts w:ascii="Times New Roman" w:hAnsi="Times New Roman"/>
          <w:spacing w:val="2"/>
          <w:sz w:val="24"/>
        </w:rPr>
        <w:t>м</w:t>
      </w:r>
      <w:r>
        <w:rPr>
          <w:rFonts w:ascii="Times New Roman" w:hAnsi="Times New Roman"/>
          <w:spacing w:val="-5"/>
          <w:sz w:val="24"/>
        </w:rPr>
        <w:t>а</w:t>
      </w:r>
      <w:r>
        <w:rPr>
          <w:rFonts w:ascii="Times New Roman" w:hAnsi="Times New Roman"/>
          <w:sz w:val="24"/>
        </w:rPr>
        <w:t>ц</w:t>
      </w:r>
      <w:r>
        <w:rPr>
          <w:rFonts w:ascii="Times New Roman" w:hAnsi="Times New Roman"/>
          <w:spacing w:val="1"/>
          <w:sz w:val="24"/>
        </w:rPr>
        <w:t>и</w:t>
      </w:r>
      <w:r>
        <w:rPr>
          <w:rFonts w:ascii="Times New Roman" w:hAnsi="Times New Roman"/>
          <w:sz w:val="24"/>
        </w:rPr>
        <w:t>ю</w:t>
      </w:r>
      <w:r>
        <w:rPr>
          <w:rFonts w:ascii="Times New Roman" w:hAnsi="Times New Roman"/>
          <w:spacing w:val="44"/>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pacing w:val="1"/>
          <w:sz w:val="24"/>
        </w:rPr>
        <w:t>з</w:t>
      </w:r>
      <w:r>
        <w:rPr>
          <w:rFonts w:ascii="Times New Roman" w:hAnsi="Times New Roman"/>
          <w:spacing w:val="-3"/>
          <w:sz w:val="24"/>
        </w:rPr>
        <w:t>и</w:t>
      </w:r>
      <w:r>
        <w:rPr>
          <w:rFonts w:ascii="Times New Roman" w:hAnsi="Times New Roman"/>
          <w:sz w:val="24"/>
        </w:rPr>
        <w:t>т</w:t>
      </w:r>
      <w:r>
        <w:rPr>
          <w:rFonts w:ascii="Times New Roman" w:hAnsi="Times New Roman"/>
          <w:spacing w:val="1"/>
          <w:sz w:val="24"/>
        </w:rPr>
        <w:t>и</w:t>
      </w:r>
      <w:r>
        <w:rPr>
          <w:rFonts w:ascii="Times New Roman" w:hAnsi="Times New Roman"/>
          <w:spacing w:val="-2"/>
          <w:sz w:val="24"/>
        </w:rPr>
        <w:t>в</w:t>
      </w:r>
      <w:r>
        <w:rPr>
          <w:rFonts w:ascii="Times New Roman" w:hAnsi="Times New Roman"/>
          <w:spacing w:val="-3"/>
          <w:sz w:val="24"/>
        </w:rPr>
        <w:t>н</w:t>
      </w:r>
      <w:r>
        <w:rPr>
          <w:rFonts w:ascii="Times New Roman" w:hAnsi="Times New Roman"/>
          <w:spacing w:val="3"/>
          <w:sz w:val="24"/>
        </w:rPr>
        <w:t>о</w:t>
      </w:r>
      <w:r>
        <w:rPr>
          <w:rFonts w:ascii="Times New Roman" w:hAnsi="Times New Roman"/>
          <w:spacing w:val="-1"/>
          <w:sz w:val="24"/>
        </w:rPr>
        <w:t>г</w:t>
      </w:r>
      <w:r>
        <w:rPr>
          <w:rFonts w:ascii="Times New Roman" w:hAnsi="Times New Roman"/>
          <w:sz w:val="24"/>
        </w:rPr>
        <w:t>о</w:t>
      </w:r>
      <w:r>
        <w:rPr>
          <w:rFonts w:ascii="Times New Roman" w:hAnsi="Times New Roman"/>
          <w:spacing w:val="44"/>
          <w:sz w:val="24"/>
        </w:rPr>
        <w:t xml:space="preserve"> </w:t>
      </w:r>
      <w:proofErr w:type="spellStart"/>
      <w:r>
        <w:rPr>
          <w:rFonts w:ascii="Times New Roman" w:hAnsi="Times New Roman"/>
          <w:spacing w:val="2"/>
          <w:sz w:val="24"/>
        </w:rPr>
        <w:t>г</w:t>
      </w:r>
      <w:r>
        <w:rPr>
          <w:rFonts w:ascii="Times New Roman" w:hAnsi="Times New Roman"/>
          <w:sz w:val="24"/>
        </w:rPr>
        <w:t>ра</w:t>
      </w:r>
      <w:r>
        <w:rPr>
          <w:rFonts w:ascii="Times New Roman" w:hAnsi="Times New Roman"/>
          <w:spacing w:val="1"/>
          <w:sz w:val="24"/>
        </w:rPr>
        <w:t>ж</w:t>
      </w:r>
      <w:r>
        <w:rPr>
          <w:rFonts w:ascii="Times New Roman" w:hAnsi="Times New Roman"/>
          <w:spacing w:val="-1"/>
          <w:sz w:val="24"/>
        </w:rPr>
        <w:t>д</w:t>
      </w:r>
      <w:r>
        <w:rPr>
          <w:rFonts w:ascii="Times New Roman" w:hAnsi="Times New Roman"/>
          <w:sz w:val="24"/>
        </w:rPr>
        <w:t>анс</w:t>
      </w:r>
      <w:r>
        <w:rPr>
          <w:rFonts w:ascii="Times New Roman" w:hAnsi="Times New Roman"/>
          <w:spacing w:val="-1"/>
          <w:sz w:val="24"/>
        </w:rPr>
        <w:t>к</w:t>
      </w:r>
      <w:proofErr w:type="gramStart"/>
      <w:r>
        <w:rPr>
          <w:rFonts w:ascii="Times New Roman" w:hAnsi="Times New Roman"/>
          <w:spacing w:val="5"/>
          <w:sz w:val="24"/>
        </w:rPr>
        <w:t>о</w:t>
      </w:r>
      <w:proofErr w:type="spellEnd"/>
      <w:r>
        <w:rPr>
          <w:rFonts w:ascii="Times New Roman" w:hAnsi="Times New Roman"/>
          <w:sz w:val="24"/>
        </w:rPr>
        <w:t>-</w:t>
      </w:r>
      <w:proofErr w:type="gramEnd"/>
      <w:r>
        <w:rPr>
          <w:rFonts w:ascii="Times New Roman" w:hAnsi="Times New Roman"/>
          <w:spacing w:val="47"/>
          <w:sz w:val="24"/>
        </w:rPr>
        <w:t xml:space="preserve"> </w:t>
      </w:r>
      <w:r>
        <w:rPr>
          <w:rFonts w:ascii="Times New Roman" w:hAnsi="Times New Roman"/>
          <w:spacing w:val="1"/>
          <w:sz w:val="24"/>
        </w:rPr>
        <w:t>п</w:t>
      </w:r>
      <w:r>
        <w:rPr>
          <w:rFonts w:ascii="Times New Roman" w:hAnsi="Times New Roman"/>
          <w:spacing w:val="-5"/>
          <w:sz w:val="24"/>
        </w:rPr>
        <w:t>а</w:t>
      </w:r>
      <w:r>
        <w:rPr>
          <w:rFonts w:ascii="Times New Roman" w:hAnsi="Times New Roman"/>
          <w:sz w:val="24"/>
        </w:rPr>
        <w:t>т</w:t>
      </w:r>
      <w:r>
        <w:rPr>
          <w:rFonts w:ascii="Times New Roman" w:hAnsi="Times New Roman"/>
          <w:spacing w:val="-4"/>
          <w:sz w:val="24"/>
        </w:rPr>
        <w:t>р</w:t>
      </w:r>
      <w:r>
        <w:rPr>
          <w:rFonts w:ascii="Times New Roman" w:hAnsi="Times New Roman"/>
          <w:spacing w:val="-3"/>
          <w:sz w:val="24"/>
        </w:rPr>
        <w:t>и</w:t>
      </w:r>
      <w:r>
        <w:rPr>
          <w:rFonts w:ascii="Times New Roman" w:hAnsi="Times New Roman"/>
          <w:spacing w:val="-5"/>
          <w:sz w:val="24"/>
        </w:rPr>
        <w:t>о</w:t>
      </w:r>
      <w:r>
        <w:rPr>
          <w:rFonts w:ascii="Times New Roman" w:hAnsi="Times New Roman"/>
          <w:sz w:val="24"/>
        </w:rPr>
        <w:t>т</w:t>
      </w:r>
      <w:r>
        <w:rPr>
          <w:rFonts w:ascii="Times New Roman" w:hAnsi="Times New Roman"/>
          <w:spacing w:val="-3"/>
          <w:sz w:val="24"/>
        </w:rPr>
        <w:t>и</w:t>
      </w:r>
      <w:r>
        <w:rPr>
          <w:rFonts w:ascii="Times New Roman" w:hAnsi="Times New Roman"/>
          <w:spacing w:val="-1"/>
          <w:sz w:val="24"/>
        </w:rPr>
        <w:t>ч</w:t>
      </w:r>
      <w:r>
        <w:rPr>
          <w:rFonts w:ascii="Times New Roman" w:hAnsi="Times New Roman"/>
          <w:sz w:val="24"/>
        </w:rPr>
        <w:t>е</w:t>
      </w:r>
      <w:r>
        <w:rPr>
          <w:rFonts w:ascii="Times New Roman" w:hAnsi="Times New Roman"/>
          <w:spacing w:val="-1"/>
          <w:sz w:val="24"/>
        </w:rPr>
        <w:t>с</w:t>
      </w:r>
      <w:r>
        <w:rPr>
          <w:rFonts w:ascii="Times New Roman" w:hAnsi="Times New Roman"/>
          <w:spacing w:val="-6"/>
          <w:sz w:val="24"/>
        </w:rPr>
        <w:t>к</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23"/>
          <w:sz w:val="24"/>
        </w:rPr>
        <w:t xml:space="preserve"> </w:t>
      </w:r>
      <w:r>
        <w:rPr>
          <w:rFonts w:ascii="Times New Roman" w:hAnsi="Times New Roman"/>
          <w:spacing w:val="-1"/>
          <w:sz w:val="24"/>
        </w:rPr>
        <w:t>д</w:t>
      </w:r>
      <w:r>
        <w:rPr>
          <w:rFonts w:ascii="Times New Roman" w:hAnsi="Times New Roman"/>
          <w:spacing w:val="-9"/>
          <w:sz w:val="24"/>
        </w:rPr>
        <w:t>у</w:t>
      </w:r>
      <w:r>
        <w:rPr>
          <w:rFonts w:ascii="Times New Roman" w:hAnsi="Times New Roman"/>
          <w:spacing w:val="-5"/>
          <w:sz w:val="24"/>
        </w:rPr>
        <w:t>х</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4"/>
          <w:sz w:val="24"/>
        </w:rPr>
        <w:t>н</w:t>
      </w:r>
      <w:r>
        <w:rPr>
          <w:rFonts w:ascii="Times New Roman" w:hAnsi="Times New Roman"/>
          <w:sz w:val="24"/>
        </w:rPr>
        <w:t>о</w:t>
      </w:r>
      <w:r>
        <w:rPr>
          <w:rFonts w:ascii="Times New Roman" w:hAnsi="Times New Roman"/>
          <w:spacing w:val="2"/>
          <w:sz w:val="24"/>
        </w:rPr>
        <w:t>-</w:t>
      </w:r>
      <w:r>
        <w:rPr>
          <w:rFonts w:ascii="Times New Roman" w:hAnsi="Times New Roman"/>
          <w:spacing w:val="-3"/>
          <w:sz w:val="24"/>
        </w:rPr>
        <w:t>н</w:t>
      </w:r>
      <w:r>
        <w:rPr>
          <w:rFonts w:ascii="Times New Roman" w:hAnsi="Times New Roman"/>
          <w:sz w:val="24"/>
        </w:rPr>
        <w:t>р</w:t>
      </w:r>
      <w:r>
        <w:rPr>
          <w:rFonts w:ascii="Times New Roman" w:hAnsi="Times New Roman"/>
          <w:spacing w:val="-6"/>
          <w:sz w:val="24"/>
        </w:rPr>
        <w:t>а</w:t>
      </w:r>
      <w:r>
        <w:rPr>
          <w:rFonts w:ascii="Times New Roman" w:hAnsi="Times New Roman"/>
          <w:spacing w:val="1"/>
          <w:sz w:val="24"/>
        </w:rPr>
        <w:t>в</w:t>
      </w:r>
      <w:r>
        <w:rPr>
          <w:rFonts w:ascii="Times New Roman" w:hAnsi="Times New Roman"/>
          <w:spacing w:val="-5"/>
          <w:sz w:val="24"/>
        </w:rPr>
        <w:t>с</w:t>
      </w:r>
      <w:r>
        <w:rPr>
          <w:rFonts w:ascii="Times New Roman" w:hAnsi="Times New Roman"/>
          <w:sz w:val="24"/>
        </w:rPr>
        <w:t>т</w:t>
      </w:r>
      <w:r>
        <w:rPr>
          <w:rFonts w:ascii="Times New Roman" w:hAnsi="Times New Roman"/>
          <w:spacing w:val="-2"/>
          <w:sz w:val="24"/>
        </w:rPr>
        <w:t>в</w:t>
      </w:r>
      <w:r>
        <w:rPr>
          <w:rFonts w:ascii="Times New Roman" w:hAnsi="Times New Roman"/>
          <w:sz w:val="24"/>
        </w:rPr>
        <w:t>е</w:t>
      </w:r>
      <w:r>
        <w:rPr>
          <w:rFonts w:ascii="Times New Roman" w:hAnsi="Times New Roman"/>
          <w:spacing w:val="-4"/>
          <w:sz w:val="24"/>
        </w:rPr>
        <w:t>н</w:t>
      </w:r>
      <w:r>
        <w:rPr>
          <w:rFonts w:ascii="Times New Roman" w:hAnsi="Times New Roman"/>
          <w:spacing w:val="-3"/>
          <w:sz w:val="24"/>
        </w:rPr>
        <w:t>н</w:t>
      </w:r>
      <w:r>
        <w:rPr>
          <w:rFonts w:ascii="Times New Roman" w:hAnsi="Times New Roman"/>
          <w:sz w:val="24"/>
        </w:rPr>
        <w:t>о</w:t>
      </w:r>
      <w:r>
        <w:rPr>
          <w:rFonts w:ascii="Times New Roman" w:hAnsi="Times New Roman"/>
          <w:spacing w:val="-3"/>
          <w:sz w:val="24"/>
        </w:rPr>
        <w:t>г</w:t>
      </w:r>
      <w:r>
        <w:rPr>
          <w:rFonts w:ascii="Times New Roman" w:hAnsi="Times New Roman"/>
          <w:sz w:val="24"/>
        </w:rPr>
        <w:t>о</w:t>
      </w:r>
      <w:r>
        <w:rPr>
          <w:rFonts w:ascii="Times New Roman" w:hAnsi="Times New Roman"/>
          <w:spacing w:val="21"/>
          <w:sz w:val="24"/>
        </w:rPr>
        <w:t xml:space="preserve"> </w:t>
      </w:r>
      <w:r>
        <w:rPr>
          <w:rFonts w:ascii="Times New Roman" w:hAnsi="Times New Roman"/>
          <w:spacing w:val="-4"/>
          <w:sz w:val="24"/>
        </w:rPr>
        <w:t>с</w:t>
      </w:r>
      <w:r>
        <w:rPr>
          <w:rFonts w:ascii="Times New Roman" w:hAnsi="Times New Roman"/>
          <w:spacing w:val="3"/>
          <w:sz w:val="24"/>
        </w:rPr>
        <w:t>о</w:t>
      </w:r>
      <w:r>
        <w:rPr>
          <w:rFonts w:ascii="Times New Roman" w:hAnsi="Times New Roman"/>
          <w:spacing w:val="-1"/>
          <w:sz w:val="24"/>
        </w:rPr>
        <w:t>д</w:t>
      </w:r>
      <w:r>
        <w:rPr>
          <w:rFonts w:ascii="Times New Roman" w:hAnsi="Times New Roman"/>
          <w:spacing w:val="-5"/>
          <w:sz w:val="24"/>
        </w:rPr>
        <w:t>ер</w:t>
      </w:r>
      <w:r>
        <w:rPr>
          <w:rFonts w:ascii="Times New Roman" w:hAnsi="Times New Roman"/>
          <w:spacing w:val="1"/>
          <w:sz w:val="24"/>
        </w:rPr>
        <w:t>ж</w:t>
      </w:r>
      <w:r>
        <w:rPr>
          <w:rFonts w:ascii="Times New Roman" w:hAnsi="Times New Roman"/>
          <w:spacing w:val="-4"/>
          <w:sz w:val="24"/>
        </w:rPr>
        <w:t>а</w:t>
      </w:r>
      <w:r>
        <w:rPr>
          <w:rFonts w:ascii="Times New Roman" w:hAnsi="Times New Roman"/>
          <w:sz w:val="24"/>
        </w:rPr>
        <w:t>н</w:t>
      </w:r>
      <w:r>
        <w:rPr>
          <w:rFonts w:ascii="Times New Roman" w:hAnsi="Times New Roman"/>
          <w:spacing w:val="-3"/>
          <w:sz w:val="24"/>
        </w:rPr>
        <w:t>и</w:t>
      </w:r>
      <w:r>
        <w:rPr>
          <w:rFonts w:ascii="Times New Roman" w:hAnsi="Times New Roman"/>
          <w:spacing w:val="-5"/>
          <w:sz w:val="24"/>
        </w:rPr>
        <w:t>я</w:t>
      </w:r>
      <w:r>
        <w:rPr>
          <w:rFonts w:ascii="Times New Roman" w:hAnsi="Times New Roman"/>
          <w:sz w:val="24"/>
        </w:rPr>
        <w:t>,</w:t>
      </w:r>
      <w:r>
        <w:rPr>
          <w:rFonts w:ascii="Times New Roman" w:hAnsi="Times New Roman"/>
          <w:spacing w:val="-3"/>
          <w:sz w:val="24"/>
        </w:rPr>
        <w:t xml:space="preserve"> </w:t>
      </w:r>
      <w:proofErr w:type="spellStart"/>
      <w:r>
        <w:rPr>
          <w:rFonts w:ascii="Times New Roman" w:hAnsi="Times New Roman"/>
          <w:spacing w:val="-3"/>
          <w:sz w:val="24"/>
        </w:rPr>
        <w:t>п</w:t>
      </w:r>
      <w:r>
        <w:rPr>
          <w:rFonts w:ascii="Times New Roman" w:hAnsi="Times New Roman"/>
          <w:spacing w:val="3"/>
          <w:sz w:val="24"/>
        </w:rPr>
        <w:t>о</w:t>
      </w:r>
      <w:r>
        <w:rPr>
          <w:rFonts w:ascii="Times New Roman" w:hAnsi="Times New Roman"/>
          <w:spacing w:val="1"/>
          <w:sz w:val="24"/>
        </w:rPr>
        <w:t>з</w:t>
      </w:r>
      <w:r>
        <w:rPr>
          <w:rFonts w:ascii="Times New Roman" w:hAnsi="Times New Roman"/>
          <w:spacing w:val="-1"/>
          <w:sz w:val="24"/>
        </w:rPr>
        <w:t>д</w:t>
      </w:r>
      <w:r>
        <w:rPr>
          <w:rFonts w:ascii="Times New Roman" w:hAnsi="Times New Roman"/>
          <w:sz w:val="24"/>
        </w:rPr>
        <w:t>р</w:t>
      </w:r>
      <w:r>
        <w:rPr>
          <w:rFonts w:ascii="Times New Roman" w:hAnsi="Times New Roman"/>
          <w:spacing w:val="-5"/>
          <w:sz w:val="24"/>
        </w:rPr>
        <w:t>а</w:t>
      </w:r>
      <w:r>
        <w:rPr>
          <w:rFonts w:ascii="Times New Roman" w:hAnsi="Times New Roman"/>
          <w:spacing w:val="1"/>
          <w:sz w:val="24"/>
        </w:rPr>
        <w:t>в</w:t>
      </w:r>
      <w:r>
        <w:rPr>
          <w:rFonts w:ascii="Times New Roman" w:hAnsi="Times New Roman"/>
          <w:sz w:val="24"/>
        </w:rPr>
        <w:t>ле</w:t>
      </w:r>
      <w:r>
        <w:rPr>
          <w:rFonts w:ascii="Times New Roman" w:hAnsi="Times New Roman"/>
          <w:spacing w:val="-3"/>
          <w:sz w:val="24"/>
        </w:rPr>
        <w:t>н</w:t>
      </w:r>
      <w:r>
        <w:rPr>
          <w:rFonts w:ascii="Times New Roman" w:hAnsi="Times New Roman"/>
          <w:sz w:val="24"/>
        </w:rPr>
        <w:t>и</w:t>
      </w:r>
      <w:r>
        <w:rPr>
          <w:rFonts w:ascii="Times New Roman" w:hAnsi="Times New Roman"/>
          <w:spacing w:val="44"/>
          <w:sz w:val="24"/>
        </w:rPr>
        <w:t>я</w:t>
      </w:r>
      <w:r>
        <w:rPr>
          <w:rFonts w:ascii="Times New Roman" w:hAnsi="Times New Roman"/>
          <w:spacing w:val="1"/>
          <w:sz w:val="24"/>
        </w:rPr>
        <w:t>п</w:t>
      </w:r>
      <w:r>
        <w:rPr>
          <w:rFonts w:ascii="Times New Roman" w:hAnsi="Times New Roman"/>
          <w:sz w:val="24"/>
        </w:rPr>
        <w:t>е</w:t>
      </w:r>
      <w:r>
        <w:rPr>
          <w:rFonts w:ascii="Times New Roman" w:hAnsi="Times New Roman"/>
          <w:spacing w:val="-1"/>
          <w:sz w:val="24"/>
        </w:rPr>
        <w:t>да</w:t>
      </w:r>
      <w:r>
        <w:rPr>
          <w:rFonts w:ascii="Times New Roman" w:hAnsi="Times New Roman"/>
          <w:spacing w:val="-2"/>
          <w:sz w:val="24"/>
        </w:rPr>
        <w:t>г</w:t>
      </w:r>
      <w:r>
        <w:rPr>
          <w:rFonts w:ascii="Times New Roman" w:hAnsi="Times New Roman"/>
          <w:sz w:val="24"/>
        </w:rPr>
        <w:t>о</w:t>
      </w:r>
      <w:r>
        <w:rPr>
          <w:rFonts w:ascii="Times New Roman" w:hAnsi="Times New Roman"/>
          <w:spacing w:val="-3"/>
          <w:sz w:val="24"/>
        </w:rPr>
        <w:t>г</w:t>
      </w:r>
      <w:r>
        <w:rPr>
          <w:rFonts w:ascii="Times New Roman" w:hAnsi="Times New Roman"/>
          <w:sz w:val="24"/>
        </w:rPr>
        <w:t>о</w:t>
      </w:r>
      <w:r>
        <w:rPr>
          <w:rFonts w:ascii="Times New Roman" w:hAnsi="Times New Roman"/>
          <w:spacing w:val="-2"/>
          <w:sz w:val="24"/>
        </w:rPr>
        <w:t>в</w:t>
      </w:r>
      <w:proofErr w:type="spellEnd"/>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pacing w:val="3"/>
          <w:sz w:val="24"/>
        </w:rPr>
        <w:t>об</w:t>
      </w:r>
      <w:r>
        <w:rPr>
          <w:rFonts w:ascii="Times New Roman" w:hAnsi="Times New Roman"/>
          <w:spacing w:val="-9"/>
          <w:sz w:val="24"/>
        </w:rPr>
        <w:t>у</w:t>
      </w:r>
      <w:r>
        <w:rPr>
          <w:rFonts w:ascii="Times New Roman" w:hAnsi="Times New Roman"/>
          <w:spacing w:val="-1"/>
          <w:sz w:val="24"/>
        </w:rPr>
        <w:t>ч</w:t>
      </w:r>
      <w:r>
        <w:rPr>
          <w:rFonts w:ascii="Times New Roman" w:hAnsi="Times New Roman"/>
          <w:sz w:val="24"/>
        </w:rPr>
        <w:t>а</w:t>
      </w:r>
      <w:r>
        <w:rPr>
          <w:rFonts w:ascii="Times New Roman" w:hAnsi="Times New Roman"/>
          <w:spacing w:val="-2"/>
          <w:sz w:val="24"/>
        </w:rPr>
        <w:t>ю</w:t>
      </w:r>
      <w:r>
        <w:rPr>
          <w:rFonts w:ascii="Times New Roman" w:hAnsi="Times New Roman"/>
          <w:spacing w:val="1"/>
          <w:sz w:val="24"/>
        </w:rPr>
        <w:t>щ</w:t>
      </w:r>
      <w:r>
        <w:rPr>
          <w:rFonts w:ascii="Times New Roman" w:hAnsi="Times New Roman"/>
          <w:spacing w:val="6"/>
          <w:sz w:val="24"/>
        </w:rPr>
        <w:t>и</w:t>
      </w:r>
      <w:r>
        <w:rPr>
          <w:rFonts w:ascii="Times New Roman" w:hAnsi="Times New Roman"/>
          <w:spacing w:val="-4"/>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pacing w:val="1"/>
          <w:sz w:val="24"/>
        </w:rPr>
        <w:t>т</w:t>
      </w:r>
      <w:r>
        <w:rPr>
          <w:rFonts w:ascii="Times New Roman" w:hAnsi="Times New Roman"/>
          <w:sz w:val="24"/>
        </w:rPr>
        <w:t>.</w:t>
      </w:r>
      <w:r>
        <w:rPr>
          <w:rFonts w:ascii="Times New Roman" w:hAnsi="Times New Roman"/>
          <w:spacing w:val="9"/>
          <w:sz w:val="24"/>
        </w:rPr>
        <w:t xml:space="preserve"> </w:t>
      </w:r>
      <w:r>
        <w:rPr>
          <w:rFonts w:ascii="Times New Roman" w:hAnsi="Times New Roman"/>
          <w:spacing w:val="-2"/>
          <w:sz w:val="24"/>
        </w:rPr>
        <w:t>п</w:t>
      </w:r>
      <w:r>
        <w:rPr>
          <w:rFonts w:ascii="Times New Roman" w:hAnsi="Times New Roman"/>
          <w:spacing w:val="1"/>
          <w:sz w:val="24"/>
        </w:rPr>
        <w:t>.</w:t>
      </w:r>
      <w:r>
        <w:rPr>
          <w:rFonts w:ascii="Times New Roman" w:hAnsi="Times New Roman"/>
          <w:sz w:val="24"/>
        </w:rPr>
        <w:t>;</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z w:val="24"/>
        </w:rPr>
        <w:t>раз</w:t>
      </w:r>
      <w:r>
        <w:rPr>
          <w:rFonts w:ascii="Times New Roman" w:hAnsi="Times New Roman"/>
          <w:spacing w:val="2"/>
          <w:sz w:val="24"/>
        </w:rPr>
        <w:t>м</w:t>
      </w:r>
      <w:r>
        <w:rPr>
          <w:rFonts w:ascii="Times New Roman" w:hAnsi="Times New Roman"/>
          <w:sz w:val="24"/>
        </w:rPr>
        <w:t>е</w:t>
      </w:r>
      <w:r>
        <w:rPr>
          <w:rFonts w:ascii="Times New Roman" w:hAnsi="Times New Roman"/>
          <w:spacing w:val="2"/>
          <w:sz w:val="24"/>
        </w:rPr>
        <w:t>щ</w:t>
      </w:r>
      <w:r>
        <w:rPr>
          <w:rFonts w:ascii="Times New Roman" w:hAnsi="Times New Roman"/>
          <w:sz w:val="24"/>
        </w:rPr>
        <w:t>ен</w:t>
      </w:r>
      <w:r>
        <w:rPr>
          <w:rFonts w:ascii="Times New Roman" w:hAnsi="Times New Roman"/>
          <w:spacing w:val="1"/>
          <w:sz w:val="24"/>
        </w:rPr>
        <w:t>и</w:t>
      </w:r>
      <w:r>
        <w:rPr>
          <w:rFonts w:ascii="Times New Roman" w:hAnsi="Times New Roman"/>
          <w:sz w:val="24"/>
        </w:rPr>
        <w:t>е</w:t>
      </w:r>
      <w:r>
        <w:rPr>
          <w:rFonts w:ascii="Times New Roman" w:hAnsi="Times New Roman"/>
          <w:spacing w:val="78"/>
          <w:sz w:val="24"/>
        </w:rPr>
        <w:t xml:space="preserve"> </w:t>
      </w:r>
      <w:r>
        <w:rPr>
          <w:rFonts w:ascii="Times New Roman" w:hAnsi="Times New Roman"/>
          <w:sz w:val="24"/>
        </w:rPr>
        <w:t>в</w:t>
      </w:r>
      <w:r>
        <w:rPr>
          <w:rFonts w:ascii="Times New Roman" w:hAnsi="Times New Roman"/>
          <w:spacing w:val="85"/>
          <w:sz w:val="24"/>
        </w:rPr>
        <w:t xml:space="preserve"> </w:t>
      </w:r>
      <w:r>
        <w:rPr>
          <w:rFonts w:ascii="Times New Roman" w:hAnsi="Times New Roman"/>
          <w:spacing w:val="-3"/>
          <w:sz w:val="24"/>
        </w:rPr>
        <w:t>х</w:t>
      </w:r>
      <w:r>
        <w:rPr>
          <w:rFonts w:ascii="Times New Roman" w:hAnsi="Times New Roman"/>
          <w:spacing w:val="3"/>
          <w:sz w:val="24"/>
        </w:rPr>
        <w:t>о</w:t>
      </w:r>
      <w:r>
        <w:rPr>
          <w:rFonts w:ascii="Times New Roman" w:hAnsi="Times New Roman"/>
          <w:sz w:val="24"/>
        </w:rPr>
        <w:t>ле</w:t>
      </w:r>
      <w:r>
        <w:rPr>
          <w:rFonts w:ascii="Times New Roman" w:hAnsi="Times New Roman"/>
          <w:spacing w:val="79"/>
          <w:sz w:val="24"/>
        </w:rPr>
        <w:t xml:space="preserve"> </w:t>
      </w:r>
      <w:r>
        <w:rPr>
          <w:rFonts w:ascii="Times New Roman" w:hAnsi="Times New Roman"/>
          <w:sz w:val="24"/>
        </w:rPr>
        <w:t>2-</w:t>
      </w:r>
      <w:r>
        <w:rPr>
          <w:rFonts w:ascii="Times New Roman" w:hAnsi="Times New Roman"/>
          <w:spacing w:val="-2"/>
          <w:sz w:val="24"/>
        </w:rPr>
        <w:t>г</w:t>
      </w:r>
      <w:r>
        <w:rPr>
          <w:rFonts w:ascii="Times New Roman" w:hAnsi="Times New Roman"/>
          <w:sz w:val="24"/>
        </w:rPr>
        <w:t>о</w:t>
      </w:r>
      <w:r>
        <w:rPr>
          <w:rFonts w:ascii="Times New Roman" w:hAnsi="Times New Roman"/>
          <w:spacing w:val="88"/>
          <w:sz w:val="24"/>
        </w:rPr>
        <w:t xml:space="preserve"> </w:t>
      </w:r>
      <w:r>
        <w:rPr>
          <w:rFonts w:ascii="Times New Roman" w:hAnsi="Times New Roman"/>
          <w:spacing w:val="-1"/>
          <w:sz w:val="24"/>
        </w:rPr>
        <w:t>э</w:t>
      </w:r>
      <w:r>
        <w:rPr>
          <w:rFonts w:ascii="Times New Roman" w:hAnsi="Times New Roman"/>
          <w:sz w:val="24"/>
        </w:rPr>
        <w:t>тажа</w:t>
      </w:r>
      <w:r>
        <w:rPr>
          <w:rFonts w:ascii="Times New Roman" w:hAnsi="Times New Roman"/>
          <w:spacing w:val="78"/>
          <w:sz w:val="24"/>
        </w:rPr>
        <w:t xml:space="preserve"> </w:t>
      </w:r>
      <w:r>
        <w:rPr>
          <w:rFonts w:ascii="Times New Roman" w:hAnsi="Times New Roman"/>
          <w:sz w:val="24"/>
        </w:rPr>
        <w:t>ре</w:t>
      </w:r>
      <w:r>
        <w:rPr>
          <w:rFonts w:ascii="Times New Roman" w:hAnsi="Times New Roman"/>
          <w:spacing w:val="1"/>
          <w:sz w:val="24"/>
        </w:rPr>
        <w:t>г</w:t>
      </w:r>
      <w:r>
        <w:rPr>
          <w:rFonts w:ascii="Times New Roman" w:hAnsi="Times New Roman"/>
          <w:spacing w:val="-8"/>
          <w:sz w:val="24"/>
        </w:rPr>
        <w:t>у</w:t>
      </w:r>
      <w:r>
        <w:rPr>
          <w:rFonts w:ascii="Times New Roman" w:hAnsi="Times New Roman"/>
          <w:sz w:val="24"/>
        </w:rPr>
        <w:t>лярно</w:t>
      </w:r>
      <w:r>
        <w:rPr>
          <w:rFonts w:ascii="Times New Roman" w:hAnsi="Times New Roman"/>
          <w:spacing w:val="88"/>
          <w:sz w:val="24"/>
        </w:rPr>
        <w:t xml:space="preserve"> </w:t>
      </w:r>
      <w:r>
        <w:rPr>
          <w:rFonts w:ascii="Times New Roman" w:hAnsi="Times New Roman"/>
          <w:sz w:val="24"/>
        </w:rPr>
        <w:t>с</w:t>
      </w:r>
      <w:r>
        <w:rPr>
          <w:rFonts w:ascii="Times New Roman" w:hAnsi="Times New Roman"/>
          <w:spacing w:val="1"/>
          <w:sz w:val="24"/>
        </w:rPr>
        <w:t>м</w:t>
      </w:r>
      <w:r>
        <w:rPr>
          <w:rFonts w:ascii="Times New Roman" w:hAnsi="Times New Roman"/>
          <w:sz w:val="24"/>
        </w:rPr>
        <w:t>е</w:t>
      </w:r>
      <w:r>
        <w:rPr>
          <w:rFonts w:ascii="Times New Roman" w:hAnsi="Times New Roman"/>
          <w:spacing w:val="1"/>
          <w:sz w:val="24"/>
        </w:rPr>
        <w:t>н</w:t>
      </w:r>
      <w:r>
        <w:rPr>
          <w:rFonts w:ascii="Times New Roman" w:hAnsi="Times New Roman"/>
          <w:sz w:val="24"/>
        </w:rPr>
        <w:t>яе</w:t>
      </w:r>
      <w:r>
        <w:rPr>
          <w:rFonts w:ascii="Times New Roman" w:hAnsi="Times New Roman"/>
          <w:spacing w:val="1"/>
          <w:sz w:val="24"/>
        </w:rPr>
        <w:t>м</w:t>
      </w:r>
      <w:r>
        <w:rPr>
          <w:rFonts w:ascii="Times New Roman" w:hAnsi="Times New Roman"/>
          <w:spacing w:val="2"/>
          <w:sz w:val="24"/>
        </w:rPr>
        <w:t>ы</w:t>
      </w:r>
      <w:r>
        <w:rPr>
          <w:rFonts w:ascii="Times New Roman" w:hAnsi="Times New Roman"/>
          <w:sz w:val="24"/>
        </w:rPr>
        <w:t>х</w:t>
      </w:r>
      <w:r>
        <w:rPr>
          <w:rFonts w:ascii="Times New Roman" w:hAnsi="Times New Roman"/>
          <w:spacing w:val="79"/>
          <w:sz w:val="24"/>
        </w:rPr>
        <w:t xml:space="preserve"> </w:t>
      </w:r>
      <w:r>
        <w:rPr>
          <w:rFonts w:ascii="Times New Roman" w:hAnsi="Times New Roman"/>
          <w:spacing w:val="-1"/>
          <w:sz w:val="24"/>
        </w:rPr>
        <w:t>э</w:t>
      </w:r>
      <w:r>
        <w:rPr>
          <w:rFonts w:ascii="Times New Roman" w:hAnsi="Times New Roman"/>
          <w:spacing w:val="-2"/>
          <w:sz w:val="24"/>
        </w:rPr>
        <w:t>к</w:t>
      </w:r>
      <w:r>
        <w:rPr>
          <w:rFonts w:ascii="Times New Roman" w:hAnsi="Times New Roman"/>
          <w:spacing w:val="-1"/>
          <w:sz w:val="24"/>
        </w:rPr>
        <w:t>с</w:t>
      </w:r>
      <w:r>
        <w:rPr>
          <w:rFonts w:ascii="Times New Roman" w:hAnsi="Times New Roman"/>
          <w:spacing w:val="1"/>
          <w:sz w:val="24"/>
        </w:rPr>
        <w:t>п</w:t>
      </w:r>
      <w:r>
        <w:rPr>
          <w:rFonts w:ascii="Times New Roman" w:hAnsi="Times New Roman"/>
          <w:spacing w:val="4"/>
          <w:sz w:val="24"/>
        </w:rPr>
        <w:t>о</w:t>
      </w:r>
      <w:r>
        <w:rPr>
          <w:rFonts w:ascii="Times New Roman" w:hAnsi="Times New Roman"/>
          <w:spacing w:val="1"/>
          <w:sz w:val="24"/>
        </w:rPr>
        <w:t>зи</w:t>
      </w:r>
      <w:r>
        <w:rPr>
          <w:rFonts w:ascii="Times New Roman" w:hAnsi="Times New Roman"/>
          <w:spacing w:val="-3"/>
          <w:sz w:val="24"/>
        </w:rPr>
        <w:t>ц</w:t>
      </w:r>
      <w:r>
        <w:rPr>
          <w:rFonts w:ascii="Times New Roman" w:hAnsi="Times New Roman"/>
          <w:sz w:val="24"/>
        </w:rPr>
        <w:t>ий</w:t>
      </w:r>
      <w:r>
        <w:rPr>
          <w:rFonts w:ascii="Times New Roman" w:hAnsi="Times New Roman"/>
          <w:spacing w:val="85"/>
          <w:sz w:val="24"/>
        </w:rPr>
        <w:t xml:space="preserve"> </w:t>
      </w:r>
      <w:r>
        <w:rPr>
          <w:rFonts w:ascii="Times New Roman" w:hAnsi="Times New Roman"/>
          <w:spacing w:val="-3"/>
          <w:sz w:val="24"/>
        </w:rPr>
        <w:t>тв</w:t>
      </w:r>
      <w:r>
        <w:rPr>
          <w:rFonts w:ascii="Times New Roman" w:hAnsi="Times New Roman"/>
          <w:spacing w:val="4"/>
          <w:sz w:val="24"/>
        </w:rPr>
        <w:t>о</w:t>
      </w:r>
      <w:r>
        <w:rPr>
          <w:rFonts w:ascii="Times New Roman" w:hAnsi="Times New Roman"/>
          <w:sz w:val="24"/>
        </w:rPr>
        <w:t>рч</w:t>
      </w:r>
      <w:r>
        <w:rPr>
          <w:rFonts w:ascii="Times New Roman" w:hAnsi="Times New Roman"/>
          <w:spacing w:val="-1"/>
          <w:sz w:val="24"/>
        </w:rPr>
        <w:t>е</w:t>
      </w:r>
      <w:r>
        <w:rPr>
          <w:rFonts w:ascii="Times New Roman" w:hAnsi="Times New Roman"/>
          <w:sz w:val="24"/>
        </w:rPr>
        <w:t>с</w:t>
      </w:r>
      <w:r>
        <w:rPr>
          <w:rFonts w:ascii="Times New Roman" w:hAnsi="Times New Roman"/>
          <w:spacing w:val="-2"/>
          <w:sz w:val="24"/>
        </w:rPr>
        <w:t>к</w:t>
      </w:r>
      <w:r>
        <w:rPr>
          <w:rFonts w:ascii="Times New Roman" w:hAnsi="Times New Roman"/>
          <w:spacing w:val="1"/>
          <w:sz w:val="24"/>
        </w:rPr>
        <w:t>и</w:t>
      </w:r>
      <w:r>
        <w:rPr>
          <w:rFonts w:ascii="Times New Roman" w:hAnsi="Times New Roman"/>
          <w:sz w:val="24"/>
        </w:rPr>
        <w:t>х</w:t>
      </w:r>
      <w:r>
        <w:rPr>
          <w:rFonts w:ascii="Times New Roman" w:hAnsi="Times New Roman"/>
          <w:spacing w:val="90"/>
          <w:sz w:val="24"/>
        </w:rPr>
        <w:t xml:space="preserve"> </w:t>
      </w:r>
      <w:r>
        <w:rPr>
          <w:rFonts w:ascii="Times New Roman" w:hAnsi="Times New Roman"/>
          <w:sz w:val="24"/>
        </w:rPr>
        <w:t>ра</w:t>
      </w:r>
      <w:r>
        <w:rPr>
          <w:rFonts w:ascii="Times New Roman" w:hAnsi="Times New Roman"/>
          <w:spacing w:val="-2"/>
          <w:sz w:val="24"/>
        </w:rPr>
        <w:t>б</w:t>
      </w:r>
      <w:r>
        <w:rPr>
          <w:rFonts w:ascii="Times New Roman" w:hAnsi="Times New Roman"/>
          <w:spacing w:val="4"/>
          <w:sz w:val="24"/>
        </w:rPr>
        <w:t>о</w:t>
      </w:r>
      <w:r>
        <w:rPr>
          <w:rFonts w:ascii="Times New Roman" w:hAnsi="Times New Roman"/>
          <w:sz w:val="24"/>
        </w:rPr>
        <w:t xml:space="preserve">т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5"/>
          <w:sz w:val="24"/>
        </w:rPr>
        <w:t>у</w:t>
      </w:r>
      <w:r>
        <w:rPr>
          <w:rFonts w:ascii="Times New Roman" w:hAnsi="Times New Roman"/>
          <w:sz w:val="24"/>
        </w:rPr>
        <w:t>ч</w:t>
      </w:r>
      <w:r>
        <w:rPr>
          <w:rFonts w:ascii="Times New Roman" w:hAnsi="Times New Roman"/>
          <w:spacing w:val="-1"/>
          <w:sz w:val="24"/>
        </w:rPr>
        <w:t>а</w:t>
      </w:r>
      <w:r>
        <w:rPr>
          <w:rFonts w:ascii="Times New Roman" w:hAnsi="Times New Roman"/>
          <w:spacing w:val="-2"/>
          <w:sz w:val="24"/>
        </w:rPr>
        <w:t>ю</w:t>
      </w:r>
      <w:r>
        <w:rPr>
          <w:rFonts w:ascii="Times New Roman" w:hAnsi="Times New Roman"/>
          <w:spacing w:val="2"/>
          <w:sz w:val="24"/>
        </w:rPr>
        <w:t>щ</w:t>
      </w:r>
      <w:r>
        <w:rPr>
          <w:rFonts w:ascii="Times New Roman" w:hAnsi="Times New Roman"/>
          <w:spacing w:val="1"/>
          <w:sz w:val="24"/>
        </w:rPr>
        <w:t>и</w:t>
      </w:r>
      <w:r>
        <w:rPr>
          <w:rFonts w:ascii="Times New Roman" w:hAnsi="Times New Roman"/>
          <w:sz w:val="24"/>
        </w:rPr>
        <w:t>хся,</w:t>
      </w:r>
      <w:r>
        <w:rPr>
          <w:rFonts w:ascii="Times New Roman" w:hAnsi="Times New Roman"/>
          <w:spacing w:val="111"/>
          <w:sz w:val="24"/>
        </w:rPr>
        <w:t xml:space="preserve"> </w:t>
      </w:r>
      <w:r>
        <w:rPr>
          <w:rFonts w:ascii="Times New Roman" w:hAnsi="Times New Roman"/>
          <w:spacing w:val="-1"/>
          <w:sz w:val="24"/>
        </w:rPr>
        <w:t>де</w:t>
      </w:r>
      <w:r>
        <w:rPr>
          <w:rFonts w:ascii="Times New Roman" w:hAnsi="Times New Roman"/>
          <w:spacing w:val="1"/>
          <w:sz w:val="24"/>
        </w:rPr>
        <w:t>м</w:t>
      </w:r>
      <w:r>
        <w:rPr>
          <w:rFonts w:ascii="Times New Roman" w:hAnsi="Times New Roman"/>
          <w:spacing w:val="5"/>
          <w:sz w:val="24"/>
        </w:rPr>
        <w:t>о</w:t>
      </w:r>
      <w:r>
        <w:rPr>
          <w:rFonts w:ascii="Times New Roman" w:hAnsi="Times New Roman"/>
          <w:spacing w:val="1"/>
          <w:sz w:val="24"/>
        </w:rPr>
        <w:t>н</w:t>
      </w:r>
      <w:r>
        <w:rPr>
          <w:rFonts w:ascii="Times New Roman" w:hAnsi="Times New Roman"/>
          <w:sz w:val="24"/>
        </w:rPr>
        <w:t>стр</w:t>
      </w:r>
      <w:r>
        <w:rPr>
          <w:rFonts w:ascii="Times New Roman" w:hAnsi="Times New Roman"/>
          <w:spacing w:val="1"/>
          <w:sz w:val="24"/>
        </w:rPr>
        <w:t>и</w:t>
      </w:r>
      <w:r>
        <w:rPr>
          <w:rFonts w:ascii="Times New Roman" w:hAnsi="Times New Roman"/>
          <w:sz w:val="24"/>
        </w:rPr>
        <w:t>р</w:t>
      </w:r>
      <w:r>
        <w:rPr>
          <w:rFonts w:ascii="Times New Roman" w:hAnsi="Times New Roman"/>
          <w:spacing w:val="-9"/>
          <w:sz w:val="24"/>
        </w:rPr>
        <w:t>у</w:t>
      </w:r>
      <w:r>
        <w:rPr>
          <w:rFonts w:ascii="Times New Roman" w:hAnsi="Times New Roman"/>
          <w:spacing w:val="-2"/>
          <w:sz w:val="24"/>
        </w:rPr>
        <w:t>ю</w:t>
      </w:r>
      <w:r>
        <w:rPr>
          <w:rFonts w:ascii="Times New Roman" w:hAnsi="Times New Roman"/>
          <w:spacing w:val="2"/>
          <w:sz w:val="24"/>
        </w:rPr>
        <w:t>щ</w:t>
      </w:r>
      <w:r>
        <w:rPr>
          <w:rFonts w:ascii="Times New Roman" w:hAnsi="Times New Roman"/>
          <w:spacing w:val="1"/>
          <w:sz w:val="24"/>
        </w:rPr>
        <w:t>и</w:t>
      </w:r>
      <w:r>
        <w:rPr>
          <w:rFonts w:ascii="Times New Roman" w:hAnsi="Times New Roman"/>
          <w:sz w:val="24"/>
        </w:rPr>
        <w:t>х</w:t>
      </w:r>
      <w:r>
        <w:rPr>
          <w:rFonts w:ascii="Times New Roman" w:hAnsi="Times New Roman"/>
          <w:spacing w:val="105"/>
          <w:sz w:val="24"/>
        </w:rPr>
        <w:t xml:space="preserve"> </w:t>
      </w:r>
      <w:r>
        <w:rPr>
          <w:rFonts w:ascii="Times New Roman" w:hAnsi="Times New Roman"/>
          <w:spacing w:val="6"/>
          <w:sz w:val="24"/>
        </w:rPr>
        <w:t>и</w:t>
      </w:r>
      <w:r>
        <w:rPr>
          <w:rFonts w:ascii="Times New Roman" w:hAnsi="Times New Roman"/>
          <w:sz w:val="24"/>
        </w:rPr>
        <w:t>х</w:t>
      </w:r>
      <w:r>
        <w:rPr>
          <w:rFonts w:ascii="Times New Roman" w:hAnsi="Times New Roman"/>
          <w:spacing w:val="103"/>
          <w:sz w:val="24"/>
        </w:rPr>
        <w:t xml:space="preserve"> </w:t>
      </w:r>
      <w:r>
        <w:rPr>
          <w:rFonts w:ascii="Times New Roman" w:hAnsi="Times New Roman"/>
          <w:sz w:val="24"/>
        </w:rPr>
        <w:t>с</w:t>
      </w:r>
      <w:r>
        <w:rPr>
          <w:rFonts w:ascii="Times New Roman" w:hAnsi="Times New Roman"/>
          <w:spacing w:val="1"/>
          <w:sz w:val="24"/>
        </w:rPr>
        <w:t>п</w:t>
      </w:r>
      <w:r>
        <w:rPr>
          <w:rFonts w:ascii="Times New Roman" w:hAnsi="Times New Roman"/>
          <w:spacing w:val="4"/>
          <w:sz w:val="24"/>
        </w:rPr>
        <w:t>о</w:t>
      </w:r>
      <w:r>
        <w:rPr>
          <w:rFonts w:ascii="Times New Roman" w:hAnsi="Times New Roman"/>
          <w:sz w:val="24"/>
        </w:rPr>
        <w:t>с</w:t>
      </w:r>
      <w:r>
        <w:rPr>
          <w:rFonts w:ascii="Times New Roman" w:hAnsi="Times New Roman"/>
          <w:spacing w:val="4"/>
          <w:sz w:val="24"/>
        </w:rPr>
        <w:t>о</w:t>
      </w:r>
      <w:r>
        <w:rPr>
          <w:rFonts w:ascii="Times New Roman" w:hAnsi="Times New Roman"/>
          <w:spacing w:val="-6"/>
          <w:sz w:val="24"/>
        </w:rPr>
        <w:t>б</w:t>
      </w:r>
      <w:r>
        <w:rPr>
          <w:rFonts w:ascii="Times New Roman" w:hAnsi="Times New Roman"/>
          <w:sz w:val="24"/>
        </w:rPr>
        <w:t>н</w:t>
      </w:r>
      <w:r>
        <w:rPr>
          <w:rFonts w:ascii="Times New Roman" w:hAnsi="Times New Roman"/>
          <w:spacing w:val="5"/>
          <w:sz w:val="24"/>
        </w:rPr>
        <w:t>о</w:t>
      </w:r>
      <w:r>
        <w:rPr>
          <w:rFonts w:ascii="Times New Roman" w:hAnsi="Times New Roman"/>
          <w:sz w:val="24"/>
        </w:rPr>
        <w:t>ст</w:t>
      </w:r>
      <w:r>
        <w:rPr>
          <w:rFonts w:ascii="Times New Roman" w:hAnsi="Times New Roman"/>
          <w:spacing w:val="-3"/>
          <w:sz w:val="24"/>
        </w:rPr>
        <w:t>и</w:t>
      </w:r>
      <w:r>
        <w:rPr>
          <w:rFonts w:ascii="Times New Roman" w:hAnsi="Times New Roman"/>
          <w:sz w:val="24"/>
        </w:rPr>
        <w:t>,</w:t>
      </w:r>
      <w:r>
        <w:rPr>
          <w:rFonts w:ascii="Times New Roman" w:hAnsi="Times New Roman"/>
          <w:spacing w:val="111"/>
          <w:sz w:val="24"/>
        </w:rPr>
        <w:t xml:space="preserve"> </w:t>
      </w:r>
      <w:r>
        <w:rPr>
          <w:rFonts w:ascii="Times New Roman" w:hAnsi="Times New Roman"/>
          <w:spacing w:val="-2"/>
          <w:sz w:val="24"/>
        </w:rPr>
        <w:t>з</w:t>
      </w:r>
      <w:r>
        <w:rPr>
          <w:rFonts w:ascii="Times New Roman" w:hAnsi="Times New Roman"/>
          <w:sz w:val="24"/>
        </w:rPr>
        <w:t>на</w:t>
      </w:r>
      <w:r>
        <w:rPr>
          <w:rFonts w:ascii="Times New Roman" w:hAnsi="Times New Roman"/>
          <w:spacing w:val="-2"/>
          <w:sz w:val="24"/>
        </w:rPr>
        <w:t>к</w:t>
      </w:r>
      <w:r>
        <w:rPr>
          <w:rFonts w:ascii="Times New Roman" w:hAnsi="Times New Roman"/>
          <w:spacing w:val="4"/>
          <w:sz w:val="24"/>
        </w:rPr>
        <w:t>о</w:t>
      </w:r>
      <w:r>
        <w:rPr>
          <w:rFonts w:ascii="Times New Roman" w:hAnsi="Times New Roman"/>
          <w:spacing w:val="2"/>
          <w:sz w:val="24"/>
        </w:rPr>
        <w:t>м</w:t>
      </w:r>
      <w:r>
        <w:rPr>
          <w:rFonts w:ascii="Times New Roman" w:hAnsi="Times New Roman"/>
          <w:spacing w:val="-4"/>
          <w:sz w:val="24"/>
        </w:rPr>
        <w:t>я</w:t>
      </w:r>
      <w:r>
        <w:rPr>
          <w:rFonts w:ascii="Times New Roman" w:hAnsi="Times New Roman"/>
          <w:spacing w:val="1"/>
          <w:sz w:val="24"/>
        </w:rPr>
        <w:t>щи</w:t>
      </w:r>
      <w:r>
        <w:rPr>
          <w:rFonts w:ascii="Times New Roman" w:hAnsi="Times New Roman"/>
          <w:sz w:val="24"/>
        </w:rPr>
        <w:t>х</w:t>
      </w:r>
      <w:r>
        <w:rPr>
          <w:rFonts w:ascii="Times New Roman" w:hAnsi="Times New Roman"/>
          <w:spacing w:val="105"/>
          <w:sz w:val="24"/>
        </w:rPr>
        <w:t xml:space="preserve"> </w:t>
      </w:r>
      <w:r>
        <w:rPr>
          <w:rFonts w:ascii="Times New Roman" w:hAnsi="Times New Roman"/>
          <w:spacing w:val="1"/>
          <w:sz w:val="24"/>
        </w:rPr>
        <w:t>с</w:t>
      </w:r>
      <w:r>
        <w:rPr>
          <w:rFonts w:ascii="Times New Roman" w:hAnsi="Times New Roman"/>
          <w:spacing w:val="107"/>
          <w:sz w:val="24"/>
        </w:rPr>
        <w:t xml:space="preserve"> </w:t>
      </w:r>
      <w:r>
        <w:rPr>
          <w:rFonts w:ascii="Times New Roman" w:hAnsi="Times New Roman"/>
          <w:sz w:val="24"/>
        </w:rPr>
        <w:t>ра</w:t>
      </w:r>
      <w:r>
        <w:rPr>
          <w:rFonts w:ascii="Times New Roman" w:hAnsi="Times New Roman"/>
          <w:spacing w:val="-1"/>
          <w:sz w:val="24"/>
        </w:rPr>
        <w:t>б</w:t>
      </w:r>
      <w:r>
        <w:rPr>
          <w:rFonts w:ascii="Times New Roman" w:hAnsi="Times New Roman"/>
          <w:spacing w:val="3"/>
          <w:sz w:val="24"/>
        </w:rPr>
        <w:t>о</w:t>
      </w:r>
      <w:r>
        <w:rPr>
          <w:rFonts w:ascii="Times New Roman" w:hAnsi="Times New Roman"/>
          <w:sz w:val="24"/>
        </w:rPr>
        <w:t>та</w:t>
      </w:r>
      <w:r>
        <w:rPr>
          <w:rFonts w:ascii="Times New Roman" w:hAnsi="Times New Roman"/>
          <w:spacing w:val="1"/>
          <w:sz w:val="24"/>
        </w:rPr>
        <w:t>м</w:t>
      </w:r>
      <w:r>
        <w:rPr>
          <w:rFonts w:ascii="Times New Roman" w:hAnsi="Times New Roman"/>
          <w:sz w:val="24"/>
        </w:rPr>
        <w:t>и</w:t>
      </w:r>
      <w:r>
        <w:rPr>
          <w:rFonts w:ascii="Times New Roman" w:hAnsi="Times New Roman"/>
          <w:spacing w:val="105"/>
          <w:sz w:val="24"/>
        </w:rPr>
        <w:t xml:space="preserve"> </w:t>
      </w:r>
      <w:r>
        <w:rPr>
          <w:rFonts w:ascii="Times New Roman" w:hAnsi="Times New Roman"/>
          <w:spacing w:val="-2"/>
          <w:sz w:val="24"/>
        </w:rPr>
        <w:t>д</w:t>
      </w:r>
      <w:r>
        <w:rPr>
          <w:rFonts w:ascii="Times New Roman" w:hAnsi="Times New Roman"/>
          <w:sz w:val="24"/>
        </w:rPr>
        <w:t>р</w:t>
      </w:r>
      <w:r>
        <w:rPr>
          <w:rFonts w:ascii="Times New Roman" w:hAnsi="Times New Roman"/>
          <w:spacing w:val="-9"/>
          <w:sz w:val="24"/>
        </w:rPr>
        <w:t>у</w:t>
      </w:r>
      <w:r>
        <w:rPr>
          <w:rFonts w:ascii="Times New Roman" w:hAnsi="Times New Roman"/>
          <w:sz w:val="24"/>
        </w:rPr>
        <w:t>г</w:t>
      </w:r>
      <w:r>
        <w:rPr>
          <w:rFonts w:ascii="Times New Roman" w:hAnsi="Times New Roman"/>
          <w:spacing w:val="110"/>
          <w:sz w:val="24"/>
        </w:rPr>
        <w:t xml:space="preserve"> </w:t>
      </w:r>
      <w:r>
        <w:rPr>
          <w:rFonts w:ascii="Times New Roman" w:hAnsi="Times New Roman"/>
          <w:spacing w:val="-1"/>
          <w:sz w:val="24"/>
        </w:rPr>
        <w:t>д</w:t>
      </w:r>
      <w:r>
        <w:rPr>
          <w:rFonts w:ascii="Times New Roman" w:hAnsi="Times New Roman"/>
          <w:spacing w:val="4"/>
          <w:sz w:val="24"/>
        </w:rPr>
        <w:t>р</w:t>
      </w:r>
      <w:r>
        <w:rPr>
          <w:rFonts w:ascii="Times New Roman" w:hAnsi="Times New Roman"/>
          <w:spacing w:val="-9"/>
          <w:sz w:val="24"/>
        </w:rPr>
        <w:t>у</w:t>
      </w:r>
      <w:r>
        <w:rPr>
          <w:rFonts w:ascii="Times New Roman" w:hAnsi="Times New Roman"/>
          <w:spacing w:val="1"/>
          <w:sz w:val="24"/>
        </w:rPr>
        <w:t>г</w:t>
      </w:r>
      <w:r>
        <w:rPr>
          <w:rFonts w:ascii="Times New Roman" w:hAnsi="Times New Roman"/>
          <w:sz w:val="24"/>
        </w:rPr>
        <w:t xml:space="preserve">а, </w:t>
      </w:r>
      <w:proofErr w:type="spellStart"/>
      <w:r>
        <w:rPr>
          <w:rFonts w:ascii="Times New Roman" w:hAnsi="Times New Roman"/>
          <w:spacing w:val="-1"/>
          <w:sz w:val="24"/>
        </w:rPr>
        <w:t>ф</w:t>
      </w:r>
      <w:r>
        <w:rPr>
          <w:rFonts w:ascii="Times New Roman" w:hAnsi="Times New Roman"/>
          <w:spacing w:val="3"/>
          <w:sz w:val="24"/>
        </w:rPr>
        <w:t>о</w:t>
      </w:r>
      <w:r>
        <w:rPr>
          <w:rFonts w:ascii="Times New Roman" w:hAnsi="Times New Roman"/>
          <w:spacing w:val="-3"/>
          <w:sz w:val="24"/>
        </w:rPr>
        <w:t>т</w:t>
      </w:r>
      <w:r>
        <w:rPr>
          <w:rFonts w:ascii="Times New Roman" w:hAnsi="Times New Roman"/>
          <w:sz w:val="24"/>
        </w:rPr>
        <w:t>о</w:t>
      </w:r>
      <w:r>
        <w:rPr>
          <w:rFonts w:ascii="Times New Roman" w:hAnsi="Times New Roman"/>
          <w:spacing w:val="4"/>
          <w:sz w:val="24"/>
        </w:rPr>
        <w:t>о</w:t>
      </w:r>
      <w:r>
        <w:rPr>
          <w:rFonts w:ascii="Times New Roman" w:hAnsi="Times New Roman"/>
          <w:sz w:val="24"/>
        </w:rPr>
        <w:t>тче</w:t>
      </w:r>
      <w:r>
        <w:rPr>
          <w:rFonts w:ascii="Times New Roman" w:hAnsi="Times New Roman"/>
          <w:spacing w:val="-4"/>
          <w:sz w:val="24"/>
        </w:rPr>
        <w:t>т</w:t>
      </w:r>
      <w:r>
        <w:rPr>
          <w:rFonts w:ascii="Times New Roman" w:hAnsi="Times New Roman"/>
          <w:spacing w:val="4"/>
          <w:sz w:val="24"/>
        </w:rPr>
        <w:t>о</w:t>
      </w:r>
      <w:r>
        <w:rPr>
          <w:rFonts w:ascii="Times New Roman" w:hAnsi="Times New Roman"/>
          <w:sz w:val="24"/>
        </w:rPr>
        <w:t>в</w:t>
      </w:r>
      <w:proofErr w:type="spellEnd"/>
      <w:r>
        <w:rPr>
          <w:rFonts w:ascii="Times New Roman" w:hAnsi="Times New Roman"/>
          <w:spacing w:val="-3"/>
          <w:sz w:val="24"/>
        </w:rPr>
        <w:t xml:space="preserve"> </w:t>
      </w:r>
      <w:r>
        <w:rPr>
          <w:rFonts w:ascii="Times New Roman" w:hAnsi="Times New Roman"/>
          <w:spacing w:val="3"/>
          <w:sz w:val="24"/>
        </w:rPr>
        <w:t>о</w:t>
      </w:r>
      <w:r>
        <w:rPr>
          <w:rFonts w:ascii="Times New Roman" w:hAnsi="Times New Roman"/>
          <w:sz w:val="24"/>
        </w:rPr>
        <w:t>б</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1"/>
          <w:sz w:val="24"/>
        </w:rPr>
        <w:t>н</w:t>
      </w:r>
      <w:r>
        <w:rPr>
          <w:rFonts w:ascii="Times New Roman" w:hAnsi="Times New Roman"/>
          <w:sz w:val="24"/>
        </w:rPr>
        <w:t>тере</w:t>
      </w:r>
      <w:r>
        <w:rPr>
          <w:rFonts w:ascii="Times New Roman" w:hAnsi="Times New Roman"/>
          <w:spacing w:val="-1"/>
          <w:sz w:val="24"/>
        </w:rPr>
        <w:t>с</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3"/>
          <w:sz w:val="24"/>
        </w:rPr>
        <w:t>о</w:t>
      </w:r>
      <w:r>
        <w:rPr>
          <w:rFonts w:ascii="Times New Roman" w:hAnsi="Times New Roman"/>
          <w:sz w:val="24"/>
        </w:rPr>
        <w:t>б</w:t>
      </w:r>
      <w:r>
        <w:rPr>
          <w:rFonts w:ascii="Times New Roman" w:hAnsi="Times New Roman"/>
          <w:spacing w:val="-3"/>
          <w:sz w:val="24"/>
        </w:rPr>
        <w:t>ы</w:t>
      </w:r>
      <w:r>
        <w:rPr>
          <w:rFonts w:ascii="Times New Roman" w:hAnsi="Times New Roman"/>
          <w:sz w:val="24"/>
        </w:rPr>
        <w:t>тиях</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pacing w:val="1"/>
          <w:sz w:val="24"/>
        </w:rPr>
        <w:t>ш</w:t>
      </w:r>
      <w:r>
        <w:rPr>
          <w:rFonts w:ascii="Times New Roman" w:hAnsi="Times New Roman"/>
          <w:sz w:val="24"/>
        </w:rPr>
        <w:t>к</w:t>
      </w:r>
      <w:r>
        <w:rPr>
          <w:rFonts w:ascii="Times New Roman" w:hAnsi="Times New Roman"/>
          <w:spacing w:val="4"/>
          <w:sz w:val="24"/>
        </w:rPr>
        <w:t>о</w:t>
      </w:r>
      <w:r>
        <w:rPr>
          <w:rFonts w:ascii="Times New Roman" w:hAnsi="Times New Roman"/>
          <w:sz w:val="24"/>
        </w:rPr>
        <w:t>ле;</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pacing w:val="50"/>
          <w:sz w:val="24"/>
        </w:rPr>
        <w:t>-</w:t>
      </w:r>
      <w:r>
        <w:rPr>
          <w:rFonts w:ascii="Times New Roman" w:hAnsi="Times New Roman"/>
          <w:spacing w:val="-1"/>
          <w:sz w:val="24"/>
        </w:rPr>
        <w:t>б</w:t>
      </w:r>
      <w:r>
        <w:rPr>
          <w:rFonts w:ascii="Times New Roman" w:hAnsi="Times New Roman"/>
          <w:sz w:val="24"/>
        </w:rPr>
        <w:t>л</w:t>
      </w:r>
      <w:r>
        <w:rPr>
          <w:rFonts w:ascii="Times New Roman" w:hAnsi="Times New Roman"/>
          <w:spacing w:val="-1"/>
          <w:sz w:val="24"/>
        </w:rPr>
        <w:t>а</w:t>
      </w:r>
      <w:r>
        <w:rPr>
          <w:rFonts w:ascii="Times New Roman" w:hAnsi="Times New Roman"/>
          <w:spacing w:val="2"/>
          <w:sz w:val="24"/>
        </w:rPr>
        <w:t>г</w:t>
      </w:r>
      <w:r>
        <w:rPr>
          <w:rFonts w:ascii="Times New Roman" w:hAnsi="Times New Roman"/>
          <w:spacing w:val="4"/>
          <w:sz w:val="24"/>
        </w:rPr>
        <w:t>о</w:t>
      </w:r>
      <w:r>
        <w:rPr>
          <w:rFonts w:ascii="Times New Roman" w:hAnsi="Times New Roman"/>
          <w:spacing w:val="-8"/>
          <w:sz w:val="24"/>
        </w:rPr>
        <w:t>у</w:t>
      </w:r>
      <w:r>
        <w:rPr>
          <w:rFonts w:ascii="Times New Roman" w:hAnsi="Times New Roman"/>
          <w:spacing w:val="-1"/>
          <w:sz w:val="24"/>
        </w:rPr>
        <w:t>с</w:t>
      </w:r>
      <w:r>
        <w:rPr>
          <w:rFonts w:ascii="Times New Roman" w:hAnsi="Times New Roman"/>
          <w:sz w:val="24"/>
        </w:rPr>
        <w:t>тр</w:t>
      </w:r>
      <w:r>
        <w:rPr>
          <w:rFonts w:ascii="Times New Roman" w:hAnsi="Times New Roman"/>
          <w:spacing w:val="4"/>
          <w:sz w:val="24"/>
        </w:rPr>
        <w:t>о</w:t>
      </w:r>
      <w:r>
        <w:rPr>
          <w:rFonts w:ascii="Times New Roman" w:hAnsi="Times New Roman"/>
          <w:spacing w:val="1"/>
          <w:sz w:val="24"/>
        </w:rPr>
        <w:t>й</w:t>
      </w:r>
      <w:r>
        <w:rPr>
          <w:rFonts w:ascii="Times New Roman" w:hAnsi="Times New Roman"/>
          <w:sz w:val="24"/>
        </w:rPr>
        <w:t>ст</w:t>
      </w:r>
      <w:r>
        <w:rPr>
          <w:rFonts w:ascii="Times New Roman" w:hAnsi="Times New Roman"/>
          <w:spacing w:val="-2"/>
          <w:sz w:val="24"/>
        </w:rPr>
        <w:t>в</w:t>
      </w:r>
      <w:r>
        <w:rPr>
          <w:rFonts w:ascii="Times New Roman" w:hAnsi="Times New Roman"/>
          <w:spacing w:val="4"/>
          <w:sz w:val="24"/>
        </w:rPr>
        <w:t>о</w:t>
      </w:r>
      <w:r>
        <w:rPr>
          <w:rFonts w:ascii="Times New Roman" w:hAnsi="Times New Roman"/>
          <w:sz w:val="24"/>
        </w:rPr>
        <w:t>,</w:t>
      </w:r>
      <w:r>
        <w:rPr>
          <w:rFonts w:ascii="Times New Roman" w:hAnsi="Times New Roman"/>
          <w:spacing w:val="156"/>
          <w:sz w:val="24"/>
        </w:rPr>
        <w:t xml:space="preserve"> </w:t>
      </w:r>
      <w:r>
        <w:rPr>
          <w:rFonts w:ascii="Times New Roman" w:hAnsi="Times New Roman"/>
          <w:sz w:val="24"/>
        </w:rPr>
        <w:t>о</w:t>
      </w:r>
      <w:r>
        <w:rPr>
          <w:rFonts w:ascii="Times New Roman" w:hAnsi="Times New Roman"/>
          <w:spacing w:val="1"/>
          <w:sz w:val="24"/>
        </w:rPr>
        <w:t>з</w:t>
      </w:r>
      <w:r>
        <w:rPr>
          <w:rFonts w:ascii="Times New Roman" w:hAnsi="Times New Roman"/>
          <w:sz w:val="24"/>
        </w:rPr>
        <w:t>ел</w:t>
      </w:r>
      <w:r>
        <w:rPr>
          <w:rFonts w:ascii="Times New Roman" w:hAnsi="Times New Roman"/>
          <w:spacing w:val="-1"/>
          <w:sz w:val="24"/>
        </w:rPr>
        <w:t>е</w:t>
      </w:r>
      <w:r>
        <w:rPr>
          <w:rFonts w:ascii="Times New Roman" w:hAnsi="Times New Roman"/>
          <w:spacing w:val="1"/>
          <w:sz w:val="24"/>
        </w:rPr>
        <w:t>н</w:t>
      </w:r>
      <w:r>
        <w:rPr>
          <w:rFonts w:ascii="Times New Roman" w:hAnsi="Times New Roman"/>
          <w:sz w:val="24"/>
        </w:rPr>
        <w:t>ен</w:t>
      </w:r>
      <w:r>
        <w:rPr>
          <w:rFonts w:ascii="Times New Roman" w:hAnsi="Times New Roman"/>
          <w:spacing w:val="1"/>
          <w:sz w:val="24"/>
        </w:rPr>
        <w:t>и</w:t>
      </w:r>
      <w:r>
        <w:rPr>
          <w:rFonts w:ascii="Times New Roman" w:hAnsi="Times New Roman"/>
          <w:sz w:val="24"/>
        </w:rPr>
        <w:t>е</w:t>
      </w:r>
      <w:r>
        <w:rPr>
          <w:rFonts w:ascii="Times New Roman" w:hAnsi="Times New Roman"/>
          <w:spacing w:val="152"/>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pacing w:val="2"/>
          <w:sz w:val="24"/>
        </w:rPr>
        <w:t>ш</w:t>
      </w:r>
      <w:r>
        <w:rPr>
          <w:rFonts w:ascii="Times New Roman" w:hAnsi="Times New Roman"/>
          <w:spacing w:val="-6"/>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1"/>
          <w:sz w:val="24"/>
        </w:rPr>
        <w:t>ь</w:t>
      </w:r>
      <w:r>
        <w:rPr>
          <w:rFonts w:ascii="Times New Roman" w:hAnsi="Times New Roman"/>
          <w:spacing w:val="-2"/>
          <w:sz w:val="24"/>
        </w:rPr>
        <w:t>н</w:t>
      </w:r>
      <w:r>
        <w:rPr>
          <w:rFonts w:ascii="Times New Roman" w:hAnsi="Times New Roman"/>
          <w:sz w:val="24"/>
        </w:rPr>
        <w:t>ой</w:t>
      </w:r>
      <w:r>
        <w:rPr>
          <w:rFonts w:ascii="Times New Roman" w:hAnsi="Times New Roman"/>
          <w:spacing w:val="153"/>
          <w:sz w:val="24"/>
        </w:rPr>
        <w:t xml:space="preserve"> </w:t>
      </w:r>
      <w:r>
        <w:rPr>
          <w:rFonts w:ascii="Times New Roman" w:hAnsi="Times New Roman"/>
          <w:sz w:val="24"/>
        </w:rPr>
        <w:t>терр</w:t>
      </w:r>
      <w:r>
        <w:rPr>
          <w:rFonts w:ascii="Times New Roman" w:hAnsi="Times New Roman"/>
          <w:spacing w:val="1"/>
          <w:sz w:val="24"/>
        </w:rPr>
        <w:t>и</w:t>
      </w:r>
      <w:r>
        <w:rPr>
          <w:rFonts w:ascii="Times New Roman" w:hAnsi="Times New Roman"/>
          <w:spacing w:val="-4"/>
          <w:sz w:val="24"/>
        </w:rPr>
        <w:t>т</w:t>
      </w:r>
      <w:r>
        <w:rPr>
          <w:rFonts w:ascii="Times New Roman" w:hAnsi="Times New Roman"/>
          <w:spacing w:val="4"/>
          <w:sz w:val="24"/>
        </w:rPr>
        <w:t>о</w:t>
      </w:r>
      <w:r>
        <w:rPr>
          <w:rFonts w:ascii="Times New Roman" w:hAnsi="Times New Roman"/>
          <w:sz w:val="24"/>
        </w:rPr>
        <w:t>р</w:t>
      </w:r>
      <w:r>
        <w:rPr>
          <w:rFonts w:ascii="Times New Roman" w:hAnsi="Times New Roman"/>
          <w:spacing w:val="1"/>
          <w:sz w:val="24"/>
        </w:rPr>
        <w:t>и</w:t>
      </w:r>
      <w:r>
        <w:rPr>
          <w:rFonts w:ascii="Times New Roman" w:hAnsi="Times New Roman"/>
          <w:spacing w:val="-3"/>
          <w:sz w:val="24"/>
        </w:rPr>
        <w:t>и</w:t>
      </w:r>
      <w:r>
        <w:rPr>
          <w:rFonts w:ascii="Times New Roman" w:hAnsi="Times New Roman"/>
          <w:sz w:val="24"/>
        </w:rPr>
        <w:t>,</w:t>
      </w:r>
      <w:r>
        <w:rPr>
          <w:rFonts w:ascii="Times New Roman" w:hAnsi="Times New Roman"/>
          <w:spacing w:val="159"/>
          <w:sz w:val="24"/>
        </w:rPr>
        <w:t xml:space="preserve"> </w:t>
      </w:r>
      <w:r>
        <w:rPr>
          <w:rFonts w:ascii="Times New Roman" w:hAnsi="Times New Roman"/>
          <w:sz w:val="24"/>
        </w:rPr>
        <w:t>с</w:t>
      </w:r>
      <w:r>
        <w:rPr>
          <w:rFonts w:ascii="Times New Roman" w:hAnsi="Times New Roman"/>
          <w:spacing w:val="-3"/>
          <w:sz w:val="24"/>
        </w:rPr>
        <w:t>п</w:t>
      </w:r>
      <w:r>
        <w:rPr>
          <w:rFonts w:ascii="Times New Roman" w:hAnsi="Times New Roman"/>
          <w:spacing w:val="3"/>
          <w:sz w:val="24"/>
        </w:rPr>
        <w:t>о</w:t>
      </w:r>
      <w:r>
        <w:rPr>
          <w:rFonts w:ascii="Times New Roman" w:hAnsi="Times New Roman"/>
          <w:spacing w:val="-3"/>
          <w:sz w:val="24"/>
        </w:rPr>
        <w:t>р</w:t>
      </w:r>
      <w:r>
        <w:rPr>
          <w:rFonts w:ascii="Times New Roman" w:hAnsi="Times New Roman"/>
          <w:sz w:val="24"/>
        </w:rPr>
        <w:t>ти</w:t>
      </w:r>
      <w:r>
        <w:rPr>
          <w:rFonts w:ascii="Times New Roman" w:hAnsi="Times New Roman"/>
          <w:spacing w:val="2"/>
          <w:sz w:val="24"/>
        </w:rPr>
        <w:t>в</w:t>
      </w:r>
      <w:r>
        <w:rPr>
          <w:rFonts w:ascii="Times New Roman" w:hAnsi="Times New Roman"/>
          <w:spacing w:val="-3"/>
          <w:sz w:val="24"/>
        </w:rPr>
        <w:t>н</w:t>
      </w:r>
      <w:r>
        <w:rPr>
          <w:rFonts w:ascii="Times New Roman" w:hAnsi="Times New Roman"/>
          <w:spacing w:val="1"/>
          <w:sz w:val="24"/>
        </w:rPr>
        <w:t>ы</w:t>
      </w:r>
      <w:r>
        <w:rPr>
          <w:rFonts w:ascii="Times New Roman" w:hAnsi="Times New Roman"/>
          <w:sz w:val="24"/>
        </w:rPr>
        <w:t>х</w:t>
      </w:r>
      <w:r>
        <w:rPr>
          <w:rFonts w:ascii="Times New Roman" w:hAnsi="Times New Roman"/>
          <w:spacing w:val="153"/>
          <w:sz w:val="24"/>
        </w:rPr>
        <w:t xml:space="preserve"> </w:t>
      </w:r>
      <w:r>
        <w:rPr>
          <w:rFonts w:ascii="Times New Roman" w:hAnsi="Times New Roman"/>
          <w:sz w:val="24"/>
        </w:rPr>
        <w:t>и</w:t>
      </w:r>
      <w:r>
        <w:rPr>
          <w:rFonts w:ascii="Times New Roman" w:hAnsi="Times New Roman"/>
          <w:spacing w:val="158"/>
          <w:sz w:val="24"/>
        </w:rPr>
        <w:t xml:space="preserve"> </w:t>
      </w:r>
      <w:r>
        <w:rPr>
          <w:rFonts w:ascii="Times New Roman" w:hAnsi="Times New Roman"/>
          <w:spacing w:val="-3"/>
          <w:sz w:val="24"/>
        </w:rPr>
        <w:t>и</w:t>
      </w:r>
      <w:r>
        <w:rPr>
          <w:rFonts w:ascii="Times New Roman" w:hAnsi="Times New Roman"/>
          <w:spacing w:val="1"/>
          <w:sz w:val="24"/>
        </w:rPr>
        <w:t>г</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1"/>
          <w:sz w:val="24"/>
        </w:rPr>
        <w:t>ы</w:t>
      </w:r>
      <w:r>
        <w:rPr>
          <w:rFonts w:ascii="Times New Roman" w:hAnsi="Times New Roman"/>
          <w:sz w:val="24"/>
        </w:rPr>
        <w:t>х пло</w:t>
      </w:r>
      <w:r>
        <w:rPr>
          <w:rFonts w:ascii="Times New Roman" w:hAnsi="Times New Roman"/>
          <w:spacing w:val="3"/>
          <w:sz w:val="24"/>
        </w:rPr>
        <w:t>щ</w:t>
      </w:r>
      <w:r>
        <w:rPr>
          <w:rFonts w:ascii="Times New Roman" w:hAnsi="Times New Roman"/>
          <w:sz w:val="24"/>
        </w:rPr>
        <w:t>а</w:t>
      </w:r>
      <w:r>
        <w:rPr>
          <w:rFonts w:ascii="Times New Roman" w:hAnsi="Times New Roman"/>
          <w:spacing w:val="-2"/>
          <w:sz w:val="24"/>
        </w:rPr>
        <w:t>д</w:t>
      </w:r>
      <w:r>
        <w:rPr>
          <w:rFonts w:ascii="Times New Roman" w:hAnsi="Times New Roman"/>
          <w:spacing w:val="4"/>
          <w:sz w:val="24"/>
        </w:rPr>
        <w:t>о</w:t>
      </w:r>
      <w:r>
        <w:rPr>
          <w:rFonts w:ascii="Times New Roman" w:hAnsi="Times New Roman"/>
          <w:spacing w:val="-1"/>
          <w:sz w:val="24"/>
        </w:rPr>
        <w:t>к</w:t>
      </w:r>
      <w:r>
        <w:rPr>
          <w:rFonts w:ascii="Times New Roman" w:hAnsi="Times New Roman"/>
          <w:sz w:val="24"/>
        </w:rPr>
        <w:t xml:space="preserve">, </w:t>
      </w:r>
      <w:r>
        <w:rPr>
          <w:rFonts w:ascii="Times New Roman" w:hAnsi="Times New Roman"/>
          <w:spacing w:val="-2"/>
          <w:sz w:val="24"/>
        </w:rPr>
        <w:t>д</w:t>
      </w:r>
      <w:r>
        <w:rPr>
          <w:rFonts w:ascii="Times New Roman" w:hAnsi="Times New Roman"/>
          <w:spacing w:val="4"/>
          <w:sz w:val="24"/>
        </w:rPr>
        <w:t>о</w:t>
      </w:r>
      <w:r>
        <w:rPr>
          <w:rFonts w:ascii="Times New Roman" w:hAnsi="Times New Roman"/>
          <w:sz w:val="24"/>
        </w:rPr>
        <w:t>ст</w:t>
      </w:r>
      <w:r>
        <w:rPr>
          <w:rFonts w:ascii="Times New Roman" w:hAnsi="Times New Roman"/>
          <w:spacing w:val="-9"/>
          <w:sz w:val="24"/>
        </w:rPr>
        <w:t>у</w:t>
      </w:r>
      <w:r>
        <w:rPr>
          <w:rFonts w:ascii="Times New Roman" w:hAnsi="Times New Roman"/>
          <w:sz w:val="24"/>
        </w:rPr>
        <w:t>п</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pacing w:val="-1"/>
          <w:sz w:val="24"/>
        </w:rPr>
        <w:t>бе</w:t>
      </w:r>
      <w:r>
        <w:rPr>
          <w:rFonts w:ascii="Times New Roman" w:hAnsi="Times New Roman"/>
          <w:sz w:val="24"/>
        </w:rPr>
        <w:t>з</w:t>
      </w:r>
      <w:r>
        <w:rPr>
          <w:rFonts w:ascii="Times New Roman" w:hAnsi="Times New Roman"/>
          <w:spacing w:val="5"/>
          <w:sz w:val="24"/>
        </w:rPr>
        <w:t>о</w:t>
      </w:r>
      <w:r>
        <w:rPr>
          <w:rFonts w:ascii="Times New Roman" w:hAnsi="Times New Roman"/>
          <w:spacing w:val="1"/>
          <w:sz w:val="24"/>
        </w:rPr>
        <w:t>п</w:t>
      </w:r>
      <w:r>
        <w:rPr>
          <w:rFonts w:ascii="Times New Roman" w:hAnsi="Times New Roman"/>
          <w:sz w:val="24"/>
        </w:rPr>
        <w:t>а</w:t>
      </w:r>
      <w:r>
        <w:rPr>
          <w:rFonts w:ascii="Times New Roman" w:hAnsi="Times New Roman"/>
          <w:spacing w:val="-1"/>
          <w:sz w:val="24"/>
        </w:rPr>
        <w:t>с</w:t>
      </w:r>
      <w:r>
        <w:rPr>
          <w:rFonts w:ascii="Times New Roman" w:hAnsi="Times New Roman"/>
          <w:spacing w:val="-3"/>
          <w:sz w:val="24"/>
        </w:rPr>
        <w:t>н</w:t>
      </w:r>
      <w:r>
        <w:rPr>
          <w:rFonts w:ascii="Times New Roman" w:hAnsi="Times New Roman"/>
          <w:sz w:val="24"/>
        </w:rPr>
        <w:t>ых</w:t>
      </w:r>
      <w:r>
        <w:rPr>
          <w:rFonts w:ascii="Times New Roman" w:hAnsi="Times New Roman"/>
          <w:spacing w:val="-1"/>
          <w:sz w:val="24"/>
        </w:rPr>
        <w:t xml:space="preserve"> </w:t>
      </w:r>
      <w:r>
        <w:rPr>
          <w:rFonts w:ascii="Times New Roman" w:hAnsi="Times New Roman"/>
          <w:sz w:val="24"/>
        </w:rPr>
        <w:t>оз</w:t>
      </w:r>
      <w:r>
        <w:rPr>
          <w:rFonts w:ascii="Times New Roman" w:hAnsi="Times New Roman"/>
          <w:spacing w:val="-1"/>
          <w:sz w:val="24"/>
        </w:rPr>
        <w:t>д</w:t>
      </w:r>
      <w:r>
        <w:rPr>
          <w:rFonts w:ascii="Times New Roman" w:hAnsi="Times New Roman"/>
          <w:spacing w:val="3"/>
          <w:sz w:val="24"/>
        </w:rPr>
        <w:t>о</w:t>
      </w:r>
      <w:r>
        <w:rPr>
          <w:rFonts w:ascii="Times New Roman" w:hAnsi="Times New Roman"/>
          <w:spacing w:val="-3"/>
          <w:sz w:val="24"/>
        </w:rPr>
        <w:t>р</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ит</w:t>
      </w:r>
      <w:r>
        <w:rPr>
          <w:rFonts w:ascii="Times New Roman" w:hAnsi="Times New Roman"/>
          <w:spacing w:val="-4"/>
          <w:sz w:val="24"/>
        </w:rPr>
        <w:t>е</w:t>
      </w:r>
      <w:r>
        <w:rPr>
          <w:rFonts w:ascii="Times New Roman" w:hAnsi="Times New Roman"/>
          <w:sz w:val="24"/>
        </w:rPr>
        <w:t>ль</w:t>
      </w:r>
      <w:r>
        <w:rPr>
          <w:rFonts w:ascii="Times New Roman" w:hAnsi="Times New Roman"/>
          <w:spacing w:val="-2"/>
          <w:sz w:val="24"/>
        </w:rPr>
        <w:t>н</w:t>
      </w:r>
      <w:r>
        <w:rPr>
          <w:rFonts w:ascii="Times New Roman" w:hAnsi="Times New Roman"/>
          <w:spacing w:val="11"/>
          <w:sz w:val="24"/>
        </w:rPr>
        <w:t>о</w:t>
      </w:r>
      <w:r>
        <w:rPr>
          <w:rFonts w:ascii="Times New Roman" w:hAnsi="Times New Roman"/>
          <w:spacing w:val="2"/>
          <w:sz w:val="24"/>
        </w:rPr>
        <w:t>-</w:t>
      </w:r>
      <w:r>
        <w:rPr>
          <w:rFonts w:ascii="Times New Roman" w:hAnsi="Times New Roman"/>
          <w:sz w:val="24"/>
        </w:rPr>
        <w:t>ре</w:t>
      </w:r>
      <w:r>
        <w:rPr>
          <w:rFonts w:ascii="Times New Roman" w:hAnsi="Times New Roman"/>
          <w:spacing w:val="-2"/>
          <w:sz w:val="24"/>
        </w:rPr>
        <w:t>к</w:t>
      </w:r>
      <w:r>
        <w:rPr>
          <w:rFonts w:ascii="Times New Roman" w:hAnsi="Times New Roman"/>
          <w:sz w:val="24"/>
        </w:rPr>
        <w:t>ре</w:t>
      </w:r>
      <w:r>
        <w:rPr>
          <w:rFonts w:ascii="Times New Roman" w:hAnsi="Times New Roman"/>
          <w:spacing w:val="-1"/>
          <w:sz w:val="24"/>
        </w:rPr>
        <w:t>а</w:t>
      </w:r>
      <w:r>
        <w:rPr>
          <w:rFonts w:ascii="Times New Roman" w:hAnsi="Times New Roman"/>
          <w:sz w:val="24"/>
        </w:rPr>
        <w:t>ц</w:t>
      </w:r>
      <w:r>
        <w:rPr>
          <w:rFonts w:ascii="Times New Roman" w:hAnsi="Times New Roman"/>
          <w:spacing w:val="-2"/>
          <w:sz w:val="24"/>
        </w:rPr>
        <w:t>и</w:t>
      </w:r>
      <w:r>
        <w:rPr>
          <w:rFonts w:ascii="Times New Roman" w:hAnsi="Times New Roman"/>
          <w:spacing w:val="3"/>
          <w:sz w:val="24"/>
        </w:rPr>
        <w:t>о</w:t>
      </w:r>
      <w:r>
        <w:rPr>
          <w:rFonts w:ascii="Times New Roman" w:hAnsi="Times New Roman"/>
          <w:spacing w:val="1"/>
          <w:sz w:val="24"/>
        </w:rPr>
        <w:t>нн</w:t>
      </w:r>
      <w:r>
        <w:rPr>
          <w:rFonts w:ascii="Times New Roman" w:hAnsi="Times New Roman"/>
          <w:spacing w:val="2"/>
          <w:sz w:val="24"/>
        </w:rPr>
        <w:t>ы</w:t>
      </w:r>
      <w:r>
        <w:rPr>
          <w:rFonts w:ascii="Times New Roman" w:hAnsi="Times New Roman"/>
          <w:spacing w:val="-2"/>
          <w:sz w:val="24"/>
        </w:rPr>
        <w:t xml:space="preserve">х </w:t>
      </w:r>
      <w:r>
        <w:rPr>
          <w:rFonts w:ascii="Times New Roman" w:hAnsi="Times New Roman"/>
          <w:spacing w:val="-4"/>
          <w:sz w:val="24"/>
        </w:rPr>
        <w:t>з</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pacing w:val="50"/>
          <w:sz w:val="24"/>
        </w:rPr>
        <w:t>-</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з</w:t>
      </w:r>
      <w:r>
        <w:rPr>
          <w:rFonts w:ascii="Times New Roman" w:hAnsi="Times New Roman"/>
          <w:spacing w:val="-6"/>
          <w:sz w:val="24"/>
        </w:rPr>
        <w:t>д</w:t>
      </w:r>
      <w:r>
        <w:rPr>
          <w:rFonts w:ascii="Times New Roman" w:hAnsi="Times New Roman"/>
          <w:spacing w:val="-1"/>
          <w:sz w:val="24"/>
        </w:rPr>
        <w:t>а</w:t>
      </w:r>
      <w:r>
        <w:rPr>
          <w:rFonts w:ascii="Times New Roman" w:hAnsi="Times New Roman"/>
          <w:spacing w:val="-3"/>
          <w:sz w:val="24"/>
        </w:rPr>
        <w:t>н</w:t>
      </w:r>
      <w:r>
        <w:rPr>
          <w:rFonts w:ascii="Times New Roman" w:hAnsi="Times New Roman"/>
          <w:sz w:val="24"/>
        </w:rPr>
        <w:t>ие</w:t>
      </w:r>
      <w:r>
        <w:rPr>
          <w:rFonts w:ascii="Times New Roman" w:hAnsi="Times New Roman"/>
          <w:spacing w:val="32"/>
          <w:sz w:val="24"/>
        </w:rPr>
        <w:t xml:space="preserve"> </w:t>
      </w:r>
      <w:r>
        <w:rPr>
          <w:rFonts w:ascii="Times New Roman" w:hAnsi="Times New Roman"/>
          <w:sz w:val="24"/>
        </w:rPr>
        <w:t>и</w:t>
      </w:r>
      <w:r>
        <w:rPr>
          <w:rFonts w:ascii="Times New Roman" w:hAnsi="Times New Roman"/>
          <w:spacing w:val="27"/>
          <w:sz w:val="24"/>
        </w:rPr>
        <w:t xml:space="preserve"> </w:t>
      </w:r>
      <w:r>
        <w:rPr>
          <w:rFonts w:ascii="Times New Roman" w:hAnsi="Times New Roman"/>
          <w:spacing w:val="-1"/>
          <w:sz w:val="24"/>
        </w:rPr>
        <w:t>п</w:t>
      </w:r>
      <w:r>
        <w:rPr>
          <w:rFonts w:ascii="Times New Roman" w:hAnsi="Times New Roman"/>
          <w:sz w:val="24"/>
        </w:rPr>
        <w:t>о</w:t>
      </w:r>
      <w:r>
        <w:rPr>
          <w:rFonts w:ascii="Times New Roman" w:hAnsi="Times New Roman"/>
          <w:spacing w:val="-3"/>
          <w:sz w:val="24"/>
        </w:rPr>
        <w:t>д</w:t>
      </w:r>
      <w:r>
        <w:rPr>
          <w:rFonts w:ascii="Times New Roman" w:hAnsi="Times New Roman"/>
          <w:spacing w:val="-1"/>
          <w:sz w:val="24"/>
        </w:rPr>
        <w:t>де</w:t>
      </w:r>
      <w:r>
        <w:rPr>
          <w:rFonts w:ascii="Times New Roman" w:hAnsi="Times New Roman"/>
          <w:spacing w:val="-5"/>
          <w:sz w:val="24"/>
        </w:rPr>
        <w:t>р</w:t>
      </w:r>
      <w:r>
        <w:rPr>
          <w:rFonts w:ascii="Times New Roman" w:hAnsi="Times New Roman"/>
          <w:sz w:val="24"/>
        </w:rPr>
        <w:t>ж</w:t>
      </w:r>
      <w:r>
        <w:rPr>
          <w:rFonts w:ascii="Times New Roman" w:hAnsi="Times New Roman"/>
          <w:spacing w:val="-3"/>
          <w:sz w:val="24"/>
        </w:rPr>
        <w:t>а</w:t>
      </w:r>
      <w:r>
        <w:rPr>
          <w:rFonts w:ascii="Times New Roman" w:hAnsi="Times New Roman"/>
          <w:spacing w:val="-4"/>
          <w:sz w:val="24"/>
        </w:rPr>
        <w:t>н</w:t>
      </w:r>
      <w:r>
        <w:rPr>
          <w:rFonts w:ascii="Times New Roman" w:hAnsi="Times New Roman"/>
          <w:sz w:val="24"/>
        </w:rPr>
        <w:t>ие</w:t>
      </w:r>
      <w:r>
        <w:rPr>
          <w:rFonts w:ascii="Times New Roman" w:hAnsi="Times New Roman"/>
          <w:spacing w:val="26"/>
          <w:sz w:val="24"/>
        </w:rPr>
        <w:t xml:space="preserve"> </w:t>
      </w:r>
      <w:r>
        <w:rPr>
          <w:rFonts w:ascii="Times New Roman" w:hAnsi="Times New Roman"/>
          <w:sz w:val="24"/>
        </w:rPr>
        <w:t>в</w:t>
      </w:r>
      <w:r>
        <w:rPr>
          <w:rFonts w:ascii="Times New Roman" w:hAnsi="Times New Roman"/>
          <w:spacing w:val="33"/>
          <w:sz w:val="24"/>
        </w:rPr>
        <w:t xml:space="preserve"> </w:t>
      </w:r>
      <w:r>
        <w:rPr>
          <w:rFonts w:ascii="Times New Roman" w:hAnsi="Times New Roman"/>
          <w:spacing w:val="-1"/>
          <w:sz w:val="24"/>
        </w:rPr>
        <w:t>б</w:t>
      </w:r>
      <w:r>
        <w:rPr>
          <w:rFonts w:ascii="Times New Roman" w:hAnsi="Times New Roman"/>
          <w:sz w:val="24"/>
        </w:rPr>
        <w:t>и</w:t>
      </w:r>
      <w:r>
        <w:rPr>
          <w:rFonts w:ascii="Times New Roman" w:hAnsi="Times New Roman"/>
          <w:spacing w:val="-6"/>
          <w:sz w:val="24"/>
        </w:rPr>
        <w:t>б</w:t>
      </w:r>
      <w:r>
        <w:rPr>
          <w:rFonts w:ascii="Times New Roman" w:hAnsi="Times New Roman"/>
          <w:sz w:val="24"/>
        </w:rPr>
        <w:t>л</w:t>
      </w:r>
      <w:r>
        <w:rPr>
          <w:rFonts w:ascii="Times New Roman" w:hAnsi="Times New Roman"/>
          <w:spacing w:val="-3"/>
          <w:sz w:val="24"/>
        </w:rPr>
        <w:t>и</w:t>
      </w:r>
      <w:r>
        <w:rPr>
          <w:rFonts w:ascii="Times New Roman" w:hAnsi="Times New Roman"/>
          <w:sz w:val="24"/>
        </w:rPr>
        <w:t>о</w:t>
      </w:r>
      <w:r>
        <w:rPr>
          <w:rFonts w:ascii="Times New Roman" w:hAnsi="Times New Roman"/>
          <w:spacing w:val="-4"/>
          <w:sz w:val="24"/>
        </w:rPr>
        <w:t>т</w:t>
      </w:r>
      <w:r>
        <w:rPr>
          <w:rFonts w:ascii="Times New Roman" w:hAnsi="Times New Roman"/>
          <w:spacing w:val="-1"/>
          <w:sz w:val="24"/>
        </w:rPr>
        <w:t>ек</w:t>
      </w:r>
      <w:r>
        <w:rPr>
          <w:rFonts w:ascii="Times New Roman" w:hAnsi="Times New Roman"/>
          <w:sz w:val="24"/>
        </w:rPr>
        <w:t>е</w:t>
      </w:r>
      <w:r>
        <w:rPr>
          <w:rFonts w:ascii="Times New Roman" w:hAnsi="Times New Roman"/>
          <w:spacing w:val="35"/>
          <w:sz w:val="24"/>
        </w:rPr>
        <w:t xml:space="preserve"> </w:t>
      </w:r>
      <w:r>
        <w:rPr>
          <w:rFonts w:ascii="Times New Roman" w:hAnsi="Times New Roman"/>
          <w:sz w:val="24"/>
        </w:rPr>
        <w:t>сте</w:t>
      </w:r>
      <w:r>
        <w:rPr>
          <w:rFonts w:ascii="Times New Roman" w:hAnsi="Times New Roman"/>
          <w:spacing w:val="-4"/>
          <w:sz w:val="24"/>
        </w:rPr>
        <w:t>л</w:t>
      </w:r>
      <w:r>
        <w:rPr>
          <w:rFonts w:ascii="Times New Roman" w:hAnsi="Times New Roman"/>
          <w:sz w:val="24"/>
        </w:rPr>
        <w:t>л</w:t>
      </w:r>
      <w:r>
        <w:rPr>
          <w:rFonts w:ascii="Times New Roman" w:hAnsi="Times New Roman"/>
          <w:spacing w:val="-1"/>
          <w:sz w:val="24"/>
        </w:rPr>
        <w:t>а</w:t>
      </w:r>
      <w:r>
        <w:rPr>
          <w:rFonts w:ascii="Times New Roman" w:hAnsi="Times New Roman"/>
          <w:spacing w:val="-2"/>
          <w:sz w:val="24"/>
        </w:rPr>
        <w:t>ж</w:t>
      </w:r>
      <w:r>
        <w:rPr>
          <w:rFonts w:ascii="Times New Roman" w:hAnsi="Times New Roman"/>
          <w:spacing w:val="-1"/>
          <w:sz w:val="24"/>
        </w:rPr>
        <w:t>е</w:t>
      </w:r>
      <w:r>
        <w:rPr>
          <w:rFonts w:ascii="Times New Roman" w:hAnsi="Times New Roman"/>
          <w:sz w:val="24"/>
        </w:rPr>
        <w:t>й</w:t>
      </w:r>
      <w:r>
        <w:rPr>
          <w:rFonts w:ascii="Times New Roman" w:hAnsi="Times New Roman"/>
          <w:spacing w:val="37"/>
          <w:sz w:val="24"/>
        </w:rPr>
        <w:t xml:space="preserve"> </w:t>
      </w:r>
      <w:r>
        <w:rPr>
          <w:rFonts w:ascii="Times New Roman" w:hAnsi="Times New Roman"/>
          <w:sz w:val="24"/>
        </w:rPr>
        <w:t>с</w:t>
      </w:r>
      <w:r>
        <w:rPr>
          <w:rFonts w:ascii="Times New Roman" w:hAnsi="Times New Roman"/>
          <w:spacing w:val="-3"/>
          <w:sz w:val="24"/>
        </w:rPr>
        <w:t>в</w:t>
      </w:r>
      <w:r>
        <w:rPr>
          <w:rFonts w:ascii="Times New Roman" w:hAnsi="Times New Roman"/>
          <w:spacing w:val="4"/>
          <w:sz w:val="24"/>
        </w:rPr>
        <w:t>о</w:t>
      </w:r>
      <w:r>
        <w:rPr>
          <w:rFonts w:ascii="Times New Roman" w:hAnsi="Times New Roman"/>
          <w:spacing w:val="-6"/>
          <w:sz w:val="24"/>
        </w:rPr>
        <w:t>б</w:t>
      </w:r>
      <w:r>
        <w:rPr>
          <w:rFonts w:ascii="Times New Roman" w:hAnsi="Times New Roman"/>
          <w:spacing w:val="4"/>
          <w:sz w:val="24"/>
        </w:rPr>
        <w:t>о</w:t>
      </w:r>
      <w:r>
        <w:rPr>
          <w:rFonts w:ascii="Times New Roman" w:hAnsi="Times New Roman"/>
          <w:spacing w:val="-6"/>
          <w:sz w:val="24"/>
        </w:rPr>
        <w:t>д</w:t>
      </w:r>
      <w:r>
        <w:rPr>
          <w:rFonts w:ascii="Times New Roman" w:hAnsi="Times New Roman"/>
          <w:spacing w:val="-4"/>
          <w:sz w:val="24"/>
        </w:rPr>
        <w:t>н</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41"/>
          <w:sz w:val="24"/>
        </w:rPr>
        <w:t xml:space="preserve"> </w:t>
      </w:r>
      <w:r>
        <w:rPr>
          <w:rFonts w:ascii="Times New Roman" w:hAnsi="Times New Roman"/>
          <w:spacing w:val="-1"/>
          <w:sz w:val="24"/>
        </w:rPr>
        <w:t>к</w:t>
      </w:r>
      <w:r>
        <w:rPr>
          <w:rFonts w:ascii="Times New Roman" w:hAnsi="Times New Roman"/>
          <w:spacing w:val="-3"/>
          <w:sz w:val="24"/>
        </w:rPr>
        <w:t>н</w:t>
      </w:r>
      <w:r>
        <w:rPr>
          <w:rFonts w:ascii="Times New Roman" w:hAnsi="Times New Roman"/>
          <w:sz w:val="24"/>
        </w:rPr>
        <w:t>и</w:t>
      </w:r>
      <w:r>
        <w:rPr>
          <w:rFonts w:ascii="Times New Roman" w:hAnsi="Times New Roman"/>
          <w:spacing w:val="-2"/>
          <w:sz w:val="24"/>
        </w:rPr>
        <w:t>г</w:t>
      </w:r>
      <w:r>
        <w:rPr>
          <w:rFonts w:ascii="Times New Roman" w:hAnsi="Times New Roman"/>
          <w:sz w:val="24"/>
        </w:rPr>
        <w:t>оо</w:t>
      </w:r>
      <w:r>
        <w:rPr>
          <w:rFonts w:ascii="Times New Roman" w:hAnsi="Times New Roman"/>
          <w:spacing w:val="-2"/>
          <w:sz w:val="24"/>
        </w:rPr>
        <w:t>б</w:t>
      </w:r>
      <w:r>
        <w:rPr>
          <w:rFonts w:ascii="Times New Roman" w:hAnsi="Times New Roman"/>
          <w:spacing w:val="1"/>
          <w:sz w:val="24"/>
        </w:rPr>
        <w:t>м</w:t>
      </w:r>
      <w:r>
        <w:rPr>
          <w:rFonts w:ascii="Times New Roman" w:hAnsi="Times New Roman"/>
          <w:spacing w:val="-5"/>
          <w:sz w:val="24"/>
        </w:rPr>
        <w:t>е</w:t>
      </w:r>
      <w:r>
        <w:rPr>
          <w:rFonts w:ascii="Times New Roman" w:hAnsi="Times New Roman"/>
          <w:spacing w:val="1"/>
          <w:sz w:val="24"/>
        </w:rPr>
        <w:t>н</w:t>
      </w:r>
      <w:r>
        <w:rPr>
          <w:rFonts w:ascii="Times New Roman" w:hAnsi="Times New Roman"/>
          <w:sz w:val="24"/>
        </w:rPr>
        <w:t>а,</w:t>
      </w:r>
      <w:r>
        <w:rPr>
          <w:rFonts w:ascii="Times New Roman" w:hAnsi="Times New Roman"/>
          <w:spacing w:val="39"/>
          <w:sz w:val="24"/>
        </w:rPr>
        <w:t xml:space="preserve"> </w:t>
      </w:r>
      <w:r>
        <w:rPr>
          <w:rFonts w:ascii="Times New Roman" w:hAnsi="Times New Roman"/>
          <w:spacing w:val="1"/>
          <w:sz w:val="24"/>
        </w:rPr>
        <w:t>н</w:t>
      </w:r>
      <w:r>
        <w:rPr>
          <w:rFonts w:ascii="Times New Roman" w:hAnsi="Times New Roman"/>
          <w:spacing w:val="19"/>
          <w:sz w:val="24"/>
        </w:rPr>
        <w:t xml:space="preserve">а </w:t>
      </w:r>
      <w:r>
        <w:rPr>
          <w:rFonts w:ascii="Times New Roman" w:hAnsi="Times New Roman"/>
          <w:spacing w:val="-5"/>
          <w:sz w:val="24"/>
        </w:rPr>
        <w:t>к</w:t>
      </w:r>
      <w:r>
        <w:rPr>
          <w:rFonts w:ascii="Times New Roman" w:hAnsi="Times New Roman"/>
          <w:spacing w:val="3"/>
          <w:sz w:val="24"/>
        </w:rPr>
        <w:t>о</w:t>
      </w:r>
      <w:r>
        <w:rPr>
          <w:rFonts w:ascii="Times New Roman" w:hAnsi="Times New Roman"/>
          <w:spacing w:val="-3"/>
          <w:sz w:val="24"/>
        </w:rPr>
        <w:t>т</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1"/>
          <w:sz w:val="24"/>
        </w:rPr>
        <w:t>ы</w:t>
      </w:r>
      <w:r>
        <w:rPr>
          <w:rFonts w:ascii="Times New Roman" w:hAnsi="Times New Roman"/>
          <w:sz w:val="24"/>
        </w:rPr>
        <w:t xml:space="preserve">е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5"/>
          <w:sz w:val="24"/>
        </w:rPr>
        <w:t>у</w:t>
      </w:r>
      <w:r>
        <w:rPr>
          <w:rFonts w:ascii="Times New Roman" w:hAnsi="Times New Roman"/>
          <w:sz w:val="24"/>
        </w:rPr>
        <w:t>ч</w:t>
      </w:r>
      <w:r>
        <w:rPr>
          <w:rFonts w:ascii="Times New Roman" w:hAnsi="Times New Roman"/>
          <w:spacing w:val="-1"/>
          <w:sz w:val="24"/>
        </w:rPr>
        <w:t>а</w:t>
      </w:r>
      <w:r>
        <w:rPr>
          <w:rFonts w:ascii="Times New Roman" w:hAnsi="Times New Roman"/>
          <w:spacing w:val="-2"/>
          <w:sz w:val="24"/>
        </w:rPr>
        <w:t>ю</w:t>
      </w:r>
      <w:r>
        <w:rPr>
          <w:rFonts w:ascii="Times New Roman" w:hAnsi="Times New Roman"/>
          <w:spacing w:val="2"/>
          <w:sz w:val="24"/>
        </w:rPr>
        <w:t>щ</w:t>
      </w:r>
      <w:r>
        <w:rPr>
          <w:rFonts w:ascii="Times New Roman" w:hAnsi="Times New Roman"/>
          <w:spacing w:val="1"/>
          <w:sz w:val="24"/>
        </w:rPr>
        <w:t>и</w:t>
      </w:r>
      <w:r>
        <w:rPr>
          <w:rFonts w:ascii="Times New Roman" w:hAnsi="Times New Roman"/>
          <w:sz w:val="24"/>
        </w:rPr>
        <w:t>е</w:t>
      </w:r>
      <w:r>
        <w:rPr>
          <w:rFonts w:ascii="Times New Roman" w:hAnsi="Times New Roman"/>
          <w:spacing w:val="-1"/>
          <w:sz w:val="24"/>
        </w:rPr>
        <w:t>с</w:t>
      </w:r>
      <w:r>
        <w:rPr>
          <w:rFonts w:ascii="Times New Roman" w:hAnsi="Times New Roman"/>
          <w:sz w:val="24"/>
        </w:rPr>
        <w:t>я,</w:t>
      </w:r>
      <w:r>
        <w:rPr>
          <w:rFonts w:ascii="Times New Roman" w:hAnsi="Times New Roman"/>
          <w:spacing w:val="61"/>
          <w:sz w:val="24"/>
        </w:rPr>
        <w:t xml:space="preserve"> </w:t>
      </w:r>
      <w:r>
        <w:rPr>
          <w:rFonts w:ascii="Times New Roman" w:hAnsi="Times New Roman"/>
          <w:sz w:val="24"/>
        </w:rPr>
        <w:t>р</w:t>
      </w:r>
      <w:r>
        <w:rPr>
          <w:rFonts w:ascii="Times New Roman" w:hAnsi="Times New Roman"/>
          <w:spacing w:val="5"/>
          <w:sz w:val="24"/>
        </w:rPr>
        <w:t>о</w:t>
      </w:r>
      <w:r>
        <w:rPr>
          <w:rFonts w:ascii="Times New Roman" w:hAnsi="Times New Roman"/>
          <w:spacing w:val="-1"/>
          <w:sz w:val="24"/>
        </w:rPr>
        <w:t>д</w:t>
      </w:r>
      <w:r>
        <w:rPr>
          <w:rFonts w:ascii="Times New Roman" w:hAnsi="Times New Roman"/>
          <w:sz w:val="24"/>
        </w:rPr>
        <w:t>ители</w:t>
      </w:r>
      <w:r>
        <w:rPr>
          <w:rFonts w:ascii="Times New Roman" w:hAnsi="Times New Roman"/>
          <w:spacing w:val="56"/>
          <w:sz w:val="24"/>
        </w:rPr>
        <w:t xml:space="preserve"> </w:t>
      </w:r>
      <w:r>
        <w:rPr>
          <w:rFonts w:ascii="Times New Roman" w:hAnsi="Times New Roman"/>
          <w:spacing w:val="-2"/>
          <w:sz w:val="24"/>
        </w:rPr>
        <w:t>(</w:t>
      </w:r>
      <w:r>
        <w:rPr>
          <w:rFonts w:ascii="Times New Roman" w:hAnsi="Times New Roman"/>
          <w:sz w:val="24"/>
        </w:rPr>
        <w:t>за</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3"/>
          <w:sz w:val="24"/>
        </w:rPr>
        <w:t>н</w:t>
      </w:r>
      <w:r>
        <w:rPr>
          <w:rFonts w:ascii="Times New Roman" w:hAnsi="Times New Roman"/>
          <w:sz w:val="24"/>
        </w:rPr>
        <w:t>н</w:t>
      </w:r>
      <w:r>
        <w:rPr>
          <w:rFonts w:ascii="Times New Roman" w:hAnsi="Times New Roman"/>
          <w:spacing w:val="2"/>
          <w:sz w:val="24"/>
        </w:rPr>
        <w:t>ы</w:t>
      </w:r>
      <w:r>
        <w:rPr>
          <w:rFonts w:ascii="Times New Roman" w:hAnsi="Times New Roman"/>
          <w:sz w:val="24"/>
        </w:rPr>
        <w:t>е</w:t>
      </w:r>
      <w:r>
        <w:rPr>
          <w:rFonts w:ascii="Times New Roman" w:hAnsi="Times New Roman"/>
          <w:spacing w:val="54"/>
          <w:sz w:val="24"/>
        </w:rPr>
        <w:t xml:space="preserve"> </w:t>
      </w:r>
      <w:r>
        <w:rPr>
          <w:rFonts w:ascii="Times New Roman" w:hAnsi="Times New Roman"/>
          <w:spacing w:val="1"/>
          <w:sz w:val="24"/>
        </w:rPr>
        <w:t>п</w:t>
      </w:r>
      <w:r>
        <w:rPr>
          <w:rFonts w:ascii="Times New Roman" w:hAnsi="Times New Roman"/>
          <w:sz w:val="24"/>
        </w:rPr>
        <w:t>ре</w:t>
      </w:r>
      <w:r>
        <w:rPr>
          <w:rFonts w:ascii="Times New Roman" w:hAnsi="Times New Roman"/>
          <w:spacing w:val="-2"/>
          <w:sz w:val="24"/>
        </w:rPr>
        <w:t>д</w:t>
      </w:r>
      <w:r>
        <w:rPr>
          <w:rFonts w:ascii="Times New Roman" w:hAnsi="Times New Roman"/>
          <w:sz w:val="24"/>
        </w:rPr>
        <w:t>ста</w:t>
      </w:r>
      <w:r>
        <w:rPr>
          <w:rFonts w:ascii="Times New Roman" w:hAnsi="Times New Roman"/>
          <w:spacing w:val="1"/>
          <w:sz w:val="24"/>
        </w:rPr>
        <w:t>ви</w:t>
      </w:r>
      <w:r>
        <w:rPr>
          <w:rFonts w:ascii="Times New Roman" w:hAnsi="Times New Roman"/>
          <w:sz w:val="24"/>
        </w:rPr>
        <w:t>тел</w:t>
      </w:r>
      <w:r>
        <w:rPr>
          <w:rFonts w:ascii="Times New Roman" w:hAnsi="Times New Roman"/>
          <w:spacing w:val="1"/>
          <w:sz w:val="24"/>
        </w:rPr>
        <w:t>и)</w:t>
      </w:r>
      <w:r>
        <w:rPr>
          <w:rFonts w:ascii="Times New Roman" w:hAnsi="Times New Roman"/>
          <w:sz w:val="24"/>
        </w:rPr>
        <w:t>,</w:t>
      </w:r>
      <w:r>
        <w:rPr>
          <w:rFonts w:ascii="Times New Roman" w:hAnsi="Times New Roman"/>
          <w:spacing w:val="58"/>
          <w:sz w:val="24"/>
        </w:rPr>
        <w:t xml:space="preserve"> </w:t>
      </w:r>
      <w:r>
        <w:rPr>
          <w:rFonts w:ascii="Times New Roman" w:hAnsi="Times New Roman"/>
          <w:spacing w:val="1"/>
          <w:sz w:val="24"/>
        </w:rPr>
        <w:t>п</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а</w:t>
      </w:r>
      <w:r>
        <w:rPr>
          <w:rFonts w:ascii="Times New Roman" w:hAnsi="Times New Roman"/>
          <w:spacing w:val="-2"/>
          <w:sz w:val="24"/>
        </w:rPr>
        <w:t>г</w:t>
      </w:r>
      <w:r>
        <w:rPr>
          <w:rFonts w:ascii="Times New Roman" w:hAnsi="Times New Roman"/>
          <w:spacing w:val="3"/>
          <w:sz w:val="24"/>
        </w:rPr>
        <w:t>о</w:t>
      </w:r>
      <w:r>
        <w:rPr>
          <w:rFonts w:ascii="Times New Roman" w:hAnsi="Times New Roman"/>
          <w:spacing w:val="2"/>
          <w:sz w:val="24"/>
        </w:rPr>
        <w:t>г</w:t>
      </w:r>
      <w:r>
        <w:rPr>
          <w:rFonts w:ascii="Times New Roman" w:hAnsi="Times New Roman"/>
          <w:sz w:val="24"/>
        </w:rPr>
        <w:t>и</w:t>
      </w:r>
      <w:r>
        <w:rPr>
          <w:rFonts w:ascii="Times New Roman" w:hAnsi="Times New Roman"/>
          <w:spacing w:val="57"/>
          <w:sz w:val="24"/>
        </w:rPr>
        <w:t xml:space="preserve"> </w:t>
      </w:r>
      <w:r>
        <w:rPr>
          <w:rFonts w:ascii="Times New Roman" w:hAnsi="Times New Roman"/>
          <w:spacing w:val="-2"/>
          <w:sz w:val="24"/>
        </w:rPr>
        <w:t>м</w:t>
      </w:r>
      <w:r>
        <w:rPr>
          <w:rFonts w:ascii="Times New Roman" w:hAnsi="Times New Roman"/>
          <w:sz w:val="24"/>
        </w:rPr>
        <w:t>о</w:t>
      </w:r>
      <w:r>
        <w:rPr>
          <w:rFonts w:ascii="Times New Roman" w:hAnsi="Times New Roman"/>
          <w:spacing w:val="1"/>
          <w:sz w:val="24"/>
        </w:rPr>
        <w:t>г</w:t>
      </w:r>
      <w:r>
        <w:rPr>
          <w:rFonts w:ascii="Times New Roman" w:hAnsi="Times New Roman"/>
          <w:spacing w:val="-9"/>
          <w:sz w:val="24"/>
        </w:rPr>
        <w:t>у</w:t>
      </w:r>
      <w:r>
        <w:rPr>
          <w:rFonts w:ascii="Times New Roman" w:hAnsi="Times New Roman"/>
          <w:sz w:val="24"/>
        </w:rPr>
        <w:t>т</w:t>
      </w:r>
      <w:r>
        <w:rPr>
          <w:rFonts w:ascii="Times New Roman" w:hAnsi="Times New Roman"/>
          <w:spacing w:val="69"/>
          <w:sz w:val="24"/>
        </w:rPr>
        <w:t xml:space="preserve"> </w:t>
      </w:r>
      <w:r>
        <w:rPr>
          <w:rFonts w:ascii="Times New Roman" w:hAnsi="Times New Roman"/>
          <w:spacing w:val="1"/>
          <w:sz w:val="24"/>
        </w:rPr>
        <w:t>в</w:t>
      </w:r>
      <w:r>
        <w:rPr>
          <w:rFonts w:ascii="Times New Roman" w:hAnsi="Times New Roman"/>
          <w:spacing w:val="2"/>
          <w:sz w:val="24"/>
        </w:rPr>
        <w:t>ы</w:t>
      </w:r>
      <w:r>
        <w:rPr>
          <w:rFonts w:ascii="Times New Roman" w:hAnsi="Times New Roman"/>
          <w:sz w:val="24"/>
        </w:rPr>
        <w:t>ста</w:t>
      </w:r>
      <w:r>
        <w:rPr>
          <w:rFonts w:ascii="Times New Roman" w:hAnsi="Times New Roman"/>
          <w:spacing w:val="1"/>
          <w:sz w:val="24"/>
        </w:rPr>
        <w:t>в</w:t>
      </w:r>
      <w:r>
        <w:rPr>
          <w:rFonts w:ascii="Times New Roman" w:hAnsi="Times New Roman"/>
          <w:sz w:val="24"/>
        </w:rPr>
        <w:t>ля</w:t>
      </w:r>
      <w:r>
        <w:rPr>
          <w:rFonts w:ascii="Times New Roman" w:hAnsi="Times New Roman"/>
          <w:spacing w:val="1"/>
          <w:sz w:val="24"/>
        </w:rPr>
        <w:t>т</w:t>
      </w:r>
      <w:r>
        <w:rPr>
          <w:rFonts w:ascii="Times New Roman" w:hAnsi="Times New Roman"/>
          <w:sz w:val="24"/>
        </w:rPr>
        <w:t>ь</w:t>
      </w:r>
      <w:r>
        <w:rPr>
          <w:rFonts w:ascii="Times New Roman" w:hAnsi="Times New Roman"/>
          <w:spacing w:val="49"/>
          <w:sz w:val="24"/>
        </w:rPr>
        <w:t xml:space="preserve"> </w:t>
      </w:r>
      <w:r>
        <w:rPr>
          <w:rFonts w:ascii="Times New Roman" w:hAnsi="Times New Roman"/>
          <w:spacing w:val="-1"/>
          <w:sz w:val="24"/>
        </w:rPr>
        <w:t>д</w:t>
      </w:r>
      <w:r>
        <w:rPr>
          <w:rFonts w:ascii="Times New Roman" w:hAnsi="Times New Roman"/>
          <w:sz w:val="24"/>
        </w:rPr>
        <w:t>ля</w:t>
      </w:r>
      <w:r>
        <w:rPr>
          <w:rFonts w:ascii="Times New Roman" w:hAnsi="Times New Roman"/>
          <w:spacing w:val="50"/>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1"/>
          <w:sz w:val="24"/>
        </w:rPr>
        <w:t>щ</w:t>
      </w:r>
      <w:r>
        <w:rPr>
          <w:rFonts w:ascii="Times New Roman" w:hAnsi="Times New Roman"/>
          <w:sz w:val="24"/>
        </w:rPr>
        <w:t>е</w:t>
      </w:r>
      <w:r>
        <w:rPr>
          <w:rFonts w:ascii="Times New Roman" w:hAnsi="Times New Roman"/>
          <w:spacing w:val="-2"/>
          <w:sz w:val="24"/>
        </w:rPr>
        <w:t>г</w:t>
      </w:r>
      <w:r>
        <w:rPr>
          <w:rFonts w:ascii="Times New Roman" w:hAnsi="Times New Roman"/>
          <w:sz w:val="24"/>
        </w:rPr>
        <w:t>о ис</w:t>
      </w:r>
      <w:r>
        <w:rPr>
          <w:rFonts w:ascii="Times New Roman" w:hAnsi="Times New Roman"/>
          <w:spacing w:val="1"/>
          <w:sz w:val="24"/>
        </w:rPr>
        <w:t>п</w:t>
      </w:r>
      <w:r>
        <w:rPr>
          <w:rFonts w:ascii="Times New Roman" w:hAnsi="Times New Roman"/>
          <w:spacing w:val="4"/>
          <w:sz w:val="24"/>
        </w:rPr>
        <w:t>о</w:t>
      </w:r>
      <w:r>
        <w:rPr>
          <w:rFonts w:ascii="Times New Roman" w:hAnsi="Times New Roman"/>
          <w:spacing w:val="-3"/>
          <w:sz w:val="24"/>
        </w:rPr>
        <w:t>л</w:t>
      </w:r>
      <w:r>
        <w:rPr>
          <w:rFonts w:ascii="Times New Roman" w:hAnsi="Times New Roman"/>
          <w:sz w:val="24"/>
        </w:rPr>
        <w:t>ь</w:t>
      </w:r>
      <w:r>
        <w:rPr>
          <w:rFonts w:ascii="Times New Roman" w:hAnsi="Times New Roman"/>
          <w:spacing w:val="-3"/>
          <w:sz w:val="24"/>
        </w:rPr>
        <w:t>з</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w:t>
      </w:r>
      <w:r>
        <w:rPr>
          <w:rFonts w:ascii="Times New Roman" w:hAnsi="Times New Roman"/>
          <w:spacing w:val="-3"/>
          <w:sz w:val="24"/>
        </w:rPr>
        <w:t>н</w:t>
      </w:r>
      <w:r>
        <w:rPr>
          <w:rFonts w:ascii="Times New Roman" w:hAnsi="Times New Roman"/>
          <w:sz w:val="24"/>
        </w:rPr>
        <w:t>ия с</w:t>
      </w:r>
      <w:r>
        <w:rPr>
          <w:rFonts w:ascii="Times New Roman" w:hAnsi="Times New Roman"/>
          <w:spacing w:val="-2"/>
          <w:sz w:val="24"/>
        </w:rPr>
        <w:t>в</w:t>
      </w:r>
      <w:r>
        <w:rPr>
          <w:rFonts w:ascii="Times New Roman" w:hAnsi="Times New Roman"/>
          <w:spacing w:val="3"/>
          <w:sz w:val="24"/>
        </w:rPr>
        <w:t>о</w:t>
      </w:r>
      <w:r>
        <w:rPr>
          <w:rFonts w:ascii="Times New Roman" w:hAnsi="Times New Roman"/>
          <w:sz w:val="24"/>
        </w:rPr>
        <w:t>и</w:t>
      </w:r>
      <w:r>
        <w:rPr>
          <w:rFonts w:ascii="Times New Roman" w:hAnsi="Times New Roman"/>
          <w:spacing w:val="-5"/>
          <w:sz w:val="24"/>
        </w:rPr>
        <w:t xml:space="preserve"> </w:t>
      </w:r>
      <w:r>
        <w:rPr>
          <w:rFonts w:ascii="Times New Roman" w:hAnsi="Times New Roman"/>
          <w:spacing w:val="-1"/>
          <w:sz w:val="24"/>
        </w:rPr>
        <w:t>к</w:t>
      </w:r>
      <w:r>
        <w:rPr>
          <w:rFonts w:ascii="Times New Roman" w:hAnsi="Times New Roman"/>
          <w:sz w:val="24"/>
        </w:rPr>
        <w:t>н</w:t>
      </w:r>
      <w:r>
        <w:rPr>
          <w:rFonts w:ascii="Times New Roman" w:hAnsi="Times New Roman"/>
          <w:spacing w:val="-3"/>
          <w:sz w:val="24"/>
        </w:rPr>
        <w:t>и</w:t>
      </w:r>
      <w:r>
        <w:rPr>
          <w:rFonts w:ascii="Times New Roman" w:hAnsi="Times New Roman"/>
          <w:spacing w:val="2"/>
          <w:sz w:val="24"/>
        </w:rPr>
        <w:t>г</w:t>
      </w:r>
      <w:r>
        <w:rPr>
          <w:rFonts w:ascii="Times New Roman" w:hAnsi="Times New Roman"/>
          <w:spacing w:val="-3"/>
          <w:sz w:val="24"/>
        </w:rPr>
        <w:t>и</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z w:val="24"/>
        </w:rPr>
        <w:t>ть</w:t>
      </w:r>
      <w:r>
        <w:rPr>
          <w:rFonts w:ascii="Times New Roman" w:hAnsi="Times New Roman"/>
          <w:spacing w:val="-5"/>
          <w:sz w:val="24"/>
        </w:rPr>
        <w:t xml:space="preserve"> </w:t>
      </w:r>
      <w:r>
        <w:rPr>
          <w:rFonts w:ascii="Times New Roman" w:hAnsi="Times New Roman"/>
          <w:spacing w:val="-2"/>
          <w:sz w:val="24"/>
        </w:rPr>
        <w:t>д</w:t>
      </w:r>
      <w:r>
        <w:rPr>
          <w:rFonts w:ascii="Times New Roman" w:hAnsi="Times New Roman"/>
          <w:sz w:val="24"/>
        </w:rPr>
        <w:t>ля</w:t>
      </w:r>
      <w:r>
        <w:rPr>
          <w:rFonts w:ascii="Times New Roman" w:hAnsi="Times New Roman"/>
          <w:spacing w:val="-2"/>
          <w:sz w:val="24"/>
        </w:rPr>
        <w:t xml:space="preserve"> </w:t>
      </w:r>
      <w:r>
        <w:rPr>
          <w:rFonts w:ascii="Times New Roman" w:hAnsi="Times New Roman"/>
          <w:sz w:val="24"/>
        </w:rPr>
        <w:t>чтен</w:t>
      </w:r>
      <w:r>
        <w:rPr>
          <w:rFonts w:ascii="Times New Roman" w:hAnsi="Times New Roman"/>
          <w:spacing w:val="1"/>
          <w:sz w:val="24"/>
        </w:rPr>
        <w:t>и</w:t>
      </w:r>
      <w:r>
        <w:rPr>
          <w:rFonts w:ascii="Times New Roman" w:hAnsi="Times New Roman"/>
          <w:sz w:val="24"/>
        </w:rPr>
        <w:t>я</w:t>
      </w:r>
      <w:r>
        <w:rPr>
          <w:rFonts w:ascii="Times New Roman" w:hAnsi="Times New Roman"/>
          <w:spacing w:val="-6"/>
          <w:sz w:val="24"/>
        </w:rPr>
        <w:t xml:space="preserve"> </w:t>
      </w:r>
      <w:r>
        <w:rPr>
          <w:rFonts w:ascii="Times New Roman" w:hAnsi="Times New Roman"/>
          <w:spacing w:val="-2"/>
          <w:sz w:val="24"/>
        </w:rPr>
        <w:t>д</w:t>
      </w:r>
      <w:r>
        <w:rPr>
          <w:rFonts w:ascii="Times New Roman" w:hAnsi="Times New Roman"/>
          <w:spacing w:val="-4"/>
          <w:sz w:val="24"/>
        </w:rPr>
        <w:t>р</w:t>
      </w:r>
      <w:r>
        <w:rPr>
          <w:rFonts w:ascii="Times New Roman" w:hAnsi="Times New Roman"/>
          <w:spacing w:val="-5"/>
          <w:sz w:val="24"/>
        </w:rPr>
        <w:t>у</w:t>
      </w:r>
      <w:r>
        <w:rPr>
          <w:rFonts w:ascii="Times New Roman" w:hAnsi="Times New Roman"/>
          <w:spacing w:val="1"/>
          <w:sz w:val="24"/>
        </w:rPr>
        <w:t>ги</w:t>
      </w:r>
      <w:r>
        <w:rPr>
          <w:rFonts w:ascii="Times New Roman" w:hAnsi="Times New Roman"/>
          <w:sz w:val="24"/>
        </w:rPr>
        <w:t>е;</w:t>
      </w:r>
    </w:p>
    <w:p w:rsidR="00FD1A36" w:rsidRDefault="00A816C5" w:rsidP="00593E02">
      <w:pPr>
        <w:widowControl w:val="0"/>
        <w:tabs>
          <w:tab w:val="left" w:pos="2634"/>
          <w:tab w:val="left" w:pos="3972"/>
          <w:tab w:val="left" w:pos="5329"/>
          <w:tab w:val="left" w:pos="6729"/>
          <w:tab w:val="left" w:pos="8686"/>
          <w:tab w:val="left" w:pos="9655"/>
        </w:tabs>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pacing w:val="-1"/>
          <w:sz w:val="24"/>
        </w:rPr>
        <w:t>б</w:t>
      </w:r>
      <w:r>
        <w:rPr>
          <w:rFonts w:ascii="Times New Roman" w:hAnsi="Times New Roman"/>
          <w:sz w:val="24"/>
        </w:rPr>
        <w:t>ла</w:t>
      </w:r>
      <w:r>
        <w:rPr>
          <w:rFonts w:ascii="Times New Roman" w:hAnsi="Times New Roman"/>
          <w:spacing w:val="1"/>
          <w:sz w:val="24"/>
        </w:rPr>
        <w:t>г</w:t>
      </w:r>
      <w:r>
        <w:rPr>
          <w:rFonts w:ascii="Times New Roman" w:hAnsi="Times New Roman"/>
          <w:spacing w:val="4"/>
          <w:sz w:val="24"/>
        </w:rPr>
        <w:t>о</w:t>
      </w:r>
      <w:r>
        <w:rPr>
          <w:rFonts w:ascii="Times New Roman" w:hAnsi="Times New Roman"/>
          <w:spacing w:val="-8"/>
          <w:sz w:val="24"/>
        </w:rPr>
        <w:t>у</w:t>
      </w:r>
      <w:r>
        <w:rPr>
          <w:rFonts w:ascii="Times New Roman" w:hAnsi="Times New Roman"/>
          <w:spacing w:val="-1"/>
          <w:sz w:val="24"/>
        </w:rPr>
        <w:t>с</w:t>
      </w:r>
      <w:r>
        <w:rPr>
          <w:rFonts w:ascii="Times New Roman" w:hAnsi="Times New Roman"/>
          <w:sz w:val="24"/>
        </w:rPr>
        <w:t>тр</w:t>
      </w:r>
      <w:r>
        <w:rPr>
          <w:rFonts w:ascii="Times New Roman" w:hAnsi="Times New Roman"/>
          <w:spacing w:val="4"/>
          <w:sz w:val="24"/>
        </w:rPr>
        <w:t>о</w:t>
      </w:r>
      <w:r>
        <w:rPr>
          <w:rFonts w:ascii="Times New Roman" w:hAnsi="Times New Roman"/>
          <w:spacing w:val="1"/>
          <w:sz w:val="24"/>
        </w:rPr>
        <w:t>й</w:t>
      </w:r>
      <w:r>
        <w:rPr>
          <w:rFonts w:ascii="Times New Roman" w:hAnsi="Times New Roman"/>
          <w:sz w:val="24"/>
        </w:rPr>
        <w:t>ст</w:t>
      </w:r>
      <w:r>
        <w:rPr>
          <w:rFonts w:ascii="Times New Roman" w:hAnsi="Times New Roman"/>
          <w:spacing w:val="-1"/>
          <w:sz w:val="24"/>
        </w:rPr>
        <w:t>в</w:t>
      </w:r>
      <w:r>
        <w:rPr>
          <w:rFonts w:ascii="Times New Roman" w:hAnsi="Times New Roman"/>
          <w:sz w:val="24"/>
        </w:rPr>
        <w:t>о</w:t>
      </w:r>
      <w:r>
        <w:rPr>
          <w:rFonts w:ascii="Times New Roman" w:hAnsi="Times New Roman"/>
          <w:sz w:val="24"/>
        </w:rPr>
        <w:tab/>
      </w:r>
      <w:r>
        <w:rPr>
          <w:rFonts w:ascii="Times New Roman" w:hAnsi="Times New Roman"/>
          <w:spacing w:val="2"/>
          <w:sz w:val="24"/>
        </w:rPr>
        <w:t>ш</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4"/>
          <w:sz w:val="24"/>
        </w:rPr>
        <w:t>л</w:t>
      </w:r>
      <w:r>
        <w:rPr>
          <w:rFonts w:ascii="Times New Roman" w:hAnsi="Times New Roman"/>
          <w:sz w:val="24"/>
        </w:rPr>
        <w:t>ь</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z w:val="24"/>
        </w:rPr>
        <w:tab/>
      </w:r>
      <w:r>
        <w:rPr>
          <w:rFonts w:ascii="Times New Roman" w:hAnsi="Times New Roman"/>
          <w:spacing w:val="3"/>
          <w:sz w:val="24"/>
        </w:rPr>
        <w:t>а</w:t>
      </w:r>
      <w:r>
        <w:rPr>
          <w:rFonts w:ascii="Times New Roman" w:hAnsi="Times New Roman"/>
          <w:spacing w:val="-8"/>
          <w:sz w:val="24"/>
        </w:rPr>
        <w:t>у</w:t>
      </w:r>
      <w:r>
        <w:rPr>
          <w:rFonts w:ascii="Times New Roman" w:hAnsi="Times New Roman"/>
          <w:spacing w:val="-2"/>
          <w:sz w:val="24"/>
        </w:rPr>
        <w:t>д</w:t>
      </w:r>
      <w:r>
        <w:rPr>
          <w:rFonts w:ascii="Times New Roman" w:hAnsi="Times New Roman"/>
          <w:sz w:val="24"/>
        </w:rPr>
        <w:t>ит</w:t>
      </w:r>
      <w:r>
        <w:rPr>
          <w:rFonts w:ascii="Times New Roman" w:hAnsi="Times New Roman"/>
          <w:spacing w:val="5"/>
          <w:sz w:val="24"/>
        </w:rPr>
        <w:t>о</w:t>
      </w:r>
      <w:r>
        <w:rPr>
          <w:rFonts w:ascii="Times New Roman" w:hAnsi="Times New Roman"/>
          <w:sz w:val="24"/>
        </w:rPr>
        <w:t>р</w:t>
      </w:r>
      <w:r>
        <w:rPr>
          <w:rFonts w:ascii="Times New Roman" w:hAnsi="Times New Roman"/>
          <w:spacing w:val="1"/>
          <w:sz w:val="24"/>
        </w:rPr>
        <w:t>и</w:t>
      </w:r>
      <w:r>
        <w:rPr>
          <w:rFonts w:ascii="Times New Roman" w:hAnsi="Times New Roman"/>
          <w:sz w:val="24"/>
        </w:rPr>
        <w:t>й</w:t>
      </w:r>
      <w:r>
        <w:rPr>
          <w:rFonts w:ascii="Times New Roman" w:hAnsi="Times New Roman"/>
          <w:sz w:val="24"/>
        </w:rPr>
        <w:tab/>
      </w:r>
      <w:r>
        <w:rPr>
          <w:rFonts w:ascii="Times New Roman" w:hAnsi="Times New Roman"/>
          <w:spacing w:val="-6"/>
          <w:sz w:val="24"/>
        </w:rPr>
        <w:t>к</w:t>
      </w:r>
      <w:r>
        <w:rPr>
          <w:rFonts w:ascii="Times New Roman" w:hAnsi="Times New Roman"/>
          <w:sz w:val="24"/>
        </w:rPr>
        <w:t>ла</w:t>
      </w:r>
      <w:r>
        <w:rPr>
          <w:rFonts w:ascii="Times New Roman" w:hAnsi="Times New Roman"/>
          <w:spacing w:val="-1"/>
          <w:sz w:val="24"/>
        </w:rPr>
        <w:t>сс</w:t>
      </w:r>
      <w:r>
        <w:rPr>
          <w:rFonts w:ascii="Times New Roman" w:hAnsi="Times New Roman"/>
          <w:spacing w:val="1"/>
          <w:sz w:val="24"/>
        </w:rPr>
        <w:t>ны</w:t>
      </w:r>
      <w:r>
        <w:rPr>
          <w:rFonts w:ascii="Times New Roman" w:hAnsi="Times New Roman"/>
          <w:spacing w:val="2"/>
          <w:sz w:val="24"/>
        </w:rPr>
        <w:t>м</w:t>
      </w:r>
      <w:r>
        <w:rPr>
          <w:rFonts w:ascii="Times New Roman" w:hAnsi="Times New Roman"/>
          <w:sz w:val="24"/>
        </w:rPr>
        <w:t>и</w:t>
      </w:r>
      <w:r>
        <w:rPr>
          <w:rFonts w:ascii="Times New Roman" w:hAnsi="Times New Roman"/>
          <w:sz w:val="24"/>
        </w:rPr>
        <w:tab/>
        <w:t>р</w:t>
      </w:r>
      <w:r>
        <w:rPr>
          <w:rFonts w:ascii="Times New Roman" w:hAnsi="Times New Roman"/>
          <w:spacing w:val="-9"/>
          <w:sz w:val="24"/>
        </w:rPr>
        <w:t>у</w:t>
      </w:r>
      <w:r>
        <w:rPr>
          <w:rFonts w:ascii="Times New Roman" w:hAnsi="Times New Roman"/>
          <w:spacing w:val="-2"/>
          <w:sz w:val="24"/>
        </w:rPr>
        <w:t>к</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5"/>
          <w:sz w:val="24"/>
        </w:rPr>
        <w:t>о</w:t>
      </w:r>
      <w:r>
        <w:rPr>
          <w:rFonts w:ascii="Times New Roman" w:hAnsi="Times New Roman"/>
          <w:spacing w:val="-2"/>
          <w:sz w:val="24"/>
        </w:rPr>
        <w:t>д</w:t>
      </w:r>
      <w:r>
        <w:rPr>
          <w:rFonts w:ascii="Times New Roman" w:hAnsi="Times New Roman"/>
          <w:spacing w:val="1"/>
          <w:sz w:val="24"/>
        </w:rPr>
        <w:t>и</w:t>
      </w:r>
      <w:r>
        <w:rPr>
          <w:rFonts w:ascii="Times New Roman" w:hAnsi="Times New Roman"/>
          <w:sz w:val="24"/>
        </w:rPr>
        <w:t>теля</w:t>
      </w:r>
      <w:r>
        <w:rPr>
          <w:rFonts w:ascii="Times New Roman" w:hAnsi="Times New Roman"/>
          <w:spacing w:val="-2"/>
          <w:sz w:val="24"/>
        </w:rPr>
        <w:t>м</w:t>
      </w:r>
      <w:r>
        <w:rPr>
          <w:rFonts w:ascii="Times New Roman" w:hAnsi="Times New Roman"/>
          <w:sz w:val="24"/>
        </w:rPr>
        <w:t>и</w:t>
      </w:r>
      <w:r>
        <w:rPr>
          <w:rFonts w:ascii="Times New Roman" w:hAnsi="Times New Roman"/>
          <w:sz w:val="24"/>
        </w:rPr>
        <w:tab/>
      </w:r>
      <w:r>
        <w:rPr>
          <w:rFonts w:ascii="Times New Roman" w:hAnsi="Times New Roman"/>
          <w:spacing w:val="1"/>
          <w:sz w:val="24"/>
        </w:rPr>
        <w:t>в</w:t>
      </w:r>
      <w:r>
        <w:rPr>
          <w:rFonts w:ascii="Times New Roman" w:hAnsi="Times New Roman"/>
          <w:spacing w:val="2"/>
          <w:sz w:val="24"/>
        </w:rPr>
        <w:t>м</w:t>
      </w:r>
      <w:r>
        <w:rPr>
          <w:rFonts w:ascii="Times New Roman" w:hAnsi="Times New Roman"/>
          <w:sz w:val="24"/>
        </w:rPr>
        <w:t>е</w:t>
      </w:r>
      <w:r>
        <w:rPr>
          <w:rFonts w:ascii="Times New Roman" w:hAnsi="Times New Roman"/>
          <w:spacing w:val="-1"/>
          <w:sz w:val="24"/>
        </w:rPr>
        <w:t>с</w:t>
      </w:r>
      <w:r>
        <w:rPr>
          <w:rFonts w:ascii="Times New Roman" w:hAnsi="Times New Roman"/>
          <w:sz w:val="24"/>
        </w:rPr>
        <w:t>те</w:t>
      </w:r>
      <w:r>
        <w:rPr>
          <w:rFonts w:ascii="Times New Roman" w:hAnsi="Times New Roman"/>
          <w:sz w:val="24"/>
        </w:rPr>
        <w:tab/>
        <w:t xml:space="preserve">с </w:t>
      </w:r>
      <w:proofErr w:type="gramStart"/>
      <w:r>
        <w:rPr>
          <w:rFonts w:ascii="Times New Roman" w:hAnsi="Times New Roman"/>
          <w:spacing w:val="4"/>
          <w:sz w:val="24"/>
        </w:rPr>
        <w:lastRenderedPageBreak/>
        <w:t>о</w:t>
      </w:r>
      <w:r>
        <w:rPr>
          <w:rFonts w:ascii="Times New Roman" w:hAnsi="Times New Roman"/>
          <w:spacing w:val="-1"/>
          <w:sz w:val="24"/>
        </w:rPr>
        <w:t>б</w:t>
      </w:r>
      <w:r>
        <w:rPr>
          <w:rFonts w:ascii="Times New Roman" w:hAnsi="Times New Roman"/>
          <w:spacing w:val="-5"/>
          <w:sz w:val="24"/>
        </w:rPr>
        <w:t>у</w:t>
      </w:r>
      <w:r>
        <w:rPr>
          <w:rFonts w:ascii="Times New Roman" w:hAnsi="Times New Roman"/>
          <w:sz w:val="24"/>
        </w:rPr>
        <w:t>ч</w:t>
      </w:r>
      <w:r>
        <w:rPr>
          <w:rFonts w:ascii="Times New Roman" w:hAnsi="Times New Roman"/>
          <w:spacing w:val="-1"/>
          <w:sz w:val="24"/>
        </w:rPr>
        <w:t>а</w:t>
      </w:r>
      <w:r>
        <w:rPr>
          <w:rFonts w:ascii="Times New Roman" w:hAnsi="Times New Roman"/>
          <w:spacing w:val="-2"/>
          <w:sz w:val="24"/>
        </w:rPr>
        <w:t>ю</w:t>
      </w:r>
      <w:r>
        <w:rPr>
          <w:rFonts w:ascii="Times New Roman" w:hAnsi="Times New Roman"/>
          <w:spacing w:val="2"/>
          <w:sz w:val="24"/>
        </w:rPr>
        <w:t>щ</w:t>
      </w:r>
      <w:r>
        <w:rPr>
          <w:rFonts w:ascii="Times New Roman" w:hAnsi="Times New Roman"/>
          <w:spacing w:val="1"/>
          <w:sz w:val="24"/>
        </w:rPr>
        <w:t>им</w:t>
      </w:r>
      <w:r>
        <w:rPr>
          <w:rFonts w:ascii="Times New Roman" w:hAnsi="Times New Roman"/>
          <w:sz w:val="24"/>
        </w:rPr>
        <w:t>ся</w:t>
      </w:r>
      <w:proofErr w:type="gramEnd"/>
      <w:r>
        <w:rPr>
          <w:rFonts w:ascii="Times New Roman" w:hAnsi="Times New Roman"/>
          <w:sz w:val="24"/>
        </w:rPr>
        <w:t xml:space="preserve"> в </w:t>
      </w:r>
      <w:r>
        <w:rPr>
          <w:rFonts w:ascii="Times New Roman" w:hAnsi="Times New Roman"/>
          <w:spacing w:val="-1"/>
          <w:sz w:val="24"/>
        </w:rPr>
        <w:t>с</w:t>
      </w:r>
      <w:r>
        <w:rPr>
          <w:rFonts w:ascii="Times New Roman" w:hAnsi="Times New Roman"/>
          <w:spacing w:val="-3"/>
          <w:sz w:val="24"/>
        </w:rPr>
        <w:t>в</w:t>
      </w:r>
      <w:r>
        <w:rPr>
          <w:rFonts w:ascii="Times New Roman" w:hAnsi="Times New Roman"/>
          <w:spacing w:val="4"/>
          <w:sz w:val="24"/>
        </w:rPr>
        <w:t>о</w:t>
      </w:r>
      <w:r>
        <w:rPr>
          <w:rFonts w:ascii="Times New Roman" w:hAnsi="Times New Roman"/>
          <w:spacing w:val="1"/>
          <w:sz w:val="24"/>
        </w:rPr>
        <w:t>и</w:t>
      </w:r>
      <w:r>
        <w:rPr>
          <w:rFonts w:ascii="Times New Roman" w:hAnsi="Times New Roman"/>
          <w:sz w:val="24"/>
        </w:rPr>
        <w:t>х</w:t>
      </w:r>
      <w:r>
        <w:rPr>
          <w:rFonts w:ascii="Times New Roman" w:hAnsi="Times New Roman"/>
          <w:spacing w:val="-6"/>
          <w:sz w:val="24"/>
        </w:rPr>
        <w:t xml:space="preserve"> </w:t>
      </w:r>
      <w:r>
        <w:rPr>
          <w:rFonts w:ascii="Times New Roman" w:hAnsi="Times New Roman"/>
          <w:spacing w:val="-1"/>
          <w:sz w:val="24"/>
        </w:rPr>
        <w:t>к</w:t>
      </w:r>
      <w:r>
        <w:rPr>
          <w:rFonts w:ascii="Times New Roman" w:hAnsi="Times New Roman"/>
          <w:sz w:val="24"/>
        </w:rPr>
        <w:t>л</w:t>
      </w:r>
      <w:r>
        <w:rPr>
          <w:rFonts w:ascii="Times New Roman" w:hAnsi="Times New Roman"/>
          <w:spacing w:val="-1"/>
          <w:sz w:val="24"/>
        </w:rPr>
        <w:t>ас</w:t>
      </w:r>
      <w:r>
        <w:rPr>
          <w:rFonts w:ascii="Times New Roman" w:hAnsi="Times New Roman"/>
          <w:sz w:val="24"/>
        </w:rPr>
        <w:t>с</w:t>
      </w:r>
      <w:r>
        <w:rPr>
          <w:rFonts w:ascii="Times New Roman" w:hAnsi="Times New Roman"/>
          <w:spacing w:val="-1"/>
          <w:sz w:val="24"/>
        </w:rPr>
        <w:t>а</w:t>
      </w:r>
      <w:r>
        <w:rPr>
          <w:rFonts w:ascii="Times New Roman" w:hAnsi="Times New Roman"/>
          <w:sz w:val="24"/>
        </w:rPr>
        <w:t>х;</w:t>
      </w:r>
      <w:r>
        <w:rPr>
          <w:rFonts w:ascii="Times New Roman" w:hAnsi="Times New Roman"/>
          <w:spacing w:val="-6"/>
          <w:sz w:val="24"/>
        </w:rPr>
        <w:t xml:space="preserve"> </w:t>
      </w:r>
      <w:r>
        <w:rPr>
          <w:rFonts w:ascii="Times New Roman" w:hAnsi="Times New Roman"/>
          <w:sz w:val="24"/>
        </w:rPr>
        <w:t>те</w:t>
      </w:r>
      <w:r>
        <w:rPr>
          <w:rFonts w:ascii="Times New Roman" w:hAnsi="Times New Roman"/>
          <w:spacing w:val="1"/>
          <w:sz w:val="24"/>
        </w:rPr>
        <w:t>м</w:t>
      </w:r>
      <w:r>
        <w:rPr>
          <w:rFonts w:ascii="Times New Roman" w:hAnsi="Times New Roman"/>
          <w:sz w:val="24"/>
        </w:rPr>
        <w:t>ат</w:t>
      </w:r>
      <w:r>
        <w:rPr>
          <w:rFonts w:ascii="Times New Roman" w:hAnsi="Times New Roman"/>
          <w:spacing w:val="1"/>
          <w:sz w:val="24"/>
        </w:rPr>
        <w:t>и</w:t>
      </w:r>
      <w:r>
        <w:rPr>
          <w:rFonts w:ascii="Times New Roman" w:hAnsi="Times New Roman"/>
          <w:sz w:val="24"/>
        </w:rPr>
        <w:t>чес</w:t>
      </w:r>
      <w:r>
        <w:rPr>
          <w:rFonts w:ascii="Times New Roman" w:hAnsi="Times New Roman"/>
          <w:spacing w:val="-1"/>
          <w:sz w:val="24"/>
        </w:rPr>
        <w:t>к</w:t>
      </w:r>
      <w:r>
        <w:rPr>
          <w:rFonts w:ascii="Times New Roman" w:hAnsi="Times New Roman"/>
          <w:spacing w:val="2"/>
          <w:sz w:val="24"/>
        </w:rPr>
        <w:t>о</w:t>
      </w:r>
      <w:r>
        <w:rPr>
          <w:rFonts w:ascii="Times New Roman" w:hAnsi="Times New Roman"/>
          <w:sz w:val="24"/>
        </w:rPr>
        <w:t>е</w:t>
      </w:r>
      <w:r>
        <w:rPr>
          <w:rFonts w:ascii="Times New Roman" w:hAnsi="Times New Roman"/>
          <w:spacing w:val="-2"/>
          <w:sz w:val="24"/>
        </w:rPr>
        <w:t xml:space="preserve"> </w:t>
      </w:r>
      <w:r>
        <w:rPr>
          <w:rFonts w:ascii="Times New Roman" w:hAnsi="Times New Roman"/>
          <w:sz w:val="24"/>
        </w:rPr>
        <w:t>о</w:t>
      </w:r>
      <w:r>
        <w:rPr>
          <w:rFonts w:ascii="Times New Roman" w:hAnsi="Times New Roman"/>
          <w:spacing w:val="-2"/>
          <w:sz w:val="24"/>
        </w:rPr>
        <w:t>ф</w:t>
      </w:r>
      <w:r>
        <w:rPr>
          <w:rFonts w:ascii="Times New Roman" w:hAnsi="Times New Roman"/>
          <w:spacing w:val="4"/>
          <w:sz w:val="24"/>
        </w:rPr>
        <w:t>о</w:t>
      </w:r>
      <w:r>
        <w:rPr>
          <w:rFonts w:ascii="Times New Roman" w:hAnsi="Times New Roman"/>
          <w:sz w:val="24"/>
        </w:rPr>
        <w:t>р</w:t>
      </w:r>
      <w:r>
        <w:rPr>
          <w:rFonts w:ascii="Times New Roman" w:hAnsi="Times New Roman"/>
          <w:spacing w:val="2"/>
          <w:sz w:val="24"/>
        </w:rPr>
        <w:t>м</w:t>
      </w:r>
      <w:r>
        <w:rPr>
          <w:rFonts w:ascii="Times New Roman" w:hAnsi="Times New Roman"/>
          <w:sz w:val="24"/>
        </w:rPr>
        <w:t>лен</w:t>
      </w:r>
      <w:r>
        <w:rPr>
          <w:rFonts w:ascii="Times New Roman" w:hAnsi="Times New Roman"/>
          <w:spacing w:val="-2"/>
          <w:sz w:val="24"/>
        </w:rPr>
        <w:t>и</w:t>
      </w:r>
      <w:r>
        <w:rPr>
          <w:rFonts w:ascii="Times New Roman" w:hAnsi="Times New Roman"/>
          <w:sz w:val="24"/>
        </w:rPr>
        <w:t>и в</w:t>
      </w:r>
      <w:r>
        <w:rPr>
          <w:rFonts w:ascii="Times New Roman" w:hAnsi="Times New Roman"/>
          <w:spacing w:val="-6"/>
          <w:sz w:val="24"/>
        </w:rPr>
        <w:t xml:space="preserve"> </w:t>
      </w:r>
      <w:r>
        <w:rPr>
          <w:rFonts w:ascii="Times New Roman" w:hAnsi="Times New Roman"/>
          <w:sz w:val="24"/>
        </w:rPr>
        <w:t>пре</w:t>
      </w:r>
      <w:r>
        <w:rPr>
          <w:rFonts w:ascii="Times New Roman" w:hAnsi="Times New Roman"/>
          <w:spacing w:val="-1"/>
          <w:sz w:val="24"/>
        </w:rPr>
        <w:t>д</w:t>
      </w:r>
      <w:r>
        <w:rPr>
          <w:rFonts w:ascii="Times New Roman" w:hAnsi="Times New Roman"/>
          <w:spacing w:val="-2"/>
          <w:sz w:val="24"/>
        </w:rPr>
        <w:t>д</w:t>
      </w:r>
      <w:r>
        <w:rPr>
          <w:rFonts w:ascii="Times New Roman" w:hAnsi="Times New Roman"/>
          <w:spacing w:val="1"/>
          <w:sz w:val="24"/>
        </w:rPr>
        <w:t>в</w:t>
      </w:r>
      <w:r>
        <w:rPr>
          <w:rFonts w:ascii="Times New Roman" w:hAnsi="Times New Roman"/>
          <w:sz w:val="24"/>
        </w:rPr>
        <w:t xml:space="preserve">ерии </w:t>
      </w:r>
      <w:r>
        <w:rPr>
          <w:rFonts w:ascii="Times New Roman" w:hAnsi="Times New Roman"/>
          <w:spacing w:val="1"/>
          <w:sz w:val="24"/>
        </w:rPr>
        <w:t>п</w:t>
      </w:r>
      <w:r>
        <w:rPr>
          <w:rFonts w:ascii="Times New Roman" w:hAnsi="Times New Roman"/>
          <w:sz w:val="24"/>
        </w:rPr>
        <w:t>раз</w:t>
      </w:r>
      <w:r>
        <w:rPr>
          <w:rFonts w:ascii="Times New Roman" w:hAnsi="Times New Roman"/>
          <w:spacing w:val="-1"/>
          <w:sz w:val="24"/>
        </w:rPr>
        <w:t>д</w:t>
      </w:r>
      <w:r>
        <w:rPr>
          <w:rFonts w:ascii="Times New Roman" w:hAnsi="Times New Roman"/>
          <w:spacing w:val="1"/>
          <w:sz w:val="24"/>
        </w:rPr>
        <w:t>н</w:t>
      </w:r>
      <w:r>
        <w:rPr>
          <w:rFonts w:ascii="Times New Roman" w:hAnsi="Times New Roman"/>
          <w:sz w:val="24"/>
        </w:rPr>
        <w:t>и</w:t>
      </w:r>
      <w:r>
        <w:rPr>
          <w:rFonts w:ascii="Times New Roman" w:hAnsi="Times New Roman"/>
          <w:spacing w:val="-5"/>
          <w:sz w:val="24"/>
        </w:rPr>
        <w:t>к</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1"/>
          <w:sz w:val="24"/>
        </w:rPr>
        <w:t>ы</w:t>
      </w:r>
      <w:r>
        <w:rPr>
          <w:rFonts w:ascii="Times New Roman" w:hAnsi="Times New Roman"/>
          <w:sz w:val="24"/>
        </w:rPr>
        <w:t>т</w:t>
      </w:r>
      <w:r>
        <w:rPr>
          <w:rFonts w:ascii="Times New Roman" w:hAnsi="Times New Roman"/>
          <w:spacing w:val="2"/>
          <w:sz w:val="24"/>
        </w:rPr>
        <w:t>и</w:t>
      </w:r>
      <w:r>
        <w:rPr>
          <w:rFonts w:ascii="Times New Roman" w:hAnsi="Times New Roman"/>
          <w:sz w:val="24"/>
        </w:rPr>
        <w:t>й</w:t>
      </w:r>
      <w:r>
        <w:rPr>
          <w:rFonts w:ascii="Times New Roman" w:hAnsi="Times New Roman"/>
          <w:spacing w:val="-10"/>
          <w:sz w:val="24"/>
        </w:rPr>
        <w:t xml:space="preserve"> </w:t>
      </w:r>
      <w:r>
        <w:rPr>
          <w:rFonts w:ascii="Times New Roman" w:hAnsi="Times New Roman"/>
          <w:sz w:val="24"/>
        </w:rPr>
        <w:t xml:space="preserve">и </w:t>
      </w:r>
      <w:r>
        <w:rPr>
          <w:rFonts w:ascii="Times New Roman" w:hAnsi="Times New Roman"/>
          <w:spacing w:val="1"/>
          <w:sz w:val="24"/>
        </w:rPr>
        <w:t>м</w:t>
      </w:r>
      <w:r>
        <w:rPr>
          <w:rFonts w:ascii="Times New Roman" w:hAnsi="Times New Roman"/>
          <w:sz w:val="24"/>
        </w:rPr>
        <w:t>ер</w:t>
      </w:r>
      <w:r>
        <w:rPr>
          <w:rFonts w:ascii="Times New Roman" w:hAnsi="Times New Roman"/>
          <w:spacing w:val="4"/>
          <w:sz w:val="24"/>
        </w:rPr>
        <w:t>о</w:t>
      </w:r>
      <w:r>
        <w:rPr>
          <w:rFonts w:ascii="Times New Roman" w:hAnsi="Times New Roman"/>
          <w:spacing w:val="1"/>
          <w:sz w:val="24"/>
        </w:rPr>
        <w:t>п</w:t>
      </w:r>
      <w:r>
        <w:rPr>
          <w:rFonts w:ascii="Times New Roman" w:hAnsi="Times New Roman"/>
          <w:spacing w:val="-4"/>
          <w:sz w:val="24"/>
        </w:rPr>
        <w:t>р</w:t>
      </w:r>
      <w:r>
        <w:rPr>
          <w:rFonts w:ascii="Times New Roman" w:hAnsi="Times New Roman"/>
          <w:sz w:val="24"/>
        </w:rPr>
        <w:t>ият</w:t>
      </w:r>
      <w:r>
        <w:rPr>
          <w:rFonts w:ascii="Times New Roman" w:hAnsi="Times New Roman"/>
          <w:spacing w:val="2"/>
          <w:sz w:val="24"/>
        </w:rPr>
        <w:t>и</w:t>
      </w:r>
      <w:r>
        <w:rPr>
          <w:rFonts w:ascii="Times New Roman" w:hAnsi="Times New Roman"/>
          <w:spacing w:val="1"/>
          <w:sz w:val="24"/>
        </w:rPr>
        <w:t>й</w:t>
      </w:r>
      <w:r>
        <w:rPr>
          <w:rFonts w:ascii="Times New Roman" w:hAnsi="Times New Roman"/>
          <w:sz w:val="24"/>
        </w:rPr>
        <w:t>;</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z w:val="24"/>
        </w:rPr>
        <w:t>с</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1"/>
          <w:sz w:val="24"/>
        </w:rPr>
        <w:t>ы</w:t>
      </w:r>
      <w:r>
        <w:rPr>
          <w:rFonts w:ascii="Times New Roman" w:hAnsi="Times New Roman"/>
          <w:spacing w:val="-3"/>
          <w:sz w:val="24"/>
        </w:rPr>
        <w:t>т</w:t>
      </w:r>
      <w:r>
        <w:rPr>
          <w:rFonts w:ascii="Times New Roman" w:hAnsi="Times New Roman"/>
          <w:sz w:val="24"/>
        </w:rPr>
        <w:t>и</w:t>
      </w:r>
      <w:r>
        <w:rPr>
          <w:rFonts w:ascii="Times New Roman" w:hAnsi="Times New Roman"/>
          <w:spacing w:val="1"/>
          <w:sz w:val="24"/>
        </w:rPr>
        <w:t>йн</w:t>
      </w:r>
      <w:r>
        <w:rPr>
          <w:rFonts w:ascii="Times New Roman" w:hAnsi="Times New Roman"/>
          <w:spacing w:val="-2"/>
          <w:sz w:val="24"/>
        </w:rPr>
        <w:t>ы</w:t>
      </w:r>
      <w:r>
        <w:rPr>
          <w:rFonts w:ascii="Times New Roman" w:hAnsi="Times New Roman"/>
          <w:sz w:val="24"/>
        </w:rPr>
        <w:t>й</w:t>
      </w:r>
      <w:r>
        <w:rPr>
          <w:rFonts w:ascii="Times New Roman" w:hAnsi="Times New Roman"/>
          <w:spacing w:val="163"/>
          <w:sz w:val="24"/>
        </w:rPr>
        <w:t xml:space="preserve"> </w:t>
      </w:r>
      <w:r>
        <w:rPr>
          <w:rFonts w:ascii="Times New Roman" w:hAnsi="Times New Roman"/>
          <w:spacing w:val="-1"/>
          <w:sz w:val="24"/>
        </w:rPr>
        <w:t>д</w:t>
      </w:r>
      <w:r>
        <w:rPr>
          <w:rFonts w:ascii="Times New Roman" w:hAnsi="Times New Roman"/>
          <w:sz w:val="24"/>
        </w:rPr>
        <w:t>и</w:t>
      </w:r>
      <w:r>
        <w:rPr>
          <w:rFonts w:ascii="Times New Roman" w:hAnsi="Times New Roman"/>
          <w:spacing w:val="1"/>
          <w:sz w:val="24"/>
        </w:rPr>
        <w:t>з</w:t>
      </w:r>
      <w:r>
        <w:rPr>
          <w:rFonts w:ascii="Times New Roman" w:hAnsi="Times New Roman"/>
          <w:sz w:val="24"/>
        </w:rPr>
        <w:t>ай</w:t>
      </w:r>
      <w:r>
        <w:rPr>
          <w:rFonts w:ascii="Times New Roman" w:hAnsi="Times New Roman"/>
          <w:spacing w:val="-3"/>
          <w:sz w:val="24"/>
        </w:rPr>
        <w:t>н</w:t>
      </w:r>
      <w:r>
        <w:rPr>
          <w:rFonts w:ascii="Times New Roman" w:hAnsi="Times New Roman"/>
          <w:sz w:val="24"/>
        </w:rPr>
        <w:t>:</w:t>
      </w:r>
      <w:r>
        <w:rPr>
          <w:rFonts w:ascii="Times New Roman" w:hAnsi="Times New Roman"/>
          <w:spacing w:val="157"/>
          <w:sz w:val="24"/>
        </w:rPr>
        <w:t xml:space="preserve"> </w:t>
      </w:r>
      <w:r>
        <w:rPr>
          <w:rFonts w:ascii="Times New Roman" w:hAnsi="Times New Roman"/>
          <w:spacing w:val="5"/>
          <w:sz w:val="24"/>
        </w:rPr>
        <w:t>о</w:t>
      </w:r>
      <w:r>
        <w:rPr>
          <w:rFonts w:ascii="Times New Roman" w:hAnsi="Times New Roman"/>
          <w:spacing w:val="-6"/>
          <w:sz w:val="24"/>
        </w:rPr>
        <w:t>ф</w:t>
      </w:r>
      <w:r>
        <w:rPr>
          <w:rFonts w:ascii="Times New Roman" w:hAnsi="Times New Roman"/>
          <w:spacing w:val="4"/>
          <w:sz w:val="24"/>
        </w:rPr>
        <w:t>о</w:t>
      </w:r>
      <w:r>
        <w:rPr>
          <w:rFonts w:ascii="Times New Roman" w:hAnsi="Times New Roman"/>
          <w:sz w:val="24"/>
        </w:rPr>
        <w:t>р</w:t>
      </w:r>
      <w:r>
        <w:rPr>
          <w:rFonts w:ascii="Times New Roman" w:hAnsi="Times New Roman"/>
          <w:spacing w:val="2"/>
          <w:sz w:val="24"/>
        </w:rPr>
        <w:t>м</w:t>
      </w:r>
      <w:r>
        <w:rPr>
          <w:rFonts w:ascii="Times New Roman" w:hAnsi="Times New Roman"/>
          <w:sz w:val="24"/>
        </w:rPr>
        <w:t>лен</w:t>
      </w:r>
      <w:r>
        <w:rPr>
          <w:rFonts w:ascii="Times New Roman" w:hAnsi="Times New Roman"/>
          <w:spacing w:val="1"/>
          <w:sz w:val="24"/>
        </w:rPr>
        <w:t>и</w:t>
      </w:r>
      <w:r>
        <w:rPr>
          <w:rFonts w:ascii="Times New Roman" w:hAnsi="Times New Roman"/>
          <w:sz w:val="24"/>
        </w:rPr>
        <w:t>е</w:t>
      </w:r>
      <w:r>
        <w:rPr>
          <w:rFonts w:ascii="Times New Roman" w:hAnsi="Times New Roman"/>
          <w:spacing w:val="157"/>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z w:val="24"/>
        </w:rPr>
        <w:t>стр</w:t>
      </w:r>
      <w:r>
        <w:rPr>
          <w:rFonts w:ascii="Times New Roman" w:hAnsi="Times New Roman"/>
          <w:spacing w:val="-5"/>
          <w:sz w:val="24"/>
        </w:rPr>
        <w:t>а</w:t>
      </w:r>
      <w:r>
        <w:rPr>
          <w:rFonts w:ascii="Times New Roman" w:hAnsi="Times New Roman"/>
          <w:sz w:val="24"/>
        </w:rPr>
        <w:t>нст</w:t>
      </w:r>
      <w:r>
        <w:rPr>
          <w:rFonts w:ascii="Times New Roman" w:hAnsi="Times New Roman"/>
          <w:spacing w:val="2"/>
          <w:sz w:val="24"/>
        </w:rPr>
        <w:t>в</w:t>
      </w:r>
      <w:r>
        <w:rPr>
          <w:rFonts w:ascii="Times New Roman" w:hAnsi="Times New Roman"/>
          <w:sz w:val="24"/>
        </w:rPr>
        <w:t>а</w:t>
      </w:r>
      <w:r>
        <w:rPr>
          <w:rFonts w:ascii="Times New Roman" w:hAnsi="Times New Roman"/>
          <w:spacing w:val="162"/>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е</w:t>
      </w:r>
      <w:r>
        <w:rPr>
          <w:rFonts w:ascii="Times New Roman" w:hAnsi="Times New Roman"/>
          <w:spacing w:val="-1"/>
          <w:sz w:val="24"/>
        </w:rPr>
        <w:t>де</w:t>
      </w:r>
      <w:r>
        <w:rPr>
          <w:rFonts w:ascii="Times New Roman" w:hAnsi="Times New Roman"/>
          <w:sz w:val="24"/>
        </w:rPr>
        <w:t>н</w:t>
      </w:r>
      <w:r>
        <w:rPr>
          <w:rFonts w:ascii="Times New Roman" w:hAnsi="Times New Roman"/>
          <w:spacing w:val="1"/>
          <w:sz w:val="24"/>
        </w:rPr>
        <w:t>и</w:t>
      </w:r>
      <w:r>
        <w:rPr>
          <w:rFonts w:ascii="Times New Roman" w:hAnsi="Times New Roman"/>
          <w:sz w:val="24"/>
        </w:rPr>
        <w:t>я</w:t>
      </w:r>
      <w:r>
        <w:rPr>
          <w:rFonts w:ascii="Times New Roman" w:hAnsi="Times New Roman"/>
          <w:spacing w:val="158"/>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3"/>
          <w:sz w:val="24"/>
        </w:rPr>
        <w:t>о</w:t>
      </w:r>
      <w:r>
        <w:rPr>
          <w:rFonts w:ascii="Times New Roman" w:hAnsi="Times New Roman"/>
          <w:sz w:val="24"/>
        </w:rPr>
        <w:t>л</w:t>
      </w:r>
      <w:r>
        <w:rPr>
          <w:rFonts w:ascii="Times New Roman" w:hAnsi="Times New Roman"/>
          <w:spacing w:val="1"/>
          <w:sz w:val="24"/>
        </w:rPr>
        <w:t>ь</w:t>
      </w:r>
      <w:r>
        <w:rPr>
          <w:rFonts w:ascii="Times New Roman" w:hAnsi="Times New Roman"/>
          <w:spacing w:val="-2"/>
          <w:sz w:val="24"/>
        </w:rPr>
        <w:t>н</w:t>
      </w:r>
      <w:r>
        <w:rPr>
          <w:rFonts w:ascii="Times New Roman" w:hAnsi="Times New Roman"/>
          <w:spacing w:val="1"/>
          <w:sz w:val="24"/>
        </w:rPr>
        <w:t>ы</w:t>
      </w:r>
      <w:r>
        <w:rPr>
          <w:rFonts w:ascii="Times New Roman" w:hAnsi="Times New Roman"/>
          <w:sz w:val="24"/>
        </w:rPr>
        <w:t>х</w:t>
      </w:r>
      <w:r>
        <w:rPr>
          <w:rFonts w:ascii="Times New Roman" w:hAnsi="Times New Roman"/>
          <w:spacing w:val="157"/>
          <w:sz w:val="24"/>
        </w:rPr>
        <w:t xml:space="preserve"> </w:t>
      </w:r>
      <w:r>
        <w:rPr>
          <w:rFonts w:ascii="Times New Roman" w:hAnsi="Times New Roman"/>
          <w:sz w:val="24"/>
        </w:rPr>
        <w:t>с</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1"/>
          <w:sz w:val="24"/>
        </w:rPr>
        <w:t>ы</w:t>
      </w:r>
      <w:r>
        <w:rPr>
          <w:rFonts w:ascii="Times New Roman" w:hAnsi="Times New Roman"/>
          <w:sz w:val="24"/>
        </w:rPr>
        <w:t>т</w:t>
      </w:r>
      <w:r>
        <w:rPr>
          <w:rFonts w:ascii="Times New Roman" w:hAnsi="Times New Roman"/>
          <w:spacing w:val="-2"/>
          <w:sz w:val="24"/>
        </w:rPr>
        <w:t>и</w:t>
      </w:r>
      <w:r>
        <w:rPr>
          <w:rFonts w:ascii="Times New Roman" w:hAnsi="Times New Roman"/>
          <w:sz w:val="24"/>
        </w:rPr>
        <w:t>й пра</w:t>
      </w:r>
      <w:r>
        <w:rPr>
          <w:rFonts w:ascii="Times New Roman" w:hAnsi="Times New Roman"/>
          <w:spacing w:val="1"/>
          <w:sz w:val="24"/>
        </w:rPr>
        <w:t>з</w:t>
      </w:r>
      <w:r>
        <w:rPr>
          <w:rFonts w:ascii="Times New Roman" w:hAnsi="Times New Roman"/>
          <w:spacing w:val="-1"/>
          <w:sz w:val="24"/>
        </w:rPr>
        <w:t>д</w:t>
      </w:r>
      <w:r>
        <w:rPr>
          <w:rFonts w:ascii="Times New Roman" w:hAnsi="Times New Roman"/>
          <w:sz w:val="24"/>
        </w:rPr>
        <w:t>н</w:t>
      </w:r>
      <w:r>
        <w:rPr>
          <w:rFonts w:ascii="Times New Roman" w:hAnsi="Times New Roman"/>
          <w:spacing w:val="1"/>
          <w:sz w:val="24"/>
        </w:rPr>
        <w:t>и</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цер</w:t>
      </w:r>
      <w:r>
        <w:rPr>
          <w:rFonts w:ascii="Times New Roman" w:hAnsi="Times New Roman"/>
          <w:spacing w:val="-1"/>
          <w:sz w:val="24"/>
        </w:rPr>
        <w:t>е</w:t>
      </w:r>
      <w:r>
        <w:rPr>
          <w:rFonts w:ascii="Times New Roman" w:hAnsi="Times New Roman"/>
          <w:spacing w:val="-3"/>
          <w:sz w:val="24"/>
        </w:rPr>
        <w:t>м</w:t>
      </w:r>
      <w:r>
        <w:rPr>
          <w:rFonts w:ascii="Times New Roman" w:hAnsi="Times New Roman"/>
          <w:sz w:val="24"/>
        </w:rPr>
        <w:t>о</w:t>
      </w:r>
      <w:r>
        <w:rPr>
          <w:rFonts w:ascii="Times New Roman" w:hAnsi="Times New Roman"/>
          <w:spacing w:val="1"/>
          <w:sz w:val="24"/>
        </w:rPr>
        <w:t>ни</w:t>
      </w:r>
      <w:r>
        <w:rPr>
          <w:rFonts w:ascii="Times New Roman" w:hAnsi="Times New Roman"/>
          <w:spacing w:val="-3"/>
          <w:sz w:val="24"/>
        </w:rPr>
        <w:t>й</w:t>
      </w:r>
      <w:r>
        <w:rPr>
          <w:rFonts w:ascii="Times New Roman" w:hAnsi="Times New Roman"/>
          <w:sz w:val="24"/>
        </w:rPr>
        <w:t>,</w:t>
      </w:r>
      <w:r>
        <w:rPr>
          <w:rFonts w:ascii="Times New Roman" w:hAnsi="Times New Roman"/>
          <w:spacing w:val="-4"/>
          <w:sz w:val="24"/>
        </w:rPr>
        <w:t xml:space="preserve"> </w:t>
      </w:r>
      <w:proofErr w:type="spellStart"/>
      <w:r>
        <w:rPr>
          <w:rFonts w:ascii="Times New Roman" w:hAnsi="Times New Roman"/>
          <w:spacing w:val="-4"/>
          <w:sz w:val="24"/>
        </w:rPr>
        <w:t>т</w:t>
      </w:r>
      <w:r>
        <w:rPr>
          <w:rFonts w:ascii="Times New Roman" w:hAnsi="Times New Roman"/>
          <w:spacing w:val="4"/>
          <w:sz w:val="24"/>
        </w:rPr>
        <w:t>о</w:t>
      </w:r>
      <w:r>
        <w:rPr>
          <w:rFonts w:ascii="Times New Roman" w:hAnsi="Times New Roman"/>
          <w:sz w:val="24"/>
        </w:rPr>
        <w:t>р</w:t>
      </w:r>
      <w:r>
        <w:rPr>
          <w:rFonts w:ascii="Times New Roman" w:hAnsi="Times New Roman"/>
          <w:spacing w:val="2"/>
          <w:sz w:val="24"/>
        </w:rPr>
        <w:t>ж</w:t>
      </w:r>
      <w:r>
        <w:rPr>
          <w:rFonts w:ascii="Times New Roman" w:hAnsi="Times New Roman"/>
          <w:sz w:val="24"/>
        </w:rPr>
        <w:t>е</w:t>
      </w:r>
      <w:r>
        <w:rPr>
          <w:rFonts w:ascii="Times New Roman" w:hAnsi="Times New Roman"/>
          <w:spacing w:val="-1"/>
          <w:sz w:val="24"/>
        </w:rPr>
        <w:t>с</w:t>
      </w:r>
      <w:r>
        <w:rPr>
          <w:rFonts w:ascii="Times New Roman" w:hAnsi="Times New Roman"/>
          <w:spacing w:val="-4"/>
          <w:sz w:val="24"/>
        </w:rPr>
        <w:t>т</w:t>
      </w:r>
      <w:r>
        <w:rPr>
          <w:rFonts w:ascii="Times New Roman" w:hAnsi="Times New Roman"/>
          <w:spacing w:val="1"/>
          <w:sz w:val="24"/>
        </w:rPr>
        <w:t>в</w:t>
      </w:r>
      <w:r>
        <w:rPr>
          <w:rFonts w:ascii="Times New Roman" w:hAnsi="Times New Roman"/>
          <w:sz w:val="24"/>
        </w:rPr>
        <w:t>ен</w:t>
      </w:r>
      <w:r>
        <w:rPr>
          <w:rFonts w:ascii="Times New Roman" w:hAnsi="Times New Roman"/>
          <w:spacing w:val="1"/>
          <w:sz w:val="24"/>
        </w:rPr>
        <w:t>н</w:t>
      </w:r>
      <w:r>
        <w:rPr>
          <w:rFonts w:ascii="Times New Roman" w:hAnsi="Times New Roman"/>
          <w:spacing w:val="2"/>
          <w:sz w:val="24"/>
        </w:rPr>
        <w:t>ы</w:t>
      </w:r>
      <w:r>
        <w:rPr>
          <w:rFonts w:ascii="Times New Roman" w:hAnsi="Times New Roman"/>
          <w:spacing w:val="46"/>
          <w:sz w:val="24"/>
        </w:rPr>
        <w:t>х</w:t>
      </w:r>
      <w:r>
        <w:rPr>
          <w:rFonts w:ascii="Times New Roman" w:hAnsi="Times New Roman"/>
          <w:sz w:val="24"/>
        </w:rPr>
        <w:t>л</w:t>
      </w:r>
      <w:r>
        <w:rPr>
          <w:rFonts w:ascii="Times New Roman" w:hAnsi="Times New Roman"/>
          <w:spacing w:val="1"/>
          <w:sz w:val="24"/>
        </w:rPr>
        <w:t>ин</w:t>
      </w:r>
      <w:r>
        <w:rPr>
          <w:rFonts w:ascii="Times New Roman" w:hAnsi="Times New Roman"/>
          <w:sz w:val="24"/>
        </w:rPr>
        <w:t>е</w:t>
      </w:r>
      <w:r>
        <w:rPr>
          <w:rFonts w:ascii="Times New Roman" w:hAnsi="Times New Roman"/>
          <w:spacing w:val="-1"/>
          <w:sz w:val="24"/>
        </w:rPr>
        <w:t>е</w:t>
      </w:r>
      <w:r>
        <w:rPr>
          <w:rFonts w:ascii="Times New Roman" w:hAnsi="Times New Roman"/>
          <w:spacing w:val="-6"/>
          <w:sz w:val="24"/>
        </w:rPr>
        <w:t>к</w:t>
      </w:r>
      <w:proofErr w:type="spellEnd"/>
      <w:r>
        <w:rPr>
          <w:rFonts w:ascii="Times New Roman" w:hAnsi="Times New Roman"/>
          <w:sz w:val="24"/>
        </w:rPr>
        <w:t>,</w:t>
      </w:r>
      <w:r>
        <w:rPr>
          <w:rFonts w:ascii="Times New Roman" w:hAnsi="Times New Roman"/>
          <w:spacing w:val="-4"/>
          <w:sz w:val="24"/>
        </w:rPr>
        <w:t xml:space="preserve"> </w:t>
      </w:r>
      <w:proofErr w:type="spellStart"/>
      <w:r>
        <w:rPr>
          <w:rFonts w:ascii="Times New Roman" w:hAnsi="Times New Roman"/>
          <w:sz w:val="24"/>
        </w:rPr>
        <w:t>т</w:t>
      </w:r>
      <w:r>
        <w:rPr>
          <w:rFonts w:ascii="Times New Roman" w:hAnsi="Times New Roman"/>
          <w:spacing w:val="-2"/>
          <w:sz w:val="24"/>
        </w:rPr>
        <w:t>в</w:t>
      </w:r>
      <w:r>
        <w:rPr>
          <w:rFonts w:ascii="Times New Roman" w:hAnsi="Times New Roman"/>
          <w:spacing w:val="4"/>
          <w:sz w:val="24"/>
        </w:rPr>
        <w:t>о</w:t>
      </w:r>
      <w:r>
        <w:rPr>
          <w:rFonts w:ascii="Times New Roman" w:hAnsi="Times New Roman"/>
          <w:sz w:val="24"/>
        </w:rPr>
        <w:t>рч</w:t>
      </w:r>
      <w:r>
        <w:rPr>
          <w:rFonts w:ascii="Times New Roman" w:hAnsi="Times New Roman"/>
          <w:spacing w:val="-1"/>
          <w:sz w:val="24"/>
        </w:rPr>
        <w:t>е</w:t>
      </w:r>
      <w:r>
        <w:rPr>
          <w:rFonts w:ascii="Times New Roman" w:hAnsi="Times New Roman"/>
          <w:sz w:val="24"/>
        </w:rPr>
        <w:t>с</w:t>
      </w:r>
      <w:r>
        <w:rPr>
          <w:rFonts w:ascii="Times New Roman" w:hAnsi="Times New Roman"/>
          <w:spacing w:val="-2"/>
          <w:sz w:val="24"/>
        </w:rPr>
        <w:t>к</w:t>
      </w:r>
      <w:r>
        <w:rPr>
          <w:rFonts w:ascii="Times New Roman" w:hAnsi="Times New Roman"/>
          <w:spacing w:val="1"/>
          <w:sz w:val="24"/>
        </w:rPr>
        <w:t>и</w:t>
      </w:r>
      <w:r>
        <w:rPr>
          <w:rFonts w:ascii="Times New Roman" w:hAnsi="Times New Roman"/>
          <w:spacing w:val="44"/>
          <w:sz w:val="24"/>
        </w:rPr>
        <w:t>х</w:t>
      </w:r>
      <w:r>
        <w:rPr>
          <w:rFonts w:ascii="Times New Roman" w:hAnsi="Times New Roman"/>
          <w:spacing w:val="1"/>
          <w:sz w:val="24"/>
        </w:rPr>
        <w:t>в</w:t>
      </w:r>
      <w:r>
        <w:rPr>
          <w:rFonts w:ascii="Times New Roman" w:hAnsi="Times New Roman"/>
          <w:sz w:val="24"/>
        </w:rPr>
        <w:t>еч</w:t>
      </w:r>
      <w:r>
        <w:rPr>
          <w:rFonts w:ascii="Times New Roman" w:hAnsi="Times New Roman"/>
          <w:spacing w:val="-1"/>
          <w:sz w:val="24"/>
        </w:rPr>
        <w:t>е</w:t>
      </w:r>
      <w:r>
        <w:rPr>
          <w:rFonts w:ascii="Times New Roman" w:hAnsi="Times New Roman"/>
          <w:sz w:val="24"/>
        </w:rPr>
        <w:t>р</w:t>
      </w:r>
      <w:r>
        <w:rPr>
          <w:rFonts w:ascii="Times New Roman" w:hAnsi="Times New Roman"/>
          <w:spacing w:val="4"/>
          <w:sz w:val="24"/>
        </w:rPr>
        <w:t>о</w:t>
      </w:r>
      <w:r>
        <w:rPr>
          <w:rFonts w:ascii="Times New Roman" w:hAnsi="Times New Roman"/>
          <w:spacing w:val="2"/>
          <w:sz w:val="24"/>
        </w:rPr>
        <w:t>в</w:t>
      </w:r>
      <w:proofErr w:type="spellEnd"/>
      <w:r>
        <w:rPr>
          <w:rFonts w:ascii="Times New Roman" w:hAnsi="Times New Roman"/>
          <w:sz w:val="24"/>
        </w:rPr>
        <w:t>;</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z w:val="24"/>
        </w:rPr>
        <w:t>со</w:t>
      </w:r>
      <w:r>
        <w:rPr>
          <w:rFonts w:ascii="Times New Roman" w:hAnsi="Times New Roman"/>
          <w:spacing w:val="1"/>
          <w:sz w:val="24"/>
        </w:rPr>
        <w:t>в</w:t>
      </w:r>
      <w:r>
        <w:rPr>
          <w:rFonts w:ascii="Times New Roman" w:hAnsi="Times New Roman"/>
          <w:spacing w:val="2"/>
          <w:sz w:val="24"/>
        </w:rPr>
        <w:t>м</w:t>
      </w:r>
      <w:r>
        <w:rPr>
          <w:rFonts w:ascii="Times New Roman" w:hAnsi="Times New Roman"/>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1"/>
          <w:sz w:val="24"/>
        </w:rPr>
        <w:t>н</w:t>
      </w:r>
      <w:r>
        <w:rPr>
          <w:rFonts w:ascii="Times New Roman" w:hAnsi="Times New Roman"/>
          <w:sz w:val="24"/>
        </w:rPr>
        <w:t>ая</w:t>
      </w:r>
      <w:r>
        <w:rPr>
          <w:rFonts w:ascii="Times New Roman" w:hAnsi="Times New Roman"/>
          <w:spacing w:val="32"/>
          <w:sz w:val="24"/>
        </w:rPr>
        <w:t xml:space="preserve"> </w:t>
      </w:r>
      <w:r>
        <w:rPr>
          <w:rFonts w:ascii="Times New Roman" w:hAnsi="Times New Roman"/>
          <w:sz w:val="24"/>
        </w:rPr>
        <w:t>с</w:t>
      </w:r>
      <w:r>
        <w:rPr>
          <w:rFonts w:ascii="Times New Roman" w:hAnsi="Times New Roman"/>
          <w:spacing w:val="21"/>
          <w:sz w:val="24"/>
        </w:rPr>
        <w:t xml:space="preserve"> </w:t>
      </w:r>
      <w:proofErr w:type="gramStart"/>
      <w:r>
        <w:rPr>
          <w:rFonts w:ascii="Times New Roman" w:hAnsi="Times New Roman"/>
          <w:spacing w:val="4"/>
          <w:sz w:val="24"/>
        </w:rPr>
        <w:t>о</w:t>
      </w:r>
      <w:r>
        <w:rPr>
          <w:rFonts w:ascii="Times New Roman" w:hAnsi="Times New Roman"/>
          <w:sz w:val="24"/>
        </w:rPr>
        <w:t>б</w:t>
      </w:r>
      <w:r>
        <w:rPr>
          <w:rFonts w:ascii="Times New Roman" w:hAnsi="Times New Roman"/>
          <w:spacing w:val="-4"/>
          <w:sz w:val="24"/>
        </w:rPr>
        <w:t>у</w:t>
      </w:r>
      <w:r>
        <w:rPr>
          <w:rFonts w:ascii="Times New Roman" w:hAnsi="Times New Roman"/>
          <w:spacing w:val="-1"/>
          <w:sz w:val="24"/>
        </w:rPr>
        <w:t>чаю</w:t>
      </w:r>
      <w:r>
        <w:rPr>
          <w:rFonts w:ascii="Times New Roman" w:hAnsi="Times New Roman"/>
          <w:sz w:val="24"/>
        </w:rPr>
        <w:t>щ</w:t>
      </w:r>
      <w:r>
        <w:rPr>
          <w:rFonts w:ascii="Times New Roman" w:hAnsi="Times New Roman"/>
          <w:spacing w:val="1"/>
          <w:sz w:val="24"/>
        </w:rPr>
        <w:t>ими</w:t>
      </w:r>
      <w:r>
        <w:rPr>
          <w:rFonts w:ascii="Times New Roman" w:hAnsi="Times New Roman"/>
          <w:sz w:val="24"/>
        </w:rPr>
        <w:t>ся</w:t>
      </w:r>
      <w:proofErr w:type="gramEnd"/>
      <w:r>
        <w:rPr>
          <w:rFonts w:ascii="Times New Roman" w:hAnsi="Times New Roman"/>
          <w:spacing w:val="32"/>
          <w:sz w:val="24"/>
        </w:rPr>
        <w:t xml:space="preserve"> </w:t>
      </w:r>
      <w:r>
        <w:rPr>
          <w:rFonts w:ascii="Times New Roman" w:hAnsi="Times New Roman"/>
          <w:sz w:val="24"/>
        </w:rPr>
        <w:t>разра</w:t>
      </w:r>
      <w:r>
        <w:rPr>
          <w:rFonts w:ascii="Times New Roman" w:hAnsi="Times New Roman"/>
          <w:spacing w:val="-2"/>
          <w:sz w:val="24"/>
        </w:rPr>
        <w:t>б</w:t>
      </w:r>
      <w:r>
        <w:rPr>
          <w:rFonts w:ascii="Times New Roman" w:hAnsi="Times New Roman"/>
          <w:spacing w:val="4"/>
          <w:sz w:val="24"/>
        </w:rPr>
        <w:t>о</w:t>
      </w:r>
      <w:r>
        <w:rPr>
          <w:rFonts w:ascii="Times New Roman" w:hAnsi="Times New Roman"/>
          <w:sz w:val="24"/>
        </w:rPr>
        <w:t>тка,</w:t>
      </w:r>
      <w:r>
        <w:rPr>
          <w:rFonts w:ascii="Times New Roman" w:hAnsi="Times New Roman"/>
          <w:spacing w:val="29"/>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з</w:t>
      </w:r>
      <w:r>
        <w:rPr>
          <w:rFonts w:ascii="Times New Roman" w:hAnsi="Times New Roman"/>
          <w:spacing w:val="-6"/>
          <w:sz w:val="24"/>
        </w:rPr>
        <w:t>д</w:t>
      </w:r>
      <w:r>
        <w:rPr>
          <w:rFonts w:ascii="Times New Roman" w:hAnsi="Times New Roman"/>
          <w:spacing w:val="-1"/>
          <w:sz w:val="24"/>
        </w:rPr>
        <w:t>а</w:t>
      </w:r>
      <w:r>
        <w:rPr>
          <w:rFonts w:ascii="Times New Roman" w:hAnsi="Times New Roman"/>
          <w:spacing w:val="1"/>
          <w:sz w:val="24"/>
        </w:rPr>
        <w:t>ни</w:t>
      </w:r>
      <w:r>
        <w:rPr>
          <w:rFonts w:ascii="Times New Roman" w:hAnsi="Times New Roman"/>
          <w:sz w:val="24"/>
        </w:rPr>
        <w:t>е</w:t>
      </w:r>
      <w:r>
        <w:rPr>
          <w:rFonts w:ascii="Times New Roman" w:hAnsi="Times New Roman"/>
          <w:spacing w:val="31"/>
          <w:sz w:val="24"/>
        </w:rPr>
        <w:t xml:space="preserve"> </w:t>
      </w:r>
      <w:r>
        <w:rPr>
          <w:rFonts w:ascii="Times New Roman" w:hAnsi="Times New Roman"/>
          <w:sz w:val="24"/>
        </w:rPr>
        <w:t>и</w:t>
      </w:r>
      <w:r>
        <w:rPr>
          <w:rFonts w:ascii="Times New Roman" w:hAnsi="Times New Roman"/>
          <w:spacing w:val="28"/>
          <w:sz w:val="24"/>
        </w:rPr>
        <w:t xml:space="preserve"> </w:t>
      </w:r>
      <w:r>
        <w:rPr>
          <w:rFonts w:ascii="Times New Roman" w:hAnsi="Times New Roman"/>
          <w:spacing w:val="-2"/>
          <w:sz w:val="24"/>
        </w:rPr>
        <w:t>п</w:t>
      </w:r>
      <w:r>
        <w:rPr>
          <w:rFonts w:ascii="Times New Roman" w:hAnsi="Times New Roman"/>
          <w:spacing w:val="3"/>
          <w:sz w:val="24"/>
        </w:rPr>
        <w:t>о</w:t>
      </w:r>
      <w:r>
        <w:rPr>
          <w:rFonts w:ascii="Times New Roman" w:hAnsi="Times New Roman"/>
          <w:spacing w:val="1"/>
          <w:sz w:val="24"/>
        </w:rPr>
        <w:t>п</w:t>
      </w:r>
      <w:r>
        <w:rPr>
          <w:rFonts w:ascii="Times New Roman" w:hAnsi="Times New Roman"/>
          <w:spacing w:val="-8"/>
          <w:sz w:val="24"/>
        </w:rPr>
        <w:t>у</w:t>
      </w:r>
      <w:r>
        <w:rPr>
          <w:rFonts w:ascii="Times New Roman" w:hAnsi="Times New Roman"/>
          <w:sz w:val="24"/>
        </w:rPr>
        <w:t>ляри</w:t>
      </w:r>
      <w:r>
        <w:rPr>
          <w:rFonts w:ascii="Times New Roman" w:hAnsi="Times New Roman"/>
          <w:spacing w:val="1"/>
          <w:sz w:val="24"/>
        </w:rPr>
        <w:t>з</w:t>
      </w:r>
      <w:r>
        <w:rPr>
          <w:rFonts w:ascii="Times New Roman" w:hAnsi="Times New Roman"/>
          <w:sz w:val="24"/>
        </w:rPr>
        <w:t>ац</w:t>
      </w:r>
      <w:r>
        <w:rPr>
          <w:rFonts w:ascii="Times New Roman" w:hAnsi="Times New Roman"/>
          <w:spacing w:val="1"/>
          <w:sz w:val="24"/>
        </w:rPr>
        <w:t>и</w:t>
      </w:r>
      <w:r>
        <w:rPr>
          <w:rFonts w:ascii="Times New Roman" w:hAnsi="Times New Roman"/>
          <w:sz w:val="24"/>
        </w:rPr>
        <w:t>я</w:t>
      </w:r>
      <w:r>
        <w:rPr>
          <w:rFonts w:ascii="Times New Roman" w:hAnsi="Times New Roman"/>
          <w:spacing w:val="33"/>
          <w:sz w:val="24"/>
        </w:rPr>
        <w:t xml:space="preserve"> </w:t>
      </w:r>
      <w:r>
        <w:rPr>
          <w:rFonts w:ascii="Times New Roman" w:hAnsi="Times New Roman"/>
          <w:sz w:val="24"/>
        </w:rPr>
        <w:t>с</w:t>
      </w:r>
      <w:r>
        <w:rPr>
          <w:rFonts w:ascii="Times New Roman" w:hAnsi="Times New Roman"/>
          <w:spacing w:val="1"/>
          <w:sz w:val="24"/>
        </w:rPr>
        <w:t>и</w:t>
      </w:r>
      <w:r>
        <w:rPr>
          <w:rFonts w:ascii="Times New Roman" w:hAnsi="Times New Roman"/>
          <w:spacing w:val="-3"/>
          <w:sz w:val="24"/>
        </w:rPr>
        <w:t>м</w:t>
      </w:r>
      <w:r>
        <w:rPr>
          <w:rFonts w:ascii="Times New Roman" w:hAnsi="Times New Roman"/>
          <w:spacing w:val="-2"/>
          <w:sz w:val="24"/>
        </w:rPr>
        <w:t>в</w:t>
      </w:r>
      <w:r>
        <w:rPr>
          <w:rFonts w:ascii="Times New Roman" w:hAnsi="Times New Roman"/>
          <w:spacing w:val="3"/>
          <w:sz w:val="24"/>
        </w:rPr>
        <w:t>о</w:t>
      </w:r>
      <w:r>
        <w:rPr>
          <w:rFonts w:ascii="Times New Roman" w:hAnsi="Times New Roman"/>
          <w:sz w:val="24"/>
        </w:rPr>
        <w:t>л</w:t>
      </w:r>
      <w:r>
        <w:rPr>
          <w:rFonts w:ascii="Times New Roman" w:hAnsi="Times New Roman"/>
          <w:spacing w:val="2"/>
          <w:sz w:val="24"/>
        </w:rPr>
        <w:t>и</w:t>
      </w:r>
      <w:r>
        <w:rPr>
          <w:rFonts w:ascii="Times New Roman" w:hAnsi="Times New Roman"/>
          <w:spacing w:val="-1"/>
          <w:sz w:val="24"/>
        </w:rPr>
        <w:t>к</w:t>
      </w:r>
      <w:r>
        <w:rPr>
          <w:rFonts w:ascii="Times New Roman" w:hAnsi="Times New Roman"/>
          <w:sz w:val="24"/>
        </w:rPr>
        <w:t>и</w:t>
      </w:r>
      <w:r>
        <w:rPr>
          <w:rFonts w:ascii="Times New Roman" w:hAnsi="Times New Roman"/>
          <w:spacing w:val="28"/>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4"/>
          <w:sz w:val="24"/>
        </w:rPr>
        <w:t>о</w:t>
      </w:r>
      <w:r>
        <w:rPr>
          <w:rFonts w:ascii="Times New Roman" w:hAnsi="Times New Roman"/>
          <w:sz w:val="24"/>
        </w:rPr>
        <w:t xml:space="preserve">лы </w:t>
      </w:r>
      <w:r>
        <w:rPr>
          <w:rFonts w:ascii="Times New Roman" w:hAnsi="Times New Roman"/>
          <w:spacing w:val="1"/>
          <w:sz w:val="24"/>
        </w:rPr>
        <w:t>(</w:t>
      </w:r>
      <w:r>
        <w:rPr>
          <w:rFonts w:ascii="Times New Roman" w:hAnsi="Times New Roman"/>
          <w:spacing w:val="-1"/>
          <w:sz w:val="24"/>
        </w:rPr>
        <w:t>ф</w:t>
      </w:r>
      <w:r>
        <w:rPr>
          <w:rFonts w:ascii="Times New Roman" w:hAnsi="Times New Roman"/>
          <w:sz w:val="24"/>
        </w:rPr>
        <w:t>ла</w:t>
      </w:r>
      <w:r>
        <w:rPr>
          <w:rFonts w:ascii="Times New Roman" w:hAnsi="Times New Roman"/>
          <w:spacing w:val="1"/>
          <w:sz w:val="24"/>
        </w:rPr>
        <w:t>г</w:t>
      </w:r>
      <w:r>
        <w:rPr>
          <w:rFonts w:ascii="Times New Roman" w:hAnsi="Times New Roman"/>
          <w:sz w:val="24"/>
        </w:rPr>
        <w:t>,</w:t>
      </w:r>
      <w:r>
        <w:rPr>
          <w:rFonts w:ascii="Times New Roman" w:hAnsi="Times New Roman"/>
          <w:spacing w:val="68"/>
          <w:sz w:val="24"/>
        </w:rPr>
        <w:t xml:space="preserve"> </w:t>
      </w:r>
      <w:r>
        <w:rPr>
          <w:rFonts w:ascii="Times New Roman" w:hAnsi="Times New Roman"/>
          <w:spacing w:val="2"/>
          <w:sz w:val="24"/>
        </w:rPr>
        <w:t>г</w:t>
      </w:r>
      <w:r>
        <w:rPr>
          <w:rFonts w:ascii="Times New Roman" w:hAnsi="Times New Roman"/>
          <w:spacing w:val="1"/>
          <w:sz w:val="24"/>
        </w:rPr>
        <w:t>и</w:t>
      </w:r>
      <w:r>
        <w:rPr>
          <w:rFonts w:ascii="Times New Roman" w:hAnsi="Times New Roman"/>
          <w:spacing w:val="-2"/>
          <w:sz w:val="24"/>
        </w:rPr>
        <w:t>м</w:t>
      </w:r>
      <w:r>
        <w:rPr>
          <w:rFonts w:ascii="Times New Roman" w:hAnsi="Times New Roman"/>
          <w:sz w:val="24"/>
        </w:rPr>
        <w:t>н,</w:t>
      </w:r>
      <w:r>
        <w:rPr>
          <w:rFonts w:ascii="Times New Roman" w:hAnsi="Times New Roman"/>
          <w:spacing w:val="68"/>
          <w:sz w:val="24"/>
        </w:rPr>
        <w:t xml:space="preserve"> </w:t>
      </w:r>
      <w:r>
        <w:rPr>
          <w:rFonts w:ascii="Times New Roman" w:hAnsi="Times New Roman"/>
          <w:spacing w:val="-1"/>
          <w:sz w:val="24"/>
        </w:rPr>
        <w:t>э</w:t>
      </w:r>
      <w:r>
        <w:rPr>
          <w:rFonts w:ascii="Times New Roman" w:hAnsi="Times New Roman"/>
          <w:spacing w:val="1"/>
          <w:sz w:val="24"/>
        </w:rPr>
        <w:t>м</w:t>
      </w:r>
      <w:r>
        <w:rPr>
          <w:rFonts w:ascii="Times New Roman" w:hAnsi="Times New Roman"/>
          <w:spacing w:val="-1"/>
          <w:sz w:val="24"/>
        </w:rPr>
        <w:t>б</w:t>
      </w:r>
      <w:r>
        <w:rPr>
          <w:rFonts w:ascii="Times New Roman" w:hAnsi="Times New Roman"/>
          <w:sz w:val="24"/>
        </w:rPr>
        <w:t>л</w:t>
      </w:r>
      <w:r>
        <w:rPr>
          <w:rFonts w:ascii="Times New Roman" w:hAnsi="Times New Roman"/>
          <w:spacing w:val="-1"/>
          <w:sz w:val="24"/>
        </w:rPr>
        <w:t>е</w:t>
      </w:r>
      <w:r>
        <w:rPr>
          <w:rFonts w:ascii="Times New Roman" w:hAnsi="Times New Roman"/>
          <w:spacing w:val="1"/>
          <w:sz w:val="24"/>
        </w:rPr>
        <w:t>м</w:t>
      </w:r>
      <w:r>
        <w:rPr>
          <w:rFonts w:ascii="Times New Roman" w:hAnsi="Times New Roman"/>
          <w:sz w:val="24"/>
        </w:rPr>
        <w:t>а,</w:t>
      </w:r>
      <w:r>
        <w:rPr>
          <w:rFonts w:ascii="Times New Roman" w:hAnsi="Times New Roman"/>
          <w:spacing w:val="72"/>
          <w:sz w:val="24"/>
        </w:rPr>
        <w:t xml:space="preserve"> </w:t>
      </w:r>
      <w:r>
        <w:rPr>
          <w:rFonts w:ascii="Times New Roman" w:hAnsi="Times New Roman"/>
          <w:spacing w:val="-3"/>
          <w:sz w:val="24"/>
        </w:rPr>
        <w:t>л</w:t>
      </w:r>
      <w:r>
        <w:rPr>
          <w:rFonts w:ascii="Times New Roman" w:hAnsi="Times New Roman"/>
          <w:sz w:val="24"/>
        </w:rPr>
        <w:t>о</w:t>
      </w:r>
      <w:r>
        <w:rPr>
          <w:rFonts w:ascii="Times New Roman" w:hAnsi="Times New Roman"/>
          <w:spacing w:val="-3"/>
          <w:sz w:val="24"/>
        </w:rPr>
        <w:t>г</w:t>
      </w:r>
      <w:r>
        <w:rPr>
          <w:rFonts w:ascii="Times New Roman" w:hAnsi="Times New Roman"/>
          <w:spacing w:val="4"/>
          <w:sz w:val="24"/>
        </w:rPr>
        <w:t>о</w:t>
      </w:r>
      <w:r>
        <w:rPr>
          <w:rFonts w:ascii="Times New Roman" w:hAnsi="Times New Roman"/>
          <w:sz w:val="24"/>
        </w:rPr>
        <w:t>т</w:t>
      </w:r>
      <w:r>
        <w:rPr>
          <w:rFonts w:ascii="Times New Roman" w:hAnsi="Times New Roman"/>
          <w:spacing w:val="2"/>
          <w:sz w:val="24"/>
        </w:rPr>
        <w:t>и</w:t>
      </w:r>
      <w:r>
        <w:rPr>
          <w:rFonts w:ascii="Times New Roman" w:hAnsi="Times New Roman"/>
          <w:spacing w:val="-3"/>
          <w:sz w:val="24"/>
        </w:rPr>
        <w:t>п</w:t>
      </w:r>
      <w:r>
        <w:rPr>
          <w:rFonts w:ascii="Times New Roman" w:hAnsi="Times New Roman"/>
          <w:sz w:val="24"/>
        </w:rPr>
        <w:t>,</w:t>
      </w:r>
      <w:r>
        <w:rPr>
          <w:rFonts w:ascii="Times New Roman" w:hAnsi="Times New Roman"/>
          <w:spacing w:val="72"/>
          <w:sz w:val="24"/>
        </w:rPr>
        <w:t xml:space="preserve"> </w:t>
      </w:r>
      <w:r>
        <w:rPr>
          <w:rFonts w:ascii="Times New Roman" w:hAnsi="Times New Roman"/>
          <w:spacing w:val="-1"/>
          <w:sz w:val="24"/>
        </w:rPr>
        <w:t>э</w:t>
      </w:r>
      <w:r>
        <w:rPr>
          <w:rFonts w:ascii="Times New Roman" w:hAnsi="Times New Roman"/>
          <w:sz w:val="24"/>
        </w:rPr>
        <w:t>л</w:t>
      </w:r>
      <w:r>
        <w:rPr>
          <w:rFonts w:ascii="Times New Roman" w:hAnsi="Times New Roman"/>
          <w:spacing w:val="-1"/>
          <w:sz w:val="24"/>
        </w:rPr>
        <w:t>е</w:t>
      </w:r>
      <w:r>
        <w:rPr>
          <w:rFonts w:ascii="Times New Roman" w:hAnsi="Times New Roman"/>
          <w:spacing w:val="1"/>
          <w:sz w:val="24"/>
        </w:rPr>
        <w:t>м</w:t>
      </w:r>
      <w:r>
        <w:rPr>
          <w:rFonts w:ascii="Times New Roman" w:hAnsi="Times New Roman"/>
          <w:sz w:val="24"/>
        </w:rPr>
        <w:t>ен</w:t>
      </w:r>
      <w:r>
        <w:rPr>
          <w:rFonts w:ascii="Times New Roman" w:hAnsi="Times New Roman"/>
          <w:spacing w:val="-3"/>
          <w:sz w:val="24"/>
        </w:rPr>
        <w:t>т</w:t>
      </w:r>
      <w:r>
        <w:rPr>
          <w:rFonts w:ascii="Times New Roman" w:hAnsi="Times New Roman"/>
          <w:sz w:val="24"/>
        </w:rPr>
        <w:t>ы</w:t>
      </w:r>
      <w:r>
        <w:rPr>
          <w:rFonts w:ascii="Times New Roman" w:hAnsi="Times New Roman"/>
          <w:spacing w:val="67"/>
          <w:sz w:val="24"/>
        </w:rPr>
        <w:t xml:space="preserve"> </w:t>
      </w:r>
      <w:r>
        <w:rPr>
          <w:rFonts w:ascii="Times New Roman" w:hAnsi="Times New Roman"/>
          <w:spacing w:val="2"/>
          <w:sz w:val="24"/>
        </w:rPr>
        <w:t>ш</w:t>
      </w:r>
      <w:r>
        <w:rPr>
          <w:rFonts w:ascii="Times New Roman" w:hAnsi="Times New Roman"/>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3"/>
          <w:sz w:val="24"/>
        </w:rPr>
        <w:t>ь</w:t>
      </w:r>
      <w:r>
        <w:rPr>
          <w:rFonts w:ascii="Times New Roman" w:hAnsi="Times New Roman"/>
          <w:spacing w:val="-4"/>
          <w:sz w:val="24"/>
        </w:rPr>
        <w:t>н</w:t>
      </w:r>
      <w:r>
        <w:rPr>
          <w:rFonts w:ascii="Times New Roman" w:hAnsi="Times New Roman"/>
          <w:spacing w:val="4"/>
          <w:sz w:val="24"/>
        </w:rPr>
        <w:t>о</w:t>
      </w:r>
      <w:r>
        <w:rPr>
          <w:rFonts w:ascii="Times New Roman" w:hAnsi="Times New Roman"/>
          <w:spacing w:val="-1"/>
          <w:sz w:val="24"/>
        </w:rPr>
        <w:t>г</w:t>
      </w:r>
      <w:r>
        <w:rPr>
          <w:rFonts w:ascii="Times New Roman" w:hAnsi="Times New Roman"/>
          <w:sz w:val="24"/>
        </w:rPr>
        <w:t>о</w:t>
      </w:r>
      <w:r>
        <w:rPr>
          <w:rFonts w:ascii="Times New Roman" w:hAnsi="Times New Roman"/>
          <w:spacing w:val="74"/>
          <w:sz w:val="24"/>
        </w:rPr>
        <w:t xml:space="preserve"> </w:t>
      </w:r>
      <w:r>
        <w:rPr>
          <w:rFonts w:ascii="Times New Roman" w:hAnsi="Times New Roman"/>
          <w:spacing w:val="-4"/>
          <w:sz w:val="24"/>
        </w:rPr>
        <w:t>к</w:t>
      </w:r>
      <w:r>
        <w:rPr>
          <w:rFonts w:ascii="Times New Roman" w:hAnsi="Times New Roman"/>
          <w:spacing w:val="3"/>
          <w:sz w:val="24"/>
        </w:rPr>
        <w:t>о</w:t>
      </w:r>
      <w:r>
        <w:rPr>
          <w:rFonts w:ascii="Times New Roman" w:hAnsi="Times New Roman"/>
          <w:sz w:val="24"/>
        </w:rPr>
        <w:t>стюма</w:t>
      </w:r>
      <w:r>
        <w:rPr>
          <w:rFonts w:ascii="Times New Roman" w:hAnsi="Times New Roman"/>
          <w:spacing w:val="65"/>
          <w:sz w:val="24"/>
        </w:rPr>
        <w:t xml:space="preserve"> </w:t>
      </w:r>
      <w:r>
        <w:rPr>
          <w:rFonts w:ascii="Times New Roman" w:hAnsi="Times New Roman"/>
          <w:sz w:val="24"/>
        </w:rPr>
        <w:t>и</w:t>
      </w:r>
      <w:r>
        <w:rPr>
          <w:rFonts w:ascii="Times New Roman" w:hAnsi="Times New Roman"/>
          <w:spacing w:val="71"/>
          <w:sz w:val="24"/>
        </w:rPr>
        <w:t xml:space="preserve"> </w:t>
      </w:r>
      <w:r>
        <w:rPr>
          <w:rFonts w:ascii="Times New Roman" w:hAnsi="Times New Roman"/>
          <w:spacing w:val="-4"/>
          <w:sz w:val="24"/>
        </w:rPr>
        <w:t>т</w:t>
      </w:r>
      <w:r>
        <w:rPr>
          <w:rFonts w:ascii="Times New Roman" w:hAnsi="Times New Roman"/>
          <w:sz w:val="24"/>
        </w:rPr>
        <w:t>.</w:t>
      </w:r>
      <w:r>
        <w:rPr>
          <w:rFonts w:ascii="Times New Roman" w:hAnsi="Times New Roman"/>
          <w:spacing w:val="66"/>
          <w:sz w:val="24"/>
        </w:rPr>
        <w:t xml:space="preserve"> </w:t>
      </w:r>
      <w:r>
        <w:rPr>
          <w:rFonts w:ascii="Times New Roman" w:hAnsi="Times New Roman"/>
          <w:spacing w:val="1"/>
          <w:sz w:val="24"/>
        </w:rPr>
        <w:t>п</w:t>
      </w:r>
      <w:r>
        <w:rPr>
          <w:rFonts w:ascii="Times New Roman" w:hAnsi="Times New Roman"/>
          <w:spacing w:val="-1"/>
          <w:sz w:val="24"/>
        </w:rPr>
        <w:t>.</w:t>
      </w:r>
      <w:r>
        <w:rPr>
          <w:rFonts w:ascii="Times New Roman" w:hAnsi="Times New Roman"/>
          <w:sz w:val="24"/>
        </w:rPr>
        <w:t>),</w:t>
      </w:r>
      <w:r>
        <w:rPr>
          <w:rFonts w:ascii="Times New Roman" w:hAnsi="Times New Roman"/>
          <w:spacing w:val="69"/>
          <w:sz w:val="24"/>
        </w:rPr>
        <w:t xml:space="preserve"> </w:t>
      </w:r>
      <w:r>
        <w:rPr>
          <w:rFonts w:ascii="Times New Roman" w:hAnsi="Times New Roman"/>
          <w:spacing w:val="1"/>
          <w:sz w:val="24"/>
        </w:rPr>
        <w:t>и</w:t>
      </w:r>
      <w:r>
        <w:rPr>
          <w:rFonts w:ascii="Times New Roman" w:hAnsi="Times New Roman"/>
          <w:sz w:val="24"/>
        </w:rPr>
        <w:t>с</w:t>
      </w:r>
      <w:r>
        <w:rPr>
          <w:rFonts w:ascii="Times New Roman" w:hAnsi="Times New Roman"/>
          <w:spacing w:val="-4"/>
          <w:sz w:val="24"/>
        </w:rPr>
        <w:t>п</w:t>
      </w:r>
      <w:r>
        <w:rPr>
          <w:rFonts w:ascii="Times New Roman" w:hAnsi="Times New Roman"/>
          <w:spacing w:val="4"/>
          <w:sz w:val="24"/>
        </w:rPr>
        <w:t>о</w:t>
      </w:r>
      <w:r>
        <w:rPr>
          <w:rFonts w:ascii="Times New Roman" w:hAnsi="Times New Roman"/>
          <w:sz w:val="24"/>
        </w:rPr>
        <w:t>л</w:t>
      </w:r>
      <w:r>
        <w:rPr>
          <w:rFonts w:ascii="Times New Roman" w:hAnsi="Times New Roman"/>
          <w:spacing w:val="1"/>
          <w:sz w:val="24"/>
        </w:rPr>
        <w:t>ьз</w:t>
      </w:r>
      <w:r>
        <w:rPr>
          <w:rFonts w:ascii="Times New Roman" w:hAnsi="Times New Roman"/>
          <w:spacing w:val="-9"/>
          <w:sz w:val="24"/>
        </w:rPr>
        <w:t>у</w:t>
      </w:r>
      <w:r>
        <w:rPr>
          <w:rFonts w:ascii="Times New Roman" w:hAnsi="Times New Roman"/>
          <w:spacing w:val="-1"/>
          <w:sz w:val="24"/>
        </w:rPr>
        <w:t>е</w:t>
      </w:r>
      <w:r>
        <w:rPr>
          <w:rFonts w:ascii="Times New Roman" w:hAnsi="Times New Roman"/>
          <w:spacing w:val="1"/>
          <w:sz w:val="24"/>
        </w:rPr>
        <w:t>м</w:t>
      </w:r>
      <w:r>
        <w:rPr>
          <w:rFonts w:ascii="Times New Roman" w:hAnsi="Times New Roman"/>
          <w:spacing w:val="5"/>
          <w:sz w:val="24"/>
        </w:rPr>
        <w:t>о</w:t>
      </w:r>
      <w:r>
        <w:rPr>
          <w:rFonts w:ascii="Times New Roman" w:hAnsi="Times New Roman"/>
          <w:sz w:val="24"/>
        </w:rPr>
        <w:t>й</w:t>
      </w:r>
      <w:r>
        <w:rPr>
          <w:rFonts w:ascii="Times New Roman" w:hAnsi="Times New Roman"/>
          <w:spacing w:val="73"/>
          <w:sz w:val="24"/>
        </w:rPr>
        <w:t xml:space="preserve"> </w:t>
      </w:r>
      <w:r>
        <w:rPr>
          <w:rFonts w:ascii="Times New Roman" w:hAnsi="Times New Roman"/>
          <w:spacing w:val="-1"/>
          <w:sz w:val="24"/>
        </w:rPr>
        <w:t>ка</w:t>
      </w:r>
      <w:r>
        <w:rPr>
          <w:rFonts w:ascii="Times New Roman" w:hAnsi="Times New Roman"/>
          <w:sz w:val="24"/>
        </w:rPr>
        <w:t>к по</w:t>
      </w:r>
      <w:r>
        <w:rPr>
          <w:rFonts w:ascii="Times New Roman" w:hAnsi="Times New Roman"/>
          <w:spacing w:val="2"/>
          <w:sz w:val="24"/>
        </w:rPr>
        <w:t>в</w:t>
      </w:r>
      <w:r>
        <w:rPr>
          <w:rFonts w:ascii="Times New Roman" w:hAnsi="Times New Roman"/>
          <w:sz w:val="24"/>
        </w:rPr>
        <w:t>с</w:t>
      </w:r>
      <w:r>
        <w:rPr>
          <w:rFonts w:ascii="Times New Roman" w:hAnsi="Times New Roman"/>
          <w:spacing w:val="-1"/>
          <w:sz w:val="24"/>
        </w:rPr>
        <w:t>ед</w:t>
      </w:r>
      <w:r>
        <w:rPr>
          <w:rFonts w:ascii="Times New Roman" w:hAnsi="Times New Roman"/>
          <w:sz w:val="24"/>
        </w:rPr>
        <w:t>не</w:t>
      </w:r>
      <w:r>
        <w:rPr>
          <w:rFonts w:ascii="Times New Roman" w:hAnsi="Times New Roman"/>
          <w:spacing w:val="1"/>
          <w:sz w:val="24"/>
        </w:rPr>
        <w:t>в</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так</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 xml:space="preserve">в </w:t>
      </w:r>
      <w:r>
        <w:rPr>
          <w:rFonts w:ascii="Times New Roman" w:hAnsi="Times New Roman"/>
          <w:spacing w:val="-3"/>
          <w:sz w:val="24"/>
        </w:rPr>
        <w:t>т</w:t>
      </w:r>
      <w:r>
        <w:rPr>
          <w:rFonts w:ascii="Times New Roman" w:hAnsi="Times New Roman"/>
          <w:spacing w:val="3"/>
          <w:sz w:val="24"/>
        </w:rPr>
        <w:t>о</w:t>
      </w:r>
      <w:r>
        <w:rPr>
          <w:rFonts w:ascii="Times New Roman" w:hAnsi="Times New Roman"/>
          <w:sz w:val="24"/>
        </w:rPr>
        <w:t>р</w:t>
      </w:r>
      <w:r>
        <w:rPr>
          <w:rFonts w:ascii="Times New Roman" w:hAnsi="Times New Roman"/>
          <w:spacing w:val="1"/>
          <w:sz w:val="24"/>
        </w:rPr>
        <w:t>ж</w:t>
      </w:r>
      <w:r>
        <w:rPr>
          <w:rFonts w:ascii="Times New Roman" w:hAnsi="Times New Roman"/>
          <w:sz w:val="24"/>
        </w:rPr>
        <w:t>ест</w:t>
      </w:r>
      <w:r>
        <w:rPr>
          <w:rFonts w:ascii="Times New Roman" w:hAnsi="Times New Roman"/>
          <w:spacing w:val="1"/>
          <w:sz w:val="24"/>
        </w:rPr>
        <w:t>в</w:t>
      </w:r>
      <w:r>
        <w:rPr>
          <w:rFonts w:ascii="Times New Roman" w:hAnsi="Times New Roman"/>
          <w:sz w:val="24"/>
        </w:rPr>
        <w:t>е</w:t>
      </w:r>
      <w:r>
        <w:rPr>
          <w:rFonts w:ascii="Times New Roman" w:hAnsi="Times New Roman"/>
          <w:spacing w:val="-3"/>
          <w:sz w:val="24"/>
        </w:rPr>
        <w:t>н</w:t>
      </w:r>
      <w:r>
        <w:rPr>
          <w:rFonts w:ascii="Times New Roman" w:hAnsi="Times New Roman"/>
          <w:sz w:val="24"/>
        </w:rPr>
        <w:t>н</w:t>
      </w:r>
      <w:r>
        <w:rPr>
          <w:rFonts w:ascii="Times New Roman" w:hAnsi="Times New Roman"/>
          <w:spacing w:val="1"/>
          <w:sz w:val="24"/>
        </w:rPr>
        <w:t>ы</w:t>
      </w:r>
      <w:r>
        <w:rPr>
          <w:rFonts w:ascii="Times New Roman" w:hAnsi="Times New Roman"/>
          <w:sz w:val="24"/>
        </w:rPr>
        <w:t xml:space="preserve">е </w:t>
      </w:r>
      <w:r>
        <w:rPr>
          <w:rFonts w:ascii="Times New Roman" w:hAnsi="Times New Roman"/>
          <w:spacing w:val="-3"/>
          <w:sz w:val="24"/>
        </w:rPr>
        <w:t>м</w:t>
      </w:r>
      <w:r>
        <w:rPr>
          <w:rFonts w:ascii="Times New Roman" w:hAnsi="Times New Roman"/>
          <w:spacing w:val="4"/>
          <w:sz w:val="24"/>
        </w:rPr>
        <w:t>о</w:t>
      </w:r>
      <w:r>
        <w:rPr>
          <w:rFonts w:ascii="Times New Roman" w:hAnsi="Times New Roman"/>
          <w:spacing w:val="1"/>
          <w:sz w:val="24"/>
        </w:rPr>
        <w:t>м</w:t>
      </w:r>
      <w:r>
        <w:rPr>
          <w:rFonts w:ascii="Times New Roman" w:hAnsi="Times New Roman"/>
          <w:sz w:val="24"/>
        </w:rPr>
        <w:t>е</w:t>
      </w:r>
      <w:r>
        <w:rPr>
          <w:rFonts w:ascii="Times New Roman" w:hAnsi="Times New Roman"/>
          <w:spacing w:val="1"/>
          <w:sz w:val="24"/>
        </w:rPr>
        <w:t>н</w:t>
      </w:r>
      <w:r>
        <w:rPr>
          <w:rFonts w:ascii="Times New Roman" w:hAnsi="Times New Roman"/>
          <w:sz w:val="24"/>
        </w:rPr>
        <w:t>т</w:t>
      </w:r>
      <w:r>
        <w:rPr>
          <w:rFonts w:ascii="Times New Roman" w:hAnsi="Times New Roman"/>
          <w:spacing w:val="2"/>
          <w:sz w:val="24"/>
        </w:rPr>
        <w:t>ы</w:t>
      </w:r>
      <w:r>
        <w:rPr>
          <w:rFonts w:ascii="Times New Roman" w:hAnsi="Times New Roman"/>
          <w:sz w:val="24"/>
        </w:rPr>
        <w:t>;</w:t>
      </w:r>
    </w:p>
    <w:p w:rsidR="00FD1A36" w:rsidRDefault="00A816C5" w:rsidP="00593E02">
      <w:pPr>
        <w:widowControl w:val="0"/>
        <w:tabs>
          <w:tab w:val="left" w:pos="4744"/>
          <w:tab w:val="left" w:pos="5757"/>
          <w:tab w:val="left" w:pos="7169"/>
          <w:tab w:val="left" w:pos="7914"/>
        </w:tabs>
        <w:spacing w:after="0" w:line="276" w:lineRule="auto"/>
        <w:ind w:firstLine="709"/>
        <w:jc w:val="both"/>
        <w:rPr>
          <w:rFonts w:ascii="Times New Roman" w:hAnsi="Times New Roman"/>
          <w:sz w:val="24"/>
        </w:rPr>
      </w:pPr>
      <w:r>
        <w:rPr>
          <w:rFonts w:ascii="Times New Roman" w:hAnsi="Times New Roman"/>
          <w:sz w:val="24"/>
        </w:rPr>
        <w:t>Пр</w:t>
      </w:r>
      <w:r>
        <w:rPr>
          <w:rFonts w:ascii="Times New Roman" w:hAnsi="Times New Roman"/>
          <w:spacing w:val="-1"/>
          <w:sz w:val="24"/>
        </w:rPr>
        <w:t>е</w:t>
      </w:r>
      <w:r>
        <w:rPr>
          <w:rFonts w:ascii="Times New Roman" w:hAnsi="Times New Roman"/>
          <w:spacing w:val="-2"/>
          <w:sz w:val="24"/>
        </w:rPr>
        <w:t>д</w:t>
      </w:r>
      <w:r>
        <w:rPr>
          <w:rFonts w:ascii="Times New Roman" w:hAnsi="Times New Roman"/>
          <w:spacing w:val="1"/>
          <w:sz w:val="24"/>
        </w:rPr>
        <w:t>м</w:t>
      </w:r>
      <w:r>
        <w:rPr>
          <w:rFonts w:ascii="Times New Roman" w:hAnsi="Times New Roman"/>
          <w:sz w:val="24"/>
        </w:rPr>
        <w:t>ет</w:t>
      </w:r>
      <w:r>
        <w:rPr>
          <w:rFonts w:ascii="Times New Roman" w:hAnsi="Times New Roman"/>
          <w:spacing w:val="1"/>
          <w:sz w:val="24"/>
        </w:rPr>
        <w:t>н</w:t>
      </w:r>
      <w:r>
        <w:rPr>
          <w:rFonts w:ascii="Times New Roman" w:hAnsi="Times New Roman"/>
          <w:spacing w:val="6"/>
          <w:sz w:val="24"/>
        </w:rPr>
        <w:t>о</w:t>
      </w:r>
      <w:r>
        <w:rPr>
          <w:rFonts w:ascii="Times New Roman" w:hAnsi="Times New Roman"/>
          <w:spacing w:val="1"/>
          <w:sz w:val="24"/>
        </w:rPr>
        <w:t>-п</w:t>
      </w:r>
      <w:r>
        <w:rPr>
          <w:rFonts w:ascii="Times New Roman" w:hAnsi="Times New Roman"/>
          <w:spacing w:val="-3"/>
          <w:sz w:val="24"/>
        </w:rPr>
        <w:t>р</w:t>
      </w:r>
      <w:r>
        <w:rPr>
          <w:rFonts w:ascii="Times New Roman" w:hAnsi="Times New Roman"/>
          <w:spacing w:val="3"/>
          <w:sz w:val="24"/>
        </w:rPr>
        <w:t>о</w:t>
      </w:r>
      <w:r>
        <w:rPr>
          <w:rFonts w:ascii="Times New Roman" w:hAnsi="Times New Roman"/>
          <w:sz w:val="24"/>
        </w:rPr>
        <w:t>странс</w:t>
      </w:r>
      <w:r>
        <w:rPr>
          <w:rFonts w:ascii="Times New Roman" w:hAnsi="Times New Roman"/>
          <w:spacing w:val="-3"/>
          <w:sz w:val="24"/>
        </w:rPr>
        <w:t>т</w:t>
      </w:r>
      <w:r>
        <w:rPr>
          <w:rFonts w:ascii="Times New Roman" w:hAnsi="Times New Roman"/>
          <w:sz w:val="24"/>
        </w:rPr>
        <w:t>ве</w:t>
      </w:r>
      <w:r>
        <w:rPr>
          <w:rFonts w:ascii="Times New Roman" w:hAnsi="Times New Roman"/>
          <w:spacing w:val="1"/>
          <w:sz w:val="24"/>
        </w:rPr>
        <w:t>нн</w:t>
      </w:r>
      <w:r>
        <w:rPr>
          <w:rFonts w:ascii="Times New Roman" w:hAnsi="Times New Roman"/>
          <w:sz w:val="24"/>
        </w:rPr>
        <w:t>ая ср</w:t>
      </w:r>
      <w:r>
        <w:rPr>
          <w:rFonts w:ascii="Times New Roman" w:hAnsi="Times New Roman"/>
          <w:spacing w:val="-1"/>
          <w:sz w:val="24"/>
        </w:rPr>
        <w:t>е</w:t>
      </w:r>
      <w:r>
        <w:rPr>
          <w:rFonts w:ascii="Times New Roman" w:hAnsi="Times New Roman"/>
          <w:spacing w:val="-2"/>
          <w:sz w:val="24"/>
        </w:rPr>
        <w:t>д</w:t>
      </w:r>
      <w:r>
        <w:rPr>
          <w:rFonts w:ascii="Times New Roman" w:hAnsi="Times New Roman"/>
          <w:sz w:val="24"/>
        </w:rPr>
        <w:t>а стр</w:t>
      </w:r>
      <w:r>
        <w:rPr>
          <w:rFonts w:ascii="Times New Roman" w:hAnsi="Times New Roman"/>
          <w:spacing w:val="4"/>
          <w:sz w:val="24"/>
        </w:rPr>
        <w:t>о</w:t>
      </w:r>
      <w:r>
        <w:rPr>
          <w:rFonts w:ascii="Times New Roman" w:hAnsi="Times New Roman"/>
          <w:spacing w:val="1"/>
          <w:sz w:val="24"/>
        </w:rPr>
        <w:t>и</w:t>
      </w:r>
      <w:r>
        <w:rPr>
          <w:rFonts w:ascii="Times New Roman" w:hAnsi="Times New Roman"/>
          <w:sz w:val="24"/>
        </w:rPr>
        <w:t>тся</w:t>
      </w:r>
      <w:r>
        <w:rPr>
          <w:rFonts w:ascii="Times New Roman" w:hAnsi="Times New Roman"/>
          <w:sz w:val="24"/>
        </w:rPr>
        <w:tab/>
      </w:r>
      <w:r>
        <w:rPr>
          <w:rFonts w:ascii="Times New Roman" w:hAnsi="Times New Roman"/>
          <w:spacing w:val="-1"/>
          <w:sz w:val="24"/>
        </w:rPr>
        <w:t>ка</w:t>
      </w:r>
      <w:r>
        <w:rPr>
          <w:rFonts w:ascii="Times New Roman" w:hAnsi="Times New Roman"/>
          <w:sz w:val="24"/>
        </w:rPr>
        <w:t xml:space="preserve">к </w:t>
      </w:r>
      <w:r>
        <w:rPr>
          <w:rFonts w:ascii="Times New Roman" w:hAnsi="Times New Roman"/>
          <w:spacing w:val="1"/>
          <w:sz w:val="24"/>
        </w:rPr>
        <w:t>м</w:t>
      </w:r>
      <w:r>
        <w:rPr>
          <w:rFonts w:ascii="Times New Roman" w:hAnsi="Times New Roman"/>
          <w:sz w:val="24"/>
        </w:rPr>
        <w:t>а</w:t>
      </w:r>
      <w:r>
        <w:rPr>
          <w:rFonts w:ascii="Times New Roman" w:hAnsi="Times New Roman"/>
          <w:spacing w:val="-1"/>
          <w:sz w:val="24"/>
        </w:rPr>
        <w:t>к</w:t>
      </w:r>
      <w:r>
        <w:rPr>
          <w:rFonts w:ascii="Times New Roman" w:hAnsi="Times New Roman"/>
          <w:spacing w:val="-5"/>
          <w:sz w:val="24"/>
        </w:rPr>
        <w:t>с</w:t>
      </w:r>
      <w:r>
        <w:rPr>
          <w:rFonts w:ascii="Times New Roman" w:hAnsi="Times New Roman"/>
          <w:spacing w:val="-4"/>
          <w:sz w:val="24"/>
        </w:rPr>
        <w:t>и</w:t>
      </w:r>
      <w:r>
        <w:rPr>
          <w:rFonts w:ascii="Times New Roman" w:hAnsi="Times New Roman"/>
          <w:spacing w:val="1"/>
          <w:sz w:val="24"/>
        </w:rPr>
        <w:t>м</w:t>
      </w:r>
      <w:r>
        <w:rPr>
          <w:rFonts w:ascii="Times New Roman" w:hAnsi="Times New Roman"/>
          <w:spacing w:val="-5"/>
          <w:sz w:val="24"/>
        </w:rPr>
        <w:t>а</w:t>
      </w:r>
      <w:r>
        <w:rPr>
          <w:rFonts w:ascii="Times New Roman" w:hAnsi="Times New Roman"/>
          <w:sz w:val="24"/>
        </w:rPr>
        <w:t>л</w:t>
      </w:r>
      <w:r>
        <w:rPr>
          <w:rFonts w:ascii="Times New Roman" w:hAnsi="Times New Roman"/>
          <w:spacing w:val="-3"/>
          <w:sz w:val="24"/>
        </w:rPr>
        <w:t>ь</w:t>
      </w:r>
      <w:r>
        <w:rPr>
          <w:rFonts w:ascii="Times New Roman" w:hAnsi="Times New Roman"/>
          <w:spacing w:val="-4"/>
          <w:sz w:val="24"/>
        </w:rPr>
        <w:t>н</w:t>
      </w:r>
      <w:r>
        <w:rPr>
          <w:rFonts w:ascii="Times New Roman" w:hAnsi="Times New Roman"/>
          <w:sz w:val="24"/>
        </w:rPr>
        <w:t xml:space="preserve">о </w:t>
      </w:r>
      <w:r>
        <w:rPr>
          <w:rFonts w:ascii="Times New Roman" w:hAnsi="Times New Roman"/>
          <w:spacing w:val="-2"/>
          <w:sz w:val="24"/>
        </w:rPr>
        <w:t>д</w:t>
      </w:r>
      <w:r>
        <w:rPr>
          <w:rFonts w:ascii="Times New Roman" w:hAnsi="Times New Roman"/>
          <w:spacing w:val="4"/>
          <w:sz w:val="24"/>
        </w:rPr>
        <w:t>о</w:t>
      </w:r>
      <w:r>
        <w:rPr>
          <w:rFonts w:ascii="Times New Roman" w:hAnsi="Times New Roman"/>
          <w:sz w:val="24"/>
        </w:rPr>
        <w:t>ст</w:t>
      </w:r>
      <w:r>
        <w:rPr>
          <w:rFonts w:ascii="Times New Roman" w:hAnsi="Times New Roman"/>
          <w:spacing w:val="-8"/>
          <w:sz w:val="24"/>
        </w:rPr>
        <w:t>у</w:t>
      </w:r>
      <w:r>
        <w:rPr>
          <w:rFonts w:ascii="Times New Roman" w:hAnsi="Times New Roman"/>
          <w:sz w:val="24"/>
        </w:rPr>
        <w:t>пная</w:t>
      </w:r>
      <w:r>
        <w:rPr>
          <w:rFonts w:ascii="Times New Roman" w:hAnsi="Times New Roman"/>
          <w:spacing w:val="4"/>
          <w:sz w:val="24"/>
        </w:rPr>
        <w:t xml:space="preserve"> </w:t>
      </w:r>
      <w:r>
        <w:rPr>
          <w:rFonts w:ascii="Times New Roman" w:hAnsi="Times New Roman"/>
          <w:spacing w:val="-2"/>
          <w:sz w:val="24"/>
        </w:rPr>
        <w:t>д</w:t>
      </w:r>
      <w:r>
        <w:rPr>
          <w:rFonts w:ascii="Times New Roman" w:hAnsi="Times New Roman"/>
          <w:sz w:val="24"/>
        </w:rPr>
        <w:t>ля</w:t>
      </w:r>
      <w:r>
        <w:rPr>
          <w:rFonts w:ascii="Times New Roman" w:hAnsi="Times New Roman"/>
          <w:spacing w:val="3"/>
          <w:sz w:val="24"/>
        </w:rPr>
        <w:t xml:space="preserve"> </w:t>
      </w:r>
      <w:r>
        <w:rPr>
          <w:rFonts w:ascii="Times New Roman" w:hAnsi="Times New Roman"/>
          <w:spacing w:val="-1"/>
          <w:sz w:val="24"/>
        </w:rPr>
        <w:t>де</w:t>
      </w:r>
      <w:r>
        <w:rPr>
          <w:rFonts w:ascii="Times New Roman" w:hAnsi="Times New Roman"/>
          <w:sz w:val="24"/>
        </w:rPr>
        <w:t>тей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pacing w:val="4"/>
          <w:sz w:val="24"/>
        </w:rPr>
        <w:t>о</w:t>
      </w:r>
      <w:r>
        <w:rPr>
          <w:rFonts w:ascii="Times New Roman" w:hAnsi="Times New Roman"/>
          <w:spacing w:val="-4"/>
          <w:sz w:val="24"/>
        </w:rPr>
        <w:t>с</w:t>
      </w:r>
      <w:r>
        <w:rPr>
          <w:rFonts w:ascii="Times New Roman" w:hAnsi="Times New Roman"/>
          <w:spacing w:val="3"/>
          <w:sz w:val="24"/>
        </w:rPr>
        <w:t>о</w:t>
      </w:r>
      <w:r>
        <w:rPr>
          <w:rFonts w:ascii="Times New Roman" w:hAnsi="Times New Roman"/>
          <w:spacing w:val="-1"/>
          <w:sz w:val="24"/>
        </w:rPr>
        <w:t>б</w:t>
      </w:r>
      <w:r>
        <w:rPr>
          <w:rFonts w:ascii="Times New Roman" w:hAnsi="Times New Roman"/>
          <w:spacing w:val="1"/>
          <w:sz w:val="24"/>
        </w:rPr>
        <w:t>ы</w:t>
      </w:r>
      <w:r>
        <w:rPr>
          <w:rFonts w:ascii="Times New Roman" w:hAnsi="Times New Roman"/>
          <w:spacing w:val="-2"/>
          <w:sz w:val="24"/>
        </w:rPr>
        <w:t>м</w:t>
      </w:r>
      <w:r>
        <w:rPr>
          <w:rFonts w:ascii="Times New Roman" w:hAnsi="Times New Roman"/>
          <w:sz w:val="24"/>
        </w:rPr>
        <w:t>и</w:t>
      </w:r>
      <w:r>
        <w:rPr>
          <w:rFonts w:ascii="Times New Roman" w:hAnsi="Times New Roman"/>
          <w:spacing w:val="-4"/>
          <w:sz w:val="24"/>
        </w:rPr>
        <w:t xml:space="preserve"> </w:t>
      </w:r>
      <w:r>
        <w:rPr>
          <w:rFonts w:ascii="Times New Roman" w:hAnsi="Times New Roman"/>
          <w:spacing w:val="3"/>
          <w:sz w:val="24"/>
        </w:rPr>
        <w:t>о</w:t>
      </w:r>
      <w:r>
        <w:rPr>
          <w:rFonts w:ascii="Times New Roman" w:hAnsi="Times New Roman"/>
          <w:sz w:val="24"/>
        </w:rPr>
        <w:t>бразовател</w:t>
      </w:r>
      <w:r>
        <w:rPr>
          <w:rFonts w:ascii="Times New Roman" w:hAnsi="Times New Roman"/>
          <w:spacing w:val="1"/>
          <w:sz w:val="24"/>
        </w:rPr>
        <w:t>ьн</w:t>
      </w:r>
      <w:r>
        <w:rPr>
          <w:rFonts w:ascii="Times New Roman" w:hAnsi="Times New Roman"/>
          <w:spacing w:val="-1"/>
          <w:sz w:val="24"/>
        </w:rPr>
        <w:t>ы</w:t>
      </w:r>
      <w:r>
        <w:rPr>
          <w:rFonts w:ascii="Times New Roman" w:hAnsi="Times New Roman"/>
          <w:sz w:val="24"/>
        </w:rPr>
        <w:t>ми</w:t>
      </w:r>
      <w:r>
        <w:rPr>
          <w:rFonts w:ascii="Times New Roman" w:hAnsi="Times New Roman"/>
          <w:spacing w:val="1"/>
          <w:sz w:val="24"/>
        </w:rPr>
        <w:t xml:space="preserve"> </w:t>
      </w:r>
      <w:r>
        <w:rPr>
          <w:rFonts w:ascii="Times New Roman" w:hAnsi="Times New Roman"/>
          <w:spacing w:val="-2"/>
          <w:sz w:val="24"/>
        </w:rPr>
        <w:t>п</w:t>
      </w:r>
      <w:r>
        <w:rPr>
          <w:rFonts w:ascii="Times New Roman" w:hAnsi="Times New Roman"/>
          <w:spacing w:val="3"/>
          <w:sz w:val="24"/>
        </w:rPr>
        <w:t>о</w:t>
      </w:r>
      <w:r>
        <w:rPr>
          <w:rFonts w:ascii="Times New Roman" w:hAnsi="Times New Roman"/>
          <w:sz w:val="24"/>
        </w:rPr>
        <w:t>треб</w:t>
      </w:r>
      <w:r>
        <w:rPr>
          <w:rFonts w:ascii="Times New Roman" w:hAnsi="Times New Roman"/>
          <w:spacing w:val="-4"/>
          <w:sz w:val="24"/>
        </w:rPr>
        <w:t>н</w:t>
      </w:r>
      <w:r>
        <w:rPr>
          <w:rFonts w:ascii="Times New Roman" w:hAnsi="Times New Roman"/>
          <w:spacing w:val="3"/>
          <w:sz w:val="24"/>
        </w:rPr>
        <w:t>о</w:t>
      </w:r>
      <w:r>
        <w:rPr>
          <w:rFonts w:ascii="Times New Roman" w:hAnsi="Times New Roman"/>
          <w:sz w:val="24"/>
        </w:rPr>
        <w:t>стя</w:t>
      </w:r>
      <w:r>
        <w:rPr>
          <w:rFonts w:ascii="Times New Roman" w:hAnsi="Times New Roman"/>
          <w:spacing w:val="1"/>
          <w:sz w:val="24"/>
        </w:rPr>
        <w:t>м</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2"/>
          <w:sz w:val="24"/>
        </w:rPr>
        <w:t>В</w:t>
      </w:r>
      <w:r>
        <w:rPr>
          <w:rFonts w:ascii="Times New Roman" w:hAnsi="Times New Roman"/>
          <w:sz w:val="24"/>
        </w:rPr>
        <w:t>З.</w:t>
      </w:r>
    </w:p>
    <w:p w:rsidR="00FD1A36" w:rsidRPr="00593E02" w:rsidRDefault="00A816C5">
      <w:pPr>
        <w:pStyle w:val="10"/>
        <w:jc w:val="center"/>
        <w:rPr>
          <w:sz w:val="24"/>
        </w:rPr>
      </w:pPr>
      <w:r w:rsidRPr="00593E02">
        <w:rPr>
          <w:sz w:val="24"/>
        </w:rPr>
        <w:t>7 модуль:</w:t>
      </w:r>
      <w:r w:rsidRPr="00593E02">
        <w:rPr>
          <w:spacing w:val="59"/>
          <w:sz w:val="24"/>
        </w:rPr>
        <w:t xml:space="preserve"> </w:t>
      </w:r>
      <w:r w:rsidRPr="00593E02">
        <w:rPr>
          <w:spacing w:val="3"/>
          <w:sz w:val="24"/>
        </w:rPr>
        <w:t>В</w:t>
      </w:r>
      <w:r w:rsidRPr="00593E02">
        <w:rPr>
          <w:sz w:val="24"/>
        </w:rPr>
        <w:t>заимод</w:t>
      </w:r>
      <w:r w:rsidRPr="00593E02">
        <w:rPr>
          <w:spacing w:val="-1"/>
          <w:sz w:val="24"/>
        </w:rPr>
        <w:t>е</w:t>
      </w:r>
      <w:r w:rsidRPr="00593E02">
        <w:rPr>
          <w:sz w:val="24"/>
        </w:rPr>
        <w:t>йствие</w:t>
      </w:r>
      <w:r w:rsidRPr="00593E02">
        <w:rPr>
          <w:spacing w:val="-5"/>
          <w:sz w:val="24"/>
        </w:rPr>
        <w:t xml:space="preserve"> </w:t>
      </w:r>
      <w:r w:rsidRPr="00593E02">
        <w:rPr>
          <w:sz w:val="24"/>
        </w:rPr>
        <w:t>с</w:t>
      </w:r>
      <w:r w:rsidRPr="00593E02">
        <w:rPr>
          <w:spacing w:val="-8"/>
          <w:sz w:val="24"/>
        </w:rPr>
        <w:t xml:space="preserve"> </w:t>
      </w:r>
      <w:r w:rsidRPr="00593E02">
        <w:rPr>
          <w:sz w:val="24"/>
        </w:rPr>
        <w:t>ро</w:t>
      </w:r>
      <w:r w:rsidRPr="00593E02">
        <w:rPr>
          <w:spacing w:val="-1"/>
          <w:sz w:val="24"/>
        </w:rPr>
        <w:t>д</w:t>
      </w:r>
      <w:r w:rsidRPr="00593E02">
        <w:rPr>
          <w:spacing w:val="-3"/>
          <w:sz w:val="24"/>
        </w:rPr>
        <w:t>и</w:t>
      </w:r>
      <w:r w:rsidRPr="00593E02">
        <w:rPr>
          <w:sz w:val="24"/>
        </w:rPr>
        <w:t>теля</w:t>
      </w:r>
      <w:r w:rsidRPr="00593E02">
        <w:rPr>
          <w:spacing w:val="-1"/>
          <w:sz w:val="24"/>
        </w:rPr>
        <w:t>м</w:t>
      </w:r>
      <w:r w:rsidRPr="00593E02">
        <w:rPr>
          <w:sz w:val="24"/>
        </w:rPr>
        <w:t>и</w:t>
      </w:r>
      <w:r w:rsidRPr="00593E02">
        <w:rPr>
          <w:spacing w:val="-10"/>
          <w:sz w:val="24"/>
        </w:rPr>
        <w:t xml:space="preserve"> </w:t>
      </w:r>
      <w:r w:rsidRPr="00593E02">
        <w:rPr>
          <w:sz w:val="24"/>
        </w:rPr>
        <w:t>(зако</w:t>
      </w:r>
      <w:r w:rsidRPr="00593E02">
        <w:rPr>
          <w:spacing w:val="-3"/>
          <w:sz w:val="24"/>
        </w:rPr>
        <w:t>н</w:t>
      </w:r>
      <w:r w:rsidRPr="00593E02">
        <w:rPr>
          <w:sz w:val="24"/>
        </w:rPr>
        <w:t>ными</w:t>
      </w:r>
      <w:r w:rsidRPr="00593E02">
        <w:rPr>
          <w:spacing w:val="-9"/>
          <w:sz w:val="24"/>
        </w:rPr>
        <w:t xml:space="preserve"> </w:t>
      </w:r>
      <w:r w:rsidRPr="00593E02">
        <w:rPr>
          <w:spacing w:val="-4"/>
          <w:sz w:val="24"/>
        </w:rPr>
        <w:t>п</w:t>
      </w:r>
      <w:r w:rsidRPr="00593E02">
        <w:rPr>
          <w:sz w:val="24"/>
        </w:rPr>
        <w:t>ре</w:t>
      </w:r>
      <w:r w:rsidRPr="00593E02">
        <w:rPr>
          <w:spacing w:val="-1"/>
          <w:sz w:val="24"/>
        </w:rPr>
        <w:t>дс</w:t>
      </w:r>
      <w:r w:rsidRPr="00593E02">
        <w:rPr>
          <w:sz w:val="24"/>
        </w:rPr>
        <w:t>тави</w:t>
      </w:r>
      <w:r w:rsidRPr="00593E02">
        <w:rPr>
          <w:spacing w:val="2"/>
          <w:sz w:val="24"/>
        </w:rPr>
        <w:t>т</w:t>
      </w:r>
      <w:r w:rsidRPr="00593E02">
        <w:rPr>
          <w:sz w:val="24"/>
        </w:rPr>
        <w:t>еля</w:t>
      </w:r>
      <w:r w:rsidRPr="00593E02">
        <w:rPr>
          <w:spacing w:val="-1"/>
          <w:sz w:val="24"/>
        </w:rPr>
        <w:t>м</w:t>
      </w:r>
      <w:r w:rsidR="00593E02">
        <w:rPr>
          <w:sz w:val="24"/>
        </w:rPr>
        <w:t xml:space="preserve">и) </w:t>
      </w:r>
      <w:proofErr w:type="gramStart"/>
      <w:r w:rsidR="00593E02">
        <w:rPr>
          <w:sz w:val="24"/>
        </w:rPr>
        <w:t>обучающихся</w:t>
      </w:r>
      <w:proofErr w:type="gramEnd"/>
    </w:p>
    <w:p w:rsidR="00FD1A36" w:rsidRDefault="00A816C5" w:rsidP="00593E02">
      <w:pPr>
        <w:widowControl w:val="0"/>
        <w:tabs>
          <w:tab w:val="left" w:pos="4255"/>
        </w:tabs>
        <w:spacing w:after="0" w:line="276" w:lineRule="auto"/>
        <w:ind w:firstLine="709"/>
        <w:jc w:val="both"/>
        <w:rPr>
          <w:rFonts w:ascii="Times New Roman" w:hAnsi="Times New Roman"/>
          <w:spacing w:val="5"/>
          <w:sz w:val="24"/>
        </w:rPr>
      </w:pPr>
      <w:r>
        <w:rPr>
          <w:rFonts w:ascii="Times New Roman" w:hAnsi="Times New Roman"/>
          <w:sz w:val="24"/>
        </w:rPr>
        <w:t>Реали</w:t>
      </w:r>
      <w:r>
        <w:rPr>
          <w:rFonts w:ascii="Times New Roman" w:hAnsi="Times New Roman"/>
          <w:spacing w:val="1"/>
          <w:sz w:val="24"/>
        </w:rPr>
        <w:t>з</w:t>
      </w:r>
      <w:r>
        <w:rPr>
          <w:rFonts w:ascii="Times New Roman" w:hAnsi="Times New Roman"/>
          <w:sz w:val="24"/>
        </w:rPr>
        <w:t>ац</w:t>
      </w:r>
      <w:r>
        <w:rPr>
          <w:rFonts w:ascii="Times New Roman" w:hAnsi="Times New Roman"/>
          <w:spacing w:val="1"/>
          <w:sz w:val="24"/>
        </w:rPr>
        <w:t>и</w:t>
      </w:r>
      <w:r>
        <w:rPr>
          <w:rFonts w:ascii="Times New Roman" w:hAnsi="Times New Roman"/>
          <w:sz w:val="24"/>
        </w:rPr>
        <w:t>я</w:t>
      </w:r>
      <w:r>
        <w:rPr>
          <w:rFonts w:ascii="Times New Roman" w:hAnsi="Times New Roman"/>
          <w:spacing w:val="48"/>
          <w:sz w:val="24"/>
        </w:rPr>
        <w:t xml:space="preserve"> </w:t>
      </w:r>
      <w:r>
        <w:rPr>
          <w:rFonts w:ascii="Times New Roman" w:hAnsi="Times New Roman"/>
          <w:spacing w:val="1"/>
          <w:sz w:val="24"/>
        </w:rPr>
        <w:t>в</w:t>
      </w:r>
      <w:r>
        <w:rPr>
          <w:rFonts w:ascii="Times New Roman" w:hAnsi="Times New Roman"/>
          <w:spacing w:val="5"/>
          <w:sz w:val="24"/>
        </w:rPr>
        <w:t>о</w:t>
      </w:r>
      <w:r>
        <w:rPr>
          <w:rFonts w:ascii="Times New Roman" w:hAnsi="Times New Roman"/>
          <w:sz w:val="24"/>
        </w:rPr>
        <w:t>с</w:t>
      </w:r>
      <w:r>
        <w:rPr>
          <w:rFonts w:ascii="Times New Roman" w:hAnsi="Times New Roman"/>
          <w:spacing w:val="-3"/>
          <w:sz w:val="24"/>
        </w:rPr>
        <w:t>п</w:t>
      </w:r>
      <w:r>
        <w:rPr>
          <w:rFonts w:ascii="Times New Roman" w:hAnsi="Times New Roman"/>
          <w:sz w:val="24"/>
        </w:rPr>
        <w:t>итатель</w:t>
      </w:r>
      <w:r>
        <w:rPr>
          <w:rFonts w:ascii="Times New Roman" w:hAnsi="Times New Roman"/>
          <w:spacing w:val="-2"/>
          <w:sz w:val="24"/>
        </w:rPr>
        <w:t>н</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z w:val="24"/>
        </w:rPr>
        <w:tab/>
        <w:t>п</w:t>
      </w:r>
      <w:r>
        <w:rPr>
          <w:rFonts w:ascii="Times New Roman" w:hAnsi="Times New Roman"/>
          <w:spacing w:val="5"/>
          <w:sz w:val="24"/>
        </w:rPr>
        <w:t>о</w:t>
      </w:r>
      <w:r>
        <w:rPr>
          <w:rFonts w:ascii="Times New Roman" w:hAnsi="Times New Roman"/>
          <w:sz w:val="24"/>
        </w:rPr>
        <w:t>те</w:t>
      </w:r>
      <w:r>
        <w:rPr>
          <w:rFonts w:ascii="Times New Roman" w:hAnsi="Times New Roman"/>
          <w:spacing w:val="-3"/>
          <w:sz w:val="24"/>
        </w:rPr>
        <w:t>н</w:t>
      </w:r>
      <w:r>
        <w:rPr>
          <w:rFonts w:ascii="Times New Roman" w:hAnsi="Times New Roman"/>
          <w:sz w:val="24"/>
        </w:rPr>
        <w:t>ц</w:t>
      </w:r>
      <w:r>
        <w:rPr>
          <w:rFonts w:ascii="Times New Roman" w:hAnsi="Times New Roman"/>
          <w:spacing w:val="1"/>
          <w:sz w:val="24"/>
        </w:rPr>
        <w:t>и</w:t>
      </w:r>
      <w:r>
        <w:rPr>
          <w:rFonts w:ascii="Times New Roman" w:hAnsi="Times New Roman"/>
          <w:sz w:val="24"/>
        </w:rPr>
        <w:t>ала</w:t>
      </w:r>
      <w:r>
        <w:rPr>
          <w:rFonts w:ascii="Times New Roman" w:hAnsi="Times New Roman"/>
          <w:spacing w:val="3"/>
          <w:sz w:val="24"/>
        </w:rPr>
        <w:t xml:space="preserve"> </w:t>
      </w:r>
      <w:r>
        <w:rPr>
          <w:rFonts w:ascii="Times New Roman" w:hAnsi="Times New Roman"/>
          <w:sz w:val="24"/>
        </w:rPr>
        <w:t>ра</w:t>
      </w:r>
      <w:r>
        <w:rPr>
          <w:rFonts w:ascii="Times New Roman" w:hAnsi="Times New Roman"/>
          <w:spacing w:val="-7"/>
          <w:sz w:val="24"/>
        </w:rPr>
        <w:t>б</w:t>
      </w:r>
      <w:r>
        <w:rPr>
          <w:rFonts w:ascii="Times New Roman" w:hAnsi="Times New Roman"/>
          <w:spacing w:val="4"/>
          <w:sz w:val="24"/>
        </w:rPr>
        <w:t>о</w:t>
      </w:r>
      <w:r>
        <w:rPr>
          <w:rFonts w:ascii="Times New Roman" w:hAnsi="Times New Roman"/>
          <w:sz w:val="24"/>
        </w:rPr>
        <w:t>ты</w:t>
      </w:r>
      <w:r>
        <w:rPr>
          <w:rFonts w:ascii="Times New Roman" w:hAnsi="Times New Roman"/>
          <w:spacing w:val="93"/>
          <w:sz w:val="24"/>
        </w:rPr>
        <w:t xml:space="preserve"> </w:t>
      </w:r>
      <w:r>
        <w:rPr>
          <w:rFonts w:ascii="Times New Roman" w:hAnsi="Times New Roman"/>
          <w:sz w:val="24"/>
        </w:rPr>
        <w:t>с</w:t>
      </w:r>
      <w:r>
        <w:rPr>
          <w:rFonts w:ascii="Times New Roman" w:hAnsi="Times New Roman"/>
          <w:spacing w:val="116"/>
          <w:sz w:val="24"/>
        </w:rPr>
        <w:t xml:space="preserve"> </w:t>
      </w:r>
      <w:r>
        <w:rPr>
          <w:rFonts w:ascii="Times New Roman" w:hAnsi="Times New Roman"/>
          <w:sz w:val="24"/>
        </w:rPr>
        <w:t>р</w:t>
      </w:r>
      <w:r>
        <w:rPr>
          <w:rFonts w:ascii="Times New Roman" w:hAnsi="Times New Roman"/>
          <w:spacing w:val="5"/>
          <w:sz w:val="24"/>
        </w:rPr>
        <w:t>о</w:t>
      </w:r>
      <w:r>
        <w:rPr>
          <w:rFonts w:ascii="Times New Roman" w:hAnsi="Times New Roman"/>
          <w:spacing w:val="-1"/>
          <w:sz w:val="24"/>
        </w:rPr>
        <w:t>д</w:t>
      </w:r>
      <w:r>
        <w:rPr>
          <w:rFonts w:ascii="Times New Roman" w:hAnsi="Times New Roman"/>
          <w:sz w:val="24"/>
        </w:rPr>
        <w:t>ителя</w:t>
      </w:r>
      <w:r>
        <w:rPr>
          <w:rFonts w:ascii="Times New Roman" w:hAnsi="Times New Roman"/>
          <w:spacing w:val="2"/>
          <w:sz w:val="24"/>
        </w:rPr>
        <w:t>м</w:t>
      </w:r>
      <w:r>
        <w:rPr>
          <w:rFonts w:ascii="Times New Roman" w:hAnsi="Times New Roman"/>
          <w:sz w:val="24"/>
        </w:rPr>
        <w:t xml:space="preserve">и </w:t>
      </w:r>
      <w:r>
        <w:rPr>
          <w:rFonts w:ascii="Times New Roman" w:hAnsi="Times New Roman"/>
          <w:spacing w:val="1"/>
          <w:sz w:val="24"/>
        </w:rPr>
        <w:t>п</w:t>
      </w:r>
      <w:r>
        <w:rPr>
          <w:rFonts w:ascii="Times New Roman" w:hAnsi="Times New Roman"/>
          <w:sz w:val="24"/>
        </w:rPr>
        <w:t>ре</w:t>
      </w:r>
      <w:r>
        <w:rPr>
          <w:rFonts w:ascii="Times New Roman" w:hAnsi="Times New Roman"/>
          <w:spacing w:val="-1"/>
          <w:sz w:val="24"/>
        </w:rPr>
        <w:t>д</w:t>
      </w:r>
      <w:r>
        <w:rPr>
          <w:rFonts w:ascii="Times New Roman" w:hAnsi="Times New Roman"/>
          <w:spacing w:val="-4"/>
          <w:sz w:val="24"/>
        </w:rPr>
        <w:t>у</w:t>
      </w:r>
      <w:r>
        <w:rPr>
          <w:rFonts w:ascii="Times New Roman" w:hAnsi="Times New Roman"/>
          <w:spacing w:val="-1"/>
          <w:sz w:val="24"/>
        </w:rPr>
        <w:t>с</w:t>
      </w:r>
      <w:r>
        <w:rPr>
          <w:rFonts w:ascii="Times New Roman" w:hAnsi="Times New Roman"/>
          <w:sz w:val="24"/>
        </w:rPr>
        <w:t>матри</w:t>
      </w:r>
      <w:r>
        <w:rPr>
          <w:rFonts w:ascii="Times New Roman" w:hAnsi="Times New Roman"/>
          <w:spacing w:val="1"/>
          <w:sz w:val="24"/>
        </w:rPr>
        <w:t>в</w:t>
      </w:r>
      <w:r>
        <w:rPr>
          <w:rFonts w:ascii="Times New Roman" w:hAnsi="Times New Roman"/>
          <w:sz w:val="24"/>
        </w:rPr>
        <w:t>ает:</w:t>
      </w:r>
      <w:r>
        <w:rPr>
          <w:rFonts w:ascii="Times New Roman" w:hAnsi="Times New Roman"/>
          <w:spacing w:val="5"/>
          <w:sz w:val="24"/>
        </w:rPr>
        <w:t xml:space="preserve"> </w:t>
      </w:r>
    </w:p>
    <w:p w:rsidR="00FD1A36" w:rsidRDefault="00A816C5" w:rsidP="00593E02">
      <w:pPr>
        <w:widowControl w:val="0"/>
        <w:tabs>
          <w:tab w:val="left" w:pos="4255"/>
        </w:tabs>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z w:val="24"/>
        </w:rPr>
        <w:t>с</w:t>
      </w:r>
      <w:r>
        <w:rPr>
          <w:rFonts w:ascii="Times New Roman" w:hAnsi="Times New Roman"/>
          <w:spacing w:val="4"/>
          <w:sz w:val="24"/>
        </w:rPr>
        <w:t>о</w:t>
      </w:r>
      <w:r>
        <w:rPr>
          <w:rFonts w:ascii="Times New Roman" w:hAnsi="Times New Roman"/>
          <w:spacing w:val="1"/>
          <w:sz w:val="24"/>
        </w:rPr>
        <w:t>з</w:t>
      </w:r>
      <w:r>
        <w:rPr>
          <w:rFonts w:ascii="Times New Roman" w:hAnsi="Times New Roman"/>
          <w:spacing w:val="-1"/>
          <w:sz w:val="24"/>
        </w:rPr>
        <w:t>да</w:t>
      </w:r>
      <w:r>
        <w:rPr>
          <w:rFonts w:ascii="Times New Roman" w:hAnsi="Times New Roman"/>
          <w:sz w:val="24"/>
        </w:rPr>
        <w:t>н</w:t>
      </w:r>
      <w:r>
        <w:rPr>
          <w:rFonts w:ascii="Times New Roman" w:hAnsi="Times New Roman"/>
          <w:spacing w:val="1"/>
          <w:sz w:val="24"/>
        </w:rPr>
        <w:t>и</w:t>
      </w:r>
      <w:r>
        <w:rPr>
          <w:rFonts w:ascii="Times New Roman" w:hAnsi="Times New Roman"/>
          <w:sz w:val="24"/>
        </w:rPr>
        <w:t>е</w:t>
      </w:r>
      <w:r>
        <w:rPr>
          <w:rFonts w:ascii="Times New Roman" w:hAnsi="Times New Roman"/>
          <w:spacing w:val="99"/>
          <w:sz w:val="24"/>
        </w:rPr>
        <w:t xml:space="preserve"> </w:t>
      </w:r>
      <w:r>
        <w:rPr>
          <w:rFonts w:ascii="Times New Roman" w:hAnsi="Times New Roman"/>
          <w:sz w:val="24"/>
        </w:rPr>
        <w:t>и</w:t>
      </w:r>
      <w:r>
        <w:rPr>
          <w:rFonts w:ascii="Times New Roman" w:hAnsi="Times New Roman"/>
          <w:spacing w:val="105"/>
          <w:sz w:val="24"/>
        </w:rPr>
        <w:t xml:space="preserve"> </w:t>
      </w:r>
      <w:r>
        <w:rPr>
          <w:rFonts w:ascii="Times New Roman" w:hAnsi="Times New Roman"/>
          <w:spacing w:val="-1"/>
          <w:sz w:val="24"/>
        </w:rPr>
        <w:t>де</w:t>
      </w:r>
      <w:r>
        <w:rPr>
          <w:rFonts w:ascii="Times New Roman" w:hAnsi="Times New Roman"/>
          <w:sz w:val="24"/>
        </w:rPr>
        <w:t>ятель</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сть</w:t>
      </w:r>
      <w:r>
        <w:rPr>
          <w:rFonts w:ascii="Times New Roman" w:hAnsi="Times New Roman"/>
          <w:spacing w:val="101"/>
          <w:sz w:val="24"/>
        </w:rPr>
        <w:t xml:space="preserve"> </w:t>
      </w:r>
      <w:r>
        <w:rPr>
          <w:rFonts w:ascii="Times New Roman" w:hAnsi="Times New Roman"/>
          <w:sz w:val="24"/>
        </w:rPr>
        <w:t>в</w:t>
      </w:r>
      <w:r>
        <w:rPr>
          <w:rFonts w:ascii="Times New Roman" w:hAnsi="Times New Roman"/>
          <w:spacing w:val="105"/>
          <w:sz w:val="24"/>
        </w:rPr>
        <w:t xml:space="preserve"> </w:t>
      </w:r>
      <w:r>
        <w:rPr>
          <w:rFonts w:ascii="Times New Roman" w:hAnsi="Times New Roman"/>
          <w:sz w:val="24"/>
        </w:rPr>
        <w:t>школе,</w:t>
      </w:r>
      <w:r>
        <w:rPr>
          <w:rFonts w:ascii="Times New Roman" w:hAnsi="Times New Roman"/>
          <w:spacing w:val="101"/>
          <w:sz w:val="24"/>
        </w:rPr>
        <w:t xml:space="preserve"> </w:t>
      </w:r>
      <w:r>
        <w:rPr>
          <w:rFonts w:ascii="Times New Roman" w:hAnsi="Times New Roman"/>
          <w:sz w:val="24"/>
        </w:rPr>
        <w:t>в</w:t>
      </w:r>
      <w:r>
        <w:rPr>
          <w:rFonts w:ascii="Times New Roman" w:hAnsi="Times New Roman"/>
          <w:spacing w:val="105"/>
          <w:sz w:val="24"/>
        </w:rPr>
        <w:t xml:space="preserve"> </w:t>
      </w:r>
      <w:r>
        <w:rPr>
          <w:rFonts w:ascii="Times New Roman" w:hAnsi="Times New Roman"/>
          <w:sz w:val="24"/>
        </w:rPr>
        <w:t>кл</w:t>
      </w:r>
      <w:r>
        <w:rPr>
          <w:rFonts w:ascii="Times New Roman" w:hAnsi="Times New Roman"/>
          <w:spacing w:val="-1"/>
          <w:sz w:val="24"/>
        </w:rPr>
        <w:t>ас</w:t>
      </w:r>
      <w:r>
        <w:rPr>
          <w:rFonts w:ascii="Times New Roman" w:hAnsi="Times New Roman"/>
          <w:sz w:val="24"/>
        </w:rPr>
        <w:t>с</w:t>
      </w:r>
      <w:r>
        <w:rPr>
          <w:rFonts w:ascii="Times New Roman" w:hAnsi="Times New Roman"/>
          <w:spacing w:val="-1"/>
          <w:sz w:val="24"/>
        </w:rPr>
        <w:t>а</w:t>
      </w:r>
      <w:r>
        <w:rPr>
          <w:rFonts w:ascii="Times New Roman" w:hAnsi="Times New Roman"/>
          <w:sz w:val="24"/>
        </w:rPr>
        <w:t>х</w:t>
      </w:r>
      <w:r>
        <w:rPr>
          <w:rFonts w:ascii="Times New Roman" w:hAnsi="Times New Roman"/>
          <w:spacing w:val="98"/>
          <w:sz w:val="24"/>
        </w:rPr>
        <w:t xml:space="preserve"> </w:t>
      </w:r>
      <w:r>
        <w:rPr>
          <w:rFonts w:ascii="Times New Roman" w:hAnsi="Times New Roman"/>
          <w:spacing w:val="1"/>
          <w:sz w:val="24"/>
        </w:rPr>
        <w:t>п</w:t>
      </w:r>
      <w:r>
        <w:rPr>
          <w:rFonts w:ascii="Times New Roman" w:hAnsi="Times New Roman"/>
          <w:sz w:val="24"/>
        </w:rPr>
        <w:t>ре</w:t>
      </w:r>
      <w:r>
        <w:rPr>
          <w:rFonts w:ascii="Times New Roman" w:hAnsi="Times New Roman"/>
          <w:spacing w:val="-2"/>
          <w:sz w:val="24"/>
        </w:rPr>
        <w:t>д</w:t>
      </w:r>
      <w:r>
        <w:rPr>
          <w:rFonts w:ascii="Times New Roman" w:hAnsi="Times New Roman"/>
          <w:spacing w:val="-1"/>
          <w:sz w:val="24"/>
        </w:rPr>
        <w:t>с</w:t>
      </w:r>
      <w:r>
        <w:rPr>
          <w:rFonts w:ascii="Times New Roman" w:hAnsi="Times New Roman"/>
          <w:sz w:val="24"/>
        </w:rPr>
        <w:t>та</w:t>
      </w:r>
      <w:r>
        <w:rPr>
          <w:rFonts w:ascii="Times New Roman" w:hAnsi="Times New Roman"/>
          <w:spacing w:val="1"/>
          <w:sz w:val="24"/>
        </w:rPr>
        <w:t>ви</w:t>
      </w:r>
      <w:r>
        <w:rPr>
          <w:rFonts w:ascii="Times New Roman" w:hAnsi="Times New Roman"/>
          <w:sz w:val="24"/>
        </w:rPr>
        <w:t>тел</w:t>
      </w:r>
      <w:r>
        <w:rPr>
          <w:rFonts w:ascii="Times New Roman" w:hAnsi="Times New Roman"/>
          <w:spacing w:val="1"/>
          <w:sz w:val="24"/>
        </w:rPr>
        <w:t>ьн</w:t>
      </w:r>
      <w:r>
        <w:rPr>
          <w:rFonts w:ascii="Times New Roman" w:hAnsi="Times New Roman"/>
          <w:spacing w:val="2"/>
          <w:sz w:val="24"/>
        </w:rPr>
        <w:t>ы</w:t>
      </w:r>
      <w:r>
        <w:rPr>
          <w:rFonts w:ascii="Times New Roman" w:hAnsi="Times New Roman"/>
          <w:sz w:val="24"/>
        </w:rPr>
        <w:t>х</w:t>
      </w:r>
      <w:r>
        <w:rPr>
          <w:rFonts w:ascii="Times New Roman" w:hAnsi="Times New Roman"/>
          <w:spacing w:val="101"/>
          <w:sz w:val="24"/>
        </w:rPr>
        <w:t xml:space="preserve"> </w:t>
      </w:r>
      <w:r>
        <w:rPr>
          <w:rFonts w:ascii="Times New Roman" w:hAnsi="Times New Roman"/>
          <w:spacing w:val="4"/>
          <w:sz w:val="24"/>
        </w:rPr>
        <w:t>о</w:t>
      </w:r>
      <w:r>
        <w:rPr>
          <w:rFonts w:ascii="Times New Roman" w:hAnsi="Times New Roman"/>
          <w:sz w:val="24"/>
        </w:rPr>
        <w:t>р</w:t>
      </w:r>
      <w:r>
        <w:rPr>
          <w:rFonts w:ascii="Times New Roman" w:hAnsi="Times New Roman"/>
          <w:spacing w:val="2"/>
          <w:sz w:val="24"/>
        </w:rPr>
        <w:t>г</w:t>
      </w:r>
      <w:r>
        <w:rPr>
          <w:rFonts w:ascii="Times New Roman" w:hAnsi="Times New Roman"/>
          <w:sz w:val="24"/>
        </w:rPr>
        <w:t>а</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в</w:t>
      </w:r>
      <w:r>
        <w:rPr>
          <w:rFonts w:ascii="Times New Roman" w:hAnsi="Times New Roman"/>
          <w:spacing w:val="102"/>
          <w:sz w:val="24"/>
        </w:rPr>
        <w:t xml:space="preserve"> </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ител</w:t>
      </w:r>
      <w:r>
        <w:rPr>
          <w:rFonts w:ascii="Times New Roman" w:hAnsi="Times New Roman"/>
          <w:spacing w:val="1"/>
          <w:sz w:val="24"/>
        </w:rPr>
        <w:t>ь</w:t>
      </w:r>
      <w:r>
        <w:rPr>
          <w:rFonts w:ascii="Times New Roman" w:hAnsi="Times New Roman"/>
          <w:sz w:val="24"/>
        </w:rPr>
        <w:t>с</w:t>
      </w:r>
      <w:r>
        <w:rPr>
          <w:rFonts w:ascii="Times New Roman" w:hAnsi="Times New Roman"/>
          <w:spacing w:val="-2"/>
          <w:sz w:val="24"/>
        </w:rPr>
        <w:t>к</w:t>
      </w:r>
      <w:r>
        <w:rPr>
          <w:rFonts w:ascii="Times New Roman" w:hAnsi="Times New Roman"/>
          <w:sz w:val="24"/>
        </w:rPr>
        <w:t>о</w:t>
      </w:r>
      <w:r>
        <w:rPr>
          <w:rFonts w:ascii="Times New Roman" w:hAnsi="Times New Roman"/>
          <w:spacing w:val="-2"/>
          <w:sz w:val="24"/>
        </w:rPr>
        <w:t>г</w:t>
      </w:r>
      <w:r>
        <w:rPr>
          <w:rFonts w:ascii="Times New Roman" w:hAnsi="Times New Roman"/>
          <w:sz w:val="24"/>
        </w:rPr>
        <w:t>о со</w:t>
      </w:r>
      <w:r>
        <w:rPr>
          <w:rFonts w:ascii="Times New Roman" w:hAnsi="Times New Roman"/>
          <w:spacing w:val="3"/>
          <w:sz w:val="24"/>
        </w:rPr>
        <w:t>о</w:t>
      </w:r>
      <w:r>
        <w:rPr>
          <w:rFonts w:ascii="Times New Roman" w:hAnsi="Times New Roman"/>
          <w:spacing w:val="-1"/>
          <w:sz w:val="24"/>
        </w:rPr>
        <w:t>б</w:t>
      </w:r>
      <w:r>
        <w:rPr>
          <w:rFonts w:ascii="Times New Roman" w:hAnsi="Times New Roman"/>
          <w:spacing w:val="2"/>
          <w:sz w:val="24"/>
        </w:rPr>
        <w:t>щ</w:t>
      </w:r>
      <w:r>
        <w:rPr>
          <w:rFonts w:ascii="Times New Roman" w:hAnsi="Times New Roman"/>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в</w:t>
      </w:r>
      <w:r>
        <w:rPr>
          <w:rFonts w:ascii="Times New Roman" w:hAnsi="Times New Roman"/>
          <w:sz w:val="24"/>
        </w:rPr>
        <w:t>а</w:t>
      </w:r>
      <w:r>
        <w:rPr>
          <w:rFonts w:ascii="Times New Roman" w:hAnsi="Times New Roman"/>
          <w:spacing w:val="2"/>
          <w:sz w:val="24"/>
        </w:rPr>
        <w:t xml:space="preserve"> (</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д</w:t>
      </w:r>
      <w:r>
        <w:rPr>
          <w:rFonts w:ascii="Times New Roman" w:hAnsi="Times New Roman"/>
          <w:spacing w:val="1"/>
          <w:sz w:val="24"/>
        </w:rPr>
        <w:t>и</w:t>
      </w:r>
      <w:r>
        <w:rPr>
          <w:rFonts w:ascii="Times New Roman" w:hAnsi="Times New Roman"/>
          <w:sz w:val="24"/>
        </w:rPr>
        <w:t>тел</w:t>
      </w:r>
      <w:r>
        <w:rPr>
          <w:rFonts w:ascii="Times New Roman" w:hAnsi="Times New Roman"/>
          <w:spacing w:val="1"/>
          <w:sz w:val="24"/>
        </w:rPr>
        <w:t>ь</w:t>
      </w:r>
      <w:r>
        <w:rPr>
          <w:rFonts w:ascii="Times New Roman" w:hAnsi="Times New Roman"/>
          <w:sz w:val="24"/>
        </w:rPr>
        <w:t>с</w:t>
      </w:r>
      <w:r>
        <w:rPr>
          <w:rFonts w:ascii="Times New Roman" w:hAnsi="Times New Roman"/>
          <w:spacing w:val="-2"/>
          <w:sz w:val="24"/>
        </w:rPr>
        <w:t>к</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13"/>
          <w:sz w:val="24"/>
        </w:rPr>
        <w:t xml:space="preserve"> </w:t>
      </w:r>
      <w:r>
        <w:rPr>
          <w:rFonts w:ascii="Times New Roman" w:hAnsi="Times New Roman"/>
          <w:spacing w:val="-5"/>
          <w:sz w:val="24"/>
        </w:rPr>
        <w:t>к</w:t>
      </w:r>
      <w:r>
        <w:rPr>
          <w:rFonts w:ascii="Times New Roman" w:hAnsi="Times New Roman"/>
          <w:sz w:val="24"/>
        </w:rPr>
        <w:t>о</w:t>
      </w:r>
      <w:r>
        <w:rPr>
          <w:rFonts w:ascii="Times New Roman" w:hAnsi="Times New Roman"/>
          <w:spacing w:val="1"/>
          <w:sz w:val="24"/>
        </w:rPr>
        <w:t>ми</w:t>
      </w:r>
      <w:r>
        <w:rPr>
          <w:rFonts w:ascii="Times New Roman" w:hAnsi="Times New Roman"/>
          <w:sz w:val="24"/>
        </w:rPr>
        <w:t>тета</w:t>
      </w:r>
      <w:r>
        <w:rPr>
          <w:rFonts w:ascii="Times New Roman" w:hAnsi="Times New Roman"/>
          <w:spacing w:val="3"/>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2"/>
          <w:sz w:val="24"/>
        </w:rPr>
        <w:t>ы</w:t>
      </w:r>
      <w:r>
        <w:rPr>
          <w:rFonts w:ascii="Times New Roman" w:hAnsi="Times New Roman"/>
          <w:sz w:val="24"/>
        </w:rPr>
        <w:t>,</w:t>
      </w:r>
      <w:r>
        <w:rPr>
          <w:rFonts w:ascii="Times New Roman" w:hAnsi="Times New Roman"/>
          <w:spacing w:val="10"/>
          <w:sz w:val="24"/>
        </w:rPr>
        <w:t xml:space="preserve"> </w:t>
      </w:r>
      <w:r>
        <w:rPr>
          <w:rFonts w:ascii="Times New Roman" w:hAnsi="Times New Roman"/>
          <w:spacing w:val="-6"/>
          <w:sz w:val="24"/>
        </w:rPr>
        <w:t>к</w:t>
      </w:r>
      <w:r>
        <w:rPr>
          <w:rFonts w:ascii="Times New Roman" w:hAnsi="Times New Roman"/>
          <w:sz w:val="24"/>
        </w:rPr>
        <w:t>ла</w:t>
      </w:r>
      <w:r>
        <w:rPr>
          <w:rFonts w:ascii="Times New Roman" w:hAnsi="Times New Roman"/>
          <w:spacing w:val="-1"/>
          <w:sz w:val="24"/>
        </w:rPr>
        <w:t>сс</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2"/>
          <w:sz w:val="24"/>
        </w:rPr>
        <w:t>)</w:t>
      </w:r>
      <w:r>
        <w:rPr>
          <w:rFonts w:ascii="Times New Roman" w:hAnsi="Times New Roman"/>
          <w:sz w:val="24"/>
        </w:rPr>
        <w:t>,</w:t>
      </w:r>
      <w:r>
        <w:rPr>
          <w:rFonts w:ascii="Times New Roman" w:hAnsi="Times New Roman"/>
          <w:spacing w:val="9"/>
          <w:sz w:val="24"/>
        </w:rPr>
        <w:t xml:space="preserve"> </w:t>
      </w:r>
      <w:r>
        <w:rPr>
          <w:rFonts w:ascii="Times New Roman" w:hAnsi="Times New Roman"/>
          <w:spacing w:val="-8"/>
          <w:sz w:val="24"/>
        </w:rPr>
        <w:t>у</w:t>
      </w:r>
      <w:r>
        <w:rPr>
          <w:rFonts w:ascii="Times New Roman" w:hAnsi="Times New Roman"/>
          <w:spacing w:val="-1"/>
          <w:sz w:val="24"/>
        </w:rPr>
        <w:t>ча</w:t>
      </w:r>
      <w:r>
        <w:rPr>
          <w:rFonts w:ascii="Times New Roman" w:hAnsi="Times New Roman"/>
          <w:sz w:val="24"/>
        </w:rPr>
        <w:t>ст</w:t>
      </w:r>
      <w:r>
        <w:rPr>
          <w:rFonts w:ascii="Times New Roman" w:hAnsi="Times New Roman"/>
          <w:spacing w:val="6"/>
          <w:sz w:val="24"/>
        </w:rPr>
        <w:t>в</w:t>
      </w:r>
      <w:r>
        <w:rPr>
          <w:rFonts w:ascii="Times New Roman" w:hAnsi="Times New Roman"/>
          <w:spacing w:val="-4"/>
          <w:sz w:val="24"/>
        </w:rPr>
        <w:t>у</w:t>
      </w:r>
      <w:r>
        <w:rPr>
          <w:rFonts w:ascii="Times New Roman" w:hAnsi="Times New Roman"/>
          <w:spacing w:val="-2"/>
          <w:sz w:val="24"/>
        </w:rPr>
        <w:t>ю</w:t>
      </w:r>
      <w:r>
        <w:rPr>
          <w:rFonts w:ascii="Times New Roman" w:hAnsi="Times New Roman"/>
          <w:spacing w:val="2"/>
          <w:sz w:val="24"/>
        </w:rPr>
        <w:t>щ</w:t>
      </w:r>
      <w:r>
        <w:rPr>
          <w:rFonts w:ascii="Times New Roman" w:hAnsi="Times New Roman"/>
          <w:spacing w:val="1"/>
          <w:sz w:val="24"/>
        </w:rPr>
        <w:t>и</w:t>
      </w:r>
      <w:r>
        <w:rPr>
          <w:rFonts w:ascii="Times New Roman" w:hAnsi="Times New Roman"/>
          <w:sz w:val="24"/>
        </w:rPr>
        <w:t>х</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4"/>
          <w:sz w:val="24"/>
        </w:rPr>
        <w:t xml:space="preserve"> о</w:t>
      </w:r>
      <w:r>
        <w:rPr>
          <w:rFonts w:ascii="Times New Roman" w:hAnsi="Times New Roman"/>
          <w:sz w:val="24"/>
        </w:rPr>
        <w:t>б</w:t>
      </w:r>
      <w:r>
        <w:rPr>
          <w:rFonts w:ascii="Times New Roman" w:hAnsi="Times New Roman"/>
          <w:spacing w:val="2"/>
          <w:sz w:val="24"/>
        </w:rPr>
        <w:t>с</w:t>
      </w:r>
      <w:r>
        <w:rPr>
          <w:rFonts w:ascii="Times New Roman" w:hAnsi="Times New Roman"/>
          <w:spacing w:val="-8"/>
          <w:sz w:val="24"/>
        </w:rPr>
        <w:t>у</w:t>
      </w:r>
      <w:r>
        <w:rPr>
          <w:rFonts w:ascii="Times New Roman" w:hAnsi="Times New Roman"/>
          <w:sz w:val="24"/>
        </w:rPr>
        <w:t>ж</w:t>
      </w:r>
      <w:r>
        <w:rPr>
          <w:rFonts w:ascii="Times New Roman" w:hAnsi="Times New Roman"/>
          <w:spacing w:val="-1"/>
          <w:sz w:val="24"/>
        </w:rPr>
        <w:t>д</w:t>
      </w:r>
      <w:r>
        <w:rPr>
          <w:rFonts w:ascii="Times New Roman" w:hAnsi="Times New Roman"/>
          <w:sz w:val="24"/>
        </w:rPr>
        <w:t>ении</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р</w:t>
      </w:r>
      <w:r>
        <w:rPr>
          <w:rFonts w:ascii="Times New Roman" w:hAnsi="Times New Roman"/>
          <w:spacing w:val="-5"/>
          <w:sz w:val="24"/>
        </w:rPr>
        <w:t>е</w:t>
      </w:r>
      <w:r>
        <w:rPr>
          <w:rFonts w:ascii="Times New Roman" w:hAnsi="Times New Roman"/>
          <w:spacing w:val="2"/>
          <w:sz w:val="24"/>
        </w:rPr>
        <w:t>ш</w:t>
      </w:r>
      <w:r>
        <w:rPr>
          <w:rFonts w:ascii="Times New Roman" w:hAnsi="Times New Roman"/>
          <w:sz w:val="24"/>
        </w:rPr>
        <w:t>ен</w:t>
      </w:r>
      <w:r>
        <w:rPr>
          <w:rFonts w:ascii="Times New Roman" w:hAnsi="Times New Roman"/>
          <w:spacing w:val="-3"/>
          <w:sz w:val="24"/>
        </w:rPr>
        <w:t>и</w:t>
      </w:r>
      <w:r>
        <w:rPr>
          <w:rFonts w:ascii="Times New Roman" w:hAnsi="Times New Roman"/>
          <w:sz w:val="24"/>
        </w:rPr>
        <w:t xml:space="preserve">и </w:t>
      </w:r>
      <w:r>
        <w:rPr>
          <w:rFonts w:ascii="Times New Roman" w:hAnsi="Times New Roman"/>
          <w:spacing w:val="1"/>
          <w:sz w:val="24"/>
        </w:rPr>
        <w:t>в</w:t>
      </w:r>
      <w:r>
        <w:rPr>
          <w:rFonts w:ascii="Times New Roman" w:hAnsi="Times New Roman"/>
          <w:sz w:val="24"/>
        </w:rPr>
        <w:t>о</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z w:val="24"/>
        </w:rPr>
        <w:t>сов</w:t>
      </w:r>
      <w:r>
        <w:rPr>
          <w:rFonts w:ascii="Times New Roman" w:hAnsi="Times New Roman"/>
          <w:spacing w:val="-10"/>
          <w:sz w:val="24"/>
        </w:rPr>
        <w:t xml:space="preserve"> </w:t>
      </w:r>
      <w:r>
        <w:rPr>
          <w:rFonts w:ascii="Times New Roman" w:hAnsi="Times New Roman"/>
          <w:spacing w:val="-3"/>
          <w:sz w:val="24"/>
        </w:rPr>
        <w:t>в</w:t>
      </w:r>
      <w:r>
        <w:rPr>
          <w:rFonts w:ascii="Times New Roman" w:hAnsi="Times New Roman"/>
          <w:spacing w:val="4"/>
          <w:sz w:val="24"/>
        </w:rPr>
        <w:t>о</w:t>
      </w:r>
      <w:r>
        <w:rPr>
          <w:rFonts w:ascii="Times New Roman" w:hAnsi="Times New Roman"/>
          <w:sz w:val="24"/>
        </w:rPr>
        <w:t>с</w:t>
      </w:r>
      <w:r>
        <w:rPr>
          <w:rFonts w:ascii="Times New Roman" w:hAnsi="Times New Roman"/>
          <w:spacing w:val="-4"/>
          <w:sz w:val="24"/>
        </w:rPr>
        <w:t>п</w:t>
      </w:r>
      <w:r>
        <w:rPr>
          <w:rFonts w:ascii="Times New Roman" w:hAnsi="Times New Roman"/>
          <w:sz w:val="24"/>
        </w:rPr>
        <w:t>ита</w:t>
      </w:r>
      <w:r>
        <w:rPr>
          <w:rFonts w:ascii="Times New Roman" w:hAnsi="Times New Roman"/>
          <w:spacing w:val="1"/>
          <w:sz w:val="24"/>
        </w:rPr>
        <w:t>ни</w:t>
      </w:r>
      <w:r>
        <w:rPr>
          <w:rFonts w:ascii="Times New Roman" w:hAnsi="Times New Roman"/>
          <w:sz w:val="24"/>
        </w:rPr>
        <w:t>я</w:t>
      </w:r>
      <w:r>
        <w:rPr>
          <w:rFonts w:ascii="Times New Roman" w:hAnsi="Times New Roman"/>
          <w:spacing w:val="-8"/>
          <w:sz w:val="24"/>
        </w:rPr>
        <w:t xml:space="preserve"> </w:t>
      </w:r>
      <w:proofErr w:type="spellStart"/>
      <w:r>
        <w:rPr>
          <w:rFonts w:ascii="Times New Roman" w:hAnsi="Times New Roman"/>
          <w:spacing w:val="44"/>
          <w:sz w:val="24"/>
        </w:rPr>
        <w:t>и</w:t>
      </w:r>
      <w:r>
        <w:rPr>
          <w:rFonts w:ascii="Times New Roman" w:hAnsi="Times New Roman"/>
          <w:spacing w:val="4"/>
          <w:sz w:val="24"/>
        </w:rPr>
        <w:t>о</w:t>
      </w:r>
      <w:r>
        <w:rPr>
          <w:rFonts w:ascii="Times New Roman" w:hAnsi="Times New Roman"/>
          <w:sz w:val="24"/>
        </w:rPr>
        <w:t>б</w:t>
      </w:r>
      <w:r>
        <w:rPr>
          <w:rFonts w:ascii="Times New Roman" w:hAnsi="Times New Roman"/>
          <w:spacing w:val="-9"/>
          <w:sz w:val="24"/>
        </w:rPr>
        <w:t>у</w:t>
      </w:r>
      <w:r>
        <w:rPr>
          <w:rFonts w:ascii="Times New Roman" w:hAnsi="Times New Roman"/>
          <w:spacing w:val="1"/>
          <w:sz w:val="24"/>
        </w:rPr>
        <w:t>ч</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proofErr w:type="spellEnd"/>
      <w:r>
        <w:rPr>
          <w:rFonts w:ascii="Times New Roman" w:hAnsi="Times New Roman"/>
          <w:sz w:val="24"/>
        </w:rPr>
        <w:t>,</w:t>
      </w:r>
      <w:r>
        <w:rPr>
          <w:rFonts w:ascii="Times New Roman" w:hAnsi="Times New Roman"/>
          <w:spacing w:val="-7"/>
          <w:sz w:val="24"/>
        </w:rPr>
        <w:t xml:space="preserve"> </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ятел</w:t>
      </w:r>
      <w:r>
        <w:rPr>
          <w:rFonts w:ascii="Times New Roman" w:hAnsi="Times New Roman"/>
          <w:spacing w:val="1"/>
          <w:sz w:val="24"/>
        </w:rPr>
        <w:t>ьн</w:t>
      </w:r>
      <w:r>
        <w:rPr>
          <w:rFonts w:ascii="Times New Roman" w:hAnsi="Times New Roman"/>
          <w:spacing w:val="4"/>
          <w:sz w:val="24"/>
        </w:rPr>
        <w:t>о</w:t>
      </w:r>
      <w:r>
        <w:rPr>
          <w:rFonts w:ascii="Times New Roman" w:hAnsi="Times New Roman"/>
          <w:sz w:val="24"/>
        </w:rPr>
        <w:t>сть</w:t>
      </w:r>
      <w:r>
        <w:rPr>
          <w:rFonts w:ascii="Times New Roman" w:hAnsi="Times New Roman"/>
          <w:spacing w:val="9"/>
          <w:sz w:val="24"/>
        </w:rPr>
        <w:t xml:space="preserve"> </w:t>
      </w:r>
      <w:r>
        <w:rPr>
          <w:rFonts w:ascii="Times New Roman" w:hAnsi="Times New Roman"/>
          <w:spacing w:val="1"/>
          <w:sz w:val="24"/>
        </w:rPr>
        <w:t>п</w:t>
      </w:r>
      <w:r>
        <w:rPr>
          <w:rFonts w:ascii="Times New Roman" w:hAnsi="Times New Roman"/>
          <w:sz w:val="24"/>
        </w:rPr>
        <w:t>ре</w:t>
      </w:r>
      <w:r>
        <w:rPr>
          <w:rFonts w:ascii="Times New Roman" w:hAnsi="Times New Roman"/>
          <w:spacing w:val="-1"/>
          <w:sz w:val="24"/>
        </w:rPr>
        <w:t>дс</w:t>
      </w:r>
      <w:r>
        <w:rPr>
          <w:rFonts w:ascii="Times New Roman" w:hAnsi="Times New Roman"/>
          <w:sz w:val="24"/>
        </w:rPr>
        <w:t>та</w:t>
      </w:r>
      <w:r>
        <w:rPr>
          <w:rFonts w:ascii="Times New Roman" w:hAnsi="Times New Roman"/>
          <w:spacing w:val="1"/>
          <w:sz w:val="24"/>
        </w:rPr>
        <w:t>ви</w:t>
      </w:r>
      <w:r>
        <w:rPr>
          <w:rFonts w:ascii="Times New Roman" w:hAnsi="Times New Roman"/>
          <w:sz w:val="24"/>
        </w:rPr>
        <w:t>телей</w:t>
      </w:r>
      <w:r>
        <w:rPr>
          <w:rFonts w:ascii="Times New Roman" w:hAnsi="Times New Roman"/>
          <w:spacing w:val="19"/>
          <w:sz w:val="24"/>
        </w:rPr>
        <w:t xml:space="preserve"> </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ител</w:t>
      </w:r>
      <w:r>
        <w:rPr>
          <w:rFonts w:ascii="Times New Roman" w:hAnsi="Times New Roman"/>
          <w:spacing w:val="1"/>
          <w:sz w:val="24"/>
        </w:rPr>
        <w:t>ь</w:t>
      </w:r>
      <w:r>
        <w:rPr>
          <w:rFonts w:ascii="Times New Roman" w:hAnsi="Times New Roman"/>
          <w:sz w:val="24"/>
        </w:rPr>
        <w:t>с</w:t>
      </w:r>
      <w:r>
        <w:rPr>
          <w:rFonts w:ascii="Times New Roman" w:hAnsi="Times New Roman"/>
          <w:spacing w:val="-1"/>
          <w:sz w:val="24"/>
        </w:rPr>
        <w:t>к</w:t>
      </w:r>
      <w:r>
        <w:rPr>
          <w:rFonts w:ascii="Times New Roman" w:hAnsi="Times New Roman"/>
          <w:sz w:val="24"/>
        </w:rPr>
        <w:t>о</w:t>
      </w:r>
      <w:r>
        <w:rPr>
          <w:rFonts w:ascii="Times New Roman" w:hAnsi="Times New Roman"/>
          <w:spacing w:val="-3"/>
          <w:sz w:val="24"/>
        </w:rPr>
        <w:t>г</w:t>
      </w:r>
      <w:r>
        <w:rPr>
          <w:rFonts w:ascii="Times New Roman" w:hAnsi="Times New Roman"/>
          <w:sz w:val="24"/>
        </w:rPr>
        <w:t>о</w:t>
      </w:r>
      <w:r>
        <w:rPr>
          <w:rFonts w:ascii="Times New Roman" w:hAnsi="Times New Roman"/>
          <w:spacing w:val="22"/>
          <w:sz w:val="24"/>
        </w:rPr>
        <w:t xml:space="preserve"> </w:t>
      </w:r>
      <w:r>
        <w:rPr>
          <w:rFonts w:ascii="Times New Roman" w:hAnsi="Times New Roman"/>
          <w:spacing w:val="-5"/>
          <w:sz w:val="24"/>
        </w:rPr>
        <w:t>к</w:t>
      </w:r>
      <w:r>
        <w:rPr>
          <w:rFonts w:ascii="Times New Roman" w:hAnsi="Times New Roman"/>
          <w:spacing w:val="4"/>
          <w:sz w:val="24"/>
        </w:rPr>
        <w:t>о</w:t>
      </w:r>
      <w:r>
        <w:rPr>
          <w:rFonts w:ascii="Times New Roman" w:hAnsi="Times New Roman"/>
          <w:spacing w:val="1"/>
          <w:sz w:val="24"/>
        </w:rPr>
        <w:t>м</w:t>
      </w:r>
      <w:r>
        <w:rPr>
          <w:rFonts w:ascii="Times New Roman" w:hAnsi="Times New Roman"/>
          <w:spacing w:val="-2"/>
          <w:sz w:val="24"/>
        </w:rPr>
        <w:t>и</w:t>
      </w:r>
      <w:r>
        <w:rPr>
          <w:rFonts w:ascii="Times New Roman" w:hAnsi="Times New Roman"/>
          <w:sz w:val="24"/>
        </w:rPr>
        <w:t>тета</w:t>
      </w:r>
      <w:r>
        <w:rPr>
          <w:rFonts w:ascii="Times New Roman" w:hAnsi="Times New Roman"/>
          <w:spacing w:val="-12"/>
          <w:sz w:val="24"/>
        </w:rPr>
        <w:t xml:space="preserve"> </w:t>
      </w:r>
      <w:r>
        <w:rPr>
          <w:rFonts w:ascii="Times New Roman" w:hAnsi="Times New Roman"/>
          <w:sz w:val="24"/>
        </w:rPr>
        <w:t>школы;</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z w:val="24"/>
        </w:rPr>
        <w:t>те</w:t>
      </w:r>
      <w:r>
        <w:rPr>
          <w:rFonts w:ascii="Times New Roman" w:hAnsi="Times New Roman"/>
          <w:spacing w:val="2"/>
          <w:sz w:val="24"/>
        </w:rPr>
        <w:t>м</w:t>
      </w:r>
      <w:r>
        <w:rPr>
          <w:rFonts w:ascii="Times New Roman" w:hAnsi="Times New Roman"/>
          <w:sz w:val="24"/>
        </w:rPr>
        <w:t>ат</w:t>
      </w:r>
      <w:r>
        <w:rPr>
          <w:rFonts w:ascii="Times New Roman" w:hAnsi="Times New Roman"/>
          <w:spacing w:val="1"/>
          <w:sz w:val="24"/>
        </w:rPr>
        <w:t>и</w:t>
      </w:r>
      <w:r>
        <w:rPr>
          <w:rFonts w:ascii="Times New Roman" w:hAnsi="Times New Roman"/>
          <w:sz w:val="24"/>
        </w:rPr>
        <w:t>ч</w:t>
      </w:r>
      <w:r>
        <w:rPr>
          <w:rFonts w:ascii="Times New Roman" w:hAnsi="Times New Roman"/>
          <w:spacing w:val="-1"/>
          <w:sz w:val="24"/>
        </w:rPr>
        <w:t>е</w:t>
      </w:r>
      <w:r>
        <w:rPr>
          <w:rFonts w:ascii="Times New Roman" w:hAnsi="Times New Roman"/>
          <w:sz w:val="24"/>
        </w:rPr>
        <w:t>с</w:t>
      </w:r>
      <w:r>
        <w:rPr>
          <w:rFonts w:ascii="Times New Roman" w:hAnsi="Times New Roman"/>
          <w:spacing w:val="-2"/>
          <w:sz w:val="24"/>
        </w:rPr>
        <w:t>к</w:t>
      </w:r>
      <w:r>
        <w:rPr>
          <w:rFonts w:ascii="Times New Roman" w:hAnsi="Times New Roman"/>
          <w:spacing w:val="1"/>
          <w:sz w:val="24"/>
        </w:rPr>
        <w:t>и</w:t>
      </w:r>
      <w:r>
        <w:rPr>
          <w:rFonts w:ascii="Times New Roman" w:hAnsi="Times New Roman"/>
          <w:sz w:val="24"/>
        </w:rPr>
        <w:t>е</w:t>
      </w:r>
      <w:r>
        <w:rPr>
          <w:rFonts w:ascii="Times New Roman" w:hAnsi="Times New Roman"/>
          <w:spacing w:val="49"/>
          <w:sz w:val="24"/>
        </w:rPr>
        <w:t xml:space="preserve"> </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ител</w:t>
      </w:r>
      <w:r>
        <w:rPr>
          <w:rFonts w:ascii="Times New Roman" w:hAnsi="Times New Roman"/>
          <w:spacing w:val="1"/>
          <w:sz w:val="24"/>
        </w:rPr>
        <w:t>ь</w:t>
      </w:r>
      <w:r>
        <w:rPr>
          <w:rFonts w:ascii="Times New Roman" w:hAnsi="Times New Roman"/>
          <w:sz w:val="24"/>
        </w:rPr>
        <w:t>с</w:t>
      </w:r>
      <w:r>
        <w:rPr>
          <w:rFonts w:ascii="Times New Roman" w:hAnsi="Times New Roman"/>
          <w:spacing w:val="-1"/>
          <w:sz w:val="24"/>
        </w:rPr>
        <w:t>к</w:t>
      </w:r>
      <w:r>
        <w:rPr>
          <w:rFonts w:ascii="Times New Roman" w:hAnsi="Times New Roman"/>
          <w:sz w:val="24"/>
        </w:rPr>
        <w:t>ие</w:t>
      </w:r>
      <w:r>
        <w:rPr>
          <w:rFonts w:ascii="Times New Roman" w:hAnsi="Times New Roman"/>
          <w:spacing w:val="49"/>
          <w:sz w:val="24"/>
        </w:rPr>
        <w:t xml:space="preserve"> </w:t>
      </w:r>
      <w:r>
        <w:rPr>
          <w:rFonts w:ascii="Times New Roman" w:hAnsi="Times New Roman"/>
          <w:spacing w:val="-4"/>
          <w:sz w:val="24"/>
        </w:rPr>
        <w:t>с</w:t>
      </w:r>
      <w:r>
        <w:rPr>
          <w:rFonts w:ascii="Times New Roman" w:hAnsi="Times New Roman"/>
          <w:spacing w:val="3"/>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1"/>
          <w:sz w:val="24"/>
        </w:rPr>
        <w:t>ни</w:t>
      </w:r>
      <w:r>
        <w:rPr>
          <w:rFonts w:ascii="Times New Roman" w:hAnsi="Times New Roman"/>
          <w:sz w:val="24"/>
        </w:rPr>
        <w:t>я</w:t>
      </w:r>
      <w:r>
        <w:rPr>
          <w:rFonts w:ascii="Times New Roman" w:hAnsi="Times New Roman"/>
          <w:spacing w:val="45"/>
          <w:sz w:val="24"/>
        </w:rPr>
        <w:t xml:space="preserve"> </w:t>
      </w:r>
      <w:r>
        <w:rPr>
          <w:rFonts w:ascii="Times New Roman" w:hAnsi="Times New Roman"/>
          <w:sz w:val="24"/>
        </w:rPr>
        <w:t>в</w:t>
      </w:r>
      <w:r>
        <w:rPr>
          <w:rFonts w:ascii="Times New Roman" w:hAnsi="Times New Roman"/>
          <w:spacing w:val="48"/>
          <w:sz w:val="24"/>
        </w:rPr>
        <w:t xml:space="preserve"> </w:t>
      </w:r>
      <w:r>
        <w:rPr>
          <w:rFonts w:ascii="Times New Roman" w:hAnsi="Times New Roman"/>
          <w:spacing w:val="-1"/>
          <w:sz w:val="24"/>
        </w:rPr>
        <w:t>к</w:t>
      </w:r>
      <w:r>
        <w:rPr>
          <w:rFonts w:ascii="Times New Roman" w:hAnsi="Times New Roman"/>
          <w:sz w:val="24"/>
        </w:rPr>
        <w:t>ла</w:t>
      </w:r>
      <w:r>
        <w:rPr>
          <w:rFonts w:ascii="Times New Roman" w:hAnsi="Times New Roman"/>
          <w:spacing w:val="-1"/>
          <w:sz w:val="24"/>
        </w:rPr>
        <w:t>с</w:t>
      </w:r>
      <w:r>
        <w:rPr>
          <w:rFonts w:ascii="Times New Roman" w:hAnsi="Times New Roman"/>
          <w:spacing w:val="-6"/>
          <w:sz w:val="24"/>
        </w:rPr>
        <w:t>с</w:t>
      </w:r>
      <w:r>
        <w:rPr>
          <w:rFonts w:ascii="Times New Roman" w:hAnsi="Times New Roman"/>
          <w:sz w:val="24"/>
        </w:rPr>
        <w:t>а</w:t>
      </w:r>
      <w:r>
        <w:rPr>
          <w:rFonts w:ascii="Times New Roman" w:hAnsi="Times New Roman"/>
          <w:spacing w:val="-5"/>
          <w:sz w:val="24"/>
        </w:rPr>
        <w:t>х</w:t>
      </w:r>
      <w:r>
        <w:rPr>
          <w:rFonts w:ascii="Times New Roman" w:hAnsi="Times New Roman"/>
          <w:sz w:val="24"/>
        </w:rPr>
        <w:t>,</w:t>
      </w:r>
      <w:r>
        <w:rPr>
          <w:rFonts w:ascii="Times New Roman" w:hAnsi="Times New Roman"/>
          <w:spacing w:val="51"/>
          <w:sz w:val="24"/>
        </w:rPr>
        <w:t xml:space="preserve"> </w:t>
      </w:r>
      <w:r>
        <w:rPr>
          <w:rFonts w:ascii="Times New Roman" w:hAnsi="Times New Roman"/>
          <w:spacing w:val="5"/>
          <w:sz w:val="24"/>
        </w:rPr>
        <w:t>о</w:t>
      </w:r>
      <w:r>
        <w:rPr>
          <w:rFonts w:ascii="Times New Roman" w:hAnsi="Times New Roman"/>
          <w:sz w:val="24"/>
        </w:rPr>
        <w:t>бщ</w:t>
      </w:r>
      <w:r>
        <w:rPr>
          <w:rFonts w:ascii="Times New Roman" w:hAnsi="Times New Roman"/>
          <w:spacing w:val="-4"/>
          <w:sz w:val="24"/>
        </w:rPr>
        <w:t>е</w:t>
      </w:r>
      <w:r>
        <w:rPr>
          <w:rFonts w:ascii="Times New Roman" w:hAnsi="Times New Roman"/>
          <w:spacing w:val="1"/>
          <w:sz w:val="24"/>
        </w:rPr>
        <w:t>ш</w:t>
      </w:r>
      <w:r>
        <w:rPr>
          <w:rFonts w:ascii="Times New Roman" w:hAnsi="Times New Roman"/>
          <w:sz w:val="24"/>
        </w:rPr>
        <w:t>к</w:t>
      </w:r>
      <w:r>
        <w:rPr>
          <w:rFonts w:ascii="Times New Roman" w:hAnsi="Times New Roman"/>
          <w:spacing w:val="3"/>
          <w:sz w:val="24"/>
        </w:rPr>
        <w:t>о</w:t>
      </w:r>
      <w:r>
        <w:rPr>
          <w:rFonts w:ascii="Times New Roman" w:hAnsi="Times New Roman"/>
          <w:spacing w:val="-2"/>
          <w:sz w:val="24"/>
        </w:rPr>
        <w:t>л</w:t>
      </w:r>
      <w:r>
        <w:rPr>
          <w:rFonts w:ascii="Times New Roman" w:hAnsi="Times New Roman"/>
          <w:sz w:val="24"/>
        </w:rPr>
        <w:t>ьн</w:t>
      </w:r>
      <w:r>
        <w:rPr>
          <w:rFonts w:ascii="Times New Roman" w:hAnsi="Times New Roman"/>
          <w:spacing w:val="1"/>
          <w:sz w:val="24"/>
        </w:rPr>
        <w:t>ые</w:t>
      </w:r>
      <w:r>
        <w:rPr>
          <w:rFonts w:ascii="Times New Roman" w:hAnsi="Times New Roman"/>
          <w:spacing w:val="44"/>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z w:val="24"/>
        </w:rPr>
        <w:t>н</w:t>
      </w:r>
      <w:r>
        <w:rPr>
          <w:rFonts w:ascii="Times New Roman" w:hAnsi="Times New Roman"/>
          <w:spacing w:val="1"/>
          <w:sz w:val="24"/>
        </w:rPr>
        <w:t>и</w:t>
      </w:r>
      <w:r>
        <w:rPr>
          <w:rFonts w:ascii="Times New Roman" w:hAnsi="Times New Roman"/>
          <w:sz w:val="24"/>
        </w:rPr>
        <w:t>я</w:t>
      </w:r>
      <w:r>
        <w:rPr>
          <w:rFonts w:ascii="Times New Roman" w:hAnsi="Times New Roman"/>
          <w:spacing w:val="46"/>
          <w:sz w:val="24"/>
        </w:rPr>
        <w:t xml:space="preserve"> </w:t>
      </w:r>
      <w:r>
        <w:rPr>
          <w:rFonts w:ascii="Times New Roman" w:hAnsi="Times New Roman"/>
          <w:spacing w:val="-3"/>
          <w:sz w:val="24"/>
        </w:rPr>
        <w:t>п</w:t>
      </w:r>
      <w:r>
        <w:rPr>
          <w:rFonts w:ascii="Times New Roman" w:hAnsi="Times New Roman"/>
          <w:sz w:val="24"/>
        </w:rPr>
        <w:t>о</w:t>
      </w:r>
      <w:r>
        <w:rPr>
          <w:rFonts w:ascii="Times New Roman" w:hAnsi="Times New Roman"/>
          <w:spacing w:val="60"/>
          <w:sz w:val="24"/>
        </w:rPr>
        <w:t xml:space="preserve"> </w:t>
      </w:r>
      <w:r>
        <w:rPr>
          <w:rFonts w:ascii="Times New Roman" w:hAnsi="Times New Roman"/>
          <w:spacing w:val="-2"/>
          <w:sz w:val="24"/>
        </w:rPr>
        <w:t>в</w:t>
      </w:r>
      <w:r>
        <w:rPr>
          <w:rFonts w:ascii="Times New Roman" w:hAnsi="Times New Roman"/>
          <w:spacing w:val="3"/>
          <w:sz w:val="24"/>
        </w:rPr>
        <w:t>о</w:t>
      </w:r>
      <w:r>
        <w:rPr>
          <w:rFonts w:ascii="Times New Roman" w:hAnsi="Times New Roman"/>
          <w:spacing w:val="1"/>
          <w:sz w:val="24"/>
        </w:rPr>
        <w:t>п</w:t>
      </w:r>
      <w:r>
        <w:rPr>
          <w:rFonts w:ascii="Times New Roman" w:hAnsi="Times New Roman"/>
          <w:spacing w:val="-3"/>
          <w:sz w:val="24"/>
        </w:rPr>
        <w:t>р</w:t>
      </w:r>
      <w:r>
        <w:rPr>
          <w:rFonts w:ascii="Times New Roman" w:hAnsi="Times New Roman"/>
          <w:spacing w:val="3"/>
          <w:sz w:val="24"/>
        </w:rPr>
        <w:t>о</w:t>
      </w:r>
      <w:r>
        <w:rPr>
          <w:rFonts w:ascii="Times New Roman" w:hAnsi="Times New Roman"/>
          <w:sz w:val="24"/>
        </w:rPr>
        <w:t xml:space="preserve">сам </w:t>
      </w:r>
      <w:r>
        <w:rPr>
          <w:rFonts w:ascii="Times New Roman" w:hAnsi="Times New Roman"/>
          <w:spacing w:val="1"/>
          <w:sz w:val="24"/>
        </w:rPr>
        <w:t>в</w:t>
      </w:r>
      <w:r>
        <w:rPr>
          <w:rFonts w:ascii="Times New Roman" w:hAnsi="Times New Roman"/>
          <w:spacing w:val="5"/>
          <w:sz w:val="24"/>
        </w:rPr>
        <w:t>о</w:t>
      </w:r>
      <w:r>
        <w:rPr>
          <w:rFonts w:ascii="Times New Roman" w:hAnsi="Times New Roman"/>
          <w:sz w:val="24"/>
        </w:rPr>
        <w:t>с</w:t>
      </w:r>
      <w:r>
        <w:rPr>
          <w:rFonts w:ascii="Times New Roman" w:hAnsi="Times New Roman"/>
          <w:spacing w:val="-3"/>
          <w:sz w:val="24"/>
        </w:rPr>
        <w:t>п</w:t>
      </w:r>
      <w:r>
        <w:rPr>
          <w:rFonts w:ascii="Times New Roman" w:hAnsi="Times New Roman"/>
          <w:sz w:val="24"/>
        </w:rPr>
        <w:t>итани</w:t>
      </w:r>
      <w:r>
        <w:rPr>
          <w:rFonts w:ascii="Times New Roman" w:hAnsi="Times New Roman"/>
          <w:spacing w:val="-3"/>
          <w:sz w:val="24"/>
        </w:rPr>
        <w:t>я</w:t>
      </w:r>
      <w:r>
        <w:rPr>
          <w:rFonts w:ascii="Times New Roman" w:hAnsi="Times New Roman"/>
          <w:sz w:val="24"/>
        </w:rPr>
        <w:t xml:space="preserve">, </w:t>
      </w:r>
      <w:r>
        <w:rPr>
          <w:rFonts w:ascii="Times New Roman" w:hAnsi="Times New Roman"/>
          <w:spacing w:val="1"/>
          <w:sz w:val="24"/>
        </w:rPr>
        <w:t>вз</w:t>
      </w:r>
      <w:r>
        <w:rPr>
          <w:rFonts w:ascii="Times New Roman" w:hAnsi="Times New Roman"/>
          <w:sz w:val="24"/>
        </w:rPr>
        <w:t>аи</w:t>
      </w:r>
      <w:r>
        <w:rPr>
          <w:rFonts w:ascii="Times New Roman" w:hAnsi="Times New Roman"/>
          <w:spacing w:val="-2"/>
          <w:sz w:val="24"/>
        </w:rPr>
        <w:t>м</w:t>
      </w:r>
      <w:r>
        <w:rPr>
          <w:rFonts w:ascii="Times New Roman" w:hAnsi="Times New Roman"/>
          <w:sz w:val="24"/>
        </w:rPr>
        <w:t>о</w:t>
      </w:r>
      <w:r>
        <w:rPr>
          <w:rFonts w:ascii="Times New Roman" w:hAnsi="Times New Roman"/>
          <w:spacing w:val="4"/>
          <w:sz w:val="24"/>
        </w:rPr>
        <w:t>о</w:t>
      </w:r>
      <w:r>
        <w:rPr>
          <w:rFonts w:ascii="Times New Roman" w:hAnsi="Times New Roman"/>
          <w:spacing w:val="-3"/>
          <w:sz w:val="24"/>
        </w:rPr>
        <w:t>т</w:t>
      </w:r>
      <w:r>
        <w:rPr>
          <w:rFonts w:ascii="Times New Roman" w:hAnsi="Times New Roman"/>
          <w:spacing w:val="-4"/>
          <w:sz w:val="24"/>
        </w:rPr>
        <w:t>н</w:t>
      </w:r>
      <w:r>
        <w:rPr>
          <w:rFonts w:ascii="Times New Roman" w:hAnsi="Times New Roman"/>
          <w:spacing w:val="4"/>
          <w:sz w:val="24"/>
        </w:rPr>
        <w:t>о</w:t>
      </w:r>
      <w:r>
        <w:rPr>
          <w:rFonts w:ascii="Times New Roman" w:hAnsi="Times New Roman"/>
          <w:spacing w:val="2"/>
          <w:sz w:val="24"/>
        </w:rPr>
        <w:t>ш</w:t>
      </w:r>
      <w:r>
        <w:rPr>
          <w:rFonts w:ascii="Times New Roman" w:hAnsi="Times New Roman"/>
          <w:sz w:val="24"/>
        </w:rPr>
        <w:t>ен</w:t>
      </w:r>
      <w:r>
        <w:rPr>
          <w:rFonts w:ascii="Times New Roman" w:hAnsi="Times New Roman"/>
          <w:spacing w:val="-2"/>
          <w:sz w:val="24"/>
        </w:rPr>
        <w:t>и</w:t>
      </w:r>
      <w:r>
        <w:rPr>
          <w:rFonts w:ascii="Times New Roman" w:hAnsi="Times New Roman"/>
          <w:sz w:val="24"/>
        </w:rPr>
        <w:t>й</w:t>
      </w:r>
      <w:r>
        <w:rPr>
          <w:rFonts w:ascii="Times New Roman" w:hAnsi="Times New Roman"/>
          <w:spacing w:val="2"/>
          <w:sz w:val="24"/>
        </w:rPr>
        <w:t xml:space="preserve"> </w:t>
      </w:r>
      <w:r>
        <w:rPr>
          <w:rFonts w:ascii="Times New Roman" w:hAnsi="Times New Roman"/>
          <w:spacing w:val="-1"/>
          <w:sz w:val="24"/>
        </w:rPr>
        <w:t>де</w:t>
      </w:r>
      <w:r>
        <w:rPr>
          <w:rFonts w:ascii="Times New Roman" w:hAnsi="Times New Roman"/>
          <w:sz w:val="24"/>
        </w:rPr>
        <w:t>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pacing w:val="1"/>
          <w:sz w:val="24"/>
        </w:rPr>
        <w:t>п</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а</w:t>
      </w:r>
      <w:r>
        <w:rPr>
          <w:rFonts w:ascii="Times New Roman" w:hAnsi="Times New Roman"/>
          <w:spacing w:val="-2"/>
          <w:sz w:val="24"/>
        </w:rPr>
        <w:t>г</w:t>
      </w:r>
      <w:r>
        <w:rPr>
          <w:rFonts w:ascii="Times New Roman" w:hAnsi="Times New Roman"/>
          <w:spacing w:val="4"/>
          <w:sz w:val="24"/>
        </w:rPr>
        <w:t>о</w:t>
      </w:r>
      <w:r>
        <w:rPr>
          <w:rFonts w:ascii="Times New Roman" w:hAnsi="Times New Roman"/>
          <w:spacing w:val="-2"/>
          <w:sz w:val="24"/>
        </w:rPr>
        <w:t>г</w:t>
      </w:r>
      <w:r>
        <w:rPr>
          <w:rFonts w:ascii="Times New Roman" w:hAnsi="Times New Roman"/>
          <w:spacing w:val="4"/>
          <w:sz w:val="24"/>
        </w:rPr>
        <w:t>о</w:t>
      </w:r>
      <w:r>
        <w:rPr>
          <w:rFonts w:ascii="Times New Roman" w:hAnsi="Times New Roman"/>
          <w:sz w:val="24"/>
        </w:rPr>
        <w:t>в в</w:t>
      </w:r>
      <w:r>
        <w:rPr>
          <w:rFonts w:ascii="Times New Roman" w:hAnsi="Times New Roman"/>
          <w:spacing w:val="-1"/>
          <w:sz w:val="24"/>
        </w:rPr>
        <w:t xml:space="preserve"> </w:t>
      </w:r>
      <w:r>
        <w:rPr>
          <w:rFonts w:ascii="Times New Roman" w:hAnsi="Times New Roman"/>
          <w:spacing w:val="2"/>
          <w:sz w:val="24"/>
        </w:rPr>
        <w:t>ш</w:t>
      </w:r>
      <w:r>
        <w:rPr>
          <w:rFonts w:ascii="Times New Roman" w:hAnsi="Times New Roman"/>
          <w:spacing w:val="-6"/>
          <w:sz w:val="24"/>
        </w:rPr>
        <w:t>к</w:t>
      </w:r>
      <w:r>
        <w:rPr>
          <w:rFonts w:ascii="Times New Roman" w:hAnsi="Times New Roman"/>
          <w:spacing w:val="4"/>
          <w:sz w:val="24"/>
        </w:rPr>
        <w:t>о</w:t>
      </w:r>
      <w:r>
        <w:rPr>
          <w:rFonts w:ascii="Times New Roman" w:hAnsi="Times New Roman"/>
          <w:sz w:val="24"/>
        </w:rPr>
        <w:t xml:space="preserve">ле, </w:t>
      </w:r>
      <w:r>
        <w:rPr>
          <w:rFonts w:ascii="Times New Roman" w:hAnsi="Times New Roman"/>
          <w:spacing w:val="-9"/>
          <w:sz w:val="24"/>
        </w:rPr>
        <w:t>у</w:t>
      </w:r>
      <w:r>
        <w:rPr>
          <w:rFonts w:ascii="Times New Roman" w:hAnsi="Times New Roman"/>
          <w:spacing w:val="-1"/>
          <w:sz w:val="24"/>
        </w:rPr>
        <w:t>с</w:t>
      </w:r>
      <w:r>
        <w:rPr>
          <w:rFonts w:ascii="Times New Roman" w:hAnsi="Times New Roman"/>
          <w:sz w:val="24"/>
        </w:rPr>
        <w:t>л</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1"/>
          <w:sz w:val="24"/>
        </w:rPr>
        <w:t>и</w:t>
      </w:r>
      <w:r>
        <w:rPr>
          <w:rFonts w:ascii="Times New Roman" w:hAnsi="Times New Roman"/>
          <w:sz w:val="24"/>
        </w:rPr>
        <w:t>й</w:t>
      </w:r>
      <w:r>
        <w:rPr>
          <w:rFonts w:ascii="Times New Roman" w:hAnsi="Times New Roman"/>
          <w:spacing w:val="8"/>
          <w:sz w:val="24"/>
        </w:rPr>
        <w:t xml:space="preserve"> </w:t>
      </w:r>
      <w:r>
        <w:rPr>
          <w:rFonts w:ascii="Times New Roman" w:hAnsi="Times New Roman"/>
          <w:spacing w:val="5"/>
          <w:sz w:val="24"/>
        </w:rPr>
        <w:t>о</w:t>
      </w:r>
      <w:r>
        <w:rPr>
          <w:rFonts w:ascii="Times New Roman" w:hAnsi="Times New Roman"/>
          <w:spacing w:val="-1"/>
          <w:sz w:val="24"/>
        </w:rPr>
        <w:t>б</w:t>
      </w:r>
      <w:r>
        <w:rPr>
          <w:rFonts w:ascii="Times New Roman" w:hAnsi="Times New Roman"/>
          <w:spacing w:val="-5"/>
          <w:sz w:val="24"/>
        </w:rPr>
        <w:t>у</w:t>
      </w:r>
      <w:r>
        <w:rPr>
          <w:rFonts w:ascii="Times New Roman" w:hAnsi="Times New Roman"/>
          <w:spacing w:val="-1"/>
          <w:sz w:val="24"/>
        </w:rPr>
        <w:t>ч</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3"/>
          <w:sz w:val="24"/>
        </w:rPr>
        <w:t xml:space="preserve"> </w:t>
      </w:r>
      <w:r>
        <w:rPr>
          <w:rFonts w:ascii="Times New Roman" w:hAnsi="Times New Roman"/>
          <w:spacing w:val="-1"/>
          <w:sz w:val="24"/>
        </w:rPr>
        <w:t>д</w:t>
      </w:r>
      <w:r>
        <w:rPr>
          <w:rFonts w:ascii="Times New Roman" w:hAnsi="Times New Roman"/>
          <w:sz w:val="24"/>
        </w:rPr>
        <w:t>етей;</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е</w:t>
      </w:r>
      <w:r>
        <w:rPr>
          <w:rFonts w:ascii="Times New Roman" w:hAnsi="Times New Roman"/>
          <w:spacing w:val="21"/>
          <w:sz w:val="24"/>
        </w:rPr>
        <w:t xml:space="preserve"> </w:t>
      </w:r>
      <w:r>
        <w:rPr>
          <w:rFonts w:ascii="Times New Roman" w:hAnsi="Times New Roman"/>
          <w:sz w:val="24"/>
        </w:rPr>
        <w:t>те</w:t>
      </w:r>
      <w:r>
        <w:rPr>
          <w:rFonts w:ascii="Times New Roman" w:hAnsi="Times New Roman"/>
          <w:spacing w:val="1"/>
          <w:sz w:val="24"/>
        </w:rPr>
        <w:t>м</w:t>
      </w:r>
      <w:r>
        <w:rPr>
          <w:rFonts w:ascii="Times New Roman" w:hAnsi="Times New Roman"/>
          <w:sz w:val="24"/>
        </w:rPr>
        <w:t>ат</w:t>
      </w:r>
      <w:r>
        <w:rPr>
          <w:rFonts w:ascii="Times New Roman" w:hAnsi="Times New Roman"/>
          <w:spacing w:val="1"/>
          <w:sz w:val="24"/>
        </w:rPr>
        <w:t>и</w:t>
      </w:r>
      <w:r>
        <w:rPr>
          <w:rFonts w:ascii="Times New Roman" w:hAnsi="Times New Roman"/>
          <w:sz w:val="24"/>
        </w:rPr>
        <w:t>че</w:t>
      </w:r>
      <w:r>
        <w:rPr>
          <w:rFonts w:ascii="Times New Roman" w:hAnsi="Times New Roman"/>
          <w:spacing w:val="-1"/>
          <w:sz w:val="24"/>
        </w:rPr>
        <w:t>ск</w:t>
      </w:r>
      <w:r>
        <w:rPr>
          <w:rFonts w:ascii="Times New Roman" w:hAnsi="Times New Roman"/>
          <w:sz w:val="24"/>
        </w:rPr>
        <w:t>их</w:t>
      </w:r>
      <w:r>
        <w:rPr>
          <w:rFonts w:ascii="Times New Roman" w:hAnsi="Times New Roman"/>
          <w:spacing w:val="17"/>
          <w:sz w:val="24"/>
        </w:rPr>
        <w:t xml:space="preserve"> </w:t>
      </w:r>
      <w:r>
        <w:rPr>
          <w:rFonts w:ascii="Times New Roman" w:hAnsi="Times New Roman"/>
          <w:sz w:val="24"/>
        </w:rPr>
        <w:t>с</w:t>
      </w:r>
      <w:r>
        <w:rPr>
          <w:rFonts w:ascii="Times New Roman" w:hAnsi="Times New Roman"/>
          <w:spacing w:val="4"/>
          <w:sz w:val="24"/>
        </w:rPr>
        <w:t>о</w:t>
      </w:r>
      <w:r>
        <w:rPr>
          <w:rFonts w:ascii="Times New Roman" w:hAnsi="Times New Roman"/>
          <w:spacing w:val="-2"/>
          <w:sz w:val="24"/>
        </w:rPr>
        <w:t>б</w:t>
      </w:r>
      <w:r>
        <w:rPr>
          <w:rFonts w:ascii="Times New Roman" w:hAnsi="Times New Roman"/>
          <w:sz w:val="24"/>
        </w:rPr>
        <w:t>ран</w:t>
      </w:r>
      <w:r>
        <w:rPr>
          <w:rFonts w:ascii="Times New Roman" w:hAnsi="Times New Roman"/>
          <w:spacing w:val="1"/>
          <w:sz w:val="24"/>
        </w:rPr>
        <w:t>и</w:t>
      </w:r>
      <w:r>
        <w:rPr>
          <w:rFonts w:ascii="Times New Roman" w:hAnsi="Times New Roman"/>
          <w:sz w:val="24"/>
        </w:rPr>
        <w:t>й</w:t>
      </w:r>
      <w:r>
        <w:rPr>
          <w:rFonts w:ascii="Times New Roman" w:hAnsi="Times New Roman"/>
          <w:spacing w:val="22"/>
          <w:sz w:val="24"/>
        </w:rPr>
        <w:t xml:space="preserve"> </w:t>
      </w:r>
      <w:r>
        <w:rPr>
          <w:rFonts w:ascii="Times New Roman" w:hAnsi="Times New Roman"/>
          <w:spacing w:val="2"/>
          <w:sz w:val="24"/>
        </w:rPr>
        <w:t>(</w:t>
      </w:r>
      <w:r>
        <w:rPr>
          <w:rFonts w:ascii="Times New Roman" w:hAnsi="Times New Roman"/>
          <w:sz w:val="24"/>
        </w:rPr>
        <w:t>в</w:t>
      </w:r>
      <w:r>
        <w:rPr>
          <w:rFonts w:ascii="Times New Roman" w:hAnsi="Times New Roman"/>
          <w:spacing w:val="23"/>
          <w:sz w:val="24"/>
        </w:rPr>
        <w:t xml:space="preserve"> </w:t>
      </w:r>
      <w:r>
        <w:rPr>
          <w:rFonts w:ascii="Times New Roman" w:hAnsi="Times New Roman"/>
          <w:spacing w:val="-3"/>
          <w:sz w:val="24"/>
        </w:rPr>
        <w:t>т</w:t>
      </w:r>
      <w:r>
        <w:rPr>
          <w:rFonts w:ascii="Times New Roman" w:hAnsi="Times New Roman"/>
          <w:sz w:val="24"/>
        </w:rPr>
        <w:t>ом</w:t>
      </w:r>
      <w:r>
        <w:rPr>
          <w:rFonts w:ascii="Times New Roman" w:hAnsi="Times New Roman"/>
          <w:spacing w:val="22"/>
          <w:sz w:val="24"/>
        </w:rPr>
        <w:t xml:space="preserve"> </w:t>
      </w:r>
      <w:r>
        <w:rPr>
          <w:rFonts w:ascii="Times New Roman" w:hAnsi="Times New Roman"/>
          <w:sz w:val="24"/>
        </w:rPr>
        <w:t>ч</w:t>
      </w:r>
      <w:r>
        <w:rPr>
          <w:rFonts w:ascii="Times New Roman" w:hAnsi="Times New Roman"/>
          <w:spacing w:val="-3"/>
          <w:sz w:val="24"/>
        </w:rPr>
        <w:t>и</w:t>
      </w:r>
      <w:r>
        <w:rPr>
          <w:rFonts w:ascii="Times New Roman" w:hAnsi="Times New Roman"/>
          <w:spacing w:val="-1"/>
          <w:sz w:val="24"/>
        </w:rPr>
        <w:t>с</w:t>
      </w:r>
      <w:r>
        <w:rPr>
          <w:rFonts w:ascii="Times New Roman" w:hAnsi="Times New Roman"/>
          <w:sz w:val="24"/>
        </w:rPr>
        <w:t>ле</w:t>
      </w:r>
      <w:r>
        <w:rPr>
          <w:rFonts w:ascii="Times New Roman" w:hAnsi="Times New Roman"/>
          <w:spacing w:val="20"/>
          <w:sz w:val="24"/>
        </w:rPr>
        <w:t xml:space="preserve"> </w:t>
      </w:r>
      <w:r>
        <w:rPr>
          <w:rFonts w:ascii="Times New Roman" w:hAnsi="Times New Roman"/>
          <w:spacing w:val="1"/>
          <w:sz w:val="24"/>
        </w:rPr>
        <w:t>п</w:t>
      </w:r>
      <w:r>
        <w:rPr>
          <w:rFonts w:ascii="Times New Roman" w:hAnsi="Times New Roman"/>
          <w:sz w:val="24"/>
        </w:rPr>
        <w:t>о</w:t>
      </w:r>
      <w:r>
        <w:rPr>
          <w:rFonts w:ascii="Times New Roman" w:hAnsi="Times New Roman"/>
          <w:spacing w:val="26"/>
          <w:sz w:val="24"/>
        </w:rPr>
        <w:t xml:space="preserve"> </w:t>
      </w:r>
      <w:r>
        <w:rPr>
          <w:rFonts w:ascii="Times New Roman" w:hAnsi="Times New Roman"/>
          <w:spacing w:val="-3"/>
          <w:sz w:val="24"/>
        </w:rPr>
        <w:t>и</w:t>
      </w:r>
      <w:r>
        <w:rPr>
          <w:rFonts w:ascii="Times New Roman" w:hAnsi="Times New Roman"/>
          <w:sz w:val="24"/>
        </w:rPr>
        <w:t>н</w:t>
      </w:r>
      <w:r>
        <w:rPr>
          <w:rFonts w:ascii="Times New Roman" w:hAnsi="Times New Roman"/>
          <w:spacing w:val="1"/>
          <w:sz w:val="24"/>
        </w:rPr>
        <w:t>ици</w:t>
      </w:r>
      <w:r>
        <w:rPr>
          <w:rFonts w:ascii="Times New Roman" w:hAnsi="Times New Roman"/>
          <w:sz w:val="24"/>
        </w:rPr>
        <w:t>ат</w:t>
      </w:r>
      <w:r>
        <w:rPr>
          <w:rFonts w:ascii="Times New Roman" w:hAnsi="Times New Roman"/>
          <w:spacing w:val="-3"/>
          <w:sz w:val="24"/>
        </w:rPr>
        <w:t>и</w:t>
      </w:r>
      <w:r>
        <w:rPr>
          <w:rFonts w:ascii="Times New Roman" w:hAnsi="Times New Roman"/>
          <w:spacing w:val="1"/>
          <w:sz w:val="24"/>
        </w:rPr>
        <w:t>в</w:t>
      </w:r>
      <w:r>
        <w:rPr>
          <w:rFonts w:ascii="Times New Roman" w:hAnsi="Times New Roman"/>
          <w:sz w:val="24"/>
        </w:rPr>
        <w:t>е</w:t>
      </w:r>
      <w:r>
        <w:rPr>
          <w:rFonts w:ascii="Times New Roman" w:hAnsi="Times New Roman"/>
          <w:spacing w:val="21"/>
          <w:sz w:val="24"/>
        </w:rPr>
        <w:t xml:space="preserve"> </w:t>
      </w:r>
      <w:r>
        <w:rPr>
          <w:rFonts w:ascii="Times New Roman" w:hAnsi="Times New Roman"/>
          <w:spacing w:val="-3"/>
          <w:sz w:val="24"/>
        </w:rPr>
        <w:t>р</w:t>
      </w:r>
      <w:r>
        <w:rPr>
          <w:rFonts w:ascii="Times New Roman" w:hAnsi="Times New Roman"/>
          <w:spacing w:val="2"/>
          <w:sz w:val="24"/>
        </w:rPr>
        <w:t>о</w:t>
      </w:r>
      <w:r>
        <w:rPr>
          <w:rFonts w:ascii="Times New Roman" w:hAnsi="Times New Roman"/>
          <w:sz w:val="24"/>
        </w:rPr>
        <w:t>дителей),</w:t>
      </w:r>
      <w:r>
        <w:rPr>
          <w:rFonts w:ascii="Times New Roman" w:hAnsi="Times New Roman"/>
          <w:spacing w:val="36"/>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21"/>
          <w:sz w:val="24"/>
        </w:rPr>
        <w:t xml:space="preserve"> </w:t>
      </w:r>
      <w:r>
        <w:rPr>
          <w:rFonts w:ascii="Times New Roman" w:hAnsi="Times New Roman"/>
          <w:spacing w:val="-5"/>
          <w:sz w:val="24"/>
        </w:rPr>
        <w:t>к</w:t>
      </w:r>
      <w:r>
        <w:rPr>
          <w:rFonts w:ascii="Times New Roman" w:hAnsi="Times New Roman"/>
          <w:spacing w:val="4"/>
          <w:sz w:val="24"/>
        </w:rPr>
        <w:t>о</w:t>
      </w:r>
      <w:r>
        <w:rPr>
          <w:rFonts w:ascii="Times New Roman" w:hAnsi="Times New Roman"/>
          <w:spacing w:val="-4"/>
          <w:sz w:val="24"/>
        </w:rPr>
        <w:t>т</w:t>
      </w:r>
      <w:r>
        <w:rPr>
          <w:rFonts w:ascii="Times New Roman" w:hAnsi="Times New Roman"/>
          <w:spacing w:val="4"/>
          <w:sz w:val="24"/>
        </w:rPr>
        <w:t>о</w:t>
      </w:r>
      <w:r>
        <w:rPr>
          <w:rFonts w:ascii="Times New Roman" w:hAnsi="Times New Roman"/>
          <w:sz w:val="24"/>
        </w:rPr>
        <w:t>р</w:t>
      </w:r>
      <w:r>
        <w:rPr>
          <w:rFonts w:ascii="Times New Roman" w:hAnsi="Times New Roman"/>
          <w:spacing w:val="2"/>
          <w:sz w:val="24"/>
        </w:rPr>
        <w:t>ы</w:t>
      </w:r>
      <w:r>
        <w:rPr>
          <w:rFonts w:ascii="Times New Roman" w:hAnsi="Times New Roman"/>
          <w:sz w:val="24"/>
        </w:rPr>
        <w:t>х р</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ители</w:t>
      </w:r>
      <w:r>
        <w:rPr>
          <w:rFonts w:ascii="Times New Roman" w:hAnsi="Times New Roman"/>
          <w:spacing w:val="19"/>
          <w:sz w:val="24"/>
        </w:rPr>
        <w:t xml:space="preserve"> </w:t>
      </w:r>
      <w:r>
        <w:rPr>
          <w:rFonts w:ascii="Times New Roman" w:hAnsi="Times New Roman"/>
          <w:spacing w:val="-2"/>
          <w:sz w:val="24"/>
        </w:rPr>
        <w:t>м</w:t>
      </w:r>
      <w:r>
        <w:rPr>
          <w:rFonts w:ascii="Times New Roman" w:hAnsi="Times New Roman"/>
          <w:spacing w:val="4"/>
          <w:sz w:val="24"/>
        </w:rPr>
        <w:t>о</w:t>
      </w:r>
      <w:r>
        <w:rPr>
          <w:rFonts w:ascii="Times New Roman" w:hAnsi="Times New Roman"/>
          <w:spacing w:val="2"/>
          <w:sz w:val="24"/>
        </w:rPr>
        <w:t>г</w:t>
      </w:r>
      <w:r>
        <w:rPr>
          <w:rFonts w:ascii="Times New Roman" w:hAnsi="Times New Roman"/>
          <w:spacing w:val="-8"/>
          <w:sz w:val="24"/>
        </w:rPr>
        <w:t>у</w:t>
      </w:r>
      <w:r>
        <w:rPr>
          <w:rFonts w:ascii="Times New Roman" w:hAnsi="Times New Roman"/>
          <w:sz w:val="24"/>
        </w:rPr>
        <w:t>т</w:t>
      </w:r>
      <w:r>
        <w:rPr>
          <w:rFonts w:ascii="Times New Roman" w:hAnsi="Times New Roman"/>
          <w:spacing w:val="22"/>
          <w:sz w:val="24"/>
        </w:rPr>
        <w:t xml:space="preserve"> </w:t>
      </w:r>
      <w:r>
        <w:rPr>
          <w:rFonts w:ascii="Times New Roman" w:hAnsi="Times New Roman"/>
          <w:spacing w:val="1"/>
          <w:sz w:val="24"/>
        </w:rPr>
        <w:t>п</w:t>
      </w:r>
      <w:r>
        <w:rPr>
          <w:rFonts w:ascii="Times New Roman" w:hAnsi="Times New Roman"/>
          <w:spacing w:val="4"/>
          <w:sz w:val="24"/>
        </w:rPr>
        <w:t>о</w:t>
      </w:r>
      <w:r>
        <w:rPr>
          <w:rFonts w:ascii="Times New Roman" w:hAnsi="Times New Roman"/>
          <w:sz w:val="24"/>
        </w:rPr>
        <w:t>л</w:t>
      </w:r>
      <w:r>
        <w:rPr>
          <w:rFonts w:ascii="Times New Roman" w:hAnsi="Times New Roman"/>
          <w:spacing w:val="-8"/>
          <w:sz w:val="24"/>
        </w:rPr>
        <w:t>у</w:t>
      </w:r>
      <w:r>
        <w:rPr>
          <w:rFonts w:ascii="Times New Roman" w:hAnsi="Times New Roman"/>
          <w:spacing w:val="-1"/>
          <w:sz w:val="24"/>
        </w:rPr>
        <w:t>ч</w:t>
      </w:r>
      <w:r>
        <w:rPr>
          <w:rFonts w:ascii="Times New Roman" w:hAnsi="Times New Roman"/>
          <w:sz w:val="24"/>
        </w:rPr>
        <w:t>ать</w:t>
      </w:r>
      <w:r>
        <w:rPr>
          <w:rFonts w:ascii="Times New Roman" w:hAnsi="Times New Roman"/>
          <w:spacing w:val="23"/>
          <w:sz w:val="24"/>
        </w:rPr>
        <w:t xml:space="preserve"> </w:t>
      </w:r>
      <w:r>
        <w:rPr>
          <w:rFonts w:ascii="Times New Roman" w:hAnsi="Times New Roman"/>
          <w:sz w:val="24"/>
        </w:rPr>
        <w:t>с</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еты</w:t>
      </w:r>
      <w:r>
        <w:rPr>
          <w:rFonts w:ascii="Times New Roman" w:hAnsi="Times New Roman"/>
          <w:spacing w:val="19"/>
          <w:sz w:val="24"/>
        </w:rPr>
        <w:t xml:space="preserve"> </w:t>
      </w:r>
      <w:r>
        <w:rPr>
          <w:rFonts w:ascii="Times New Roman" w:hAnsi="Times New Roman"/>
          <w:spacing w:val="-3"/>
          <w:sz w:val="24"/>
        </w:rPr>
        <w:t>п</w:t>
      </w:r>
      <w:r>
        <w:rPr>
          <w:rFonts w:ascii="Times New Roman" w:hAnsi="Times New Roman"/>
          <w:sz w:val="24"/>
        </w:rPr>
        <w:t>о</w:t>
      </w:r>
      <w:r>
        <w:rPr>
          <w:rFonts w:ascii="Times New Roman" w:hAnsi="Times New Roman"/>
          <w:spacing w:val="21"/>
          <w:sz w:val="24"/>
        </w:rPr>
        <w:t xml:space="preserve"> </w:t>
      </w:r>
      <w:r>
        <w:rPr>
          <w:rFonts w:ascii="Times New Roman" w:hAnsi="Times New Roman"/>
          <w:spacing w:val="-1"/>
          <w:sz w:val="24"/>
        </w:rPr>
        <w:t>в</w:t>
      </w:r>
      <w:r>
        <w:rPr>
          <w:rFonts w:ascii="Times New Roman" w:hAnsi="Times New Roman"/>
          <w:spacing w:val="3"/>
          <w:sz w:val="24"/>
        </w:rPr>
        <w:t>о</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z w:val="24"/>
        </w:rPr>
        <w:t>с</w:t>
      </w:r>
      <w:r>
        <w:rPr>
          <w:rFonts w:ascii="Times New Roman" w:hAnsi="Times New Roman"/>
          <w:spacing w:val="-1"/>
          <w:sz w:val="24"/>
        </w:rPr>
        <w:t>а</w:t>
      </w:r>
      <w:r>
        <w:rPr>
          <w:rFonts w:ascii="Times New Roman" w:hAnsi="Times New Roman"/>
          <w:sz w:val="24"/>
        </w:rPr>
        <w:t>м</w:t>
      </w:r>
      <w:r>
        <w:rPr>
          <w:rFonts w:ascii="Times New Roman" w:hAnsi="Times New Roman"/>
          <w:spacing w:val="19"/>
          <w:sz w:val="24"/>
        </w:rPr>
        <w:t xml:space="preserve"> </w:t>
      </w:r>
      <w:r>
        <w:rPr>
          <w:rFonts w:ascii="Times New Roman" w:hAnsi="Times New Roman"/>
          <w:spacing w:val="2"/>
          <w:sz w:val="24"/>
        </w:rPr>
        <w:t>в</w:t>
      </w:r>
      <w:r>
        <w:rPr>
          <w:rFonts w:ascii="Times New Roman" w:hAnsi="Times New Roman"/>
          <w:spacing w:val="4"/>
          <w:sz w:val="24"/>
        </w:rPr>
        <w:t>о</w:t>
      </w:r>
      <w:r>
        <w:rPr>
          <w:rFonts w:ascii="Times New Roman" w:hAnsi="Times New Roman"/>
          <w:sz w:val="24"/>
        </w:rPr>
        <w:t>с</w:t>
      </w:r>
      <w:r>
        <w:rPr>
          <w:rFonts w:ascii="Times New Roman" w:hAnsi="Times New Roman"/>
          <w:spacing w:val="-3"/>
          <w:sz w:val="24"/>
        </w:rPr>
        <w:t>п</w:t>
      </w:r>
      <w:r>
        <w:rPr>
          <w:rFonts w:ascii="Times New Roman" w:hAnsi="Times New Roman"/>
          <w:sz w:val="24"/>
        </w:rPr>
        <w:t>ита</w:t>
      </w:r>
      <w:r>
        <w:rPr>
          <w:rFonts w:ascii="Times New Roman" w:hAnsi="Times New Roman"/>
          <w:spacing w:val="1"/>
          <w:sz w:val="24"/>
        </w:rPr>
        <w:t>ни</w:t>
      </w:r>
      <w:r>
        <w:rPr>
          <w:rFonts w:ascii="Times New Roman" w:hAnsi="Times New Roman"/>
          <w:spacing w:val="-4"/>
          <w:sz w:val="24"/>
        </w:rPr>
        <w:t>я</w:t>
      </w:r>
      <w:r>
        <w:rPr>
          <w:rFonts w:ascii="Times New Roman" w:hAnsi="Times New Roman"/>
          <w:sz w:val="24"/>
        </w:rPr>
        <w:t>,</w:t>
      </w:r>
      <w:r>
        <w:rPr>
          <w:rFonts w:ascii="Times New Roman" w:hAnsi="Times New Roman"/>
          <w:spacing w:val="25"/>
          <w:sz w:val="24"/>
        </w:rPr>
        <w:t xml:space="preserve"> </w:t>
      </w:r>
      <w:r>
        <w:rPr>
          <w:rFonts w:ascii="Times New Roman" w:hAnsi="Times New Roman"/>
          <w:spacing w:val="-4"/>
          <w:sz w:val="24"/>
        </w:rPr>
        <w:t>к</w:t>
      </w:r>
      <w:r>
        <w:rPr>
          <w:rFonts w:ascii="Times New Roman" w:hAnsi="Times New Roman"/>
          <w:spacing w:val="3"/>
          <w:sz w:val="24"/>
        </w:rPr>
        <w:t>о</w:t>
      </w:r>
      <w:r>
        <w:rPr>
          <w:rFonts w:ascii="Times New Roman" w:hAnsi="Times New Roman"/>
          <w:spacing w:val="1"/>
          <w:sz w:val="24"/>
        </w:rPr>
        <w:t>н</w:t>
      </w:r>
      <w:r>
        <w:rPr>
          <w:rFonts w:ascii="Times New Roman" w:hAnsi="Times New Roman"/>
          <w:sz w:val="24"/>
        </w:rPr>
        <w:t>с</w:t>
      </w:r>
      <w:r>
        <w:rPr>
          <w:rFonts w:ascii="Times New Roman" w:hAnsi="Times New Roman"/>
          <w:spacing w:val="-9"/>
          <w:sz w:val="24"/>
        </w:rPr>
        <w:t>у</w:t>
      </w:r>
      <w:r>
        <w:rPr>
          <w:rFonts w:ascii="Times New Roman" w:hAnsi="Times New Roman"/>
          <w:sz w:val="24"/>
        </w:rPr>
        <w:t>льтации</w:t>
      </w:r>
      <w:r>
        <w:rPr>
          <w:rFonts w:ascii="Times New Roman" w:hAnsi="Times New Roman"/>
          <w:spacing w:val="25"/>
          <w:sz w:val="24"/>
        </w:rPr>
        <w:t xml:space="preserve"> </w:t>
      </w:r>
      <w:r>
        <w:rPr>
          <w:rFonts w:ascii="Times New Roman" w:hAnsi="Times New Roman"/>
          <w:spacing w:val="1"/>
          <w:sz w:val="24"/>
        </w:rPr>
        <w:t>п</w:t>
      </w:r>
      <w:r>
        <w:rPr>
          <w:rFonts w:ascii="Times New Roman" w:hAnsi="Times New Roman"/>
          <w:sz w:val="24"/>
        </w:rPr>
        <w:t>си</w:t>
      </w:r>
      <w:r>
        <w:rPr>
          <w:rFonts w:ascii="Times New Roman" w:hAnsi="Times New Roman"/>
          <w:spacing w:val="-4"/>
          <w:sz w:val="24"/>
        </w:rPr>
        <w:t>х</w:t>
      </w:r>
      <w:r>
        <w:rPr>
          <w:rFonts w:ascii="Times New Roman" w:hAnsi="Times New Roman"/>
          <w:spacing w:val="4"/>
          <w:sz w:val="24"/>
        </w:rPr>
        <w:t>о</w:t>
      </w:r>
      <w:r>
        <w:rPr>
          <w:rFonts w:ascii="Times New Roman" w:hAnsi="Times New Roman"/>
          <w:spacing w:val="-4"/>
          <w:sz w:val="24"/>
        </w:rPr>
        <w:t>л</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1"/>
          <w:sz w:val="24"/>
        </w:rPr>
        <w:t>в</w:t>
      </w:r>
      <w:r>
        <w:rPr>
          <w:rFonts w:ascii="Times New Roman" w:hAnsi="Times New Roman"/>
          <w:sz w:val="24"/>
        </w:rPr>
        <w:t>,</w:t>
      </w:r>
      <w:r>
        <w:rPr>
          <w:rFonts w:ascii="Times New Roman" w:hAnsi="Times New Roman"/>
          <w:spacing w:val="21"/>
          <w:sz w:val="24"/>
        </w:rPr>
        <w:t xml:space="preserve"> </w:t>
      </w:r>
      <w:r>
        <w:rPr>
          <w:rFonts w:ascii="Times New Roman" w:hAnsi="Times New Roman"/>
          <w:spacing w:val="2"/>
          <w:sz w:val="24"/>
        </w:rPr>
        <w:t>в</w:t>
      </w:r>
      <w:r>
        <w:rPr>
          <w:rFonts w:ascii="Times New Roman" w:hAnsi="Times New Roman"/>
          <w:sz w:val="24"/>
        </w:rPr>
        <w:t>ра</w:t>
      </w:r>
      <w:r>
        <w:rPr>
          <w:rFonts w:ascii="Times New Roman" w:hAnsi="Times New Roman"/>
          <w:spacing w:val="-1"/>
          <w:sz w:val="24"/>
        </w:rPr>
        <w:t>ч</w:t>
      </w:r>
      <w:r>
        <w:rPr>
          <w:rFonts w:ascii="Times New Roman" w:hAnsi="Times New Roman"/>
          <w:sz w:val="24"/>
        </w:rPr>
        <w:t>ей, с</w:t>
      </w:r>
      <w:r>
        <w:rPr>
          <w:rFonts w:ascii="Times New Roman" w:hAnsi="Times New Roman"/>
          <w:spacing w:val="3"/>
          <w:sz w:val="24"/>
        </w:rPr>
        <w:t>о</w:t>
      </w:r>
      <w:r>
        <w:rPr>
          <w:rFonts w:ascii="Times New Roman" w:hAnsi="Times New Roman"/>
          <w:spacing w:val="1"/>
          <w:sz w:val="24"/>
        </w:rPr>
        <w:t>ци</w:t>
      </w:r>
      <w:r>
        <w:rPr>
          <w:rFonts w:ascii="Times New Roman" w:hAnsi="Times New Roman"/>
          <w:sz w:val="24"/>
        </w:rPr>
        <w:t>ал</w:t>
      </w:r>
      <w:r>
        <w:rPr>
          <w:rFonts w:ascii="Times New Roman" w:hAnsi="Times New Roman"/>
          <w:spacing w:val="-3"/>
          <w:sz w:val="24"/>
        </w:rPr>
        <w:t>ь</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138"/>
          <w:sz w:val="24"/>
        </w:rPr>
        <w:t xml:space="preserve"> </w:t>
      </w:r>
      <w:r>
        <w:rPr>
          <w:rFonts w:ascii="Times New Roman" w:hAnsi="Times New Roman"/>
          <w:sz w:val="24"/>
        </w:rPr>
        <w:t>ра</w:t>
      </w:r>
      <w:r>
        <w:rPr>
          <w:rFonts w:ascii="Times New Roman" w:hAnsi="Times New Roman"/>
          <w:spacing w:val="-2"/>
          <w:sz w:val="24"/>
        </w:rPr>
        <w:t>б</w:t>
      </w:r>
      <w:r>
        <w:rPr>
          <w:rFonts w:ascii="Times New Roman" w:hAnsi="Times New Roman"/>
          <w:spacing w:val="4"/>
          <w:sz w:val="24"/>
        </w:rPr>
        <w:t>о</w:t>
      </w:r>
      <w:r>
        <w:rPr>
          <w:rFonts w:ascii="Times New Roman" w:hAnsi="Times New Roman"/>
          <w:sz w:val="24"/>
        </w:rPr>
        <w:t>т</w:t>
      </w:r>
      <w:r>
        <w:rPr>
          <w:rFonts w:ascii="Times New Roman" w:hAnsi="Times New Roman"/>
          <w:spacing w:val="2"/>
          <w:sz w:val="24"/>
        </w:rPr>
        <w:t>н</w:t>
      </w:r>
      <w:r>
        <w:rPr>
          <w:rFonts w:ascii="Times New Roman" w:hAnsi="Times New Roman"/>
          <w:spacing w:val="1"/>
          <w:sz w:val="24"/>
        </w:rPr>
        <w:t>и</w:t>
      </w:r>
      <w:r>
        <w:rPr>
          <w:rFonts w:ascii="Times New Roman" w:hAnsi="Times New Roman"/>
          <w:spacing w:val="-5"/>
          <w:sz w:val="24"/>
        </w:rPr>
        <w:t>к</w:t>
      </w:r>
      <w:r>
        <w:rPr>
          <w:rFonts w:ascii="Times New Roman" w:hAnsi="Times New Roman"/>
          <w:spacing w:val="3"/>
          <w:sz w:val="24"/>
        </w:rPr>
        <w:t>о</w:t>
      </w:r>
      <w:r>
        <w:rPr>
          <w:rFonts w:ascii="Times New Roman" w:hAnsi="Times New Roman"/>
          <w:spacing w:val="-1"/>
          <w:sz w:val="24"/>
        </w:rPr>
        <w:t>в</w:t>
      </w:r>
      <w:r>
        <w:rPr>
          <w:rFonts w:ascii="Times New Roman" w:hAnsi="Times New Roman"/>
          <w:sz w:val="24"/>
        </w:rPr>
        <w:t>,</w:t>
      </w:r>
      <w:r>
        <w:rPr>
          <w:rFonts w:ascii="Times New Roman" w:hAnsi="Times New Roman"/>
          <w:spacing w:val="145"/>
          <w:sz w:val="24"/>
        </w:rPr>
        <w:t xml:space="preserve"> </w:t>
      </w:r>
      <w:r>
        <w:rPr>
          <w:rFonts w:ascii="Times New Roman" w:hAnsi="Times New Roman"/>
          <w:sz w:val="24"/>
        </w:rPr>
        <w:t>с</w:t>
      </w:r>
      <w:r>
        <w:rPr>
          <w:rFonts w:ascii="Times New Roman" w:hAnsi="Times New Roman"/>
          <w:spacing w:val="4"/>
          <w:sz w:val="24"/>
        </w:rPr>
        <w:t>л</w:t>
      </w:r>
      <w:r>
        <w:rPr>
          <w:rFonts w:ascii="Times New Roman" w:hAnsi="Times New Roman"/>
          <w:spacing w:val="-9"/>
          <w:sz w:val="24"/>
        </w:rPr>
        <w:t>у</w:t>
      </w:r>
      <w:r>
        <w:rPr>
          <w:rFonts w:ascii="Times New Roman" w:hAnsi="Times New Roman"/>
          <w:spacing w:val="1"/>
          <w:sz w:val="24"/>
        </w:rPr>
        <w:t>жи</w:t>
      </w:r>
      <w:r>
        <w:rPr>
          <w:rFonts w:ascii="Times New Roman" w:hAnsi="Times New Roman"/>
          <w:sz w:val="24"/>
        </w:rPr>
        <w:t>телей</w:t>
      </w:r>
      <w:r>
        <w:rPr>
          <w:rFonts w:ascii="Times New Roman" w:hAnsi="Times New Roman"/>
          <w:spacing w:val="52"/>
          <w:sz w:val="24"/>
        </w:rPr>
        <w:t xml:space="preserve"> </w:t>
      </w:r>
      <w:r>
        <w:rPr>
          <w:rFonts w:ascii="Times New Roman" w:hAnsi="Times New Roman"/>
          <w:sz w:val="24"/>
        </w:rPr>
        <w:t>тра</w:t>
      </w:r>
      <w:r>
        <w:rPr>
          <w:rFonts w:ascii="Times New Roman" w:hAnsi="Times New Roman"/>
          <w:spacing w:val="-1"/>
          <w:sz w:val="24"/>
        </w:rPr>
        <w:t>д</w:t>
      </w:r>
      <w:r>
        <w:rPr>
          <w:rFonts w:ascii="Times New Roman" w:hAnsi="Times New Roman"/>
          <w:sz w:val="24"/>
        </w:rPr>
        <w:t>ици</w:t>
      </w:r>
      <w:r>
        <w:rPr>
          <w:rFonts w:ascii="Times New Roman" w:hAnsi="Times New Roman"/>
          <w:spacing w:val="5"/>
          <w:sz w:val="24"/>
        </w:rPr>
        <w:t>о</w:t>
      </w:r>
      <w:r>
        <w:rPr>
          <w:rFonts w:ascii="Times New Roman" w:hAnsi="Times New Roman"/>
          <w:spacing w:val="-2"/>
          <w:sz w:val="24"/>
        </w:rPr>
        <w:t>н</w:t>
      </w:r>
      <w:r>
        <w:rPr>
          <w:rFonts w:ascii="Times New Roman" w:hAnsi="Times New Roman"/>
          <w:sz w:val="24"/>
        </w:rPr>
        <w:t>н</w:t>
      </w:r>
      <w:r>
        <w:rPr>
          <w:rFonts w:ascii="Times New Roman" w:hAnsi="Times New Roman"/>
          <w:spacing w:val="1"/>
          <w:sz w:val="24"/>
        </w:rPr>
        <w:t>ы</w:t>
      </w:r>
      <w:r>
        <w:rPr>
          <w:rFonts w:ascii="Times New Roman" w:hAnsi="Times New Roman"/>
          <w:sz w:val="24"/>
        </w:rPr>
        <w:t>х</w:t>
      </w:r>
      <w:r>
        <w:rPr>
          <w:rFonts w:ascii="Times New Roman" w:hAnsi="Times New Roman"/>
          <w:spacing w:val="134"/>
          <w:sz w:val="24"/>
        </w:rPr>
        <w:t xml:space="preserve"> </w:t>
      </w:r>
      <w:r>
        <w:rPr>
          <w:rFonts w:ascii="Times New Roman" w:hAnsi="Times New Roman"/>
          <w:spacing w:val="-4"/>
          <w:sz w:val="24"/>
        </w:rPr>
        <w:t>р</w:t>
      </w:r>
      <w:r>
        <w:rPr>
          <w:rFonts w:ascii="Times New Roman" w:hAnsi="Times New Roman"/>
          <w:spacing w:val="4"/>
          <w:sz w:val="24"/>
        </w:rPr>
        <w:t>о</w:t>
      </w:r>
      <w:r>
        <w:rPr>
          <w:rFonts w:ascii="Times New Roman" w:hAnsi="Times New Roman"/>
          <w:sz w:val="24"/>
        </w:rPr>
        <w:t>с</w:t>
      </w:r>
      <w:r>
        <w:rPr>
          <w:rFonts w:ascii="Times New Roman" w:hAnsi="Times New Roman"/>
          <w:spacing w:val="-1"/>
          <w:sz w:val="24"/>
        </w:rPr>
        <w:t>с</w:t>
      </w:r>
      <w:r>
        <w:rPr>
          <w:rFonts w:ascii="Times New Roman" w:hAnsi="Times New Roman"/>
          <w:sz w:val="24"/>
        </w:rPr>
        <w:t>и</w:t>
      </w:r>
      <w:r>
        <w:rPr>
          <w:rFonts w:ascii="Times New Roman" w:hAnsi="Times New Roman"/>
          <w:spacing w:val="1"/>
          <w:sz w:val="24"/>
        </w:rPr>
        <w:t>й</w:t>
      </w:r>
      <w:r>
        <w:rPr>
          <w:rFonts w:ascii="Times New Roman" w:hAnsi="Times New Roman"/>
          <w:sz w:val="24"/>
        </w:rPr>
        <w:t>с</w:t>
      </w:r>
      <w:r>
        <w:rPr>
          <w:rFonts w:ascii="Times New Roman" w:hAnsi="Times New Roman"/>
          <w:spacing w:val="-1"/>
          <w:sz w:val="24"/>
        </w:rPr>
        <w:t>к</w:t>
      </w:r>
      <w:r>
        <w:rPr>
          <w:rFonts w:ascii="Times New Roman" w:hAnsi="Times New Roman"/>
          <w:sz w:val="24"/>
        </w:rPr>
        <w:t>их</w:t>
      </w:r>
      <w:r>
        <w:rPr>
          <w:rFonts w:ascii="Times New Roman" w:hAnsi="Times New Roman"/>
          <w:spacing w:val="134"/>
          <w:sz w:val="24"/>
        </w:rPr>
        <w:t xml:space="preserve"> </w:t>
      </w:r>
      <w:r>
        <w:rPr>
          <w:rFonts w:ascii="Times New Roman" w:hAnsi="Times New Roman"/>
          <w:sz w:val="24"/>
        </w:rPr>
        <w:t>рели</w:t>
      </w:r>
      <w:r>
        <w:rPr>
          <w:rFonts w:ascii="Times New Roman" w:hAnsi="Times New Roman"/>
          <w:spacing w:val="3"/>
          <w:sz w:val="24"/>
        </w:rPr>
        <w:t>г</w:t>
      </w:r>
      <w:r>
        <w:rPr>
          <w:rFonts w:ascii="Times New Roman" w:hAnsi="Times New Roman"/>
          <w:sz w:val="24"/>
        </w:rPr>
        <w:t>и</w:t>
      </w:r>
      <w:r>
        <w:rPr>
          <w:rFonts w:ascii="Times New Roman" w:hAnsi="Times New Roman"/>
          <w:spacing w:val="-2"/>
          <w:sz w:val="24"/>
        </w:rPr>
        <w:t>й</w:t>
      </w:r>
      <w:r>
        <w:rPr>
          <w:rFonts w:ascii="Times New Roman" w:hAnsi="Times New Roman"/>
          <w:sz w:val="24"/>
        </w:rPr>
        <w:t>,</w:t>
      </w:r>
      <w:r>
        <w:rPr>
          <w:rFonts w:ascii="Times New Roman" w:hAnsi="Times New Roman"/>
          <w:spacing w:val="144"/>
          <w:sz w:val="24"/>
        </w:rPr>
        <w:t xml:space="preserve"> </w:t>
      </w:r>
      <w:r>
        <w:rPr>
          <w:rFonts w:ascii="Times New Roman" w:hAnsi="Times New Roman"/>
          <w:spacing w:val="5"/>
          <w:sz w:val="24"/>
        </w:rPr>
        <w:t>о</w:t>
      </w:r>
      <w:r>
        <w:rPr>
          <w:rFonts w:ascii="Times New Roman" w:hAnsi="Times New Roman"/>
          <w:spacing w:val="-2"/>
          <w:sz w:val="24"/>
        </w:rPr>
        <w:t>б</w:t>
      </w:r>
      <w:r>
        <w:rPr>
          <w:rFonts w:ascii="Times New Roman" w:hAnsi="Times New Roman"/>
          <w:spacing w:val="1"/>
          <w:sz w:val="24"/>
        </w:rPr>
        <w:t>м</w:t>
      </w:r>
      <w:r>
        <w:rPr>
          <w:rFonts w:ascii="Times New Roman" w:hAnsi="Times New Roman"/>
          <w:sz w:val="24"/>
        </w:rPr>
        <w:t>е</w:t>
      </w:r>
      <w:r>
        <w:rPr>
          <w:rFonts w:ascii="Times New Roman" w:hAnsi="Times New Roman"/>
          <w:spacing w:val="1"/>
          <w:sz w:val="24"/>
        </w:rPr>
        <w:t>н</w:t>
      </w:r>
      <w:r>
        <w:rPr>
          <w:rFonts w:ascii="Times New Roman" w:hAnsi="Times New Roman"/>
          <w:spacing w:val="-3"/>
          <w:sz w:val="24"/>
        </w:rPr>
        <w:t>и</w:t>
      </w:r>
      <w:r>
        <w:rPr>
          <w:rFonts w:ascii="Times New Roman" w:hAnsi="Times New Roman"/>
          <w:spacing w:val="1"/>
          <w:sz w:val="24"/>
        </w:rPr>
        <w:t>в</w:t>
      </w:r>
      <w:r>
        <w:rPr>
          <w:rFonts w:ascii="Times New Roman" w:hAnsi="Times New Roman"/>
          <w:sz w:val="24"/>
        </w:rPr>
        <w:t xml:space="preserve">аться </w:t>
      </w:r>
      <w:r>
        <w:rPr>
          <w:rFonts w:ascii="Times New Roman" w:hAnsi="Times New Roman"/>
          <w:spacing w:val="4"/>
          <w:sz w:val="24"/>
        </w:rPr>
        <w:t>о</w:t>
      </w:r>
      <w:r>
        <w:rPr>
          <w:rFonts w:ascii="Times New Roman" w:hAnsi="Times New Roman"/>
          <w:spacing w:val="-2"/>
          <w:sz w:val="24"/>
        </w:rPr>
        <w:t>п</w:t>
      </w:r>
      <w:r>
        <w:rPr>
          <w:rFonts w:ascii="Times New Roman" w:hAnsi="Times New Roman"/>
          <w:sz w:val="24"/>
        </w:rPr>
        <w:t>ы</w:t>
      </w:r>
      <w:r>
        <w:rPr>
          <w:rFonts w:ascii="Times New Roman" w:hAnsi="Times New Roman"/>
          <w:spacing w:val="-2"/>
          <w:sz w:val="24"/>
        </w:rPr>
        <w:t>т</w:t>
      </w:r>
      <w:r>
        <w:rPr>
          <w:rFonts w:ascii="Times New Roman" w:hAnsi="Times New Roman"/>
          <w:spacing w:val="3"/>
          <w:sz w:val="24"/>
        </w:rPr>
        <w:t>о</w:t>
      </w:r>
      <w:r>
        <w:rPr>
          <w:rFonts w:ascii="Times New Roman" w:hAnsi="Times New Roman"/>
          <w:spacing w:val="1"/>
          <w:sz w:val="24"/>
        </w:rPr>
        <w:t>м;</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pacing w:val="1"/>
          <w:sz w:val="24"/>
        </w:rPr>
        <w:t>-</w:t>
      </w:r>
      <w:r>
        <w:rPr>
          <w:rFonts w:ascii="Times New Roman" w:hAnsi="Times New Roman"/>
          <w:sz w:val="24"/>
        </w:rPr>
        <w:t>р</w:t>
      </w:r>
      <w:r>
        <w:rPr>
          <w:rFonts w:ascii="Times New Roman" w:hAnsi="Times New Roman"/>
          <w:spacing w:val="5"/>
          <w:sz w:val="24"/>
        </w:rPr>
        <w:t>о</w:t>
      </w:r>
      <w:r>
        <w:rPr>
          <w:rFonts w:ascii="Times New Roman" w:hAnsi="Times New Roman"/>
          <w:spacing w:val="-1"/>
          <w:sz w:val="24"/>
        </w:rPr>
        <w:t>д</w:t>
      </w:r>
      <w:r>
        <w:rPr>
          <w:rFonts w:ascii="Times New Roman" w:hAnsi="Times New Roman"/>
          <w:sz w:val="24"/>
        </w:rPr>
        <w:t>ител</w:t>
      </w:r>
      <w:r>
        <w:rPr>
          <w:rFonts w:ascii="Times New Roman" w:hAnsi="Times New Roman"/>
          <w:spacing w:val="1"/>
          <w:sz w:val="24"/>
        </w:rPr>
        <w:t>ь</w:t>
      </w:r>
      <w:r>
        <w:rPr>
          <w:rFonts w:ascii="Times New Roman" w:hAnsi="Times New Roman"/>
          <w:sz w:val="24"/>
        </w:rPr>
        <w:t>с</w:t>
      </w:r>
      <w:r>
        <w:rPr>
          <w:rFonts w:ascii="Times New Roman" w:hAnsi="Times New Roman"/>
          <w:spacing w:val="-1"/>
          <w:sz w:val="24"/>
        </w:rPr>
        <w:t>к</w:t>
      </w:r>
      <w:r>
        <w:rPr>
          <w:rFonts w:ascii="Times New Roman" w:hAnsi="Times New Roman"/>
          <w:sz w:val="24"/>
        </w:rPr>
        <w:t>ие</w:t>
      </w:r>
      <w:r>
        <w:rPr>
          <w:rFonts w:ascii="Times New Roman" w:hAnsi="Times New Roman"/>
          <w:spacing w:val="64"/>
          <w:sz w:val="24"/>
        </w:rPr>
        <w:t xml:space="preserve"> </w:t>
      </w:r>
      <w:r>
        <w:rPr>
          <w:rFonts w:ascii="Times New Roman" w:hAnsi="Times New Roman"/>
          <w:spacing w:val="-6"/>
          <w:sz w:val="24"/>
        </w:rPr>
        <w:t>ф</w:t>
      </w:r>
      <w:r>
        <w:rPr>
          <w:rFonts w:ascii="Times New Roman" w:hAnsi="Times New Roman"/>
          <w:spacing w:val="4"/>
          <w:sz w:val="24"/>
        </w:rPr>
        <w:t>о</w:t>
      </w:r>
      <w:r>
        <w:rPr>
          <w:rFonts w:ascii="Times New Roman" w:hAnsi="Times New Roman"/>
          <w:sz w:val="24"/>
        </w:rPr>
        <w:t>р</w:t>
      </w:r>
      <w:r>
        <w:rPr>
          <w:rFonts w:ascii="Times New Roman" w:hAnsi="Times New Roman"/>
          <w:spacing w:val="-9"/>
          <w:sz w:val="24"/>
        </w:rPr>
        <w:t>у</w:t>
      </w:r>
      <w:r>
        <w:rPr>
          <w:rFonts w:ascii="Times New Roman" w:hAnsi="Times New Roman"/>
          <w:spacing w:val="1"/>
          <w:sz w:val="24"/>
        </w:rPr>
        <w:t>м</w:t>
      </w:r>
      <w:r>
        <w:rPr>
          <w:rFonts w:ascii="Times New Roman" w:hAnsi="Times New Roman"/>
          <w:sz w:val="24"/>
        </w:rPr>
        <w:t>ы</w:t>
      </w:r>
      <w:r>
        <w:rPr>
          <w:rFonts w:ascii="Times New Roman" w:hAnsi="Times New Roman"/>
          <w:spacing w:val="66"/>
          <w:sz w:val="24"/>
        </w:rPr>
        <w:t xml:space="preserve"> </w:t>
      </w:r>
      <w:r>
        <w:rPr>
          <w:rFonts w:ascii="Times New Roman" w:hAnsi="Times New Roman"/>
          <w:spacing w:val="1"/>
          <w:sz w:val="24"/>
        </w:rPr>
        <w:t>п</w:t>
      </w:r>
      <w:r>
        <w:rPr>
          <w:rFonts w:ascii="Times New Roman" w:hAnsi="Times New Roman"/>
          <w:sz w:val="24"/>
        </w:rPr>
        <w:t>ри</w:t>
      </w:r>
      <w:r>
        <w:rPr>
          <w:rFonts w:ascii="Times New Roman" w:hAnsi="Times New Roman"/>
          <w:spacing w:val="66"/>
          <w:sz w:val="24"/>
        </w:rPr>
        <w:t xml:space="preserve"> </w:t>
      </w:r>
      <w:r>
        <w:rPr>
          <w:rFonts w:ascii="Times New Roman" w:hAnsi="Times New Roman"/>
          <w:spacing w:val="2"/>
          <w:sz w:val="24"/>
        </w:rPr>
        <w:t>ш</w:t>
      </w:r>
      <w:r>
        <w:rPr>
          <w:rFonts w:ascii="Times New Roman" w:hAnsi="Times New Roman"/>
          <w:sz w:val="24"/>
        </w:rPr>
        <w:t>к</w:t>
      </w:r>
      <w:r>
        <w:rPr>
          <w:rFonts w:ascii="Times New Roman" w:hAnsi="Times New Roman"/>
          <w:spacing w:val="3"/>
          <w:sz w:val="24"/>
        </w:rPr>
        <w:t>о</w:t>
      </w:r>
      <w:r>
        <w:rPr>
          <w:rFonts w:ascii="Times New Roman" w:hAnsi="Times New Roman"/>
          <w:spacing w:val="-2"/>
          <w:sz w:val="24"/>
        </w:rPr>
        <w:t>л</w:t>
      </w:r>
      <w:r>
        <w:rPr>
          <w:rFonts w:ascii="Times New Roman" w:hAnsi="Times New Roman"/>
          <w:sz w:val="24"/>
        </w:rPr>
        <w:t>ь</w:t>
      </w:r>
      <w:r>
        <w:rPr>
          <w:rFonts w:ascii="Times New Roman" w:hAnsi="Times New Roman"/>
          <w:spacing w:val="-3"/>
          <w:sz w:val="24"/>
        </w:rPr>
        <w:t>н</w:t>
      </w:r>
      <w:r>
        <w:rPr>
          <w:rFonts w:ascii="Times New Roman" w:hAnsi="Times New Roman"/>
          <w:spacing w:val="2"/>
          <w:sz w:val="24"/>
        </w:rPr>
        <w:t>о</w:t>
      </w:r>
      <w:r>
        <w:rPr>
          <w:rFonts w:ascii="Times New Roman" w:hAnsi="Times New Roman"/>
          <w:spacing w:val="1"/>
          <w:sz w:val="24"/>
        </w:rPr>
        <w:t>м</w:t>
      </w:r>
      <w:r>
        <w:rPr>
          <w:rFonts w:ascii="Times New Roman" w:hAnsi="Times New Roman"/>
          <w:spacing w:val="61"/>
          <w:sz w:val="24"/>
        </w:rPr>
        <w:t xml:space="preserve"> </w:t>
      </w:r>
      <w:r>
        <w:rPr>
          <w:rFonts w:ascii="Times New Roman" w:hAnsi="Times New Roman"/>
          <w:spacing w:val="1"/>
          <w:sz w:val="24"/>
        </w:rPr>
        <w:t>ин</w:t>
      </w:r>
      <w:r>
        <w:rPr>
          <w:rFonts w:ascii="Times New Roman" w:hAnsi="Times New Roman"/>
          <w:sz w:val="24"/>
        </w:rPr>
        <w:t>те</w:t>
      </w:r>
      <w:r>
        <w:rPr>
          <w:rFonts w:ascii="Times New Roman" w:hAnsi="Times New Roman"/>
          <w:spacing w:val="-4"/>
          <w:sz w:val="24"/>
        </w:rPr>
        <w:t>р</w:t>
      </w:r>
      <w:r>
        <w:rPr>
          <w:rFonts w:ascii="Times New Roman" w:hAnsi="Times New Roman"/>
          <w:sz w:val="24"/>
        </w:rPr>
        <w:t>не</w:t>
      </w:r>
      <w:r>
        <w:rPr>
          <w:rFonts w:ascii="Times New Roman" w:hAnsi="Times New Roman"/>
          <w:spacing w:val="7"/>
          <w:sz w:val="24"/>
        </w:rPr>
        <w:t>т</w:t>
      </w:r>
      <w:r>
        <w:rPr>
          <w:rFonts w:ascii="Times New Roman" w:hAnsi="Times New Roman"/>
          <w:spacing w:val="1"/>
          <w:sz w:val="24"/>
        </w:rPr>
        <w:t>-</w:t>
      </w:r>
      <w:r>
        <w:rPr>
          <w:rFonts w:ascii="Times New Roman" w:hAnsi="Times New Roman"/>
          <w:sz w:val="24"/>
        </w:rPr>
        <w:t>сайте,</w:t>
      </w:r>
      <w:r>
        <w:rPr>
          <w:rFonts w:ascii="Times New Roman" w:hAnsi="Times New Roman"/>
          <w:spacing w:val="67"/>
          <w:sz w:val="24"/>
        </w:rPr>
        <w:t xml:space="preserve"> </w:t>
      </w:r>
      <w:proofErr w:type="spellStart"/>
      <w:proofErr w:type="gramStart"/>
      <w:r>
        <w:rPr>
          <w:rFonts w:ascii="Times New Roman" w:hAnsi="Times New Roman"/>
          <w:spacing w:val="1"/>
          <w:sz w:val="24"/>
        </w:rPr>
        <w:t>и</w:t>
      </w:r>
      <w:r>
        <w:rPr>
          <w:rFonts w:ascii="Times New Roman" w:hAnsi="Times New Roman"/>
          <w:spacing w:val="-3"/>
          <w:sz w:val="24"/>
        </w:rPr>
        <w:t>н</w:t>
      </w:r>
      <w:r>
        <w:rPr>
          <w:rFonts w:ascii="Times New Roman" w:hAnsi="Times New Roman"/>
          <w:sz w:val="24"/>
        </w:rPr>
        <w:t>терне</w:t>
      </w:r>
      <w:r>
        <w:rPr>
          <w:rFonts w:ascii="Times New Roman" w:hAnsi="Times New Roman"/>
          <w:spacing w:val="2"/>
          <w:sz w:val="24"/>
        </w:rPr>
        <w:t>т-</w:t>
      </w:r>
      <w:r>
        <w:rPr>
          <w:rFonts w:ascii="Times New Roman" w:hAnsi="Times New Roman"/>
          <w:spacing w:val="-5"/>
          <w:sz w:val="24"/>
        </w:rPr>
        <w:t>с</w:t>
      </w:r>
      <w:r>
        <w:rPr>
          <w:rFonts w:ascii="Times New Roman" w:hAnsi="Times New Roman"/>
          <w:sz w:val="24"/>
        </w:rPr>
        <w:t>о</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1"/>
          <w:sz w:val="24"/>
        </w:rPr>
        <w:t>щ</w:t>
      </w:r>
      <w:r>
        <w:rPr>
          <w:rFonts w:ascii="Times New Roman" w:hAnsi="Times New Roman"/>
          <w:sz w:val="24"/>
        </w:rPr>
        <w:t>ест</w:t>
      </w:r>
      <w:r>
        <w:rPr>
          <w:rFonts w:ascii="Times New Roman" w:hAnsi="Times New Roman"/>
          <w:spacing w:val="1"/>
          <w:sz w:val="24"/>
        </w:rPr>
        <w:t>в</w:t>
      </w:r>
      <w:r>
        <w:rPr>
          <w:rFonts w:ascii="Times New Roman" w:hAnsi="Times New Roman"/>
          <w:sz w:val="24"/>
        </w:rPr>
        <w:t>а</w:t>
      </w:r>
      <w:proofErr w:type="spellEnd"/>
      <w:proofErr w:type="gramEnd"/>
      <w:r>
        <w:rPr>
          <w:rFonts w:ascii="Times New Roman" w:hAnsi="Times New Roman"/>
          <w:sz w:val="24"/>
        </w:rPr>
        <w:t>,</w:t>
      </w:r>
      <w:r>
        <w:rPr>
          <w:rFonts w:ascii="Times New Roman" w:hAnsi="Times New Roman"/>
          <w:spacing w:val="63"/>
          <w:sz w:val="24"/>
        </w:rPr>
        <w:t xml:space="preserve"> </w:t>
      </w:r>
      <w:r>
        <w:rPr>
          <w:rFonts w:ascii="Times New Roman" w:hAnsi="Times New Roman"/>
          <w:spacing w:val="2"/>
          <w:sz w:val="24"/>
        </w:rPr>
        <w:t>г</w:t>
      </w:r>
      <w:r>
        <w:rPr>
          <w:rFonts w:ascii="Times New Roman" w:hAnsi="Times New Roman"/>
          <w:sz w:val="24"/>
        </w:rPr>
        <w:t>р</w:t>
      </w:r>
      <w:r>
        <w:rPr>
          <w:rFonts w:ascii="Times New Roman" w:hAnsi="Times New Roman"/>
          <w:spacing w:val="-8"/>
          <w:sz w:val="24"/>
        </w:rPr>
        <w:t>у</w:t>
      </w:r>
      <w:r>
        <w:rPr>
          <w:rFonts w:ascii="Times New Roman" w:hAnsi="Times New Roman"/>
          <w:sz w:val="24"/>
        </w:rPr>
        <w:t>п</w:t>
      </w:r>
      <w:r>
        <w:rPr>
          <w:rFonts w:ascii="Times New Roman" w:hAnsi="Times New Roman"/>
          <w:spacing w:val="1"/>
          <w:sz w:val="24"/>
        </w:rPr>
        <w:t>п</w:t>
      </w:r>
      <w:r>
        <w:rPr>
          <w:rFonts w:ascii="Times New Roman" w:hAnsi="Times New Roman"/>
          <w:sz w:val="24"/>
        </w:rPr>
        <w:t>ы</w:t>
      </w:r>
      <w:r>
        <w:rPr>
          <w:rFonts w:ascii="Times New Roman" w:hAnsi="Times New Roman"/>
          <w:spacing w:val="67"/>
          <w:sz w:val="24"/>
        </w:rPr>
        <w:t xml:space="preserve"> </w:t>
      </w:r>
      <w:r>
        <w:rPr>
          <w:rFonts w:ascii="Times New Roman" w:hAnsi="Times New Roman"/>
          <w:spacing w:val="1"/>
          <w:sz w:val="24"/>
        </w:rPr>
        <w:t>с</w:t>
      </w:r>
      <w:r>
        <w:rPr>
          <w:rFonts w:ascii="Times New Roman" w:hAnsi="Times New Roman"/>
          <w:sz w:val="24"/>
        </w:rPr>
        <w:t xml:space="preserve"> </w:t>
      </w:r>
      <w:r>
        <w:rPr>
          <w:rFonts w:ascii="Times New Roman" w:hAnsi="Times New Roman"/>
          <w:spacing w:val="-4"/>
          <w:sz w:val="24"/>
        </w:rPr>
        <w:t>у</w:t>
      </w:r>
      <w:r>
        <w:rPr>
          <w:rFonts w:ascii="Times New Roman" w:hAnsi="Times New Roman"/>
          <w:spacing w:val="-1"/>
          <w:sz w:val="24"/>
        </w:rPr>
        <w:t>ч</w:t>
      </w:r>
      <w:r>
        <w:rPr>
          <w:rFonts w:ascii="Times New Roman" w:hAnsi="Times New Roman"/>
          <w:spacing w:val="3"/>
          <w:sz w:val="24"/>
        </w:rPr>
        <w:t>а</w:t>
      </w:r>
      <w:r>
        <w:rPr>
          <w:rFonts w:ascii="Times New Roman" w:hAnsi="Times New Roman"/>
          <w:sz w:val="24"/>
        </w:rPr>
        <w:t>ст</w:t>
      </w:r>
      <w:r>
        <w:rPr>
          <w:rFonts w:ascii="Times New Roman" w:hAnsi="Times New Roman"/>
          <w:spacing w:val="1"/>
          <w:sz w:val="24"/>
        </w:rPr>
        <w:t>и</w:t>
      </w:r>
      <w:r>
        <w:rPr>
          <w:rFonts w:ascii="Times New Roman" w:hAnsi="Times New Roman"/>
          <w:sz w:val="24"/>
        </w:rPr>
        <w:t>ем</w:t>
      </w:r>
      <w:r>
        <w:rPr>
          <w:rFonts w:ascii="Times New Roman" w:hAnsi="Times New Roman"/>
          <w:spacing w:val="14"/>
          <w:sz w:val="24"/>
        </w:rPr>
        <w:t xml:space="preserve"> </w:t>
      </w:r>
      <w:r>
        <w:rPr>
          <w:rFonts w:ascii="Times New Roman" w:hAnsi="Times New Roman"/>
          <w:spacing w:val="1"/>
          <w:sz w:val="24"/>
        </w:rPr>
        <w:t>п</w:t>
      </w:r>
      <w:r>
        <w:rPr>
          <w:rFonts w:ascii="Times New Roman" w:hAnsi="Times New Roman"/>
          <w:sz w:val="24"/>
        </w:rPr>
        <w:t>е</w:t>
      </w:r>
      <w:r>
        <w:rPr>
          <w:rFonts w:ascii="Times New Roman" w:hAnsi="Times New Roman"/>
          <w:spacing w:val="-2"/>
          <w:sz w:val="24"/>
        </w:rPr>
        <w:t>д</w:t>
      </w:r>
      <w:r>
        <w:rPr>
          <w:rFonts w:ascii="Times New Roman" w:hAnsi="Times New Roman"/>
          <w:sz w:val="24"/>
        </w:rPr>
        <w:t>а</w:t>
      </w:r>
      <w:r>
        <w:rPr>
          <w:rFonts w:ascii="Times New Roman" w:hAnsi="Times New Roman"/>
          <w:spacing w:val="1"/>
          <w:sz w:val="24"/>
        </w:rPr>
        <w:t>г</w:t>
      </w:r>
      <w:r>
        <w:rPr>
          <w:rFonts w:ascii="Times New Roman" w:hAnsi="Times New Roman"/>
          <w:sz w:val="24"/>
        </w:rPr>
        <w:t>о</w:t>
      </w:r>
      <w:r>
        <w:rPr>
          <w:rFonts w:ascii="Times New Roman" w:hAnsi="Times New Roman"/>
          <w:spacing w:val="-1"/>
          <w:sz w:val="24"/>
        </w:rPr>
        <w:t>г</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w:t>
      </w:r>
      <w:r>
        <w:rPr>
          <w:rFonts w:ascii="Times New Roman" w:hAnsi="Times New Roman"/>
          <w:spacing w:val="11"/>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11"/>
          <w:sz w:val="24"/>
        </w:rPr>
        <w:t xml:space="preserve"> </w:t>
      </w:r>
      <w:r>
        <w:rPr>
          <w:rFonts w:ascii="Times New Roman" w:hAnsi="Times New Roman"/>
          <w:sz w:val="24"/>
        </w:rPr>
        <w:t>к</w:t>
      </w:r>
      <w:r>
        <w:rPr>
          <w:rFonts w:ascii="Times New Roman" w:hAnsi="Times New Roman"/>
          <w:spacing w:val="4"/>
          <w:sz w:val="24"/>
        </w:rPr>
        <w:t>о</w:t>
      </w:r>
      <w:r>
        <w:rPr>
          <w:rFonts w:ascii="Times New Roman" w:hAnsi="Times New Roman"/>
          <w:spacing w:val="-3"/>
          <w:sz w:val="24"/>
        </w:rPr>
        <w:t>т</w:t>
      </w:r>
      <w:r>
        <w:rPr>
          <w:rFonts w:ascii="Times New Roman" w:hAnsi="Times New Roman"/>
          <w:spacing w:val="3"/>
          <w:sz w:val="24"/>
        </w:rPr>
        <w:t>о</w:t>
      </w:r>
      <w:r>
        <w:rPr>
          <w:rFonts w:ascii="Times New Roman" w:hAnsi="Times New Roman"/>
          <w:spacing w:val="-4"/>
          <w:sz w:val="24"/>
        </w:rPr>
        <w:t>р</w:t>
      </w:r>
      <w:r>
        <w:rPr>
          <w:rFonts w:ascii="Times New Roman" w:hAnsi="Times New Roman"/>
          <w:spacing w:val="1"/>
          <w:sz w:val="24"/>
        </w:rPr>
        <w:t>ы</w:t>
      </w:r>
      <w:r>
        <w:rPr>
          <w:rFonts w:ascii="Times New Roman" w:hAnsi="Times New Roman"/>
          <w:sz w:val="24"/>
        </w:rPr>
        <w:t>х</w:t>
      </w:r>
      <w:r>
        <w:rPr>
          <w:rFonts w:ascii="Times New Roman" w:hAnsi="Times New Roman"/>
          <w:spacing w:val="9"/>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3"/>
          <w:sz w:val="24"/>
        </w:rPr>
        <w:t>с</w:t>
      </w:r>
      <w:r>
        <w:rPr>
          <w:rFonts w:ascii="Times New Roman" w:hAnsi="Times New Roman"/>
          <w:spacing w:val="-8"/>
          <w:sz w:val="24"/>
        </w:rPr>
        <w:t>у</w:t>
      </w:r>
      <w:r>
        <w:rPr>
          <w:rFonts w:ascii="Times New Roman" w:hAnsi="Times New Roman"/>
          <w:spacing w:val="1"/>
          <w:sz w:val="24"/>
        </w:rPr>
        <w:t>ж</w:t>
      </w:r>
      <w:r>
        <w:rPr>
          <w:rFonts w:ascii="Times New Roman" w:hAnsi="Times New Roman"/>
          <w:spacing w:val="-1"/>
          <w:sz w:val="24"/>
        </w:rPr>
        <w:t>да</w:t>
      </w:r>
      <w:r>
        <w:rPr>
          <w:rFonts w:ascii="Times New Roman" w:hAnsi="Times New Roman"/>
          <w:spacing w:val="-2"/>
          <w:sz w:val="24"/>
        </w:rPr>
        <w:t>ю</w:t>
      </w:r>
      <w:r>
        <w:rPr>
          <w:rFonts w:ascii="Times New Roman" w:hAnsi="Times New Roman"/>
          <w:sz w:val="24"/>
        </w:rPr>
        <w:t>тся</w:t>
      </w:r>
      <w:r>
        <w:rPr>
          <w:rFonts w:ascii="Times New Roman" w:hAnsi="Times New Roman"/>
          <w:spacing w:val="18"/>
          <w:sz w:val="24"/>
        </w:rPr>
        <w:t xml:space="preserve"> </w:t>
      </w:r>
      <w:r>
        <w:rPr>
          <w:rFonts w:ascii="Times New Roman" w:hAnsi="Times New Roman"/>
          <w:spacing w:val="1"/>
          <w:sz w:val="24"/>
        </w:rPr>
        <w:t>ин</w:t>
      </w:r>
      <w:r>
        <w:rPr>
          <w:rFonts w:ascii="Times New Roman" w:hAnsi="Times New Roman"/>
          <w:sz w:val="24"/>
        </w:rPr>
        <w:t>тере</w:t>
      </w:r>
      <w:r>
        <w:rPr>
          <w:rFonts w:ascii="Times New Roman" w:hAnsi="Times New Roman"/>
          <w:spacing w:val="2"/>
          <w:sz w:val="24"/>
        </w:rPr>
        <w:t>с</w:t>
      </w:r>
      <w:r>
        <w:rPr>
          <w:rFonts w:ascii="Times New Roman" w:hAnsi="Times New Roman"/>
          <w:spacing w:val="-8"/>
          <w:sz w:val="24"/>
        </w:rPr>
        <w:t>у</w:t>
      </w:r>
      <w:r>
        <w:rPr>
          <w:rFonts w:ascii="Times New Roman" w:hAnsi="Times New Roman"/>
          <w:spacing w:val="-1"/>
          <w:sz w:val="24"/>
        </w:rPr>
        <w:t>ю</w:t>
      </w:r>
      <w:r>
        <w:rPr>
          <w:rFonts w:ascii="Times New Roman" w:hAnsi="Times New Roman"/>
          <w:spacing w:val="1"/>
          <w:sz w:val="24"/>
        </w:rPr>
        <w:t>щ</w:t>
      </w:r>
      <w:r>
        <w:rPr>
          <w:rFonts w:ascii="Times New Roman" w:hAnsi="Times New Roman"/>
          <w:sz w:val="24"/>
        </w:rPr>
        <w:t>ие</w:t>
      </w:r>
      <w:r>
        <w:rPr>
          <w:rFonts w:ascii="Times New Roman" w:hAnsi="Times New Roman"/>
          <w:spacing w:val="13"/>
          <w:sz w:val="24"/>
        </w:rPr>
        <w:t xml:space="preserve"> </w:t>
      </w:r>
      <w:r>
        <w:rPr>
          <w:rFonts w:ascii="Times New Roman" w:hAnsi="Times New Roman"/>
          <w:sz w:val="24"/>
        </w:rPr>
        <w:t>р</w:t>
      </w:r>
      <w:r>
        <w:rPr>
          <w:rFonts w:ascii="Times New Roman" w:hAnsi="Times New Roman"/>
          <w:spacing w:val="5"/>
          <w:sz w:val="24"/>
        </w:rPr>
        <w:t>о</w:t>
      </w:r>
      <w:r>
        <w:rPr>
          <w:rFonts w:ascii="Times New Roman" w:hAnsi="Times New Roman"/>
          <w:spacing w:val="-2"/>
          <w:sz w:val="24"/>
        </w:rPr>
        <w:t>д</w:t>
      </w:r>
      <w:r>
        <w:rPr>
          <w:rFonts w:ascii="Times New Roman" w:hAnsi="Times New Roman"/>
          <w:spacing w:val="1"/>
          <w:sz w:val="24"/>
        </w:rPr>
        <w:t>и</w:t>
      </w:r>
      <w:r>
        <w:rPr>
          <w:rFonts w:ascii="Times New Roman" w:hAnsi="Times New Roman"/>
          <w:sz w:val="24"/>
        </w:rPr>
        <w:t>телей</w:t>
      </w:r>
      <w:r>
        <w:rPr>
          <w:rFonts w:ascii="Times New Roman" w:hAnsi="Times New Roman"/>
          <w:spacing w:val="13"/>
          <w:sz w:val="24"/>
        </w:rPr>
        <w:t xml:space="preserve"> </w:t>
      </w:r>
      <w:r>
        <w:rPr>
          <w:rFonts w:ascii="Times New Roman" w:hAnsi="Times New Roman"/>
          <w:spacing w:val="-2"/>
          <w:sz w:val="24"/>
        </w:rPr>
        <w:t>в</w:t>
      </w:r>
      <w:r>
        <w:rPr>
          <w:rFonts w:ascii="Times New Roman" w:hAnsi="Times New Roman"/>
          <w:spacing w:val="4"/>
          <w:sz w:val="24"/>
        </w:rPr>
        <w:t>о</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5"/>
          <w:sz w:val="24"/>
        </w:rPr>
        <w:t>с</w:t>
      </w:r>
      <w:r>
        <w:rPr>
          <w:rFonts w:ascii="Times New Roman" w:hAnsi="Times New Roman"/>
          <w:spacing w:val="1"/>
          <w:sz w:val="24"/>
        </w:rPr>
        <w:t>ы</w:t>
      </w:r>
      <w:r>
        <w:rPr>
          <w:rFonts w:ascii="Times New Roman" w:hAnsi="Times New Roman"/>
          <w:sz w:val="24"/>
        </w:rPr>
        <w:t>,</w:t>
      </w:r>
      <w:r>
        <w:rPr>
          <w:rFonts w:ascii="Times New Roman" w:hAnsi="Times New Roman"/>
          <w:spacing w:val="16"/>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лас</w:t>
      </w:r>
      <w:r>
        <w:rPr>
          <w:rFonts w:ascii="Times New Roman" w:hAnsi="Times New Roman"/>
          <w:spacing w:val="-10"/>
          <w:sz w:val="24"/>
        </w:rPr>
        <w:t>у</w:t>
      </w:r>
      <w:r>
        <w:rPr>
          <w:rFonts w:ascii="Times New Roman" w:hAnsi="Times New Roman"/>
          <w:spacing w:val="-1"/>
          <w:sz w:val="24"/>
        </w:rPr>
        <w:t>е</w:t>
      </w:r>
      <w:r>
        <w:rPr>
          <w:rFonts w:ascii="Times New Roman" w:hAnsi="Times New Roman"/>
          <w:sz w:val="24"/>
        </w:rPr>
        <w:t>т</w:t>
      </w:r>
      <w:r>
        <w:rPr>
          <w:rFonts w:ascii="Times New Roman" w:hAnsi="Times New Roman"/>
          <w:spacing w:val="4"/>
          <w:sz w:val="24"/>
        </w:rPr>
        <w:t>с</w:t>
      </w:r>
      <w:r>
        <w:rPr>
          <w:rFonts w:ascii="Times New Roman" w:hAnsi="Times New Roman"/>
          <w:sz w:val="24"/>
        </w:rPr>
        <w:t>я с</w:t>
      </w:r>
      <w:r>
        <w:rPr>
          <w:rFonts w:ascii="Times New Roman" w:hAnsi="Times New Roman"/>
          <w:spacing w:val="3"/>
          <w:sz w:val="24"/>
        </w:rPr>
        <w:t>о</w:t>
      </w:r>
      <w:r>
        <w:rPr>
          <w:rFonts w:ascii="Times New Roman" w:hAnsi="Times New Roman"/>
          <w:spacing w:val="-2"/>
          <w:sz w:val="24"/>
        </w:rPr>
        <w:t>в</w:t>
      </w:r>
      <w:r>
        <w:rPr>
          <w:rFonts w:ascii="Times New Roman" w:hAnsi="Times New Roman"/>
          <w:spacing w:val="1"/>
          <w:sz w:val="24"/>
        </w:rPr>
        <w:t>м</w:t>
      </w:r>
      <w:r>
        <w:rPr>
          <w:rFonts w:ascii="Times New Roman" w:hAnsi="Times New Roman"/>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1"/>
          <w:sz w:val="24"/>
        </w:rPr>
        <w:t>н</w:t>
      </w:r>
      <w:r>
        <w:rPr>
          <w:rFonts w:ascii="Times New Roman" w:hAnsi="Times New Roman"/>
          <w:sz w:val="24"/>
        </w:rPr>
        <w:t>ая</w:t>
      </w:r>
      <w:r>
        <w:rPr>
          <w:rFonts w:ascii="Times New Roman" w:hAnsi="Times New Roman"/>
          <w:spacing w:val="4"/>
          <w:sz w:val="24"/>
        </w:rPr>
        <w:t xml:space="preserve"> </w:t>
      </w:r>
      <w:r>
        <w:rPr>
          <w:rFonts w:ascii="Times New Roman" w:hAnsi="Times New Roman"/>
          <w:spacing w:val="-2"/>
          <w:sz w:val="24"/>
        </w:rPr>
        <w:t>д</w:t>
      </w:r>
      <w:r>
        <w:rPr>
          <w:rFonts w:ascii="Times New Roman" w:hAnsi="Times New Roman"/>
          <w:sz w:val="24"/>
        </w:rPr>
        <w:t>еятель</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w:t>
      </w:r>
      <w:r>
        <w:rPr>
          <w:rFonts w:ascii="Times New Roman" w:hAnsi="Times New Roman"/>
          <w:spacing w:val="1"/>
          <w:sz w:val="24"/>
        </w:rPr>
        <w:t>ь</w:t>
      </w:r>
      <w:r>
        <w:rPr>
          <w:rFonts w:ascii="Times New Roman" w:hAnsi="Times New Roman"/>
          <w:sz w:val="24"/>
        </w:rPr>
        <w:t>;</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pacing w:val="6"/>
          <w:sz w:val="24"/>
        </w:rPr>
        <w:t>-</w:t>
      </w:r>
      <w:r>
        <w:rPr>
          <w:rFonts w:ascii="Times New Roman" w:hAnsi="Times New Roman"/>
          <w:spacing w:val="-9"/>
          <w:sz w:val="24"/>
        </w:rPr>
        <w:t>у</w:t>
      </w:r>
      <w:r>
        <w:rPr>
          <w:rFonts w:ascii="Times New Roman" w:hAnsi="Times New Roman"/>
          <w:sz w:val="24"/>
        </w:rPr>
        <w:t>ч</w:t>
      </w:r>
      <w:r>
        <w:rPr>
          <w:rFonts w:ascii="Times New Roman" w:hAnsi="Times New Roman"/>
          <w:spacing w:val="-1"/>
          <w:sz w:val="24"/>
        </w:rPr>
        <w:t>ас</w:t>
      </w:r>
      <w:r>
        <w:rPr>
          <w:rFonts w:ascii="Times New Roman" w:hAnsi="Times New Roman"/>
          <w:sz w:val="24"/>
        </w:rPr>
        <w:t>т</w:t>
      </w:r>
      <w:r>
        <w:rPr>
          <w:rFonts w:ascii="Times New Roman" w:hAnsi="Times New Roman"/>
          <w:spacing w:val="1"/>
          <w:sz w:val="24"/>
        </w:rPr>
        <w:t>и</w:t>
      </w:r>
      <w:r>
        <w:rPr>
          <w:rFonts w:ascii="Times New Roman" w:hAnsi="Times New Roman"/>
          <w:sz w:val="24"/>
        </w:rPr>
        <w:t>е</w:t>
      </w:r>
      <w:r>
        <w:rPr>
          <w:rFonts w:ascii="Times New Roman" w:hAnsi="Times New Roman"/>
          <w:spacing w:val="-2"/>
          <w:sz w:val="24"/>
        </w:rPr>
        <w:t xml:space="preserve"> </w:t>
      </w:r>
      <w:r>
        <w:rPr>
          <w:rFonts w:ascii="Times New Roman" w:hAnsi="Times New Roman"/>
          <w:sz w:val="24"/>
        </w:rPr>
        <w:t>р</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ителей</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пси</w:t>
      </w:r>
      <w:r>
        <w:rPr>
          <w:rFonts w:ascii="Times New Roman" w:hAnsi="Times New Roman"/>
          <w:spacing w:val="-4"/>
          <w:sz w:val="24"/>
        </w:rPr>
        <w:t>х</w:t>
      </w:r>
      <w:r>
        <w:rPr>
          <w:rFonts w:ascii="Times New Roman" w:hAnsi="Times New Roman"/>
          <w:spacing w:val="4"/>
          <w:sz w:val="24"/>
        </w:rPr>
        <w:t>о</w:t>
      </w:r>
      <w:r>
        <w:rPr>
          <w:rFonts w:ascii="Times New Roman" w:hAnsi="Times New Roman"/>
          <w:spacing w:val="-4"/>
          <w:sz w:val="24"/>
        </w:rPr>
        <w:t>л</w:t>
      </w:r>
      <w:r>
        <w:rPr>
          <w:rFonts w:ascii="Times New Roman" w:hAnsi="Times New Roman"/>
          <w:spacing w:val="4"/>
          <w:sz w:val="24"/>
        </w:rPr>
        <w:t>о</w:t>
      </w:r>
      <w:r>
        <w:rPr>
          <w:rFonts w:ascii="Times New Roman" w:hAnsi="Times New Roman"/>
          <w:spacing w:val="-1"/>
          <w:sz w:val="24"/>
        </w:rPr>
        <w:t>г</w:t>
      </w:r>
      <w:r>
        <w:rPr>
          <w:rFonts w:ascii="Times New Roman" w:hAnsi="Times New Roman"/>
          <w:sz w:val="24"/>
        </w:rPr>
        <w:t>о</w:t>
      </w:r>
      <w:r>
        <w:rPr>
          <w:rFonts w:ascii="Times New Roman" w:hAnsi="Times New Roman"/>
          <w:spacing w:val="2"/>
          <w:sz w:val="24"/>
        </w:rPr>
        <w:t>-</w:t>
      </w:r>
      <w:r>
        <w:rPr>
          <w:rFonts w:ascii="Times New Roman" w:hAnsi="Times New Roman"/>
          <w:spacing w:val="1"/>
          <w:sz w:val="24"/>
        </w:rPr>
        <w:t>п</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а</w:t>
      </w:r>
      <w:r>
        <w:rPr>
          <w:rFonts w:ascii="Times New Roman" w:hAnsi="Times New Roman"/>
          <w:spacing w:val="2"/>
          <w:sz w:val="24"/>
        </w:rPr>
        <w:t>г</w:t>
      </w:r>
      <w:r>
        <w:rPr>
          <w:rFonts w:ascii="Times New Roman" w:hAnsi="Times New Roman"/>
          <w:sz w:val="24"/>
        </w:rPr>
        <w:t>о</w:t>
      </w:r>
      <w:r>
        <w:rPr>
          <w:rFonts w:ascii="Times New Roman" w:hAnsi="Times New Roman"/>
          <w:spacing w:val="2"/>
          <w:sz w:val="24"/>
        </w:rPr>
        <w:t>г</w:t>
      </w:r>
      <w:r>
        <w:rPr>
          <w:rFonts w:ascii="Times New Roman" w:hAnsi="Times New Roman"/>
          <w:spacing w:val="1"/>
          <w:sz w:val="24"/>
        </w:rPr>
        <w:t>и</w:t>
      </w:r>
      <w:r>
        <w:rPr>
          <w:rFonts w:ascii="Times New Roman" w:hAnsi="Times New Roman"/>
          <w:sz w:val="24"/>
        </w:rPr>
        <w:t>ч</w:t>
      </w:r>
      <w:r>
        <w:rPr>
          <w:rFonts w:ascii="Times New Roman" w:hAnsi="Times New Roman"/>
          <w:spacing w:val="-1"/>
          <w:sz w:val="24"/>
        </w:rPr>
        <w:t>е</w:t>
      </w:r>
      <w:r>
        <w:rPr>
          <w:rFonts w:ascii="Times New Roman" w:hAnsi="Times New Roman"/>
          <w:sz w:val="24"/>
        </w:rPr>
        <w:t>с</w:t>
      </w:r>
      <w:r>
        <w:rPr>
          <w:rFonts w:ascii="Times New Roman" w:hAnsi="Times New Roman"/>
          <w:spacing w:val="-2"/>
          <w:sz w:val="24"/>
        </w:rPr>
        <w:t>к</w:t>
      </w:r>
      <w:r>
        <w:rPr>
          <w:rFonts w:ascii="Times New Roman" w:hAnsi="Times New Roman"/>
          <w:spacing w:val="-3"/>
          <w:sz w:val="24"/>
        </w:rPr>
        <w:t>и</w:t>
      </w:r>
      <w:r>
        <w:rPr>
          <w:rFonts w:ascii="Times New Roman" w:hAnsi="Times New Roman"/>
          <w:sz w:val="24"/>
        </w:rPr>
        <w:t>х</w:t>
      </w:r>
      <w:r>
        <w:rPr>
          <w:rFonts w:ascii="Times New Roman" w:hAnsi="Times New Roman"/>
          <w:spacing w:val="-5"/>
          <w:sz w:val="24"/>
        </w:rPr>
        <w:t xml:space="preserve"> </w:t>
      </w:r>
      <w:r>
        <w:rPr>
          <w:rFonts w:ascii="Times New Roman" w:hAnsi="Times New Roman"/>
          <w:spacing w:val="-2"/>
          <w:sz w:val="24"/>
        </w:rPr>
        <w:t>к</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сил</w:t>
      </w:r>
      <w:r>
        <w:rPr>
          <w:rFonts w:ascii="Times New Roman" w:hAnsi="Times New Roman"/>
          <w:spacing w:val="1"/>
          <w:sz w:val="24"/>
        </w:rPr>
        <w:t>и</w:t>
      </w:r>
      <w:r>
        <w:rPr>
          <w:rFonts w:ascii="Times New Roman" w:hAnsi="Times New Roman"/>
          <w:spacing w:val="-8"/>
          <w:sz w:val="24"/>
        </w:rPr>
        <w:t>у</w:t>
      </w:r>
      <w:r>
        <w:rPr>
          <w:rFonts w:ascii="Times New Roman" w:hAnsi="Times New Roman"/>
          <w:sz w:val="24"/>
        </w:rPr>
        <w:t>м</w:t>
      </w:r>
      <w:r>
        <w:rPr>
          <w:rFonts w:ascii="Times New Roman" w:hAnsi="Times New Roman"/>
          <w:spacing w:val="4"/>
          <w:sz w:val="24"/>
        </w:rPr>
        <w:t>а</w:t>
      </w:r>
      <w:r>
        <w:rPr>
          <w:rFonts w:ascii="Times New Roman" w:hAnsi="Times New Roman"/>
          <w:sz w:val="24"/>
        </w:rPr>
        <w:t>х</w:t>
      </w:r>
      <w:r>
        <w:rPr>
          <w:rFonts w:ascii="Times New Roman" w:hAnsi="Times New Roman"/>
          <w:spacing w:val="-4"/>
          <w:sz w:val="24"/>
        </w:rPr>
        <w:t xml:space="preserve"> </w:t>
      </w:r>
      <w:r>
        <w:rPr>
          <w:rFonts w:ascii="Times New Roman" w:hAnsi="Times New Roman"/>
          <w:sz w:val="24"/>
        </w:rPr>
        <w:t>в сл</w:t>
      </w:r>
      <w:r>
        <w:rPr>
          <w:rFonts w:ascii="Times New Roman" w:hAnsi="Times New Roman"/>
          <w:spacing w:val="-9"/>
          <w:sz w:val="24"/>
        </w:rPr>
        <w:t>у</w:t>
      </w:r>
      <w:r>
        <w:rPr>
          <w:rFonts w:ascii="Times New Roman" w:hAnsi="Times New Roman"/>
          <w:spacing w:val="1"/>
          <w:sz w:val="24"/>
        </w:rPr>
        <w:t>ча</w:t>
      </w:r>
      <w:r>
        <w:rPr>
          <w:rFonts w:ascii="Times New Roman" w:hAnsi="Times New Roman"/>
          <w:spacing w:val="3"/>
          <w:sz w:val="24"/>
        </w:rPr>
        <w:t>я</w:t>
      </w:r>
      <w:r>
        <w:rPr>
          <w:rFonts w:ascii="Times New Roman" w:hAnsi="Times New Roman"/>
          <w:spacing w:val="-3"/>
          <w:sz w:val="24"/>
        </w:rPr>
        <w:t>х</w:t>
      </w:r>
      <w:r>
        <w:rPr>
          <w:rFonts w:ascii="Times New Roman" w:hAnsi="Times New Roman"/>
          <w:sz w:val="24"/>
        </w:rPr>
        <w:t xml:space="preserve">, </w:t>
      </w:r>
      <w:r>
        <w:rPr>
          <w:rFonts w:ascii="Times New Roman" w:hAnsi="Times New Roman"/>
          <w:spacing w:val="1"/>
          <w:sz w:val="24"/>
        </w:rPr>
        <w:t>п</w:t>
      </w:r>
      <w:r>
        <w:rPr>
          <w:rFonts w:ascii="Times New Roman" w:hAnsi="Times New Roman"/>
          <w:sz w:val="24"/>
        </w:rPr>
        <w:t>ре</w:t>
      </w:r>
      <w:r>
        <w:rPr>
          <w:rFonts w:ascii="Times New Roman" w:hAnsi="Times New Roman"/>
          <w:spacing w:val="1"/>
          <w:sz w:val="24"/>
        </w:rPr>
        <w:t>д</w:t>
      </w:r>
      <w:r>
        <w:rPr>
          <w:rFonts w:ascii="Times New Roman" w:hAnsi="Times New Roman"/>
          <w:spacing w:val="-8"/>
          <w:sz w:val="24"/>
        </w:rPr>
        <w:t>у</w:t>
      </w:r>
      <w:r>
        <w:rPr>
          <w:rFonts w:ascii="Times New Roman" w:hAnsi="Times New Roman"/>
          <w:spacing w:val="-1"/>
          <w:sz w:val="24"/>
        </w:rPr>
        <w:t>с</w:t>
      </w:r>
      <w:r>
        <w:rPr>
          <w:rFonts w:ascii="Times New Roman" w:hAnsi="Times New Roman"/>
          <w:sz w:val="24"/>
        </w:rPr>
        <w:t>м</w:t>
      </w:r>
      <w:r>
        <w:rPr>
          <w:rFonts w:ascii="Times New Roman" w:hAnsi="Times New Roman"/>
          <w:spacing w:val="5"/>
          <w:sz w:val="24"/>
        </w:rPr>
        <w:t>о</w:t>
      </w:r>
      <w:r>
        <w:rPr>
          <w:rFonts w:ascii="Times New Roman" w:hAnsi="Times New Roman"/>
          <w:sz w:val="24"/>
        </w:rPr>
        <w:t>тре</w:t>
      </w:r>
      <w:r>
        <w:rPr>
          <w:rFonts w:ascii="Times New Roman" w:hAnsi="Times New Roman"/>
          <w:spacing w:val="1"/>
          <w:sz w:val="24"/>
        </w:rPr>
        <w:t>н</w:t>
      </w:r>
      <w:r>
        <w:rPr>
          <w:rFonts w:ascii="Times New Roman" w:hAnsi="Times New Roman"/>
          <w:sz w:val="24"/>
        </w:rPr>
        <w:t>н</w:t>
      </w:r>
      <w:r>
        <w:rPr>
          <w:rFonts w:ascii="Times New Roman" w:hAnsi="Times New Roman"/>
          <w:spacing w:val="2"/>
          <w:sz w:val="24"/>
        </w:rPr>
        <w:t>ы</w:t>
      </w:r>
      <w:r>
        <w:rPr>
          <w:rFonts w:ascii="Times New Roman" w:hAnsi="Times New Roman"/>
          <w:sz w:val="24"/>
        </w:rPr>
        <w:t>х н</w:t>
      </w:r>
      <w:r>
        <w:rPr>
          <w:rFonts w:ascii="Times New Roman" w:hAnsi="Times New Roman"/>
          <w:spacing w:val="5"/>
          <w:sz w:val="24"/>
        </w:rPr>
        <w:t>о</w:t>
      </w:r>
      <w:r>
        <w:rPr>
          <w:rFonts w:ascii="Times New Roman" w:hAnsi="Times New Roman"/>
          <w:spacing w:val="-3"/>
          <w:sz w:val="24"/>
        </w:rPr>
        <w:t>р</w:t>
      </w:r>
      <w:r>
        <w:rPr>
          <w:rFonts w:ascii="Times New Roman" w:hAnsi="Times New Roman"/>
          <w:sz w:val="24"/>
        </w:rPr>
        <w:t>мат</w:t>
      </w:r>
      <w:r>
        <w:rPr>
          <w:rFonts w:ascii="Times New Roman" w:hAnsi="Times New Roman"/>
          <w:spacing w:val="1"/>
          <w:sz w:val="24"/>
        </w:rPr>
        <w:t>и</w:t>
      </w:r>
      <w:r>
        <w:rPr>
          <w:rFonts w:ascii="Times New Roman" w:hAnsi="Times New Roman"/>
          <w:spacing w:val="2"/>
          <w:sz w:val="24"/>
        </w:rPr>
        <w:t>в</w:t>
      </w:r>
      <w:r>
        <w:rPr>
          <w:rFonts w:ascii="Times New Roman" w:hAnsi="Times New Roman"/>
          <w:spacing w:val="-2"/>
          <w:sz w:val="24"/>
        </w:rPr>
        <w:t>н</w:t>
      </w:r>
      <w:r>
        <w:rPr>
          <w:rFonts w:ascii="Times New Roman" w:hAnsi="Times New Roman"/>
          <w:sz w:val="24"/>
        </w:rPr>
        <w:t>ыми</w:t>
      </w:r>
      <w:r>
        <w:rPr>
          <w:rFonts w:ascii="Times New Roman" w:hAnsi="Times New Roman"/>
          <w:spacing w:val="8"/>
          <w:sz w:val="24"/>
        </w:rPr>
        <w:t xml:space="preserve"> </w:t>
      </w:r>
      <w:r>
        <w:rPr>
          <w:rFonts w:ascii="Times New Roman" w:hAnsi="Times New Roman"/>
          <w:spacing w:val="-6"/>
          <w:sz w:val="24"/>
        </w:rPr>
        <w:t>д</w:t>
      </w:r>
      <w:r>
        <w:rPr>
          <w:rFonts w:ascii="Times New Roman" w:hAnsi="Times New Roman"/>
          <w:spacing w:val="4"/>
          <w:sz w:val="24"/>
        </w:rPr>
        <w:t>о</w:t>
      </w:r>
      <w:r>
        <w:rPr>
          <w:rFonts w:ascii="Times New Roman" w:hAnsi="Times New Roman"/>
          <w:spacing w:val="-1"/>
          <w:sz w:val="24"/>
        </w:rPr>
        <w:t>к</w:t>
      </w:r>
      <w:r>
        <w:rPr>
          <w:rFonts w:ascii="Times New Roman" w:hAnsi="Times New Roman"/>
          <w:spacing w:val="-9"/>
          <w:sz w:val="24"/>
        </w:rPr>
        <w:t>у</w:t>
      </w:r>
      <w:r>
        <w:rPr>
          <w:rFonts w:ascii="Times New Roman" w:hAnsi="Times New Roman"/>
          <w:sz w:val="24"/>
        </w:rPr>
        <w:t>ме</w:t>
      </w:r>
      <w:r>
        <w:rPr>
          <w:rFonts w:ascii="Times New Roman" w:hAnsi="Times New Roman"/>
          <w:spacing w:val="1"/>
          <w:sz w:val="24"/>
        </w:rPr>
        <w:t>н</w:t>
      </w:r>
      <w:r>
        <w:rPr>
          <w:rFonts w:ascii="Times New Roman" w:hAnsi="Times New Roman"/>
          <w:sz w:val="24"/>
        </w:rPr>
        <w:t>та</w:t>
      </w:r>
      <w:r>
        <w:rPr>
          <w:rFonts w:ascii="Times New Roman" w:hAnsi="Times New Roman"/>
          <w:spacing w:val="1"/>
          <w:sz w:val="24"/>
        </w:rPr>
        <w:t>м</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о</w:t>
      </w:r>
      <w:r>
        <w:rPr>
          <w:rFonts w:ascii="Times New Roman" w:hAnsi="Times New Roman"/>
          <w:spacing w:val="12"/>
          <w:sz w:val="24"/>
        </w:rPr>
        <w:t xml:space="preserve"> </w:t>
      </w:r>
      <w:r>
        <w:rPr>
          <w:rFonts w:ascii="Times New Roman" w:hAnsi="Times New Roman"/>
          <w:spacing w:val="1"/>
          <w:sz w:val="24"/>
        </w:rPr>
        <w:t>п</w:t>
      </w:r>
      <w:r>
        <w:rPr>
          <w:rFonts w:ascii="Times New Roman" w:hAnsi="Times New Roman"/>
          <w:sz w:val="24"/>
        </w:rPr>
        <w:t>си</w:t>
      </w:r>
      <w:r>
        <w:rPr>
          <w:rFonts w:ascii="Times New Roman" w:hAnsi="Times New Roman"/>
          <w:spacing w:val="-4"/>
          <w:sz w:val="24"/>
        </w:rPr>
        <w:t>х</w:t>
      </w:r>
      <w:r>
        <w:rPr>
          <w:rFonts w:ascii="Times New Roman" w:hAnsi="Times New Roman"/>
          <w:spacing w:val="4"/>
          <w:sz w:val="24"/>
        </w:rPr>
        <w:t>о</w:t>
      </w:r>
      <w:r>
        <w:rPr>
          <w:rFonts w:ascii="Times New Roman" w:hAnsi="Times New Roman"/>
          <w:spacing w:val="-4"/>
          <w:sz w:val="24"/>
        </w:rPr>
        <w:t>л</w:t>
      </w:r>
      <w:r>
        <w:rPr>
          <w:rFonts w:ascii="Times New Roman" w:hAnsi="Times New Roman"/>
          <w:spacing w:val="4"/>
          <w:sz w:val="24"/>
        </w:rPr>
        <w:t>о</w:t>
      </w:r>
      <w:r>
        <w:rPr>
          <w:rFonts w:ascii="Times New Roman" w:hAnsi="Times New Roman"/>
          <w:spacing w:val="-2"/>
          <w:sz w:val="24"/>
        </w:rPr>
        <w:t>г</w:t>
      </w:r>
      <w:r>
        <w:rPr>
          <w:rFonts w:ascii="Times New Roman" w:hAnsi="Times New Roman"/>
          <w:spacing w:val="6"/>
          <w:sz w:val="24"/>
        </w:rPr>
        <w:t>о</w:t>
      </w:r>
      <w:r>
        <w:rPr>
          <w:rFonts w:ascii="Times New Roman" w:hAnsi="Times New Roman"/>
          <w:spacing w:val="2"/>
          <w:sz w:val="24"/>
        </w:rPr>
        <w:t>-</w:t>
      </w:r>
      <w:r>
        <w:rPr>
          <w:rFonts w:ascii="Times New Roman" w:hAnsi="Times New Roman"/>
          <w:spacing w:val="1"/>
          <w:sz w:val="24"/>
        </w:rPr>
        <w:t>п</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а</w:t>
      </w:r>
      <w:r>
        <w:rPr>
          <w:rFonts w:ascii="Times New Roman" w:hAnsi="Times New Roman"/>
          <w:spacing w:val="2"/>
          <w:sz w:val="24"/>
        </w:rPr>
        <w:t>г</w:t>
      </w:r>
      <w:r>
        <w:rPr>
          <w:rFonts w:ascii="Times New Roman" w:hAnsi="Times New Roman"/>
          <w:sz w:val="24"/>
        </w:rPr>
        <w:t>о</w:t>
      </w:r>
      <w:r>
        <w:rPr>
          <w:rFonts w:ascii="Times New Roman" w:hAnsi="Times New Roman"/>
          <w:spacing w:val="2"/>
          <w:sz w:val="24"/>
        </w:rPr>
        <w:t>г</w:t>
      </w:r>
      <w:r>
        <w:rPr>
          <w:rFonts w:ascii="Times New Roman" w:hAnsi="Times New Roman"/>
          <w:spacing w:val="1"/>
          <w:sz w:val="24"/>
        </w:rPr>
        <w:t>и</w:t>
      </w:r>
      <w:r>
        <w:rPr>
          <w:rFonts w:ascii="Times New Roman" w:hAnsi="Times New Roman"/>
          <w:sz w:val="24"/>
        </w:rPr>
        <w:t>ч</w:t>
      </w:r>
      <w:r>
        <w:rPr>
          <w:rFonts w:ascii="Times New Roman" w:hAnsi="Times New Roman"/>
          <w:spacing w:val="-1"/>
          <w:sz w:val="24"/>
        </w:rPr>
        <w:t>еск</w:t>
      </w:r>
      <w:r>
        <w:rPr>
          <w:rFonts w:ascii="Times New Roman" w:hAnsi="Times New Roman"/>
          <w:sz w:val="24"/>
        </w:rPr>
        <w:t>ом</w:t>
      </w:r>
      <w:r>
        <w:rPr>
          <w:rFonts w:ascii="Times New Roman" w:hAnsi="Times New Roman"/>
          <w:spacing w:val="15"/>
          <w:sz w:val="24"/>
        </w:rPr>
        <w:t xml:space="preserve"> </w:t>
      </w:r>
      <w:r>
        <w:rPr>
          <w:rFonts w:ascii="Times New Roman" w:hAnsi="Times New Roman"/>
          <w:spacing w:val="-4"/>
          <w:sz w:val="24"/>
        </w:rPr>
        <w:t>к</w:t>
      </w:r>
      <w:r>
        <w:rPr>
          <w:rFonts w:ascii="Times New Roman" w:hAnsi="Times New Roman"/>
          <w:spacing w:val="2"/>
          <w:sz w:val="24"/>
        </w:rPr>
        <w:t>о</w:t>
      </w:r>
      <w:r>
        <w:rPr>
          <w:rFonts w:ascii="Times New Roman" w:hAnsi="Times New Roman"/>
          <w:spacing w:val="1"/>
          <w:sz w:val="24"/>
        </w:rPr>
        <w:t>н</w:t>
      </w:r>
      <w:r>
        <w:rPr>
          <w:rFonts w:ascii="Times New Roman" w:hAnsi="Times New Roman"/>
          <w:sz w:val="24"/>
        </w:rPr>
        <w:t>с</w:t>
      </w:r>
      <w:r>
        <w:rPr>
          <w:rFonts w:ascii="Times New Roman" w:hAnsi="Times New Roman"/>
          <w:spacing w:val="-2"/>
          <w:sz w:val="24"/>
        </w:rPr>
        <w:t>и</w:t>
      </w:r>
      <w:r>
        <w:rPr>
          <w:rFonts w:ascii="Times New Roman" w:hAnsi="Times New Roman"/>
          <w:sz w:val="24"/>
        </w:rPr>
        <w:t>ли</w:t>
      </w:r>
      <w:r>
        <w:rPr>
          <w:rFonts w:ascii="Times New Roman" w:hAnsi="Times New Roman"/>
          <w:spacing w:val="-8"/>
          <w:sz w:val="24"/>
        </w:rPr>
        <w:t>у</w:t>
      </w:r>
      <w:r>
        <w:rPr>
          <w:rFonts w:ascii="Times New Roman" w:hAnsi="Times New Roman"/>
          <w:sz w:val="24"/>
        </w:rPr>
        <w:t>ме</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pacing w:val="2"/>
          <w:sz w:val="24"/>
        </w:rPr>
        <w:t>ш</w:t>
      </w:r>
      <w:r>
        <w:rPr>
          <w:rFonts w:ascii="Times New Roman" w:hAnsi="Times New Roman"/>
          <w:sz w:val="24"/>
        </w:rPr>
        <w:t>к</w:t>
      </w:r>
      <w:r>
        <w:rPr>
          <w:rFonts w:ascii="Times New Roman" w:hAnsi="Times New Roman"/>
          <w:spacing w:val="4"/>
          <w:sz w:val="24"/>
        </w:rPr>
        <w:t>о</w:t>
      </w:r>
      <w:r>
        <w:rPr>
          <w:rFonts w:ascii="Times New Roman" w:hAnsi="Times New Roman"/>
          <w:sz w:val="24"/>
        </w:rPr>
        <w:t>ле</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pacing w:val="-5"/>
          <w:sz w:val="24"/>
        </w:rPr>
        <w:t>с</w:t>
      </w:r>
      <w:r>
        <w:rPr>
          <w:rFonts w:ascii="Times New Roman" w:hAnsi="Times New Roman"/>
          <w:sz w:val="24"/>
        </w:rPr>
        <w:t>о</w:t>
      </w:r>
      <w:r>
        <w:rPr>
          <w:rFonts w:ascii="Times New Roman" w:hAnsi="Times New Roman"/>
          <w:spacing w:val="4"/>
          <w:sz w:val="24"/>
        </w:rPr>
        <w:t>о</w:t>
      </w:r>
      <w:r>
        <w:rPr>
          <w:rFonts w:ascii="Times New Roman" w:hAnsi="Times New Roman"/>
          <w:sz w:val="24"/>
        </w:rPr>
        <w:t>т</w:t>
      </w:r>
      <w:r>
        <w:rPr>
          <w:rFonts w:ascii="Times New Roman" w:hAnsi="Times New Roman"/>
          <w:spacing w:val="2"/>
          <w:sz w:val="24"/>
        </w:rPr>
        <w:t>в</w:t>
      </w:r>
      <w:r>
        <w:rPr>
          <w:rFonts w:ascii="Times New Roman" w:hAnsi="Times New Roman"/>
          <w:sz w:val="24"/>
        </w:rPr>
        <w:t>етс</w:t>
      </w:r>
      <w:r>
        <w:rPr>
          <w:rFonts w:ascii="Times New Roman" w:hAnsi="Times New Roman"/>
          <w:spacing w:val="-4"/>
          <w:sz w:val="24"/>
        </w:rPr>
        <w:t>т</w:t>
      </w:r>
      <w:r>
        <w:rPr>
          <w:rFonts w:ascii="Times New Roman" w:hAnsi="Times New Roman"/>
          <w:spacing w:val="1"/>
          <w:sz w:val="24"/>
        </w:rPr>
        <w:t>в</w:t>
      </w:r>
      <w:r>
        <w:rPr>
          <w:rFonts w:ascii="Times New Roman" w:hAnsi="Times New Roman"/>
          <w:spacing w:val="-3"/>
          <w:sz w:val="24"/>
        </w:rPr>
        <w:t>и</w:t>
      </w:r>
      <w:r>
        <w:rPr>
          <w:rFonts w:ascii="Times New Roman" w:hAnsi="Times New Roman"/>
          <w:sz w:val="24"/>
        </w:rPr>
        <w:t>и с</w:t>
      </w:r>
      <w:r>
        <w:rPr>
          <w:rFonts w:ascii="Times New Roman" w:hAnsi="Times New Roman"/>
          <w:spacing w:val="-3"/>
          <w:sz w:val="24"/>
        </w:rPr>
        <w:t xml:space="preserve"> </w:t>
      </w:r>
      <w:r>
        <w:rPr>
          <w:rFonts w:ascii="Times New Roman" w:hAnsi="Times New Roman"/>
          <w:spacing w:val="-2"/>
          <w:sz w:val="24"/>
        </w:rPr>
        <w:t>п</w:t>
      </w:r>
      <w:r>
        <w:rPr>
          <w:rFonts w:ascii="Times New Roman" w:hAnsi="Times New Roman"/>
          <w:spacing w:val="2"/>
          <w:sz w:val="24"/>
        </w:rPr>
        <w:t>о</w:t>
      </w:r>
      <w:r>
        <w:rPr>
          <w:rFonts w:ascii="Times New Roman" w:hAnsi="Times New Roman"/>
          <w:sz w:val="24"/>
        </w:rPr>
        <w:t>ря</w:t>
      </w:r>
      <w:r>
        <w:rPr>
          <w:rFonts w:ascii="Times New Roman" w:hAnsi="Times New Roman"/>
          <w:spacing w:val="-1"/>
          <w:sz w:val="24"/>
        </w:rPr>
        <w:t>дк</w:t>
      </w:r>
      <w:r>
        <w:rPr>
          <w:rFonts w:ascii="Times New Roman" w:hAnsi="Times New Roman"/>
          <w:spacing w:val="3"/>
          <w:sz w:val="24"/>
        </w:rPr>
        <w:t>о</w:t>
      </w:r>
      <w:r>
        <w:rPr>
          <w:rFonts w:ascii="Times New Roman" w:hAnsi="Times New Roman"/>
          <w:sz w:val="24"/>
        </w:rPr>
        <w:t>м</w:t>
      </w:r>
      <w:r>
        <w:rPr>
          <w:rFonts w:ascii="Times New Roman" w:hAnsi="Times New Roman"/>
          <w:spacing w:val="-3"/>
          <w:sz w:val="24"/>
        </w:rPr>
        <w:t xml:space="preserve"> </w:t>
      </w:r>
      <w:r>
        <w:rPr>
          <w:rFonts w:ascii="Times New Roman" w:hAnsi="Times New Roman"/>
          <w:sz w:val="24"/>
        </w:rPr>
        <w:t>пр</w:t>
      </w:r>
      <w:r>
        <w:rPr>
          <w:rFonts w:ascii="Times New Roman" w:hAnsi="Times New Roman"/>
          <w:spacing w:val="-3"/>
          <w:sz w:val="24"/>
        </w:rPr>
        <w:t>и</w:t>
      </w:r>
      <w:r>
        <w:rPr>
          <w:rFonts w:ascii="Times New Roman" w:hAnsi="Times New Roman"/>
          <w:spacing w:val="1"/>
          <w:sz w:val="24"/>
        </w:rPr>
        <w:t>в</w:t>
      </w:r>
      <w:r>
        <w:rPr>
          <w:rFonts w:ascii="Times New Roman" w:hAnsi="Times New Roman"/>
          <w:sz w:val="24"/>
        </w:rPr>
        <w:t>леч</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 xml:space="preserve">я </w:t>
      </w:r>
      <w:r>
        <w:rPr>
          <w:rFonts w:ascii="Times New Roman" w:hAnsi="Times New Roman"/>
          <w:spacing w:val="-5"/>
          <w:sz w:val="24"/>
        </w:rPr>
        <w:t>р</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ителе</w:t>
      </w:r>
      <w:r>
        <w:rPr>
          <w:rFonts w:ascii="Times New Roman" w:hAnsi="Times New Roman"/>
          <w:spacing w:val="1"/>
          <w:sz w:val="24"/>
        </w:rPr>
        <w:t>й</w:t>
      </w:r>
      <w:r>
        <w:rPr>
          <w:rFonts w:ascii="Times New Roman" w:hAnsi="Times New Roman"/>
          <w:sz w:val="24"/>
        </w:rPr>
        <w:t>;</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pacing w:val="2"/>
          <w:sz w:val="24"/>
        </w:rPr>
        <w:t>в</w:t>
      </w:r>
      <w:r>
        <w:rPr>
          <w:rFonts w:ascii="Times New Roman" w:hAnsi="Times New Roman"/>
          <w:sz w:val="24"/>
        </w:rPr>
        <w:t>леч</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pacing w:val="-5"/>
          <w:sz w:val="24"/>
        </w:rPr>
        <w:t>е</w:t>
      </w:r>
      <w:r>
        <w:rPr>
          <w:rFonts w:ascii="Times New Roman" w:hAnsi="Times New Roman"/>
          <w:sz w:val="24"/>
        </w:rPr>
        <w:t>,</w:t>
      </w:r>
      <w:r>
        <w:rPr>
          <w:rFonts w:ascii="Times New Roman" w:hAnsi="Times New Roman"/>
          <w:spacing w:val="78"/>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pacing w:val="-2"/>
          <w:sz w:val="24"/>
        </w:rPr>
        <w:t>м</w:t>
      </w:r>
      <w:r>
        <w:rPr>
          <w:rFonts w:ascii="Times New Roman" w:hAnsi="Times New Roman"/>
          <w:sz w:val="24"/>
        </w:rPr>
        <w:t>о</w:t>
      </w:r>
      <w:r>
        <w:rPr>
          <w:rFonts w:ascii="Times New Roman" w:hAnsi="Times New Roman"/>
          <w:spacing w:val="1"/>
          <w:sz w:val="24"/>
        </w:rPr>
        <w:t>щ</w:t>
      </w:r>
      <w:r>
        <w:rPr>
          <w:rFonts w:ascii="Times New Roman" w:hAnsi="Times New Roman"/>
          <w:sz w:val="24"/>
        </w:rPr>
        <w:t>ь</w:t>
      </w:r>
      <w:r>
        <w:rPr>
          <w:rFonts w:ascii="Times New Roman" w:hAnsi="Times New Roman"/>
          <w:spacing w:val="77"/>
          <w:sz w:val="24"/>
        </w:rPr>
        <w:t xml:space="preserve"> </w:t>
      </w:r>
      <w:r>
        <w:rPr>
          <w:rFonts w:ascii="Times New Roman" w:hAnsi="Times New Roman"/>
          <w:spacing w:val="-5"/>
          <w:sz w:val="24"/>
        </w:rPr>
        <w:t>с</w:t>
      </w:r>
      <w:r>
        <w:rPr>
          <w:rFonts w:ascii="Times New Roman" w:hAnsi="Times New Roman"/>
          <w:sz w:val="24"/>
        </w:rPr>
        <w:t>о</w:t>
      </w:r>
      <w:r>
        <w:rPr>
          <w:rFonts w:ascii="Times New Roman" w:hAnsi="Times New Roman"/>
          <w:spacing w:val="78"/>
          <w:sz w:val="24"/>
        </w:rPr>
        <w:t xml:space="preserve"> </w:t>
      </w:r>
      <w:r>
        <w:rPr>
          <w:rFonts w:ascii="Times New Roman" w:hAnsi="Times New Roman"/>
          <w:sz w:val="24"/>
        </w:rPr>
        <w:t>с</w:t>
      </w:r>
      <w:r>
        <w:rPr>
          <w:rFonts w:ascii="Times New Roman" w:hAnsi="Times New Roman"/>
          <w:spacing w:val="-4"/>
          <w:sz w:val="24"/>
        </w:rPr>
        <w:t>т</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ы</w:t>
      </w:r>
      <w:r>
        <w:rPr>
          <w:rFonts w:ascii="Times New Roman" w:hAnsi="Times New Roman"/>
          <w:spacing w:val="77"/>
          <w:sz w:val="24"/>
        </w:rPr>
        <w:t xml:space="preserve"> </w:t>
      </w:r>
      <w:r>
        <w:rPr>
          <w:rFonts w:ascii="Times New Roman" w:hAnsi="Times New Roman"/>
          <w:spacing w:val="-2"/>
          <w:sz w:val="24"/>
        </w:rPr>
        <w:t>р</w:t>
      </w:r>
      <w:r>
        <w:rPr>
          <w:rFonts w:ascii="Times New Roman" w:hAnsi="Times New Roman"/>
          <w:spacing w:val="2"/>
          <w:sz w:val="24"/>
        </w:rPr>
        <w:t>о</w:t>
      </w:r>
      <w:r>
        <w:rPr>
          <w:rFonts w:ascii="Times New Roman" w:hAnsi="Times New Roman"/>
          <w:sz w:val="24"/>
        </w:rPr>
        <w:t>дител</w:t>
      </w:r>
      <w:r>
        <w:rPr>
          <w:rFonts w:ascii="Times New Roman" w:hAnsi="Times New Roman"/>
          <w:spacing w:val="-5"/>
          <w:sz w:val="24"/>
        </w:rPr>
        <w:t>е</w:t>
      </w:r>
      <w:r>
        <w:rPr>
          <w:rFonts w:ascii="Times New Roman" w:hAnsi="Times New Roman"/>
          <w:sz w:val="24"/>
        </w:rPr>
        <w:t>й</w:t>
      </w:r>
      <w:r>
        <w:rPr>
          <w:rFonts w:ascii="Times New Roman" w:hAnsi="Times New Roman"/>
          <w:spacing w:val="75"/>
          <w:sz w:val="24"/>
        </w:rPr>
        <w:t xml:space="preserve"> </w:t>
      </w:r>
      <w:r>
        <w:rPr>
          <w:rFonts w:ascii="Times New Roman" w:hAnsi="Times New Roman"/>
          <w:sz w:val="24"/>
        </w:rPr>
        <w:t>в</w:t>
      </w:r>
      <w:r>
        <w:rPr>
          <w:rFonts w:ascii="Times New Roman" w:hAnsi="Times New Roman"/>
          <w:spacing w:val="77"/>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pacing w:val="-1"/>
          <w:sz w:val="24"/>
        </w:rPr>
        <w:t>д</w:t>
      </w:r>
      <w:r>
        <w:rPr>
          <w:rFonts w:ascii="Times New Roman" w:hAnsi="Times New Roman"/>
          <w:spacing w:val="-3"/>
          <w:sz w:val="24"/>
        </w:rPr>
        <w:t>г</w:t>
      </w:r>
      <w:r>
        <w:rPr>
          <w:rFonts w:ascii="Times New Roman" w:hAnsi="Times New Roman"/>
          <w:spacing w:val="4"/>
          <w:sz w:val="24"/>
        </w:rPr>
        <w:t>о</w:t>
      </w:r>
      <w:r>
        <w:rPr>
          <w:rFonts w:ascii="Times New Roman" w:hAnsi="Times New Roman"/>
          <w:spacing w:val="-3"/>
          <w:sz w:val="24"/>
        </w:rPr>
        <w:t>т</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ке</w:t>
      </w:r>
      <w:r>
        <w:rPr>
          <w:rFonts w:ascii="Times New Roman" w:hAnsi="Times New Roman"/>
          <w:spacing w:val="74"/>
          <w:sz w:val="24"/>
        </w:rPr>
        <w:t xml:space="preserve"> </w:t>
      </w:r>
      <w:r>
        <w:rPr>
          <w:rFonts w:ascii="Times New Roman" w:hAnsi="Times New Roman"/>
          <w:sz w:val="24"/>
        </w:rPr>
        <w:t>и</w:t>
      </w:r>
      <w:r>
        <w:rPr>
          <w:rFonts w:ascii="Times New Roman" w:hAnsi="Times New Roman"/>
          <w:spacing w:val="76"/>
          <w:sz w:val="24"/>
        </w:rPr>
        <w:t xml:space="preserve"> </w:t>
      </w:r>
      <w:r>
        <w:rPr>
          <w:rFonts w:ascii="Times New Roman" w:hAnsi="Times New Roman"/>
          <w:spacing w:val="1"/>
          <w:sz w:val="24"/>
        </w:rPr>
        <w:t>п</w:t>
      </w:r>
      <w:r>
        <w:rPr>
          <w:rFonts w:ascii="Times New Roman" w:hAnsi="Times New Roman"/>
          <w:spacing w:val="-3"/>
          <w:sz w:val="24"/>
        </w:rPr>
        <w:t>р</w:t>
      </w:r>
      <w:r>
        <w:rPr>
          <w:rFonts w:ascii="Times New Roman" w:hAnsi="Times New Roman"/>
          <w:sz w:val="24"/>
        </w:rPr>
        <w:t>ове</w:t>
      </w:r>
      <w:r>
        <w:rPr>
          <w:rFonts w:ascii="Times New Roman" w:hAnsi="Times New Roman"/>
          <w:spacing w:val="-1"/>
          <w:sz w:val="24"/>
        </w:rPr>
        <w:t>де</w:t>
      </w:r>
      <w:r>
        <w:rPr>
          <w:rFonts w:ascii="Times New Roman" w:hAnsi="Times New Roman"/>
          <w:sz w:val="24"/>
        </w:rPr>
        <w:t>ни</w:t>
      </w:r>
      <w:r>
        <w:rPr>
          <w:rFonts w:ascii="Times New Roman" w:hAnsi="Times New Roman"/>
          <w:spacing w:val="46"/>
          <w:sz w:val="24"/>
        </w:rPr>
        <w:t xml:space="preserve">и </w:t>
      </w:r>
      <w:r>
        <w:rPr>
          <w:rFonts w:ascii="Times New Roman" w:hAnsi="Times New Roman"/>
          <w:sz w:val="24"/>
        </w:rPr>
        <w:t>классных</w:t>
      </w:r>
      <w:r>
        <w:rPr>
          <w:rFonts w:ascii="Times New Roman" w:hAnsi="Times New Roman"/>
          <w:spacing w:val="56"/>
          <w:sz w:val="24"/>
        </w:rPr>
        <w:t xml:space="preserve"> </w:t>
      </w:r>
      <w:r>
        <w:rPr>
          <w:rFonts w:ascii="Times New Roman" w:hAnsi="Times New Roman"/>
          <w:sz w:val="24"/>
        </w:rPr>
        <w:t xml:space="preserve">и </w:t>
      </w:r>
      <w:r>
        <w:rPr>
          <w:rFonts w:ascii="Times New Roman" w:hAnsi="Times New Roman"/>
          <w:spacing w:val="4"/>
          <w:sz w:val="24"/>
        </w:rPr>
        <w:t>о</w:t>
      </w:r>
      <w:r>
        <w:rPr>
          <w:rFonts w:ascii="Times New Roman" w:hAnsi="Times New Roman"/>
          <w:sz w:val="24"/>
        </w:rPr>
        <w:t>бще</w:t>
      </w:r>
      <w:r>
        <w:rPr>
          <w:rFonts w:ascii="Times New Roman" w:hAnsi="Times New Roman"/>
          <w:spacing w:val="2"/>
          <w:sz w:val="24"/>
        </w:rPr>
        <w:t>ш</w:t>
      </w:r>
      <w:r>
        <w:rPr>
          <w:rFonts w:ascii="Times New Roman" w:hAnsi="Times New Roman"/>
          <w:spacing w:val="-4"/>
          <w:sz w:val="24"/>
        </w:rPr>
        <w:t>к</w:t>
      </w:r>
      <w:r>
        <w:rPr>
          <w:rFonts w:ascii="Times New Roman" w:hAnsi="Times New Roman"/>
          <w:spacing w:val="2"/>
          <w:sz w:val="24"/>
        </w:rPr>
        <w:t>о</w:t>
      </w:r>
      <w:r>
        <w:rPr>
          <w:rFonts w:ascii="Times New Roman" w:hAnsi="Times New Roman"/>
          <w:sz w:val="24"/>
        </w:rPr>
        <w:t>л</w:t>
      </w:r>
      <w:r>
        <w:rPr>
          <w:rFonts w:ascii="Times New Roman" w:hAnsi="Times New Roman"/>
          <w:spacing w:val="-1"/>
          <w:sz w:val="24"/>
        </w:rPr>
        <w:t>ь</w:t>
      </w:r>
      <w:r>
        <w:rPr>
          <w:rFonts w:ascii="Times New Roman" w:hAnsi="Times New Roman"/>
          <w:sz w:val="24"/>
        </w:rPr>
        <w:t>ны</w:t>
      </w:r>
      <w:r>
        <w:rPr>
          <w:rFonts w:ascii="Times New Roman" w:hAnsi="Times New Roman"/>
          <w:spacing w:val="1"/>
          <w:sz w:val="24"/>
        </w:rPr>
        <w:t>х</w:t>
      </w:r>
      <w:r>
        <w:rPr>
          <w:rFonts w:ascii="Times New Roman" w:hAnsi="Times New Roman"/>
          <w:spacing w:val="-4"/>
          <w:sz w:val="24"/>
        </w:rPr>
        <w:t xml:space="preserve"> </w:t>
      </w:r>
      <w:r>
        <w:rPr>
          <w:rFonts w:ascii="Times New Roman" w:hAnsi="Times New Roman"/>
          <w:sz w:val="24"/>
        </w:rPr>
        <w:t>ме</w:t>
      </w:r>
      <w:r>
        <w:rPr>
          <w:rFonts w:ascii="Times New Roman" w:hAnsi="Times New Roman"/>
          <w:spacing w:val="-3"/>
          <w:sz w:val="24"/>
        </w:rPr>
        <w:t>р</w:t>
      </w:r>
      <w:r>
        <w:rPr>
          <w:rFonts w:ascii="Times New Roman" w:hAnsi="Times New Roman"/>
          <w:spacing w:val="2"/>
          <w:sz w:val="24"/>
        </w:rPr>
        <w:t>о</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z w:val="24"/>
        </w:rPr>
        <w:t>ят</w:t>
      </w:r>
      <w:r>
        <w:rPr>
          <w:rFonts w:ascii="Times New Roman" w:hAnsi="Times New Roman"/>
          <w:spacing w:val="-1"/>
          <w:sz w:val="24"/>
        </w:rPr>
        <w:t>и</w:t>
      </w:r>
      <w:r>
        <w:rPr>
          <w:rFonts w:ascii="Times New Roman" w:hAnsi="Times New Roman"/>
          <w:sz w:val="24"/>
        </w:rPr>
        <w:t>й</w:t>
      </w:r>
      <w:r>
        <w:rPr>
          <w:rFonts w:ascii="Times New Roman" w:hAnsi="Times New Roman"/>
          <w:spacing w:val="4"/>
          <w:sz w:val="24"/>
        </w:rPr>
        <w:t xml:space="preserve"> </w:t>
      </w:r>
      <w:r>
        <w:rPr>
          <w:rFonts w:ascii="Times New Roman" w:hAnsi="Times New Roman"/>
          <w:spacing w:val="-1"/>
          <w:sz w:val="24"/>
        </w:rPr>
        <w:t>в</w:t>
      </w:r>
      <w:r>
        <w:rPr>
          <w:rFonts w:ascii="Times New Roman" w:hAnsi="Times New Roman"/>
          <w:spacing w:val="3"/>
          <w:sz w:val="24"/>
        </w:rPr>
        <w:t>о</w:t>
      </w:r>
      <w:r>
        <w:rPr>
          <w:rFonts w:ascii="Times New Roman" w:hAnsi="Times New Roman"/>
          <w:sz w:val="24"/>
        </w:rPr>
        <w:t>с</w:t>
      </w:r>
      <w:r>
        <w:rPr>
          <w:rFonts w:ascii="Times New Roman" w:hAnsi="Times New Roman"/>
          <w:spacing w:val="-3"/>
          <w:sz w:val="24"/>
        </w:rPr>
        <w:t>п</w:t>
      </w:r>
      <w:r>
        <w:rPr>
          <w:rFonts w:ascii="Times New Roman" w:hAnsi="Times New Roman"/>
          <w:sz w:val="24"/>
        </w:rPr>
        <w:t>итатель</w:t>
      </w:r>
      <w:r>
        <w:rPr>
          <w:rFonts w:ascii="Times New Roman" w:hAnsi="Times New Roman"/>
          <w:spacing w:val="-2"/>
          <w:sz w:val="24"/>
        </w:rPr>
        <w:t>н</w:t>
      </w:r>
      <w:r>
        <w:rPr>
          <w:rFonts w:ascii="Times New Roman" w:hAnsi="Times New Roman"/>
          <w:spacing w:val="2"/>
          <w:sz w:val="24"/>
        </w:rPr>
        <w:t>о</w:t>
      </w:r>
      <w:r>
        <w:rPr>
          <w:rFonts w:ascii="Times New Roman" w:hAnsi="Times New Roman"/>
          <w:sz w:val="24"/>
        </w:rPr>
        <w:t>й</w:t>
      </w:r>
      <w:r>
        <w:rPr>
          <w:rFonts w:ascii="Times New Roman" w:hAnsi="Times New Roman"/>
          <w:spacing w:val="-4"/>
          <w:sz w:val="24"/>
        </w:rPr>
        <w:t xml:space="preserve"> </w:t>
      </w:r>
      <w:r>
        <w:rPr>
          <w:rFonts w:ascii="Times New Roman" w:hAnsi="Times New Roman"/>
          <w:spacing w:val="-3"/>
          <w:sz w:val="24"/>
        </w:rPr>
        <w:t>н</w:t>
      </w:r>
      <w:r>
        <w:rPr>
          <w:rFonts w:ascii="Times New Roman" w:hAnsi="Times New Roman"/>
          <w:spacing w:val="-1"/>
          <w:sz w:val="24"/>
        </w:rPr>
        <w:t>а</w:t>
      </w:r>
      <w:r>
        <w:rPr>
          <w:rFonts w:ascii="Times New Roman" w:hAnsi="Times New Roman"/>
          <w:sz w:val="24"/>
        </w:rPr>
        <w:t>пра</w:t>
      </w:r>
      <w:r>
        <w:rPr>
          <w:rFonts w:ascii="Times New Roman" w:hAnsi="Times New Roman"/>
          <w:spacing w:val="1"/>
          <w:sz w:val="24"/>
        </w:rPr>
        <w:t>в</w:t>
      </w:r>
      <w:r>
        <w:rPr>
          <w:rFonts w:ascii="Times New Roman" w:hAnsi="Times New Roman"/>
          <w:sz w:val="24"/>
        </w:rPr>
        <w:t>ле</w:t>
      </w:r>
      <w:r>
        <w:rPr>
          <w:rFonts w:ascii="Times New Roman" w:hAnsi="Times New Roman"/>
          <w:spacing w:val="1"/>
          <w:sz w:val="24"/>
        </w:rPr>
        <w:t>н</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w:t>
      </w:r>
      <w:r>
        <w:rPr>
          <w:rFonts w:ascii="Times New Roman" w:hAnsi="Times New Roman"/>
          <w:spacing w:val="1"/>
          <w:sz w:val="24"/>
        </w:rPr>
        <w:t>и</w:t>
      </w:r>
      <w:r>
        <w:rPr>
          <w:rFonts w:ascii="Times New Roman" w:hAnsi="Times New Roman"/>
          <w:sz w:val="24"/>
        </w:rPr>
        <w:t>;</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pacing w:val="1"/>
          <w:sz w:val="24"/>
        </w:rPr>
        <w:t>-п</w:t>
      </w:r>
      <w:r>
        <w:rPr>
          <w:rFonts w:ascii="Times New Roman" w:hAnsi="Times New Roman"/>
          <w:sz w:val="24"/>
        </w:rPr>
        <w:t>ри</w:t>
      </w:r>
      <w:r>
        <w:rPr>
          <w:rFonts w:ascii="Times New Roman" w:hAnsi="Times New Roman"/>
          <w:spacing w:val="66"/>
          <w:sz w:val="24"/>
        </w:rPr>
        <w:t xml:space="preserve"> </w:t>
      </w:r>
      <w:r>
        <w:rPr>
          <w:rFonts w:ascii="Times New Roman" w:hAnsi="Times New Roman"/>
          <w:spacing w:val="1"/>
          <w:sz w:val="24"/>
        </w:rPr>
        <w:t>н</w:t>
      </w:r>
      <w:r>
        <w:rPr>
          <w:rFonts w:ascii="Times New Roman" w:hAnsi="Times New Roman"/>
          <w:sz w:val="24"/>
        </w:rPr>
        <w:t>алич</w:t>
      </w:r>
      <w:r>
        <w:rPr>
          <w:rFonts w:ascii="Times New Roman" w:hAnsi="Times New Roman"/>
          <w:spacing w:val="1"/>
          <w:sz w:val="24"/>
        </w:rPr>
        <w:t>и</w:t>
      </w:r>
      <w:r>
        <w:rPr>
          <w:rFonts w:ascii="Times New Roman" w:hAnsi="Times New Roman"/>
          <w:sz w:val="24"/>
        </w:rPr>
        <w:t>и</w:t>
      </w:r>
      <w:r>
        <w:rPr>
          <w:rFonts w:ascii="Times New Roman" w:hAnsi="Times New Roman"/>
          <w:spacing w:val="70"/>
          <w:sz w:val="24"/>
        </w:rPr>
        <w:t xml:space="preserve"> </w:t>
      </w:r>
      <w:r>
        <w:rPr>
          <w:rFonts w:ascii="Times New Roman" w:hAnsi="Times New Roman"/>
          <w:sz w:val="24"/>
        </w:rPr>
        <w:t>ср</w:t>
      </w:r>
      <w:r>
        <w:rPr>
          <w:rFonts w:ascii="Times New Roman" w:hAnsi="Times New Roman"/>
          <w:spacing w:val="-1"/>
          <w:sz w:val="24"/>
        </w:rPr>
        <w:t>е</w:t>
      </w:r>
      <w:r>
        <w:rPr>
          <w:rFonts w:ascii="Times New Roman" w:hAnsi="Times New Roman"/>
          <w:spacing w:val="-2"/>
          <w:sz w:val="24"/>
        </w:rPr>
        <w:t>д</w:t>
      </w:r>
      <w:r>
        <w:rPr>
          <w:rFonts w:ascii="Times New Roman" w:hAnsi="Times New Roman"/>
          <w:sz w:val="24"/>
        </w:rPr>
        <w:t>и</w:t>
      </w:r>
      <w:r>
        <w:rPr>
          <w:rFonts w:ascii="Times New Roman" w:hAnsi="Times New Roman"/>
          <w:spacing w:val="65"/>
          <w:sz w:val="24"/>
        </w:rPr>
        <w:t xml:space="preserve"> </w:t>
      </w:r>
      <w:r>
        <w:rPr>
          <w:rFonts w:ascii="Times New Roman" w:hAnsi="Times New Roman"/>
          <w:spacing w:val="5"/>
          <w:sz w:val="24"/>
        </w:rPr>
        <w:t>о</w:t>
      </w:r>
      <w:r>
        <w:rPr>
          <w:rFonts w:ascii="Times New Roman" w:hAnsi="Times New Roman"/>
          <w:spacing w:val="-2"/>
          <w:sz w:val="24"/>
        </w:rPr>
        <w:t>б</w:t>
      </w:r>
      <w:r>
        <w:rPr>
          <w:rFonts w:ascii="Times New Roman" w:hAnsi="Times New Roman"/>
          <w:spacing w:val="-9"/>
          <w:sz w:val="24"/>
        </w:rPr>
        <w:t>у</w:t>
      </w:r>
      <w:r>
        <w:rPr>
          <w:rFonts w:ascii="Times New Roman" w:hAnsi="Times New Roman"/>
          <w:spacing w:val="3"/>
          <w:sz w:val="24"/>
        </w:rPr>
        <w:t>ч</w:t>
      </w:r>
      <w:r>
        <w:rPr>
          <w:rFonts w:ascii="Times New Roman" w:hAnsi="Times New Roman"/>
          <w:sz w:val="24"/>
        </w:rPr>
        <w:t>а</w:t>
      </w:r>
      <w:r>
        <w:rPr>
          <w:rFonts w:ascii="Times New Roman" w:hAnsi="Times New Roman"/>
          <w:spacing w:val="-1"/>
          <w:sz w:val="24"/>
        </w:rPr>
        <w:t>ю</w:t>
      </w:r>
      <w:r>
        <w:rPr>
          <w:rFonts w:ascii="Times New Roman" w:hAnsi="Times New Roman"/>
          <w:spacing w:val="1"/>
          <w:sz w:val="24"/>
        </w:rPr>
        <w:t>щи</w:t>
      </w:r>
      <w:r>
        <w:rPr>
          <w:rFonts w:ascii="Times New Roman" w:hAnsi="Times New Roman"/>
          <w:spacing w:val="-4"/>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69"/>
          <w:sz w:val="24"/>
        </w:rPr>
        <w:t xml:space="preserve"> </w:t>
      </w:r>
      <w:r>
        <w:rPr>
          <w:rFonts w:ascii="Times New Roman" w:hAnsi="Times New Roman"/>
          <w:spacing w:val="-1"/>
          <w:sz w:val="24"/>
        </w:rPr>
        <w:t>де</w:t>
      </w:r>
      <w:r>
        <w:rPr>
          <w:rFonts w:ascii="Times New Roman" w:hAnsi="Times New Roman"/>
          <w:spacing w:val="5"/>
          <w:sz w:val="24"/>
        </w:rPr>
        <w:t>т</w:t>
      </w:r>
      <w:r>
        <w:rPr>
          <w:rFonts w:ascii="Times New Roman" w:hAnsi="Times New Roman"/>
          <w:sz w:val="24"/>
        </w:rPr>
        <w:t>е</w:t>
      </w:r>
      <w:r>
        <w:rPr>
          <w:rFonts w:ascii="Times New Roman" w:hAnsi="Times New Roman"/>
          <w:spacing w:val="5"/>
          <w:sz w:val="24"/>
        </w:rPr>
        <w:t>й</w:t>
      </w:r>
      <w:r>
        <w:rPr>
          <w:rFonts w:ascii="Times New Roman" w:hAnsi="Times New Roman"/>
          <w:spacing w:val="2"/>
          <w:sz w:val="24"/>
        </w:rPr>
        <w:t>-</w:t>
      </w:r>
      <w:r>
        <w:rPr>
          <w:rFonts w:ascii="Times New Roman" w:hAnsi="Times New Roman"/>
          <w:sz w:val="24"/>
        </w:rPr>
        <w:t>сир</w:t>
      </w:r>
      <w:r>
        <w:rPr>
          <w:rFonts w:ascii="Times New Roman" w:hAnsi="Times New Roman"/>
          <w:spacing w:val="5"/>
          <w:sz w:val="24"/>
        </w:rPr>
        <w:t>о</w:t>
      </w:r>
      <w:r>
        <w:rPr>
          <w:rFonts w:ascii="Times New Roman" w:hAnsi="Times New Roman"/>
          <w:spacing w:val="-3"/>
          <w:sz w:val="24"/>
        </w:rPr>
        <w:t>т</w:t>
      </w:r>
      <w:r>
        <w:rPr>
          <w:rFonts w:ascii="Times New Roman" w:hAnsi="Times New Roman"/>
          <w:sz w:val="24"/>
        </w:rPr>
        <w:t>,</w:t>
      </w:r>
      <w:r>
        <w:rPr>
          <w:rFonts w:ascii="Times New Roman" w:hAnsi="Times New Roman"/>
          <w:spacing w:val="65"/>
          <w:sz w:val="24"/>
        </w:rPr>
        <w:t xml:space="preserve"> </w:t>
      </w:r>
      <w:r>
        <w:rPr>
          <w:rFonts w:ascii="Times New Roman" w:hAnsi="Times New Roman"/>
          <w:spacing w:val="5"/>
          <w:sz w:val="24"/>
        </w:rPr>
        <w:t>о</w:t>
      </w:r>
      <w:r>
        <w:rPr>
          <w:rFonts w:ascii="Times New Roman" w:hAnsi="Times New Roman"/>
          <w:sz w:val="24"/>
        </w:rPr>
        <w:t>ста</w:t>
      </w:r>
      <w:r>
        <w:rPr>
          <w:rFonts w:ascii="Times New Roman" w:hAnsi="Times New Roman"/>
          <w:spacing w:val="-3"/>
          <w:sz w:val="24"/>
        </w:rPr>
        <w:t>в</w:t>
      </w:r>
      <w:r>
        <w:rPr>
          <w:rFonts w:ascii="Times New Roman" w:hAnsi="Times New Roman"/>
          <w:spacing w:val="2"/>
          <w:sz w:val="24"/>
        </w:rPr>
        <w:t>ш</w:t>
      </w:r>
      <w:r>
        <w:rPr>
          <w:rFonts w:ascii="Times New Roman" w:hAnsi="Times New Roman"/>
          <w:spacing w:val="1"/>
          <w:sz w:val="24"/>
        </w:rPr>
        <w:t>и</w:t>
      </w:r>
      <w:r>
        <w:rPr>
          <w:rFonts w:ascii="Times New Roman" w:hAnsi="Times New Roman"/>
          <w:spacing w:val="-4"/>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69"/>
          <w:sz w:val="24"/>
        </w:rPr>
        <w:t xml:space="preserve"> </w:t>
      </w:r>
      <w:r>
        <w:rPr>
          <w:rFonts w:ascii="Times New Roman" w:hAnsi="Times New Roman"/>
          <w:spacing w:val="-2"/>
          <w:sz w:val="24"/>
        </w:rPr>
        <w:t>б</w:t>
      </w:r>
      <w:r>
        <w:rPr>
          <w:rFonts w:ascii="Times New Roman" w:hAnsi="Times New Roman"/>
          <w:sz w:val="24"/>
        </w:rPr>
        <w:t>ез</w:t>
      </w:r>
      <w:r>
        <w:rPr>
          <w:rFonts w:ascii="Times New Roman" w:hAnsi="Times New Roman"/>
          <w:spacing w:val="69"/>
          <w:sz w:val="24"/>
        </w:rPr>
        <w:t xml:space="preserve"> </w:t>
      </w:r>
      <w:r>
        <w:rPr>
          <w:rFonts w:ascii="Times New Roman" w:hAnsi="Times New Roman"/>
          <w:spacing w:val="-2"/>
          <w:sz w:val="24"/>
        </w:rPr>
        <w:t>п</w:t>
      </w:r>
      <w:r>
        <w:rPr>
          <w:rFonts w:ascii="Times New Roman" w:hAnsi="Times New Roman"/>
          <w:spacing w:val="3"/>
          <w:sz w:val="24"/>
        </w:rPr>
        <w:t>о</w:t>
      </w:r>
      <w:r>
        <w:rPr>
          <w:rFonts w:ascii="Times New Roman" w:hAnsi="Times New Roman"/>
          <w:spacing w:val="1"/>
          <w:sz w:val="24"/>
        </w:rPr>
        <w:t>п</w:t>
      </w:r>
      <w:r>
        <w:rPr>
          <w:rFonts w:ascii="Times New Roman" w:hAnsi="Times New Roman"/>
          <w:sz w:val="24"/>
        </w:rPr>
        <w:t>еч</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я</w:t>
      </w:r>
      <w:r>
        <w:rPr>
          <w:rFonts w:ascii="Times New Roman" w:hAnsi="Times New Roman"/>
          <w:spacing w:val="75"/>
          <w:sz w:val="24"/>
        </w:rPr>
        <w:t xml:space="preserve"> </w:t>
      </w:r>
      <w:r>
        <w:rPr>
          <w:rFonts w:ascii="Times New Roman" w:hAnsi="Times New Roman"/>
          <w:spacing w:val="-2"/>
          <w:sz w:val="24"/>
        </w:rPr>
        <w:t>р</w:t>
      </w:r>
      <w:r>
        <w:rPr>
          <w:rFonts w:ascii="Times New Roman" w:hAnsi="Times New Roman"/>
          <w:spacing w:val="2"/>
          <w:sz w:val="24"/>
        </w:rPr>
        <w:t>о</w:t>
      </w:r>
      <w:r>
        <w:rPr>
          <w:rFonts w:ascii="Times New Roman" w:hAnsi="Times New Roman"/>
          <w:sz w:val="24"/>
        </w:rPr>
        <w:t>дителей, пр</w:t>
      </w:r>
      <w:r>
        <w:rPr>
          <w:rFonts w:ascii="Times New Roman" w:hAnsi="Times New Roman"/>
          <w:spacing w:val="1"/>
          <w:sz w:val="24"/>
        </w:rPr>
        <w:t>и</w:t>
      </w:r>
      <w:r>
        <w:rPr>
          <w:rFonts w:ascii="Times New Roman" w:hAnsi="Times New Roman"/>
          <w:sz w:val="24"/>
        </w:rPr>
        <w:t>ё</w:t>
      </w:r>
      <w:r>
        <w:rPr>
          <w:rFonts w:ascii="Times New Roman" w:hAnsi="Times New Roman"/>
          <w:spacing w:val="1"/>
          <w:sz w:val="24"/>
        </w:rPr>
        <w:t>мн</w:t>
      </w:r>
      <w:r>
        <w:rPr>
          <w:rFonts w:ascii="Times New Roman" w:hAnsi="Times New Roman"/>
          <w:spacing w:val="2"/>
          <w:sz w:val="24"/>
        </w:rPr>
        <w:t>ы</w:t>
      </w:r>
      <w:r>
        <w:rPr>
          <w:rFonts w:ascii="Times New Roman" w:hAnsi="Times New Roman"/>
          <w:sz w:val="24"/>
        </w:rPr>
        <w:t xml:space="preserve">х </w:t>
      </w:r>
      <w:r>
        <w:rPr>
          <w:rFonts w:ascii="Times New Roman" w:hAnsi="Times New Roman"/>
          <w:spacing w:val="-2"/>
          <w:sz w:val="24"/>
        </w:rPr>
        <w:t>д</w:t>
      </w:r>
      <w:r>
        <w:rPr>
          <w:rFonts w:ascii="Times New Roman" w:hAnsi="Times New Roman"/>
          <w:sz w:val="24"/>
        </w:rPr>
        <w:t>етей</w:t>
      </w:r>
      <w:r>
        <w:rPr>
          <w:rFonts w:ascii="Times New Roman" w:hAnsi="Times New Roman"/>
          <w:spacing w:val="3"/>
          <w:sz w:val="24"/>
        </w:rPr>
        <w:t xml:space="preserve"> </w:t>
      </w:r>
      <w:r>
        <w:rPr>
          <w:rFonts w:ascii="Times New Roman" w:hAnsi="Times New Roman"/>
          <w:spacing w:val="1"/>
          <w:sz w:val="24"/>
        </w:rPr>
        <w:t>ц</w:t>
      </w:r>
      <w:r>
        <w:rPr>
          <w:rFonts w:ascii="Times New Roman" w:hAnsi="Times New Roman"/>
          <w:sz w:val="24"/>
        </w:rPr>
        <w:t>еле</w:t>
      </w:r>
      <w:r>
        <w:rPr>
          <w:rFonts w:ascii="Times New Roman" w:hAnsi="Times New Roman"/>
          <w:spacing w:val="-2"/>
          <w:sz w:val="24"/>
        </w:rPr>
        <w:t>в</w:t>
      </w:r>
      <w:r>
        <w:rPr>
          <w:rFonts w:ascii="Times New Roman" w:hAnsi="Times New Roman"/>
          <w:spacing w:val="2"/>
          <w:sz w:val="24"/>
        </w:rPr>
        <w:t>о</w:t>
      </w:r>
      <w:r>
        <w:rPr>
          <w:rFonts w:ascii="Times New Roman" w:hAnsi="Times New Roman"/>
          <w:sz w:val="24"/>
        </w:rPr>
        <w:t>е</w:t>
      </w:r>
      <w:r>
        <w:rPr>
          <w:rFonts w:ascii="Times New Roman" w:hAnsi="Times New Roman"/>
          <w:spacing w:val="2"/>
          <w:sz w:val="24"/>
        </w:rPr>
        <w:t xml:space="preserve"> </w:t>
      </w:r>
      <w:r>
        <w:rPr>
          <w:rFonts w:ascii="Times New Roman" w:hAnsi="Times New Roman"/>
          <w:spacing w:val="-1"/>
          <w:sz w:val="24"/>
        </w:rPr>
        <w:t>в</w:t>
      </w:r>
      <w:r>
        <w:rPr>
          <w:rFonts w:ascii="Times New Roman" w:hAnsi="Times New Roman"/>
          <w:sz w:val="24"/>
        </w:rPr>
        <w:t>заи</w:t>
      </w:r>
      <w:r>
        <w:rPr>
          <w:rFonts w:ascii="Times New Roman" w:hAnsi="Times New Roman"/>
          <w:spacing w:val="-2"/>
          <w:sz w:val="24"/>
        </w:rPr>
        <w:t>м</w:t>
      </w:r>
      <w:r>
        <w:rPr>
          <w:rFonts w:ascii="Times New Roman" w:hAnsi="Times New Roman"/>
          <w:spacing w:val="3"/>
          <w:sz w:val="24"/>
        </w:rPr>
        <w:t>о</w:t>
      </w:r>
      <w:r>
        <w:rPr>
          <w:rFonts w:ascii="Times New Roman" w:hAnsi="Times New Roman"/>
          <w:spacing w:val="-1"/>
          <w:sz w:val="24"/>
        </w:rPr>
        <w:t>д</w:t>
      </w:r>
      <w:r>
        <w:rPr>
          <w:rFonts w:ascii="Times New Roman" w:hAnsi="Times New Roman"/>
          <w:sz w:val="24"/>
        </w:rPr>
        <w:t>ейст</w:t>
      </w:r>
      <w:r>
        <w:rPr>
          <w:rFonts w:ascii="Times New Roman" w:hAnsi="Times New Roman"/>
          <w:spacing w:val="1"/>
          <w:sz w:val="24"/>
        </w:rPr>
        <w:t>в</w:t>
      </w:r>
      <w:r>
        <w:rPr>
          <w:rFonts w:ascii="Times New Roman" w:hAnsi="Times New Roman"/>
          <w:sz w:val="24"/>
        </w:rPr>
        <w:t>ие</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pacing w:val="1"/>
          <w:sz w:val="24"/>
        </w:rPr>
        <w:t>и</w:t>
      </w:r>
      <w:r>
        <w:rPr>
          <w:rFonts w:ascii="Times New Roman" w:hAnsi="Times New Roman"/>
          <w:sz w:val="24"/>
        </w:rPr>
        <w:t>х</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1"/>
          <w:sz w:val="24"/>
        </w:rPr>
        <w:t>нн</w:t>
      </w:r>
      <w:r>
        <w:rPr>
          <w:rFonts w:ascii="Times New Roman" w:hAnsi="Times New Roman"/>
          <w:spacing w:val="-2"/>
          <w:sz w:val="24"/>
        </w:rPr>
        <w:t>ы</w:t>
      </w:r>
      <w:r>
        <w:rPr>
          <w:rFonts w:ascii="Times New Roman" w:hAnsi="Times New Roman"/>
          <w:spacing w:val="1"/>
          <w:sz w:val="24"/>
        </w:rPr>
        <w:t>м</w:t>
      </w:r>
      <w:r>
        <w:rPr>
          <w:rFonts w:ascii="Times New Roman" w:hAnsi="Times New Roman"/>
          <w:sz w:val="24"/>
        </w:rPr>
        <w:t xml:space="preserve">и </w:t>
      </w:r>
      <w:r>
        <w:rPr>
          <w:rFonts w:ascii="Times New Roman" w:hAnsi="Times New Roman"/>
          <w:spacing w:val="1"/>
          <w:sz w:val="24"/>
        </w:rPr>
        <w:t>п</w:t>
      </w:r>
      <w:r>
        <w:rPr>
          <w:rFonts w:ascii="Times New Roman" w:hAnsi="Times New Roman"/>
          <w:sz w:val="24"/>
        </w:rPr>
        <w:t>ре</w:t>
      </w:r>
      <w:r>
        <w:rPr>
          <w:rFonts w:ascii="Times New Roman" w:hAnsi="Times New Roman"/>
          <w:spacing w:val="-1"/>
          <w:sz w:val="24"/>
        </w:rPr>
        <w:t>д</w:t>
      </w:r>
      <w:r>
        <w:rPr>
          <w:rFonts w:ascii="Times New Roman" w:hAnsi="Times New Roman"/>
          <w:sz w:val="24"/>
        </w:rPr>
        <w:t>стави</w:t>
      </w:r>
      <w:r>
        <w:rPr>
          <w:rFonts w:ascii="Times New Roman" w:hAnsi="Times New Roman"/>
          <w:spacing w:val="1"/>
          <w:sz w:val="24"/>
        </w:rPr>
        <w:t>т</w:t>
      </w:r>
      <w:r>
        <w:rPr>
          <w:rFonts w:ascii="Times New Roman" w:hAnsi="Times New Roman"/>
          <w:sz w:val="24"/>
        </w:rPr>
        <w:t>еля</w:t>
      </w:r>
      <w:r>
        <w:rPr>
          <w:rFonts w:ascii="Times New Roman" w:hAnsi="Times New Roman"/>
          <w:spacing w:val="1"/>
          <w:sz w:val="24"/>
        </w:rPr>
        <w:t>м</w:t>
      </w:r>
      <w:r>
        <w:rPr>
          <w:rFonts w:ascii="Times New Roman" w:hAnsi="Times New Roman"/>
          <w:spacing w:val="-2"/>
          <w:sz w:val="24"/>
        </w:rPr>
        <w:t>и</w:t>
      </w:r>
      <w:r>
        <w:rPr>
          <w:rFonts w:ascii="Times New Roman" w:hAnsi="Times New Roman"/>
          <w:sz w:val="24"/>
        </w:rPr>
        <w:t>.</w:t>
      </w:r>
    </w:p>
    <w:p w:rsidR="00FD1A36" w:rsidRPr="00593E02" w:rsidRDefault="00A816C5">
      <w:pPr>
        <w:pStyle w:val="10"/>
        <w:jc w:val="center"/>
        <w:rPr>
          <w:sz w:val="24"/>
        </w:rPr>
      </w:pPr>
      <w:r w:rsidRPr="00593E02">
        <w:rPr>
          <w:sz w:val="24"/>
        </w:rPr>
        <w:t>8 модуль:</w:t>
      </w:r>
      <w:r w:rsidRPr="00593E02">
        <w:rPr>
          <w:spacing w:val="59"/>
          <w:sz w:val="24"/>
        </w:rPr>
        <w:t xml:space="preserve"> </w:t>
      </w:r>
      <w:r w:rsidRPr="00593E02">
        <w:rPr>
          <w:sz w:val="24"/>
        </w:rPr>
        <w:t>Самоуправл</w:t>
      </w:r>
      <w:r w:rsidRPr="00593E02">
        <w:rPr>
          <w:spacing w:val="-1"/>
          <w:sz w:val="24"/>
        </w:rPr>
        <w:t>е</w:t>
      </w:r>
      <w:r w:rsidRPr="00593E02">
        <w:rPr>
          <w:sz w:val="24"/>
        </w:rPr>
        <w:t>ние</w:t>
      </w:r>
    </w:p>
    <w:p w:rsidR="00FD1A36" w:rsidRDefault="00A816C5" w:rsidP="00593E02">
      <w:pPr>
        <w:widowControl w:val="0"/>
        <w:spacing w:after="0" w:line="276" w:lineRule="auto"/>
        <w:ind w:firstLine="709"/>
        <w:jc w:val="both"/>
        <w:rPr>
          <w:rFonts w:ascii="Times New Roman" w:hAnsi="Times New Roman"/>
          <w:sz w:val="24"/>
        </w:rPr>
      </w:pPr>
      <w:proofErr w:type="gramStart"/>
      <w:r>
        <w:rPr>
          <w:rFonts w:ascii="Times New Roman" w:hAnsi="Times New Roman"/>
          <w:sz w:val="24"/>
        </w:rPr>
        <w:t>В</w:t>
      </w:r>
      <w:r>
        <w:rPr>
          <w:rFonts w:ascii="Times New Roman" w:hAnsi="Times New Roman"/>
          <w:spacing w:val="39"/>
          <w:sz w:val="24"/>
        </w:rPr>
        <w:t xml:space="preserve"> </w:t>
      </w:r>
      <w:r>
        <w:rPr>
          <w:rFonts w:ascii="Times New Roman" w:hAnsi="Times New Roman"/>
          <w:sz w:val="24"/>
        </w:rPr>
        <w:t>со</w:t>
      </w:r>
      <w:r>
        <w:rPr>
          <w:rFonts w:ascii="Times New Roman" w:hAnsi="Times New Roman"/>
          <w:spacing w:val="3"/>
          <w:sz w:val="24"/>
        </w:rPr>
        <w:t>о</w:t>
      </w:r>
      <w:r>
        <w:rPr>
          <w:rFonts w:ascii="Times New Roman" w:hAnsi="Times New Roman"/>
          <w:spacing w:val="-3"/>
          <w:sz w:val="24"/>
        </w:rPr>
        <w:t>т</w:t>
      </w:r>
      <w:r>
        <w:rPr>
          <w:rFonts w:ascii="Times New Roman" w:hAnsi="Times New Roman"/>
          <w:spacing w:val="1"/>
          <w:sz w:val="24"/>
        </w:rPr>
        <w:t>в</w:t>
      </w:r>
      <w:r>
        <w:rPr>
          <w:rFonts w:ascii="Times New Roman" w:hAnsi="Times New Roman"/>
          <w:sz w:val="24"/>
        </w:rPr>
        <w:t>етст</w:t>
      </w:r>
      <w:r>
        <w:rPr>
          <w:rFonts w:ascii="Times New Roman" w:hAnsi="Times New Roman"/>
          <w:spacing w:val="2"/>
          <w:sz w:val="24"/>
        </w:rPr>
        <w:t>в</w:t>
      </w:r>
      <w:r>
        <w:rPr>
          <w:rFonts w:ascii="Times New Roman" w:hAnsi="Times New Roman"/>
          <w:spacing w:val="1"/>
          <w:sz w:val="24"/>
        </w:rPr>
        <w:t>и</w:t>
      </w:r>
      <w:r>
        <w:rPr>
          <w:rFonts w:ascii="Times New Roman" w:hAnsi="Times New Roman"/>
          <w:sz w:val="24"/>
        </w:rPr>
        <w:t>и</w:t>
      </w:r>
      <w:r>
        <w:rPr>
          <w:rFonts w:ascii="Times New Roman" w:hAnsi="Times New Roman"/>
          <w:spacing w:val="37"/>
          <w:sz w:val="24"/>
        </w:rPr>
        <w:t xml:space="preserve"> </w:t>
      </w:r>
      <w:r>
        <w:rPr>
          <w:rFonts w:ascii="Times New Roman" w:hAnsi="Times New Roman"/>
          <w:sz w:val="24"/>
        </w:rPr>
        <w:t>с</w:t>
      </w:r>
      <w:r>
        <w:rPr>
          <w:rFonts w:ascii="Times New Roman" w:hAnsi="Times New Roman"/>
          <w:spacing w:val="35"/>
          <w:sz w:val="24"/>
        </w:rPr>
        <w:t xml:space="preserve"> </w:t>
      </w:r>
      <w:r>
        <w:rPr>
          <w:rFonts w:ascii="Times New Roman" w:hAnsi="Times New Roman"/>
          <w:spacing w:val="2"/>
          <w:sz w:val="24"/>
        </w:rPr>
        <w:t>Ф</w:t>
      </w:r>
      <w:r>
        <w:rPr>
          <w:rFonts w:ascii="Times New Roman" w:hAnsi="Times New Roman"/>
          <w:sz w:val="24"/>
        </w:rPr>
        <w:t>е</w:t>
      </w:r>
      <w:r>
        <w:rPr>
          <w:rFonts w:ascii="Times New Roman" w:hAnsi="Times New Roman"/>
          <w:spacing w:val="-1"/>
          <w:sz w:val="24"/>
        </w:rPr>
        <w:t>де</w:t>
      </w:r>
      <w:r>
        <w:rPr>
          <w:rFonts w:ascii="Times New Roman" w:hAnsi="Times New Roman"/>
          <w:sz w:val="24"/>
        </w:rPr>
        <w:t>ральным</w:t>
      </w:r>
      <w:r>
        <w:rPr>
          <w:rFonts w:ascii="Times New Roman" w:hAnsi="Times New Roman"/>
          <w:spacing w:val="37"/>
          <w:sz w:val="24"/>
        </w:rPr>
        <w:t xml:space="preserve"> </w:t>
      </w:r>
      <w:r>
        <w:rPr>
          <w:rFonts w:ascii="Times New Roman" w:hAnsi="Times New Roman"/>
          <w:spacing w:val="1"/>
          <w:sz w:val="24"/>
        </w:rPr>
        <w:t>з</w:t>
      </w:r>
      <w:r>
        <w:rPr>
          <w:rFonts w:ascii="Times New Roman" w:hAnsi="Times New Roman"/>
          <w:sz w:val="24"/>
        </w:rPr>
        <w:t>а</w:t>
      </w:r>
      <w:r>
        <w:rPr>
          <w:rFonts w:ascii="Times New Roman" w:hAnsi="Times New Roman"/>
          <w:spacing w:val="-1"/>
          <w:sz w:val="24"/>
        </w:rPr>
        <w:t>к</w:t>
      </w:r>
      <w:r>
        <w:rPr>
          <w:rFonts w:ascii="Times New Roman" w:hAnsi="Times New Roman"/>
          <w:sz w:val="24"/>
        </w:rPr>
        <w:t>о</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м</w:t>
      </w:r>
      <w:r>
        <w:rPr>
          <w:rFonts w:ascii="Times New Roman" w:hAnsi="Times New Roman"/>
          <w:spacing w:val="38"/>
          <w:sz w:val="24"/>
        </w:rPr>
        <w:t xml:space="preserve"> </w:t>
      </w:r>
      <w:r>
        <w:rPr>
          <w:rFonts w:ascii="Times New Roman" w:hAnsi="Times New Roman"/>
          <w:sz w:val="24"/>
        </w:rPr>
        <w:t>от</w:t>
      </w:r>
      <w:r>
        <w:rPr>
          <w:rFonts w:ascii="Times New Roman" w:hAnsi="Times New Roman"/>
          <w:spacing w:val="41"/>
          <w:sz w:val="24"/>
        </w:rPr>
        <w:t xml:space="preserve"> </w:t>
      </w:r>
      <w:r>
        <w:rPr>
          <w:rFonts w:ascii="Times New Roman" w:hAnsi="Times New Roman"/>
          <w:spacing w:val="-4"/>
          <w:sz w:val="24"/>
        </w:rPr>
        <w:t>2</w:t>
      </w:r>
      <w:r>
        <w:rPr>
          <w:rFonts w:ascii="Times New Roman" w:hAnsi="Times New Roman"/>
          <w:sz w:val="24"/>
        </w:rPr>
        <w:t>9</w:t>
      </w:r>
      <w:r>
        <w:rPr>
          <w:rFonts w:ascii="Times New Roman" w:hAnsi="Times New Roman"/>
          <w:spacing w:val="1"/>
          <w:sz w:val="24"/>
        </w:rPr>
        <w:t>.</w:t>
      </w:r>
      <w:r>
        <w:rPr>
          <w:rFonts w:ascii="Times New Roman" w:hAnsi="Times New Roman"/>
          <w:sz w:val="24"/>
        </w:rPr>
        <w:t>12</w:t>
      </w:r>
      <w:r>
        <w:rPr>
          <w:rFonts w:ascii="Times New Roman" w:hAnsi="Times New Roman"/>
          <w:spacing w:val="2"/>
          <w:sz w:val="24"/>
        </w:rPr>
        <w:t>.</w:t>
      </w:r>
      <w:r>
        <w:rPr>
          <w:rFonts w:ascii="Times New Roman" w:hAnsi="Times New Roman"/>
          <w:sz w:val="24"/>
        </w:rPr>
        <w:t>2012</w:t>
      </w:r>
      <w:r>
        <w:rPr>
          <w:rFonts w:ascii="Times New Roman" w:hAnsi="Times New Roman"/>
          <w:spacing w:val="36"/>
          <w:sz w:val="24"/>
        </w:rPr>
        <w:t xml:space="preserve"> </w:t>
      </w:r>
      <w:r>
        <w:rPr>
          <w:rFonts w:ascii="Times New Roman" w:hAnsi="Times New Roman"/>
          <w:sz w:val="24"/>
        </w:rPr>
        <w:t>№</w:t>
      </w:r>
      <w:r>
        <w:rPr>
          <w:rFonts w:ascii="Times New Roman" w:hAnsi="Times New Roman"/>
          <w:spacing w:val="42"/>
          <w:sz w:val="24"/>
        </w:rPr>
        <w:t xml:space="preserve"> </w:t>
      </w:r>
      <w:r>
        <w:rPr>
          <w:rFonts w:ascii="Times New Roman" w:hAnsi="Times New Roman"/>
          <w:sz w:val="24"/>
        </w:rPr>
        <w:t>27</w:t>
      </w:r>
      <w:r>
        <w:rPr>
          <w:rFonts w:ascii="Times New Roman" w:hAnsi="Times New Roman"/>
          <w:spacing w:val="3"/>
          <w:sz w:val="24"/>
        </w:rPr>
        <w:t>3</w:t>
      </w:r>
      <w:r>
        <w:rPr>
          <w:rFonts w:ascii="Times New Roman" w:hAnsi="Times New Roman"/>
          <w:spacing w:val="2"/>
          <w:sz w:val="24"/>
        </w:rPr>
        <w:t>-Ф</w:t>
      </w:r>
      <w:r>
        <w:rPr>
          <w:rFonts w:ascii="Times New Roman" w:hAnsi="Times New Roman"/>
          <w:sz w:val="24"/>
        </w:rPr>
        <w:t>З</w:t>
      </w:r>
      <w:r>
        <w:rPr>
          <w:rFonts w:ascii="Times New Roman" w:hAnsi="Times New Roman"/>
          <w:spacing w:val="36"/>
          <w:sz w:val="24"/>
        </w:rPr>
        <w:t xml:space="preserve"> </w:t>
      </w:r>
      <w:r>
        <w:rPr>
          <w:rFonts w:ascii="Times New Roman" w:hAnsi="Times New Roman"/>
          <w:spacing w:val="-4"/>
          <w:sz w:val="24"/>
        </w:rPr>
        <w:t>«</w:t>
      </w:r>
      <w:r>
        <w:rPr>
          <w:rFonts w:ascii="Times New Roman" w:hAnsi="Times New Roman"/>
          <w:sz w:val="24"/>
        </w:rPr>
        <w:t>Об</w:t>
      </w:r>
      <w:r>
        <w:rPr>
          <w:rFonts w:ascii="Times New Roman" w:hAnsi="Times New Roman"/>
          <w:spacing w:val="38"/>
          <w:sz w:val="24"/>
        </w:rPr>
        <w:t xml:space="preserve"> </w:t>
      </w:r>
      <w:r>
        <w:rPr>
          <w:rFonts w:ascii="Times New Roman" w:hAnsi="Times New Roman"/>
          <w:spacing w:val="5"/>
          <w:sz w:val="24"/>
        </w:rPr>
        <w:t>о</w:t>
      </w:r>
      <w:r>
        <w:rPr>
          <w:rFonts w:ascii="Times New Roman" w:hAnsi="Times New Roman"/>
          <w:spacing w:val="-2"/>
          <w:sz w:val="24"/>
        </w:rPr>
        <w:t>б</w:t>
      </w:r>
      <w:r>
        <w:rPr>
          <w:rFonts w:ascii="Times New Roman" w:hAnsi="Times New Roman"/>
          <w:sz w:val="24"/>
        </w:rPr>
        <w:t>раз</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а</w:t>
      </w:r>
      <w:r>
        <w:rPr>
          <w:rFonts w:ascii="Times New Roman" w:hAnsi="Times New Roman"/>
          <w:spacing w:val="-3"/>
          <w:sz w:val="24"/>
        </w:rPr>
        <w:t>н</w:t>
      </w:r>
      <w:r>
        <w:rPr>
          <w:rFonts w:ascii="Times New Roman" w:hAnsi="Times New Roman"/>
          <w:sz w:val="24"/>
        </w:rPr>
        <w:t>ии</w:t>
      </w:r>
      <w:r>
        <w:rPr>
          <w:rFonts w:ascii="Times New Roman" w:hAnsi="Times New Roman"/>
          <w:spacing w:val="36"/>
          <w:sz w:val="24"/>
        </w:rPr>
        <w:t xml:space="preserve"> </w:t>
      </w:r>
      <w:r>
        <w:rPr>
          <w:rFonts w:ascii="Times New Roman" w:hAnsi="Times New Roman"/>
          <w:sz w:val="24"/>
        </w:rPr>
        <w:t>в Р</w:t>
      </w:r>
      <w:r>
        <w:rPr>
          <w:rFonts w:ascii="Times New Roman" w:hAnsi="Times New Roman"/>
          <w:spacing w:val="5"/>
          <w:sz w:val="24"/>
        </w:rPr>
        <w:t>о</w:t>
      </w:r>
      <w:r>
        <w:rPr>
          <w:rFonts w:ascii="Times New Roman" w:hAnsi="Times New Roman"/>
          <w:sz w:val="24"/>
        </w:rPr>
        <w:t>с</w:t>
      </w:r>
      <w:r>
        <w:rPr>
          <w:rFonts w:ascii="Times New Roman" w:hAnsi="Times New Roman"/>
          <w:spacing w:val="-1"/>
          <w:sz w:val="24"/>
        </w:rPr>
        <w:t>с</w:t>
      </w:r>
      <w:r>
        <w:rPr>
          <w:rFonts w:ascii="Times New Roman" w:hAnsi="Times New Roman"/>
          <w:sz w:val="24"/>
        </w:rPr>
        <w:t>и</w:t>
      </w:r>
      <w:r>
        <w:rPr>
          <w:rFonts w:ascii="Times New Roman" w:hAnsi="Times New Roman"/>
          <w:spacing w:val="1"/>
          <w:sz w:val="24"/>
        </w:rPr>
        <w:t>й</w:t>
      </w:r>
      <w:r>
        <w:rPr>
          <w:rFonts w:ascii="Times New Roman" w:hAnsi="Times New Roman"/>
          <w:sz w:val="24"/>
        </w:rPr>
        <w:t>с</w:t>
      </w:r>
      <w:r>
        <w:rPr>
          <w:rFonts w:ascii="Times New Roman" w:hAnsi="Times New Roman"/>
          <w:spacing w:val="-6"/>
          <w:sz w:val="24"/>
        </w:rPr>
        <w:t>к</w:t>
      </w:r>
      <w:r>
        <w:rPr>
          <w:rFonts w:ascii="Times New Roman" w:hAnsi="Times New Roman"/>
          <w:spacing w:val="4"/>
          <w:sz w:val="24"/>
        </w:rPr>
        <w:t>о</w:t>
      </w:r>
      <w:r>
        <w:rPr>
          <w:rFonts w:ascii="Times New Roman" w:hAnsi="Times New Roman"/>
          <w:sz w:val="24"/>
        </w:rPr>
        <w:t>й</w:t>
      </w:r>
      <w:r>
        <w:rPr>
          <w:rFonts w:ascii="Times New Roman" w:hAnsi="Times New Roman"/>
          <w:spacing w:val="13"/>
          <w:sz w:val="24"/>
        </w:rPr>
        <w:t xml:space="preserve"> </w:t>
      </w:r>
      <w:r>
        <w:rPr>
          <w:rFonts w:ascii="Times New Roman" w:hAnsi="Times New Roman"/>
          <w:spacing w:val="2"/>
          <w:sz w:val="24"/>
        </w:rPr>
        <w:t>Ф</w:t>
      </w:r>
      <w:r>
        <w:rPr>
          <w:rFonts w:ascii="Times New Roman" w:hAnsi="Times New Roman"/>
          <w:sz w:val="24"/>
        </w:rPr>
        <w:t>е</w:t>
      </w:r>
      <w:r>
        <w:rPr>
          <w:rFonts w:ascii="Times New Roman" w:hAnsi="Times New Roman"/>
          <w:spacing w:val="-2"/>
          <w:sz w:val="24"/>
        </w:rPr>
        <w:t>д</w:t>
      </w:r>
      <w:r>
        <w:rPr>
          <w:rFonts w:ascii="Times New Roman" w:hAnsi="Times New Roman"/>
          <w:sz w:val="24"/>
        </w:rPr>
        <w:t>ер</w:t>
      </w:r>
      <w:r>
        <w:rPr>
          <w:rFonts w:ascii="Times New Roman" w:hAnsi="Times New Roman"/>
          <w:spacing w:val="-1"/>
          <w:sz w:val="24"/>
        </w:rPr>
        <w:t>а</w:t>
      </w:r>
      <w:r>
        <w:rPr>
          <w:rFonts w:ascii="Times New Roman" w:hAnsi="Times New Roman"/>
          <w:sz w:val="24"/>
        </w:rPr>
        <w:t>ц</w:t>
      </w:r>
      <w:r>
        <w:rPr>
          <w:rFonts w:ascii="Times New Roman" w:hAnsi="Times New Roman"/>
          <w:spacing w:val="1"/>
          <w:sz w:val="24"/>
        </w:rPr>
        <w:t>ии</w:t>
      </w:r>
      <w:r>
        <w:rPr>
          <w:rFonts w:ascii="Times New Roman" w:hAnsi="Times New Roman"/>
          <w:sz w:val="24"/>
        </w:rPr>
        <w:t>»</w:t>
      </w:r>
      <w:r>
        <w:rPr>
          <w:rFonts w:ascii="Times New Roman" w:hAnsi="Times New Roman"/>
          <w:spacing w:val="12"/>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9"/>
          <w:sz w:val="24"/>
        </w:rPr>
        <w:t>у</w:t>
      </w:r>
      <w:r>
        <w:rPr>
          <w:rFonts w:ascii="Times New Roman" w:hAnsi="Times New Roman"/>
          <w:spacing w:val="3"/>
          <w:sz w:val="24"/>
        </w:rPr>
        <w:t>ч</w:t>
      </w:r>
      <w:r>
        <w:rPr>
          <w:rFonts w:ascii="Times New Roman" w:hAnsi="Times New Roman"/>
          <w:sz w:val="24"/>
        </w:rPr>
        <w:t>а</w:t>
      </w:r>
      <w:r>
        <w:rPr>
          <w:rFonts w:ascii="Times New Roman" w:hAnsi="Times New Roman"/>
          <w:spacing w:val="-1"/>
          <w:sz w:val="24"/>
        </w:rPr>
        <w:t>ю</w:t>
      </w:r>
      <w:r>
        <w:rPr>
          <w:rFonts w:ascii="Times New Roman" w:hAnsi="Times New Roman"/>
          <w:spacing w:val="1"/>
          <w:sz w:val="24"/>
        </w:rPr>
        <w:t>щи</w:t>
      </w:r>
      <w:r>
        <w:rPr>
          <w:rFonts w:ascii="Times New Roman" w:hAnsi="Times New Roman"/>
          <w:sz w:val="24"/>
        </w:rPr>
        <w:t>е</w:t>
      </w:r>
      <w:r>
        <w:rPr>
          <w:rFonts w:ascii="Times New Roman" w:hAnsi="Times New Roman"/>
          <w:spacing w:val="-1"/>
          <w:sz w:val="24"/>
        </w:rPr>
        <w:t>с</w:t>
      </w:r>
      <w:r>
        <w:rPr>
          <w:rFonts w:ascii="Times New Roman" w:hAnsi="Times New Roman"/>
          <w:sz w:val="24"/>
        </w:rPr>
        <w:t>я</w:t>
      </w:r>
      <w:r>
        <w:rPr>
          <w:rFonts w:ascii="Times New Roman" w:hAnsi="Times New Roman"/>
          <w:spacing w:val="16"/>
          <w:sz w:val="24"/>
        </w:rPr>
        <w:t xml:space="preserve"> </w:t>
      </w:r>
      <w:r>
        <w:rPr>
          <w:rFonts w:ascii="Times New Roman" w:hAnsi="Times New Roman"/>
          <w:spacing w:val="1"/>
          <w:sz w:val="24"/>
        </w:rPr>
        <w:t>им</w:t>
      </w:r>
      <w:r>
        <w:rPr>
          <w:rFonts w:ascii="Times New Roman" w:hAnsi="Times New Roman"/>
          <w:sz w:val="24"/>
        </w:rPr>
        <w:t>е</w:t>
      </w:r>
      <w:r>
        <w:rPr>
          <w:rFonts w:ascii="Times New Roman" w:hAnsi="Times New Roman"/>
          <w:spacing w:val="-1"/>
          <w:sz w:val="24"/>
        </w:rPr>
        <w:t>ю</w:t>
      </w:r>
      <w:r>
        <w:rPr>
          <w:rFonts w:ascii="Times New Roman" w:hAnsi="Times New Roman"/>
          <w:sz w:val="24"/>
        </w:rPr>
        <w:t>т</w:t>
      </w:r>
      <w:r>
        <w:rPr>
          <w:rFonts w:ascii="Times New Roman" w:hAnsi="Times New Roman"/>
          <w:spacing w:val="12"/>
          <w:sz w:val="24"/>
        </w:rPr>
        <w:t xml:space="preserve"> </w:t>
      </w:r>
      <w:r>
        <w:rPr>
          <w:rFonts w:ascii="Times New Roman" w:hAnsi="Times New Roman"/>
          <w:spacing w:val="1"/>
          <w:sz w:val="24"/>
        </w:rPr>
        <w:t>п</w:t>
      </w:r>
      <w:r>
        <w:rPr>
          <w:rFonts w:ascii="Times New Roman" w:hAnsi="Times New Roman"/>
          <w:sz w:val="24"/>
        </w:rPr>
        <w:t>ра</w:t>
      </w:r>
      <w:r>
        <w:rPr>
          <w:rFonts w:ascii="Times New Roman" w:hAnsi="Times New Roman"/>
          <w:spacing w:val="1"/>
          <w:sz w:val="24"/>
        </w:rPr>
        <w:t>в</w:t>
      </w:r>
      <w:r>
        <w:rPr>
          <w:rFonts w:ascii="Times New Roman" w:hAnsi="Times New Roman"/>
          <w:sz w:val="24"/>
        </w:rPr>
        <w:t>о</w:t>
      </w:r>
      <w:r>
        <w:rPr>
          <w:rFonts w:ascii="Times New Roman" w:hAnsi="Times New Roman"/>
          <w:spacing w:val="16"/>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16"/>
          <w:sz w:val="24"/>
        </w:rPr>
        <w:t xml:space="preserve"> </w:t>
      </w:r>
      <w:r>
        <w:rPr>
          <w:rFonts w:ascii="Times New Roman" w:hAnsi="Times New Roman"/>
          <w:spacing w:val="-9"/>
          <w:sz w:val="24"/>
        </w:rPr>
        <w:t>у</w:t>
      </w:r>
      <w:r>
        <w:rPr>
          <w:rFonts w:ascii="Times New Roman" w:hAnsi="Times New Roman"/>
          <w:sz w:val="24"/>
        </w:rPr>
        <w:t>ч</w:t>
      </w:r>
      <w:r>
        <w:rPr>
          <w:rFonts w:ascii="Times New Roman" w:hAnsi="Times New Roman"/>
          <w:spacing w:val="-1"/>
          <w:sz w:val="24"/>
        </w:rPr>
        <w:t>ас</w:t>
      </w:r>
      <w:r>
        <w:rPr>
          <w:rFonts w:ascii="Times New Roman" w:hAnsi="Times New Roman"/>
          <w:sz w:val="24"/>
        </w:rPr>
        <w:t>т</w:t>
      </w:r>
      <w:r>
        <w:rPr>
          <w:rFonts w:ascii="Times New Roman" w:hAnsi="Times New Roman"/>
          <w:spacing w:val="1"/>
          <w:sz w:val="24"/>
        </w:rPr>
        <w:t>и</w:t>
      </w:r>
      <w:r>
        <w:rPr>
          <w:rFonts w:ascii="Times New Roman" w:hAnsi="Times New Roman"/>
          <w:spacing w:val="8"/>
          <w:sz w:val="24"/>
        </w:rPr>
        <w:t xml:space="preserve">е </w:t>
      </w:r>
      <w:r>
        <w:rPr>
          <w:rFonts w:ascii="Times New Roman" w:hAnsi="Times New Roman"/>
          <w:sz w:val="24"/>
        </w:rPr>
        <w:t>в</w:t>
      </w:r>
      <w:r>
        <w:rPr>
          <w:rFonts w:ascii="Times New Roman" w:hAnsi="Times New Roman"/>
          <w:spacing w:val="23"/>
          <w:sz w:val="24"/>
        </w:rPr>
        <w:t xml:space="preserve"> </w:t>
      </w:r>
      <w:r>
        <w:rPr>
          <w:rFonts w:ascii="Times New Roman" w:hAnsi="Times New Roman"/>
          <w:spacing w:val="-8"/>
          <w:sz w:val="24"/>
        </w:rPr>
        <w:t>у</w:t>
      </w:r>
      <w:r>
        <w:rPr>
          <w:rFonts w:ascii="Times New Roman" w:hAnsi="Times New Roman"/>
          <w:sz w:val="24"/>
        </w:rPr>
        <w:t>пра</w:t>
      </w:r>
      <w:r>
        <w:rPr>
          <w:rFonts w:ascii="Times New Roman" w:hAnsi="Times New Roman"/>
          <w:spacing w:val="1"/>
          <w:sz w:val="24"/>
        </w:rPr>
        <w:t>в</w:t>
      </w:r>
      <w:r>
        <w:rPr>
          <w:rFonts w:ascii="Times New Roman" w:hAnsi="Times New Roman"/>
          <w:sz w:val="24"/>
        </w:rPr>
        <w:t>лен</w:t>
      </w:r>
      <w:r>
        <w:rPr>
          <w:rFonts w:ascii="Times New Roman" w:hAnsi="Times New Roman"/>
          <w:spacing w:val="1"/>
          <w:sz w:val="24"/>
        </w:rPr>
        <w:t>и</w:t>
      </w:r>
      <w:r>
        <w:rPr>
          <w:rFonts w:ascii="Times New Roman" w:hAnsi="Times New Roman"/>
          <w:sz w:val="24"/>
        </w:rPr>
        <w:t>и</w:t>
      </w:r>
      <w:r>
        <w:rPr>
          <w:rFonts w:ascii="Times New Roman" w:hAnsi="Times New Roman"/>
          <w:spacing w:val="18"/>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ател</w:t>
      </w:r>
      <w:r>
        <w:rPr>
          <w:rFonts w:ascii="Times New Roman" w:hAnsi="Times New Roman"/>
          <w:spacing w:val="-3"/>
          <w:sz w:val="24"/>
        </w:rPr>
        <w:t>ь</w:t>
      </w:r>
      <w:r>
        <w:rPr>
          <w:rFonts w:ascii="Times New Roman" w:hAnsi="Times New Roman"/>
          <w:spacing w:val="-4"/>
          <w:sz w:val="24"/>
        </w:rPr>
        <w:t>н</w:t>
      </w:r>
      <w:r>
        <w:rPr>
          <w:rFonts w:ascii="Times New Roman" w:hAnsi="Times New Roman"/>
          <w:sz w:val="24"/>
        </w:rPr>
        <w:t xml:space="preserve">ой </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1"/>
          <w:sz w:val="24"/>
        </w:rPr>
        <w:t>г</w:t>
      </w:r>
      <w:r>
        <w:rPr>
          <w:rFonts w:ascii="Times New Roman" w:hAnsi="Times New Roman"/>
          <w:sz w:val="24"/>
        </w:rPr>
        <w:t>а</w:t>
      </w:r>
      <w:r>
        <w:rPr>
          <w:rFonts w:ascii="Times New Roman" w:hAnsi="Times New Roman"/>
          <w:spacing w:val="1"/>
          <w:sz w:val="24"/>
        </w:rPr>
        <w:t>низ</w:t>
      </w:r>
      <w:r>
        <w:rPr>
          <w:rFonts w:ascii="Times New Roman" w:hAnsi="Times New Roman"/>
          <w:sz w:val="24"/>
        </w:rPr>
        <w:t>ац</w:t>
      </w:r>
      <w:r>
        <w:rPr>
          <w:rFonts w:ascii="Times New Roman" w:hAnsi="Times New Roman"/>
          <w:spacing w:val="1"/>
          <w:sz w:val="24"/>
        </w:rPr>
        <w:t>и</w:t>
      </w:r>
      <w:r>
        <w:rPr>
          <w:rFonts w:ascii="Times New Roman" w:hAnsi="Times New Roman"/>
          <w:sz w:val="24"/>
        </w:rPr>
        <w:t>ей</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pacing w:val="-3"/>
          <w:sz w:val="24"/>
        </w:rPr>
        <w:t>п</w:t>
      </w:r>
      <w:r>
        <w:rPr>
          <w:rFonts w:ascii="Times New Roman" w:hAnsi="Times New Roman"/>
          <w:spacing w:val="3"/>
          <w:sz w:val="24"/>
        </w:rPr>
        <w:t>о</w:t>
      </w:r>
      <w:r>
        <w:rPr>
          <w:rFonts w:ascii="Times New Roman" w:hAnsi="Times New Roman"/>
          <w:sz w:val="24"/>
        </w:rPr>
        <w:t>ря</w:t>
      </w:r>
      <w:r>
        <w:rPr>
          <w:rFonts w:ascii="Times New Roman" w:hAnsi="Times New Roman"/>
          <w:spacing w:val="-1"/>
          <w:sz w:val="24"/>
        </w:rPr>
        <w:t>дке</w:t>
      </w:r>
      <w:r>
        <w:rPr>
          <w:rFonts w:ascii="Times New Roman" w:hAnsi="Times New Roman"/>
          <w:sz w:val="24"/>
        </w:rPr>
        <w:t>,</w:t>
      </w:r>
      <w:r>
        <w:rPr>
          <w:rFonts w:ascii="Times New Roman" w:hAnsi="Times New Roman"/>
          <w:spacing w:val="-4"/>
          <w:sz w:val="24"/>
        </w:rPr>
        <w:t xml:space="preserve"> </w:t>
      </w:r>
      <w:r>
        <w:rPr>
          <w:rFonts w:ascii="Times New Roman" w:hAnsi="Times New Roman"/>
          <w:spacing w:val="-10"/>
          <w:sz w:val="24"/>
        </w:rPr>
        <w:t>у</w:t>
      </w:r>
      <w:r>
        <w:rPr>
          <w:rFonts w:ascii="Times New Roman" w:hAnsi="Times New Roman"/>
          <w:spacing w:val="-1"/>
          <w:sz w:val="24"/>
        </w:rPr>
        <w:t>с</w:t>
      </w:r>
      <w:r>
        <w:rPr>
          <w:rFonts w:ascii="Times New Roman" w:hAnsi="Times New Roman"/>
          <w:sz w:val="24"/>
        </w:rPr>
        <w:t>тан</w:t>
      </w:r>
      <w:r>
        <w:rPr>
          <w:rFonts w:ascii="Times New Roman" w:hAnsi="Times New Roman"/>
          <w:spacing w:val="5"/>
          <w:sz w:val="24"/>
        </w:rPr>
        <w:t>о</w:t>
      </w:r>
      <w:r>
        <w:rPr>
          <w:rFonts w:ascii="Times New Roman" w:hAnsi="Times New Roman"/>
          <w:spacing w:val="1"/>
          <w:sz w:val="24"/>
        </w:rPr>
        <w:t>в</w:t>
      </w:r>
      <w:r>
        <w:rPr>
          <w:rFonts w:ascii="Times New Roman" w:hAnsi="Times New Roman"/>
          <w:sz w:val="24"/>
        </w:rPr>
        <w:t>ле</w:t>
      </w:r>
      <w:r>
        <w:rPr>
          <w:rFonts w:ascii="Times New Roman" w:hAnsi="Times New Roman"/>
          <w:spacing w:val="1"/>
          <w:sz w:val="24"/>
        </w:rPr>
        <w:t>н</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м</w:t>
      </w:r>
      <w:r>
        <w:rPr>
          <w:rFonts w:ascii="Times New Roman" w:hAnsi="Times New Roman"/>
          <w:spacing w:val="-9"/>
          <w:sz w:val="24"/>
        </w:rPr>
        <w:t xml:space="preserve"> </w:t>
      </w:r>
      <w:r>
        <w:rPr>
          <w:rFonts w:ascii="Times New Roman" w:hAnsi="Times New Roman"/>
          <w:spacing w:val="-1"/>
          <w:sz w:val="24"/>
        </w:rPr>
        <w:t>е</w:t>
      </w:r>
      <w:r>
        <w:rPr>
          <w:rFonts w:ascii="Times New Roman" w:hAnsi="Times New Roman"/>
          <w:sz w:val="24"/>
        </w:rPr>
        <w:t>ё</w:t>
      </w:r>
      <w:r>
        <w:rPr>
          <w:rFonts w:ascii="Times New Roman" w:hAnsi="Times New Roman"/>
          <w:spacing w:val="-3"/>
          <w:sz w:val="24"/>
        </w:rPr>
        <w:t xml:space="preserve"> </w:t>
      </w:r>
      <w:r>
        <w:rPr>
          <w:rFonts w:ascii="Times New Roman" w:hAnsi="Times New Roman"/>
          <w:spacing w:val="-8"/>
          <w:sz w:val="24"/>
        </w:rPr>
        <w:t>у</w:t>
      </w:r>
      <w:r>
        <w:rPr>
          <w:rFonts w:ascii="Times New Roman" w:hAnsi="Times New Roman"/>
          <w:spacing w:val="-1"/>
          <w:sz w:val="24"/>
        </w:rPr>
        <w:t>с</w:t>
      </w:r>
      <w:r>
        <w:rPr>
          <w:rFonts w:ascii="Times New Roman" w:hAnsi="Times New Roman"/>
          <w:sz w:val="24"/>
        </w:rPr>
        <w:t>т</w:t>
      </w:r>
      <w:r>
        <w:rPr>
          <w:rFonts w:ascii="Times New Roman" w:hAnsi="Times New Roman"/>
          <w:spacing w:val="3"/>
          <w:sz w:val="24"/>
        </w:rPr>
        <w:t>а</w:t>
      </w:r>
      <w:r>
        <w:rPr>
          <w:rFonts w:ascii="Times New Roman" w:hAnsi="Times New Roman"/>
          <w:spacing w:val="1"/>
          <w:sz w:val="24"/>
        </w:rPr>
        <w:t>в</w:t>
      </w:r>
      <w:r>
        <w:rPr>
          <w:rFonts w:ascii="Times New Roman" w:hAnsi="Times New Roman"/>
          <w:sz w:val="24"/>
        </w:rPr>
        <w:t>ом</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3"/>
          <w:sz w:val="24"/>
        </w:rPr>
        <w:t>т</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34</w:t>
      </w:r>
      <w:r>
        <w:rPr>
          <w:rFonts w:ascii="Times New Roman" w:hAnsi="Times New Roman"/>
          <w:spacing w:val="-12"/>
          <w:sz w:val="24"/>
        </w:rPr>
        <w:t xml:space="preserve"> </w:t>
      </w:r>
      <w:r>
        <w:rPr>
          <w:rFonts w:ascii="Times New Roman" w:hAnsi="Times New Roman"/>
          <w:sz w:val="24"/>
        </w:rPr>
        <w:t>п.</w:t>
      </w:r>
      <w:r>
        <w:rPr>
          <w:rFonts w:ascii="Times New Roman" w:hAnsi="Times New Roman"/>
          <w:spacing w:val="-8"/>
          <w:sz w:val="24"/>
        </w:rPr>
        <w:t xml:space="preserve"> </w:t>
      </w:r>
      <w:r>
        <w:rPr>
          <w:rFonts w:ascii="Times New Roman" w:hAnsi="Times New Roman"/>
          <w:sz w:val="24"/>
        </w:rPr>
        <w:t>17</w:t>
      </w:r>
      <w:r>
        <w:rPr>
          <w:rFonts w:ascii="Times New Roman" w:hAnsi="Times New Roman"/>
          <w:spacing w:val="-3"/>
          <w:sz w:val="24"/>
        </w:rPr>
        <w:t>)</w:t>
      </w:r>
      <w:r>
        <w:rPr>
          <w:rFonts w:ascii="Times New Roman" w:hAnsi="Times New Roman"/>
          <w:sz w:val="24"/>
        </w:rPr>
        <w:t>.</w:t>
      </w:r>
      <w:proofErr w:type="gramEnd"/>
      <w:r>
        <w:rPr>
          <w:rFonts w:ascii="Times New Roman" w:hAnsi="Times New Roman"/>
          <w:spacing w:val="-5"/>
          <w:sz w:val="24"/>
        </w:rPr>
        <w:t xml:space="preserve"> </w:t>
      </w:r>
      <w:r>
        <w:rPr>
          <w:rFonts w:ascii="Times New Roman" w:hAnsi="Times New Roman"/>
          <w:sz w:val="24"/>
        </w:rPr>
        <w:t>Э</w:t>
      </w:r>
      <w:r>
        <w:rPr>
          <w:rFonts w:ascii="Times New Roman" w:hAnsi="Times New Roman"/>
          <w:spacing w:val="-4"/>
          <w:sz w:val="24"/>
        </w:rPr>
        <w:t>т</w:t>
      </w:r>
      <w:r>
        <w:rPr>
          <w:rFonts w:ascii="Times New Roman" w:hAnsi="Times New Roman"/>
          <w:sz w:val="24"/>
        </w:rPr>
        <w:t>о</w:t>
      </w:r>
      <w:r>
        <w:rPr>
          <w:rFonts w:ascii="Times New Roman" w:hAnsi="Times New Roman"/>
          <w:spacing w:val="-7"/>
          <w:sz w:val="24"/>
        </w:rPr>
        <w:t xml:space="preserve"> </w:t>
      </w:r>
      <w:r>
        <w:rPr>
          <w:rFonts w:ascii="Times New Roman" w:hAnsi="Times New Roman"/>
          <w:sz w:val="24"/>
        </w:rPr>
        <w:t>пра</w:t>
      </w:r>
      <w:r>
        <w:rPr>
          <w:rFonts w:ascii="Times New Roman" w:hAnsi="Times New Roman"/>
          <w:spacing w:val="-3"/>
          <w:sz w:val="24"/>
        </w:rPr>
        <w:t>в</w:t>
      </w:r>
      <w:r>
        <w:rPr>
          <w:rFonts w:ascii="Times New Roman" w:hAnsi="Times New Roman"/>
          <w:sz w:val="24"/>
        </w:rPr>
        <w:t>о</w:t>
      </w:r>
      <w:r>
        <w:rPr>
          <w:rFonts w:ascii="Times New Roman" w:hAnsi="Times New Roman"/>
          <w:spacing w:val="-6"/>
          <w:sz w:val="24"/>
        </w:rPr>
        <w:t xml:space="preserve"> </w:t>
      </w:r>
      <w:r>
        <w:rPr>
          <w:rFonts w:ascii="Times New Roman" w:hAnsi="Times New Roman"/>
          <w:spacing w:val="3"/>
          <w:sz w:val="24"/>
        </w:rPr>
        <w:t>о</w:t>
      </w:r>
      <w:r>
        <w:rPr>
          <w:rFonts w:ascii="Times New Roman" w:hAnsi="Times New Roman"/>
          <w:spacing w:val="-1"/>
          <w:sz w:val="24"/>
        </w:rPr>
        <w:t>б</w:t>
      </w:r>
      <w:r>
        <w:rPr>
          <w:rFonts w:ascii="Times New Roman" w:hAnsi="Times New Roman"/>
          <w:spacing w:val="-9"/>
          <w:sz w:val="24"/>
        </w:rPr>
        <w:t>у</w:t>
      </w:r>
      <w:r>
        <w:rPr>
          <w:rFonts w:ascii="Times New Roman" w:hAnsi="Times New Roman"/>
          <w:spacing w:val="3"/>
          <w:sz w:val="24"/>
        </w:rPr>
        <w:t>ч</w:t>
      </w:r>
      <w:r>
        <w:rPr>
          <w:rFonts w:ascii="Times New Roman" w:hAnsi="Times New Roman"/>
          <w:sz w:val="24"/>
        </w:rPr>
        <w:t>а</w:t>
      </w:r>
      <w:r>
        <w:rPr>
          <w:rFonts w:ascii="Times New Roman" w:hAnsi="Times New Roman"/>
          <w:spacing w:val="-2"/>
          <w:sz w:val="24"/>
        </w:rPr>
        <w:t>ю</w:t>
      </w:r>
      <w:r>
        <w:rPr>
          <w:rFonts w:ascii="Times New Roman" w:hAnsi="Times New Roman"/>
          <w:spacing w:val="2"/>
          <w:sz w:val="24"/>
        </w:rPr>
        <w:t>щ</w:t>
      </w:r>
      <w:r>
        <w:rPr>
          <w:rFonts w:ascii="Times New Roman" w:hAnsi="Times New Roman"/>
          <w:spacing w:val="1"/>
          <w:sz w:val="24"/>
        </w:rPr>
        <w:t>и</w:t>
      </w:r>
      <w:r>
        <w:rPr>
          <w:rFonts w:ascii="Times New Roman" w:hAnsi="Times New Roman"/>
          <w:sz w:val="24"/>
        </w:rPr>
        <w:t>е</w:t>
      </w:r>
      <w:r>
        <w:rPr>
          <w:rFonts w:ascii="Times New Roman" w:hAnsi="Times New Roman"/>
          <w:spacing w:val="-1"/>
          <w:sz w:val="24"/>
        </w:rPr>
        <w:t>с</w:t>
      </w:r>
      <w:r>
        <w:rPr>
          <w:rFonts w:ascii="Times New Roman" w:hAnsi="Times New Roman"/>
          <w:sz w:val="24"/>
        </w:rPr>
        <w:t>я</w:t>
      </w:r>
      <w:r>
        <w:rPr>
          <w:rFonts w:ascii="Times New Roman" w:hAnsi="Times New Roman"/>
          <w:spacing w:val="-5"/>
          <w:sz w:val="24"/>
        </w:rPr>
        <w:t xml:space="preserve"> </w:t>
      </w:r>
      <w:r>
        <w:rPr>
          <w:rFonts w:ascii="Times New Roman" w:hAnsi="Times New Roman"/>
          <w:sz w:val="24"/>
        </w:rPr>
        <w:t>мо</w:t>
      </w:r>
      <w:r>
        <w:rPr>
          <w:rFonts w:ascii="Times New Roman" w:hAnsi="Times New Roman"/>
          <w:spacing w:val="3"/>
          <w:sz w:val="24"/>
        </w:rPr>
        <w:t>г</w:t>
      </w:r>
      <w:r>
        <w:rPr>
          <w:rFonts w:ascii="Times New Roman" w:hAnsi="Times New Roman"/>
          <w:spacing w:val="-4"/>
          <w:sz w:val="24"/>
        </w:rPr>
        <w:t>у</w:t>
      </w:r>
      <w:r>
        <w:rPr>
          <w:rFonts w:ascii="Times New Roman" w:hAnsi="Times New Roman"/>
          <w:sz w:val="24"/>
        </w:rPr>
        <w:t>т ре</w:t>
      </w:r>
      <w:r>
        <w:rPr>
          <w:rFonts w:ascii="Times New Roman" w:hAnsi="Times New Roman"/>
          <w:spacing w:val="-1"/>
          <w:sz w:val="24"/>
        </w:rPr>
        <w:t>а</w:t>
      </w:r>
      <w:r>
        <w:rPr>
          <w:rFonts w:ascii="Times New Roman" w:hAnsi="Times New Roman"/>
          <w:sz w:val="24"/>
        </w:rPr>
        <w:t>ли</w:t>
      </w:r>
      <w:r>
        <w:rPr>
          <w:rFonts w:ascii="Times New Roman" w:hAnsi="Times New Roman"/>
          <w:spacing w:val="1"/>
          <w:sz w:val="24"/>
        </w:rPr>
        <w:t>з</w:t>
      </w:r>
      <w:r>
        <w:rPr>
          <w:rFonts w:ascii="Times New Roman" w:hAnsi="Times New Roman"/>
          <w:sz w:val="24"/>
        </w:rPr>
        <w:t>о</w:t>
      </w:r>
      <w:r>
        <w:rPr>
          <w:rFonts w:ascii="Times New Roman" w:hAnsi="Times New Roman"/>
          <w:spacing w:val="2"/>
          <w:sz w:val="24"/>
        </w:rPr>
        <w:t>в</w:t>
      </w:r>
      <w:r>
        <w:rPr>
          <w:rFonts w:ascii="Times New Roman" w:hAnsi="Times New Roman"/>
          <w:sz w:val="24"/>
        </w:rPr>
        <w:t>ать</w:t>
      </w:r>
      <w:r>
        <w:rPr>
          <w:rFonts w:ascii="Times New Roman" w:hAnsi="Times New Roman"/>
          <w:spacing w:val="105"/>
          <w:sz w:val="24"/>
        </w:rPr>
        <w:t xml:space="preserve"> </w:t>
      </w:r>
      <w:r>
        <w:rPr>
          <w:rFonts w:ascii="Times New Roman" w:hAnsi="Times New Roman"/>
          <w:sz w:val="24"/>
        </w:rPr>
        <w:t>чер</w:t>
      </w:r>
      <w:r>
        <w:rPr>
          <w:rFonts w:ascii="Times New Roman" w:hAnsi="Times New Roman"/>
          <w:spacing w:val="-1"/>
          <w:sz w:val="24"/>
        </w:rPr>
        <w:t>е</w:t>
      </w:r>
      <w:r>
        <w:rPr>
          <w:rFonts w:ascii="Times New Roman" w:hAnsi="Times New Roman"/>
          <w:sz w:val="24"/>
        </w:rPr>
        <w:t>з</w:t>
      </w:r>
      <w:r>
        <w:rPr>
          <w:rFonts w:ascii="Times New Roman" w:hAnsi="Times New Roman"/>
          <w:spacing w:val="104"/>
          <w:sz w:val="24"/>
        </w:rPr>
        <w:t xml:space="preserve"> </w:t>
      </w:r>
      <w:r>
        <w:rPr>
          <w:rFonts w:ascii="Times New Roman" w:hAnsi="Times New Roman"/>
          <w:sz w:val="24"/>
        </w:rPr>
        <w:t>систе</w:t>
      </w:r>
      <w:r>
        <w:rPr>
          <w:rFonts w:ascii="Times New Roman" w:hAnsi="Times New Roman"/>
          <w:spacing w:val="6"/>
          <w:sz w:val="24"/>
        </w:rPr>
        <w:t>м</w:t>
      </w:r>
      <w:r>
        <w:rPr>
          <w:rFonts w:ascii="Times New Roman" w:hAnsi="Times New Roman"/>
          <w:sz w:val="24"/>
        </w:rPr>
        <w:t>у</w:t>
      </w:r>
      <w:r>
        <w:rPr>
          <w:rFonts w:ascii="Times New Roman" w:hAnsi="Times New Roman"/>
          <w:spacing w:val="100"/>
          <w:sz w:val="24"/>
        </w:rPr>
        <w:t xml:space="preserve"> </w:t>
      </w:r>
      <w:r>
        <w:rPr>
          <w:rFonts w:ascii="Times New Roman" w:hAnsi="Times New Roman"/>
          <w:spacing w:val="-4"/>
          <w:sz w:val="24"/>
        </w:rPr>
        <w:t>у</w:t>
      </w:r>
      <w:r>
        <w:rPr>
          <w:rFonts w:ascii="Times New Roman" w:hAnsi="Times New Roman"/>
          <w:spacing w:val="-1"/>
          <w:sz w:val="24"/>
        </w:rPr>
        <w:t>че</w:t>
      </w:r>
      <w:r>
        <w:rPr>
          <w:rFonts w:ascii="Times New Roman" w:hAnsi="Times New Roman"/>
          <w:spacing w:val="1"/>
          <w:sz w:val="24"/>
        </w:rPr>
        <w:t>ни</w:t>
      </w:r>
      <w:r>
        <w:rPr>
          <w:rFonts w:ascii="Times New Roman" w:hAnsi="Times New Roman"/>
          <w:sz w:val="24"/>
        </w:rPr>
        <w:t>ч</w:t>
      </w:r>
      <w:r>
        <w:rPr>
          <w:rFonts w:ascii="Times New Roman" w:hAnsi="Times New Roman"/>
          <w:spacing w:val="-1"/>
          <w:sz w:val="24"/>
        </w:rPr>
        <w:t>еск</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110"/>
          <w:sz w:val="24"/>
        </w:rPr>
        <w:t xml:space="preserve"> </w:t>
      </w:r>
      <w:r>
        <w:rPr>
          <w:rFonts w:ascii="Times New Roman" w:hAnsi="Times New Roman"/>
          <w:sz w:val="24"/>
        </w:rPr>
        <w:t>с</w:t>
      </w:r>
      <w:r>
        <w:rPr>
          <w:rFonts w:ascii="Times New Roman" w:hAnsi="Times New Roman"/>
          <w:spacing w:val="-5"/>
          <w:sz w:val="24"/>
        </w:rPr>
        <w:t>а</w:t>
      </w:r>
      <w:r>
        <w:rPr>
          <w:rFonts w:ascii="Times New Roman" w:hAnsi="Times New Roman"/>
          <w:sz w:val="24"/>
        </w:rPr>
        <w:t>м</w:t>
      </w:r>
      <w:r>
        <w:rPr>
          <w:rFonts w:ascii="Times New Roman" w:hAnsi="Times New Roman"/>
          <w:spacing w:val="5"/>
          <w:sz w:val="24"/>
        </w:rPr>
        <w:t>о</w:t>
      </w:r>
      <w:r>
        <w:rPr>
          <w:rFonts w:ascii="Times New Roman" w:hAnsi="Times New Roman"/>
          <w:spacing w:val="-8"/>
          <w:sz w:val="24"/>
        </w:rPr>
        <w:t>у</w:t>
      </w:r>
      <w:r>
        <w:rPr>
          <w:rFonts w:ascii="Times New Roman" w:hAnsi="Times New Roman"/>
          <w:sz w:val="24"/>
        </w:rPr>
        <w:t>правлен</w:t>
      </w:r>
      <w:r>
        <w:rPr>
          <w:rFonts w:ascii="Times New Roman" w:hAnsi="Times New Roman"/>
          <w:spacing w:val="1"/>
          <w:sz w:val="24"/>
        </w:rPr>
        <w:t>и</w:t>
      </w:r>
      <w:r>
        <w:rPr>
          <w:rFonts w:ascii="Times New Roman" w:hAnsi="Times New Roman"/>
          <w:sz w:val="24"/>
        </w:rPr>
        <w:t>я,</w:t>
      </w:r>
      <w:r>
        <w:rPr>
          <w:rFonts w:ascii="Times New Roman" w:hAnsi="Times New Roman"/>
          <w:spacing w:val="108"/>
          <w:sz w:val="24"/>
        </w:rPr>
        <w:t xml:space="preserve"> </w:t>
      </w:r>
      <w:r>
        <w:rPr>
          <w:rFonts w:ascii="Times New Roman" w:hAnsi="Times New Roman"/>
          <w:sz w:val="24"/>
        </w:rPr>
        <w:t>а</w:t>
      </w:r>
      <w:r>
        <w:rPr>
          <w:rFonts w:ascii="Times New Roman" w:hAnsi="Times New Roman"/>
          <w:spacing w:val="102"/>
          <w:sz w:val="24"/>
        </w:rPr>
        <w:t xml:space="preserve"> </w:t>
      </w:r>
      <w:r>
        <w:rPr>
          <w:rFonts w:ascii="Times New Roman" w:hAnsi="Times New Roman"/>
          <w:spacing w:val="1"/>
          <w:sz w:val="24"/>
        </w:rPr>
        <w:t>им</w:t>
      </w:r>
      <w:r>
        <w:rPr>
          <w:rFonts w:ascii="Times New Roman" w:hAnsi="Times New Roman"/>
          <w:sz w:val="24"/>
        </w:rPr>
        <w:t>ен</w:t>
      </w:r>
      <w:r>
        <w:rPr>
          <w:rFonts w:ascii="Times New Roman" w:hAnsi="Times New Roman"/>
          <w:spacing w:val="-2"/>
          <w:sz w:val="24"/>
        </w:rPr>
        <w:t>н</w:t>
      </w:r>
      <w:r>
        <w:rPr>
          <w:rFonts w:ascii="Times New Roman" w:hAnsi="Times New Roman"/>
          <w:sz w:val="24"/>
        </w:rPr>
        <w:t>о</w:t>
      </w:r>
      <w:r>
        <w:rPr>
          <w:rFonts w:ascii="Times New Roman" w:hAnsi="Times New Roman"/>
          <w:spacing w:val="108"/>
          <w:sz w:val="24"/>
        </w:rPr>
        <w:t xml:space="preserve"> </w:t>
      </w:r>
      <w:r>
        <w:rPr>
          <w:rFonts w:ascii="Times New Roman" w:hAnsi="Times New Roman"/>
          <w:sz w:val="24"/>
        </w:rPr>
        <w:t>чер</w:t>
      </w:r>
      <w:r>
        <w:rPr>
          <w:rFonts w:ascii="Times New Roman" w:hAnsi="Times New Roman"/>
          <w:spacing w:val="-1"/>
          <w:sz w:val="24"/>
        </w:rPr>
        <w:t>е</w:t>
      </w:r>
      <w:r>
        <w:rPr>
          <w:rFonts w:ascii="Times New Roman" w:hAnsi="Times New Roman"/>
          <w:sz w:val="24"/>
        </w:rPr>
        <w:t>з</w:t>
      </w:r>
      <w:r>
        <w:rPr>
          <w:rFonts w:ascii="Times New Roman" w:hAnsi="Times New Roman"/>
          <w:spacing w:val="104"/>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з</w:t>
      </w:r>
      <w:r>
        <w:rPr>
          <w:rFonts w:ascii="Times New Roman" w:hAnsi="Times New Roman"/>
          <w:spacing w:val="-1"/>
          <w:sz w:val="24"/>
        </w:rPr>
        <w:t>да</w:t>
      </w:r>
      <w:r>
        <w:rPr>
          <w:rFonts w:ascii="Times New Roman" w:hAnsi="Times New Roman"/>
          <w:sz w:val="24"/>
        </w:rPr>
        <w:t>н</w:t>
      </w:r>
      <w:r>
        <w:rPr>
          <w:rFonts w:ascii="Times New Roman" w:hAnsi="Times New Roman"/>
          <w:spacing w:val="1"/>
          <w:sz w:val="24"/>
        </w:rPr>
        <w:t>и</w:t>
      </w:r>
      <w:r>
        <w:rPr>
          <w:rFonts w:ascii="Times New Roman" w:hAnsi="Times New Roman"/>
          <w:sz w:val="24"/>
        </w:rPr>
        <w:t>е</w:t>
      </w:r>
      <w:r>
        <w:rPr>
          <w:rFonts w:ascii="Times New Roman" w:hAnsi="Times New Roman"/>
          <w:spacing w:val="104"/>
          <w:sz w:val="24"/>
        </w:rPr>
        <w:t xml:space="preserve"> </w:t>
      </w:r>
      <w:r>
        <w:rPr>
          <w:rFonts w:ascii="Times New Roman" w:hAnsi="Times New Roman"/>
          <w:spacing w:val="-2"/>
          <w:sz w:val="24"/>
        </w:rPr>
        <w:t>п</w:t>
      </w:r>
      <w:r>
        <w:rPr>
          <w:rFonts w:ascii="Times New Roman" w:hAnsi="Times New Roman"/>
          <w:sz w:val="24"/>
        </w:rPr>
        <w:t>о и</w:t>
      </w:r>
      <w:r>
        <w:rPr>
          <w:rFonts w:ascii="Times New Roman" w:hAnsi="Times New Roman"/>
          <w:spacing w:val="1"/>
          <w:sz w:val="24"/>
        </w:rPr>
        <w:t>ници</w:t>
      </w:r>
      <w:r>
        <w:rPr>
          <w:rFonts w:ascii="Times New Roman" w:hAnsi="Times New Roman"/>
          <w:sz w:val="24"/>
        </w:rPr>
        <w:t>ат</w:t>
      </w:r>
      <w:r>
        <w:rPr>
          <w:rFonts w:ascii="Times New Roman" w:hAnsi="Times New Roman"/>
          <w:spacing w:val="-1"/>
          <w:sz w:val="24"/>
        </w:rPr>
        <w:t>и</w:t>
      </w:r>
      <w:r>
        <w:rPr>
          <w:rFonts w:ascii="Times New Roman" w:hAnsi="Times New Roman"/>
          <w:sz w:val="24"/>
        </w:rPr>
        <w:t>ве</w:t>
      </w:r>
      <w:r>
        <w:rPr>
          <w:rFonts w:ascii="Times New Roman" w:hAnsi="Times New Roman"/>
          <w:spacing w:val="13"/>
          <w:sz w:val="24"/>
        </w:rPr>
        <w:t xml:space="preserve"> </w:t>
      </w:r>
      <w:proofErr w:type="gramStart"/>
      <w:r>
        <w:rPr>
          <w:rFonts w:ascii="Times New Roman" w:hAnsi="Times New Roman"/>
          <w:spacing w:val="4"/>
          <w:sz w:val="24"/>
        </w:rPr>
        <w:t>о</w:t>
      </w:r>
      <w:r>
        <w:rPr>
          <w:rFonts w:ascii="Times New Roman" w:hAnsi="Times New Roman"/>
          <w:spacing w:val="3"/>
          <w:sz w:val="24"/>
        </w:rPr>
        <w:t>б</w:t>
      </w:r>
      <w:r>
        <w:rPr>
          <w:rFonts w:ascii="Times New Roman" w:hAnsi="Times New Roman"/>
          <w:spacing w:val="-8"/>
          <w:sz w:val="24"/>
        </w:rPr>
        <w:t>у</w:t>
      </w:r>
      <w:r>
        <w:rPr>
          <w:rFonts w:ascii="Times New Roman" w:hAnsi="Times New Roman"/>
          <w:spacing w:val="-1"/>
          <w:sz w:val="24"/>
        </w:rPr>
        <w:t>ч</w:t>
      </w:r>
      <w:r>
        <w:rPr>
          <w:rFonts w:ascii="Times New Roman" w:hAnsi="Times New Roman"/>
          <w:spacing w:val="2"/>
          <w:sz w:val="24"/>
        </w:rPr>
        <w:t>а</w:t>
      </w:r>
      <w:r>
        <w:rPr>
          <w:rFonts w:ascii="Times New Roman" w:hAnsi="Times New Roman"/>
          <w:sz w:val="24"/>
        </w:rPr>
        <w:t>ющ</w:t>
      </w:r>
      <w:r>
        <w:rPr>
          <w:rFonts w:ascii="Times New Roman" w:hAnsi="Times New Roman"/>
          <w:spacing w:val="1"/>
          <w:sz w:val="24"/>
        </w:rPr>
        <w:t>и</w:t>
      </w:r>
      <w:r>
        <w:rPr>
          <w:rFonts w:ascii="Times New Roman" w:hAnsi="Times New Roman"/>
          <w:spacing w:val="-3"/>
          <w:sz w:val="24"/>
        </w:rPr>
        <w:t>х</w:t>
      </w:r>
      <w:r>
        <w:rPr>
          <w:rFonts w:ascii="Times New Roman" w:hAnsi="Times New Roman"/>
          <w:spacing w:val="-1"/>
          <w:sz w:val="24"/>
        </w:rPr>
        <w:t>с</w:t>
      </w:r>
      <w:r>
        <w:rPr>
          <w:rFonts w:ascii="Times New Roman" w:hAnsi="Times New Roman"/>
          <w:sz w:val="24"/>
        </w:rPr>
        <w:t>я</w:t>
      </w:r>
      <w:proofErr w:type="gramEnd"/>
      <w:r>
        <w:rPr>
          <w:rFonts w:ascii="Times New Roman" w:hAnsi="Times New Roman"/>
          <w:spacing w:val="19"/>
          <w:sz w:val="24"/>
        </w:rPr>
        <w:t xml:space="preserve"> </w:t>
      </w:r>
      <w:r>
        <w:rPr>
          <w:rFonts w:ascii="Times New Roman" w:hAnsi="Times New Roman"/>
          <w:sz w:val="24"/>
        </w:rPr>
        <w:t>с</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ета</w:t>
      </w:r>
      <w:r>
        <w:rPr>
          <w:rFonts w:ascii="Times New Roman" w:hAnsi="Times New Roman"/>
          <w:spacing w:val="17"/>
          <w:sz w:val="24"/>
        </w:rPr>
        <w:t xml:space="preserve"> </w:t>
      </w:r>
      <w:r>
        <w:rPr>
          <w:rFonts w:ascii="Times New Roman" w:hAnsi="Times New Roman"/>
          <w:spacing w:val="4"/>
          <w:sz w:val="24"/>
        </w:rPr>
        <w:t>о</w:t>
      </w:r>
      <w:r>
        <w:rPr>
          <w:rFonts w:ascii="Times New Roman" w:hAnsi="Times New Roman"/>
          <w:spacing w:val="3"/>
          <w:sz w:val="24"/>
        </w:rPr>
        <w:t>б</w:t>
      </w:r>
      <w:r>
        <w:rPr>
          <w:rFonts w:ascii="Times New Roman" w:hAnsi="Times New Roman"/>
          <w:spacing w:val="-8"/>
          <w:sz w:val="24"/>
        </w:rPr>
        <w:t>у</w:t>
      </w:r>
      <w:r>
        <w:rPr>
          <w:rFonts w:ascii="Times New Roman" w:hAnsi="Times New Roman"/>
          <w:sz w:val="24"/>
        </w:rPr>
        <w:t>ч</w:t>
      </w:r>
      <w:r>
        <w:rPr>
          <w:rFonts w:ascii="Times New Roman" w:hAnsi="Times New Roman"/>
          <w:spacing w:val="-1"/>
          <w:sz w:val="24"/>
        </w:rPr>
        <w:t>аю</w:t>
      </w:r>
      <w:r>
        <w:rPr>
          <w:rFonts w:ascii="Times New Roman" w:hAnsi="Times New Roman"/>
          <w:sz w:val="24"/>
        </w:rPr>
        <w:t>щ</w:t>
      </w:r>
      <w:r>
        <w:rPr>
          <w:rFonts w:ascii="Times New Roman" w:hAnsi="Times New Roman"/>
          <w:spacing w:val="5"/>
          <w:sz w:val="24"/>
        </w:rPr>
        <w:t>и</w:t>
      </w:r>
      <w:r>
        <w:rPr>
          <w:rFonts w:ascii="Times New Roman" w:hAnsi="Times New Roman"/>
          <w:spacing w:val="-2"/>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18"/>
          <w:sz w:val="24"/>
        </w:rPr>
        <w:t xml:space="preserve"> </w:t>
      </w:r>
      <w:r>
        <w:rPr>
          <w:rFonts w:ascii="Times New Roman" w:hAnsi="Times New Roman"/>
          <w:spacing w:val="2"/>
          <w:sz w:val="24"/>
        </w:rPr>
        <w:t>(</w:t>
      </w:r>
      <w:r>
        <w:rPr>
          <w:rFonts w:ascii="Times New Roman" w:hAnsi="Times New Roman"/>
          <w:sz w:val="24"/>
        </w:rPr>
        <w:t>ст.</w:t>
      </w:r>
      <w:r>
        <w:rPr>
          <w:rFonts w:ascii="Times New Roman" w:hAnsi="Times New Roman"/>
          <w:spacing w:val="19"/>
          <w:sz w:val="24"/>
        </w:rPr>
        <w:t xml:space="preserve"> </w:t>
      </w:r>
      <w:r>
        <w:rPr>
          <w:rFonts w:ascii="Times New Roman" w:hAnsi="Times New Roman"/>
          <w:sz w:val="24"/>
        </w:rPr>
        <w:t>26</w:t>
      </w:r>
      <w:r>
        <w:rPr>
          <w:rFonts w:ascii="Times New Roman" w:hAnsi="Times New Roman"/>
          <w:spacing w:val="17"/>
          <w:sz w:val="24"/>
        </w:rPr>
        <w:t xml:space="preserve"> </w:t>
      </w:r>
      <w:r>
        <w:rPr>
          <w:rFonts w:ascii="Times New Roman" w:hAnsi="Times New Roman"/>
          <w:spacing w:val="1"/>
          <w:sz w:val="24"/>
        </w:rPr>
        <w:t>п</w:t>
      </w:r>
      <w:r>
        <w:rPr>
          <w:rFonts w:ascii="Times New Roman" w:hAnsi="Times New Roman"/>
          <w:sz w:val="24"/>
        </w:rPr>
        <w:t>.</w:t>
      </w:r>
      <w:r>
        <w:rPr>
          <w:rFonts w:ascii="Times New Roman" w:hAnsi="Times New Roman"/>
          <w:spacing w:val="20"/>
          <w:sz w:val="24"/>
        </w:rPr>
        <w:t xml:space="preserve"> </w:t>
      </w:r>
      <w:r>
        <w:rPr>
          <w:rFonts w:ascii="Times New Roman" w:hAnsi="Times New Roman"/>
          <w:sz w:val="24"/>
        </w:rPr>
        <w:t>6</w:t>
      </w:r>
      <w:r>
        <w:rPr>
          <w:rFonts w:ascii="Times New Roman" w:hAnsi="Times New Roman"/>
          <w:spacing w:val="17"/>
          <w:sz w:val="24"/>
        </w:rPr>
        <w:t xml:space="preserve"> </w:t>
      </w:r>
      <w:r>
        <w:rPr>
          <w:rFonts w:ascii="Times New Roman" w:hAnsi="Times New Roman"/>
          <w:spacing w:val="2"/>
          <w:sz w:val="24"/>
        </w:rPr>
        <w:t>Ф</w:t>
      </w:r>
      <w:r>
        <w:rPr>
          <w:rFonts w:ascii="Times New Roman" w:hAnsi="Times New Roman"/>
          <w:sz w:val="24"/>
        </w:rPr>
        <w:t>е</w:t>
      </w:r>
      <w:r>
        <w:rPr>
          <w:rFonts w:ascii="Times New Roman" w:hAnsi="Times New Roman"/>
          <w:spacing w:val="-2"/>
          <w:sz w:val="24"/>
        </w:rPr>
        <w:t>д</w:t>
      </w:r>
      <w:r>
        <w:rPr>
          <w:rFonts w:ascii="Times New Roman" w:hAnsi="Times New Roman"/>
          <w:sz w:val="24"/>
        </w:rPr>
        <w:t>ер</w:t>
      </w:r>
      <w:r>
        <w:rPr>
          <w:rFonts w:ascii="Times New Roman" w:hAnsi="Times New Roman"/>
          <w:spacing w:val="-1"/>
          <w:sz w:val="24"/>
        </w:rPr>
        <w:t>а</w:t>
      </w:r>
      <w:r>
        <w:rPr>
          <w:rFonts w:ascii="Times New Roman" w:hAnsi="Times New Roman"/>
          <w:sz w:val="24"/>
        </w:rPr>
        <w:t>ль</w:t>
      </w:r>
      <w:r>
        <w:rPr>
          <w:rFonts w:ascii="Times New Roman" w:hAnsi="Times New Roman"/>
          <w:spacing w:val="-3"/>
          <w:sz w:val="24"/>
        </w:rPr>
        <w:t>н</w:t>
      </w:r>
      <w:r>
        <w:rPr>
          <w:rFonts w:ascii="Times New Roman" w:hAnsi="Times New Roman"/>
          <w:spacing w:val="4"/>
          <w:sz w:val="24"/>
        </w:rPr>
        <w:t>о</w:t>
      </w:r>
      <w:r>
        <w:rPr>
          <w:rFonts w:ascii="Times New Roman" w:hAnsi="Times New Roman"/>
          <w:spacing w:val="-1"/>
          <w:sz w:val="24"/>
        </w:rPr>
        <w:t>г</w:t>
      </w:r>
      <w:r>
        <w:rPr>
          <w:rFonts w:ascii="Times New Roman" w:hAnsi="Times New Roman"/>
          <w:sz w:val="24"/>
        </w:rPr>
        <w:t xml:space="preserve">о </w:t>
      </w:r>
      <w:r>
        <w:rPr>
          <w:rFonts w:ascii="Times New Roman" w:hAnsi="Times New Roman"/>
          <w:spacing w:val="1"/>
          <w:sz w:val="24"/>
        </w:rPr>
        <w:t>з</w:t>
      </w:r>
      <w:r>
        <w:rPr>
          <w:rFonts w:ascii="Times New Roman" w:hAnsi="Times New Roman"/>
          <w:sz w:val="24"/>
        </w:rPr>
        <w:t>а</w:t>
      </w:r>
      <w:r>
        <w:rPr>
          <w:rFonts w:ascii="Times New Roman" w:hAnsi="Times New Roman"/>
          <w:spacing w:val="-1"/>
          <w:sz w:val="24"/>
        </w:rPr>
        <w:t>к</w:t>
      </w:r>
      <w:r>
        <w:rPr>
          <w:rFonts w:ascii="Times New Roman" w:hAnsi="Times New Roman"/>
          <w:sz w:val="24"/>
        </w:rPr>
        <w:t>она</w:t>
      </w:r>
      <w:r>
        <w:rPr>
          <w:rFonts w:ascii="Times New Roman" w:hAnsi="Times New Roman"/>
          <w:spacing w:val="7"/>
          <w:sz w:val="24"/>
        </w:rPr>
        <w:t xml:space="preserve"> </w:t>
      </w:r>
      <w:r>
        <w:rPr>
          <w:rFonts w:ascii="Times New Roman" w:hAnsi="Times New Roman"/>
          <w:spacing w:val="4"/>
          <w:sz w:val="24"/>
        </w:rPr>
        <w:t>о</w:t>
      </w:r>
      <w:r>
        <w:rPr>
          <w:rFonts w:ascii="Times New Roman" w:hAnsi="Times New Roman"/>
          <w:sz w:val="24"/>
        </w:rPr>
        <w:t>т</w:t>
      </w:r>
      <w:r>
        <w:rPr>
          <w:rFonts w:ascii="Times New Roman" w:hAnsi="Times New Roman"/>
          <w:spacing w:val="9"/>
          <w:sz w:val="24"/>
        </w:rPr>
        <w:t xml:space="preserve"> </w:t>
      </w:r>
      <w:r>
        <w:rPr>
          <w:rFonts w:ascii="Times New Roman" w:hAnsi="Times New Roman"/>
          <w:sz w:val="24"/>
        </w:rPr>
        <w:t>2</w:t>
      </w:r>
      <w:r>
        <w:rPr>
          <w:rFonts w:ascii="Times New Roman" w:hAnsi="Times New Roman"/>
          <w:spacing w:val="-4"/>
          <w:sz w:val="24"/>
        </w:rPr>
        <w:t>9</w:t>
      </w:r>
      <w:r>
        <w:rPr>
          <w:rFonts w:ascii="Times New Roman" w:hAnsi="Times New Roman"/>
          <w:spacing w:val="1"/>
          <w:sz w:val="24"/>
        </w:rPr>
        <w:t>.</w:t>
      </w:r>
      <w:r>
        <w:rPr>
          <w:rFonts w:ascii="Times New Roman" w:hAnsi="Times New Roman"/>
          <w:sz w:val="24"/>
        </w:rPr>
        <w:t>12</w:t>
      </w:r>
      <w:r>
        <w:rPr>
          <w:rFonts w:ascii="Times New Roman" w:hAnsi="Times New Roman"/>
          <w:spacing w:val="3"/>
          <w:sz w:val="24"/>
        </w:rPr>
        <w:t>.</w:t>
      </w:r>
      <w:r>
        <w:rPr>
          <w:rFonts w:ascii="Times New Roman" w:hAnsi="Times New Roman"/>
          <w:sz w:val="24"/>
        </w:rPr>
        <w:t>20</w:t>
      </w:r>
      <w:r>
        <w:rPr>
          <w:rFonts w:ascii="Times New Roman" w:hAnsi="Times New Roman"/>
          <w:spacing w:val="-4"/>
          <w:sz w:val="24"/>
        </w:rPr>
        <w:t>1</w:t>
      </w:r>
      <w:r>
        <w:rPr>
          <w:rFonts w:ascii="Times New Roman" w:hAnsi="Times New Roman"/>
          <w:sz w:val="24"/>
        </w:rPr>
        <w:t>2 № 27</w:t>
      </w:r>
      <w:r>
        <w:rPr>
          <w:rFonts w:ascii="Times New Roman" w:hAnsi="Times New Roman"/>
          <w:spacing w:val="-4"/>
          <w:sz w:val="24"/>
        </w:rPr>
        <w:t>3</w:t>
      </w:r>
      <w:r>
        <w:rPr>
          <w:rFonts w:ascii="Times New Roman" w:hAnsi="Times New Roman"/>
          <w:sz w:val="24"/>
        </w:rPr>
        <w:t>-</w:t>
      </w:r>
      <w:r>
        <w:rPr>
          <w:rFonts w:ascii="Times New Roman" w:hAnsi="Times New Roman"/>
          <w:spacing w:val="2"/>
          <w:sz w:val="24"/>
        </w:rPr>
        <w:t>Ф</w:t>
      </w:r>
      <w:r>
        <w:rPr>
          <w:rFonts w:ascii="Times New Roman" w:hAnsi="Times New Roman"/>
          <w:sz w:val="24"/>
        </w:rPr>
        <w:t>З</w:t>
      </w:r>
      <w:r>
        <w:rPr>
          <w:rFonts w:ascii="Times New Roman" w:hAnsi="Times New Roman"/>
          <w:spacing w:val="-2"/>
          <w:sz w:val="24"/>
        </w:rPr>
        <w:t xml:space="preserve"> </w:t>
      </w:r>
      <w:r>
        <w:rPr>
          <w:rFonts w:ascii="Times New Roman" w:hAnsi="Times New Roman"/>
          <w:spacing w:val="-5"/>
          <w:sz w:val="24"/>
        </w:rPr>
        <w:t>«</w:t>
      </w:r>
      <w:r>
        <w:rPr>
          <w:rFonts w:ascii="Times New Roman" w:hAnsi="Times New Roman"/>
          <w:sz w:val="24"/>
        </w:rPr>
        <w:t>Об</w:t>
      </w:r>
      <w:r>
        <w:rPr>
          <w:rFonts w:ascii="Times New Roman" w:hAnsi="Times New Roman"/>
          <w:spacing w:val="-4"/>
          <w:sz w:val="24"/>
        </w:rPr>
        <w:t xml:space="preserve"> </w:t>
      </w:r>
      <w:r>
        <w:rPr>
          <w:rFonts w:ascii="Times New Roman" w:hAnsi="Times New Roman"/>
          <w:spacing w:val="3"/>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1"/>
          <w:sz w:val="24"/>
        </w:rPr>
        <w:t>з</w:t>
      </w:r>
      <w:r>
        <w:rPr>
          <w:rFonts w:ascii="Times New Roman" w:hAnsi="Times New Roman"/>
          <w:sz w:val="24"/>
        </w:rPr>
        <w:t>о</w:t>
      </w:r>
      <w:r>
        <w:rPr>
          <w:rFonts w:ascii="Times New Roman" w:hAnsi="Times New Roman"/>
          <w:spacing w:val="1"/>
          <w:sz w:val="24"/>
        </w:rPr>
        <w:t>в</w:t>
      </w:r>
      <w:r>
        <w:rPr>
          <w:rFonts w:ascii="Times New Roman" w:hAnsi="Times New Roman"/>
          <w:sz w:val="24"/>
        </w:rPr>
        <w:t>а</w:t>
      </w:r>
      <w:r>
        <w:rPr>
          <w:rFonts w:ascii="Times New Roman" w:hAnsi="Times New Roman"/>
          <w:spacing w:val="1"/>
          <w:sz w:val="24"/>
        </w:rPr>
        <w:t>ни</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pacing w:val="-4"/>
          <w:sz w:val="24"/>
        </w:rPr>
        <w:t>Р</w:t>
      </w:r>
      <w:r>
        <w:rPr>
          <w:rFonts w:ascii="Times New Roman" w:hAnsi="Times New Roman"/>
          <w:spacing w:val="4"/>
          <w:sz w:val="24"/>
        </w:rPr>
        <w:t>о</w:t>
      </w:r>
      <w:r>
        <w:rPr>
          <w:rFonts w:ascii="Times New Roman" w:hAnsi="Times New Roman"/>
          <w:sz w:val="24"/>
        </w:rPr>
        <w:t>с</w:t>
      </w:r>
      <w:r>
        <w:rPr>
          <w:rFonts w:ascii="Times New Roman" w:hAnsi="Times New Roman"/>
          <w:spacing w:val="-1"/>
          <w:sz w:val="24"/>
        </w:rPr>
        <w:t>с</w:t>
      </w:r>
      <w:r>
        <w:rPr>
          <w:rFonts w:ascii="Times New Roman" w:hAnsi="Times New Roman"/>
          <w:sz w:val="24"/>
        </w:rPr>
        <w:t>и</w:t>
      </w:r>
      <w:r>
        <w:rPr>
          <w:rFonts w:ascii="Times New Roman" w:hAnsi="Times New Roman"/>
          <w:spacing w:val="1"/>
          <w:sz w:val="24"/>
        </w:rPr>
        <w:t>й</w:t>
      </w:r>
      <w:r>
        <w:rPr>
          <w:rFonts w:ascii="Times New Roman" w:hAnsi="Times New Roman"/>
          <w:sz w:val="24"/>
        </w:rPr>
        <w:t>с</w:t>
      </w:r>
      <w:r>
        <w:rPr>
          <w:rFonts w:ascii="Times New Roman" w:hAnsi="Times New Roman"/>
          <w:spacing w:val="-6"/>
          <w:sz w:val="24"/>
        </w:rPr>
        <w:t>к</w:t>
      </w:r>
      <w:r>
        <w:rPr>
          <w:rFonts w:ascii="Times New Roman" w:hAnsi="Times New Roman"/>
          <w:spacing w:val="4"/>
          <w:sz w:val="24"/>
        </w:rPr>
        <w:t>о</w:t>
      </w:r>
      <w:r>
        <w:rPr>
          <w:rFonts w:ascii="Times New Roman" w:hAnsi="Times New Roman"/>
          <w:sz w:val="24"/>
        </w:rPr>
        <w:t>й</w:t>
      </w:r>
      <w:r>
        <w:rPr>
          <w:rFonts w:ascii="Times New Roman" w:hAnsi="Times New Roman"/>
          <w:spacing w:val="-3"/>
          <w:sz w:val="24"/>
        </w:rPr>
        <w:t xml:space="preserve"> </w:t>
      </w:r>
      <w:r>
        <w:rPr>
          <w:rFonts w:ascii="Times New Roman" w:hAnsi="Times New Roman"/>
          <w:spacing w:val="1"/>
          <w:sz w:val="24"/>
        </w:rPr>
        <w:t>Ф</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р</w:t>
      </w:r>
      <w:r>
        <w:rPr>
          <w:rFonts w:ascii="Times New Roman" w:hAnsi="Times New Roman"/>
          <w:spacing w:val="-1"/>
          <w:sz w:val="24"/>
        </w:rPr>
        <w:t>а</w:t>
      </w:r>
      <w:r>
        <w:rPr>
          <w:rFonts w:ascii="Times New Roman" w:hAnsi="Times New Roman"/>
          <w:spacing w:val="1"/>
          <w:sz w:val="24"/>
        </w:rPr>
        <w:t>ции</w:t>
      </w:r>
      <w:r>
        <w:rPr>
          <w:rFonts w:ascii="Times New Roman" w:hAnsi="Times New Roman"/>
          <w:spacing w:val="-4"/>
          <w:sz w:val="24"/>
        </w:rPr>
        <w:t>»</w:t>
      </w:r>
      <w:r>
        <w:rPr>
          <w:rFonts w:ascii="Times New Roman" w:hAnsi="Times New Roman"/>
          <w:sz w:val="24"/>
        </w:rPr>
        <w:t>).</w:t>
      </w:r>
    </w:p>
    <w:p w:rsidR="00FD1A36" w:rsidRDefault="00A816C5" w:rsidP="00593E02">
      <w:pPr>
        <w:widowControl w:val="0"/>
        <w:tabs>
          <w:tab w:val="left" w:pos="1445"/>
          <w:tab w:val="left" w:pos="3443"/>
          <w:tab w:val="left" w:pos="4893"/>
          <w:tab w:val="left" w:pos="6041"/>
          <w:tab w:val="left" w:pos="7717"/>
          <w:tab w:val="left" w:pos="9652"/>
        </w:tabs>
        <w:spacing w:after="0" w:line="276" w:lineRule="auto"/>
        <w:ind w:firstLine="709"/>
        <w:jc w:val="both"/>
        <w:rPr>
          <w:rFonts w:ascii="Times New Roman" w:hAnsi="Times New Roman"/>
          <w:sz w:val="24"/>
        </w:rPr>
      </w:pPr>
      <w:r>
        <w:rPr>
          <w:rFonts w:ascii="Times New Roman" w:hAnsi="Times New Roman"/>
          <w:sz w:val="24"/>
        </w:rPr>
        <w:t>Реали</w:t>
      </w:r>
      <w:r>
        <w:rPr>
          <w:rFonts w:ascii="Times New Roman" w:hAnsi="Times New Roman"/>
          <w:spacing w:val="1"/>
          <w:sz w:val="24"/>
        </w:rPr>
        <w:t>з</w:t>
      </w:r>
      <w:r>
        <w:rPr>
          <w:rFonts w:ascii="Times New Roman" w:hAnsi="Times New Roman"/>
          <w:sz w:val="24"/>
        </w:rPr>
        <w:t>ац</w:t>
      </w:r>
      <w:r>
        <w:rPr>
          <w:rFonts w:ascii="Times New Roman" w:hAnsi="Times New Roman"/>
          <w:spacing w:val="1"/>
          <w:sz w:val="24"/>
        </w:rPr>
        <w:t>и</w:t>
      </w:r>
      <w:r>
        <w:rPr>
          <w:rFonts w:ascii="Times New Roman" w:hAnsi="Times New Roman"/>
          <w:sz w:val="24"/>
        </w:rPr>
        <w:t xml:space="preserve">я </w:t>
      </w:r>
      <w:r>
        <w:rPr>
          <w:rFonts w:ascii="Times New Roman" w:hAnsi="Times New Roman"/>
          <w:spacing w:val="-1"/>
          <w:sz w:val="24"/>
        </w:rPr>
        <w:t>в</w:t>
      </w:r>
      <w:r>
        <w:rPr>
          <w:rFonts w:ascii="Times New Roman" w:hAnsi="Times New Roman"/>
          <w:spacing w:val="2"/>
          <w:sz w:val="24"/>
        </w:rPr>
        <w:t>о</w:t>
      </w:r>
      <w:r>
        <w:rPr>
          <w:rFonts w:ascii="Times New Roman" w:hAnsi="Times New Roman"/>
          <w:sz w:val="24"/>
        </w:rPr>
        <w:t>сп</w:t>
      </w:r>
      <w:r>
        <w:rPr>
          <w:rFonts w:ascii="Times New Roman" w:hAnsi="Times New Roman"/>
          <w:spacing w:val="1"/>
          <w:sz w:val="24"/>
        </w:rPr>
        <w:t>и</w:t>
      </w:r>
      <w:r>
        <w:rPr>
          <w:rFonts w:ascii="Times New Roman" w:hAnsi="Times New Roman"/>
          <w:sz w:val="24"/>
        </w:rPr>
        <w:t>тател</w:t>
      </w:r>
      <w:r>
        <w:rPr>
          <w:rFonts w:ascii="Times New Roman" w:hAnsi="Times New Roman"/>
          <w:spacing w:val="-2"/>
          <w:sz w:val="24"/>
        </w:rPr>
        <w:t>ь</w:t>
      </w:r>
      <w:r>
        <w:rPr>
          <w:rFonts w:ascii="Times New Roman" w:hAnsi="Times New Roman"/>
          <w:spacing w:val="-4"/>
          <w:sz w:val="24"/>
        </w:rPr>
        <w:t>н</w:t>
      </w:r>
      <w:r>
        <w:rPr>
          <w:rFonts w:ascii="Times New Roman" w:hAnsi="Times New Roman"/>
          <w:spacing w:val="3"/>
          <w:sz w:val="24"/>
        </w:rPr>
        <w:t>о</w:t>
      </w:r>
      <w:r>
        <w:rPr>
          <w:rFonts w:ascii="Times New Roman" w:hAnsi="Times New Roman"/>
          <w:spacing w:val="-1"/>
          <w:sz w:val="24"/>
        </w:rPr>
        <w:t>г</w:t>
      </w:r>
      <w:r>
        <w:rPr>
          <w:rFonts w:ascii="Times New Roman" w:hAnsi="Times New Roman"/>
          <w:sz w:val="24"/>
        </w:rPr>
        <w:t xml:space="preserve">о </w:t>
      </w:r>
      <w:r>
        <w:rPr>
          <w:rFonts w:ascii="Times New Roman" w:hAnsi="Times New Roman"/>
          <w:spacing w:val="-3"/>
          <w:sz w:val="24"/>
        </w:rPr>
        <w:t>п</w:t>
      </w:r>
      <w:r>
        <w:rPr>
          <w:rFonts w:ascii="Times New Roman" w:hAnsi="Times New Roman"/>
          <w:sz w:val="24"/>
        </w:rPr>
        <w:t>отен</w:t>
      </w:r>
      <w:r>
        <w:rPr>
          <w:rFonts w:ascii="Times New Roman" w:hAnsi="Times New Roman"/>
          <w:spacing w:val="1"/>
          <w:sz w:val="24"/>
        </w:rPr>
        <w:t>ци</w:t>
      </w:r>
      <w:r>
        <w:rPr>
          <w:rFonts w:ascii="Times New Roman" w:hAnsi="Times New Roman"/>
          <w:sz w:val="24"/>
        </w:rPr>
        <w:t xml:space="preserve">ала системы </w:t>
      </w:r>
      <w:r>
        <w:rPr>
          <w:rFonts w:ascii="Times New Roman" w:hAnsi="Times New Roman"/>
          <w:spacing w:val="-4"/>
          <w:sz w:val="24"/>
        </w:rPr>
        <w:t>у</w:t>
      </w:r>
      <w:r>
        <w:rPr>
          <w:rFonts w:ascii="Times New Roman" w:hAnsi="Times New Roman"/>
          <w:spacing w:val="-1"/>
          <w:sz w:val="24"/>
        </w:rPr>
        <w:t>че</w:t>
      </w:r>
      <w:r>
        <w:rPr>
          <w:rFonts w:ascii="Times New Roman" w:hAnsi="Times New Roman"/>
          <w:sz w:val="24"/>
        </w:rPr>
        <w:t>н</w:t>
      </w:r>
      <w:r>
        <w:rPr>
          <w:rFonts w:ascii="Times New Roman" w:hAnsi="Times New Roman"/>
          <w:spacing w:val="1"/>
          <w:sz w:val="24"/>
        </w:rPr>
        <w:t>и</w:t>
      </w:r>
      <w:r>
        <w:rPr>
          <w:rFonts w:ascii="Times New Roman" w:hAnsi="Times New Roman"/>
          <w:sz w:val="24"/>
        </w:rPr>
        <w:t>че</w:t>
      </w:r>
      <w:r>
        <w:rPr>
          <w:rFonts w:ascii="Times New Roman" w:hAnsi="Times New Roman"/>
          <w:spacing w:val="-1"/>
          <w:sz w:val="24"/>
        </w:rPr>
        <w:t>ск</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о са</w:t>
      </w:r>
      <w:r>
        <w:rPr>
          <w:rFonts w:ascii="Times New Roman" w:hAnsi="Times New Roman"/>
          <w:spacing w:val="-3"/>
          <w:sz w:val="24"/>
        </w:rPr>
        <w:t>м</w:t>
      </w:r>
      <w:r>
        <w:rPr>
          <w:rFonts w:ascii="Times New Roman" w:hAnsi="Times New Roman"/>
          <w:spacing w:val="3"/>
          <w:sz w:val="24"/>
        </w:rPr>
        <w:t>о</w:t>
      </w:r>
      <w:r>
        <w:rPr>
          <w:rFonts w:ascii="Times New Roman" w:hAnsi="Times New Roman"/>
          <w:spacing w:val="-8"/>
          <w:sz w:val="24"/>
        </w:rPr>
        <w:t>у</w:t>
      </w:r>
      <w:r>
        <w:rPr>
          <w:rFonts w:ascii="Times New Roman" w:hAnsi="Times New Roman"/>
          <w:sz w:val="24"/>
        </w:rPr>
        <w:t>правле</w:t>
      </w:r>
      <w:r>
        <w:rPr>
          <w:rFonts w:ascii="Times New Roman" w:hAnsi="Times New Roman"/>
          <w:spacing w:val="1"/>
          <w:sz w:val="24"/>
        </w:rPr>
        <w:t>н</w:t>
      </w:r>
      <w:r>
        <w:rPr>
          <w:rFonts w:ascii="Times New Roman" w:hAnsi="Times New Roman"/>
          <w:sz w:val="24"/>
        </w:rPr>
        <w:t xml:space="preserve">ия </w:t>
      </w:r>
      <w:r w:rsidR="00593E02">
        <w:rPr>
          <w:rFonts w:ascii="Times New Roman" w:hAnsi="Times New Roman"/>
          <w:sz w:val="24"/>
        </w:rPr>
        <w:br/>
      </w:r>
      <w:r>
        <w:rPr>
          <w:rFonts w:ascii="Times New Roman" w:hAnsi="Times New Roman"/>
          <w:sz w:val="24"/>
        </w:rPr>
        <w:t xml:space="preserve">в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1"/>
          <w:sz w:val="24"/>
        </w:rPr>
        <w:t>щ</w:t>
      </w:r>
      <w:r>
        <w:rPr>
          <w:rFonts w:ascii="Times New Roman" w:hAnsi="Times New Roman"/>
          <w:spacing w:val="-4"/>
          <w:sz w:val="24"/>
        </w:rPr>
        <w:t>е</w:t>
      </w:r>
      <w:r>
        <w:rPr>
          <w:rFonts w:ascii="Times New Roman" w:hAnsi="Times New Roman"/>
          <w:spacing w:val="3"/>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ател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й</w:t>
      </w:r>
      <w:r>
        <w:rPr>
          <w:rFonts w:ascii="Times New Roman" w:hAnsi="Times New Roman"/>
          <w:spacing w:val="-8"/>
          <w:sz w:val="24"/>
        </w:rPr>
        <w:t xml:space="preserve"> </w:t>
      </w:r>
      <w:r>
        <w:rPr>
          <w:rFonts w:ascii="Times New Roman" w:hAnsi="Times New Roman"/>
          <w:spacing w:val="4"/>
          <w:sz w:val="24"/>
        </w:rPr>
        <w:t>о</w:t>
      </w:r>
      <w:r>
        <w:rPr>
          <w:rFonts w:ascii="Times New Roman" w:hAnsi="Times New Roman"/>
          <w:sz w:val="24"/>
        </w:rPr>
        <w:t>р</w:t>
      </w:r>
      <w:r>
        <w:rPr>
          <w:rFonts w:ascii="Times New Roman" w:hAnsi="Times New Roman"/>
          <w:spacing w:val="2"/>
          <w:sz w:val="24"/>
        </w:rPr>
        <w:t>г</w:t>
      </w:r>
      <w:r>
        <w:rPr>
          <w:rFonts w:ascii="Times New Roman" w:hAnsi="Times New Roman"/>
          <w:sz w:val="24"/>
        </w:rPr>
        <w:t>а</w:t>
      </w:r>
      <w:r>
        <w:rPr>
          <w:rFonts w:ascii="Times New Roman" w:hAnsi="Times New Roman"/>
          <w:spacing w:val="-3"/>
          <w:sz w:val="24"/>
        </w:rPr>
        <w:t>н</w:t>
      </w:r>
      <w:r>
        <w:rPr>
          <w:rFonts w:ascii="Times New Roman" w:hAnsi="Times New Roman"/>
          <w:sz w:val="24"/>
        </w:rPr>
        <w:t>и</w:t>
      </w:r>
      <w:r>
        <w:rPr>
          <w:rFonts w:ascii="Times New Roman" w:hAnsi="Times New Roman"/>
          <w:spacing w:val="1"/>
          <w:sz w:val="24"/>
        </w:rPr>
        <w:t>з</w:t>
      </w:r>
      <w:r>
        <w:rPr>
          <w:rFonts w:ascii="Times New Roman" w:hAnsi="Times New Roman"/>
          <w:sz w:val="24"/>
        </w:rPr>
        <w:t>ац</w:t>
      </w:r>
      <w:r>
        <w:rPr>
          <w:rFonts w:ascii="Times New Roman" w:hAnsi="Times New Roman"/>
          <w:spacing w:val="1"/>
          <w:sz w:val="24"/>
        </w:rPr>
        <w:t>и</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пре</w:t>
      </w:r>
      <w:r>
        <w:rPr>
          <w:rFonts w:ascii="Times New Roman" w:hAnsi="Times New Roman"/>
          <w:spacing w:val="-2"/>
          <w:sz w:val="24"/>
        </w:rPr>
        <w:t>д</w:t>
      </w:r>
      <w:r>
        <w:rPr>
          <w:rFonts w:ascii="Times New Roman" w:hAnsi="Times New Roman"/>
          <w:spacing w:val="-5"/>
          <w:sz w:val="24"/>
        </w:rPr>
        <w:t>у</w:t>
      </w:r>
      <w:r>
        <w:rPr>
          <w:rFonts w:ascii="Times New Roman" w:hAnsi="Times New Roman"/>
          <w:spacing w:val="-1"/>
          <w:sz w:val="24"/>
        </w:rPr>
        <w:t>с</w:t>
      </w:r>
      <w:r>
        <w:rPr>
          <w:rFonts w:ascii="Times New Roman" w:hAnsi="Times New Roman"/>
          <w:spacing w:val="1"/>
          <w:sz w:val="24"/>
        </w:rPr>
        <w:t>м</w:t>
      </w:r>
      <w:r>
        <w:rPr>
          <w:rFonts w:ascii="Times New Roman" w:hAnsi="Times New Roman"/>
          <w:sz w:val="24"/>
        </w:rPr>
        <w:t>атр</w:t>
      </w:r>
      <w:r>
        <w:rPr>
          <w:rFonts w:ascii="Times New Roman" w:hAnsi="Times New Roman"/>
          <w:spacing w:val="1"/>
          <w:sz w:val="24"/>
        </w:rPr>
        <w:t>и</w:t>
      </w:r>
      <w:r>
        <w:rPr>
          <w:rFonts w:ascii="Times New Roman" w:hAnsi="Times New Roman"/>
          <w:spacing w:val="2"/>
          <w:sz w:val="24"/>
        </w:rPr>
        <w:t>в</w:t>
      </w:r>
      <w:r>
        <w:rPr>
          <w:rFonts w:ascii="Times New Roman" w:hAnsi="Times New Roman"/>
          <w:sz w:val="24"/>
        </w:rPr>
        <w:t>а</w:t>
      </w:r>
      <w:r>
        <w:rPr>
          <w:rFonts w:ascii="Times New Roman" w:hAnsi="Times New Roman"/>
          <w:spacing w:val="-1"/>
          <w:sz w:val="24"/>
        </w:rPr>
        <w:t>е</w:t>
      </w:r>
      <w:r>
        <w:rPr>
          <w:rFonts w:ascii="Times New Roman" w:hAnsi="Times New Roman"/>
          <w:sz w:val="24"/>
        </w:rPr>
        <w:t>т:</w:t>
      </w:r>
    </w:p>
    <w:p w:rsidR="00FD1A36" w:rsidRDefault="00A816C5" w:rsidP="00593E02">
      <w:pPr>
        <w:pStyle w:val="ac"/>
        <w:numPr>
          <w:ilvl w:val="0"/>
          <w:numId w:val="75"/>
        </w:numPr>
        <w:spacing w:line="276" w:lineRule="auto"/>
        <w:ind w:left="0" w:right="0" w:firstLine="709"/>
        <w:rPr>
          <w:rFonts w:ascii="Times New Roman" w:hAnsi="Times New Roman"/>
          <w:sz w:val="24"/>
        </w:rPr>
      </w:pPr>
      <w:proofErr w:type="spellStart"/>
      <w:r>
        <w:rPr>
          <w:rFonts w:ascii="Times New Roman" w:hAnsi="Times New Roman"/>
          <w:spacing w:val="-1"/>
          <w:sz w:val="24"/>
        </w:rPr>
        <w:t>де</w:t>
      </w:r>
      <w:r>
        <w:rPr>
          <w:rFonts w:ascii="Times New Roman" w:hAnsi="Times New Roman"/>
          <w:sz w:val="24"/>
        </w:rPr>
        <w:t>ятел</w:t>
      </w:r>
      <w:r>
        <w:rPr>
          <w:rFonts w:ascii="Times New Roman" w:hAnsi="Times New Roman"/>
          <w:spacing w:val="1"/>
          <w:sz w:val="24"/>
        </w:rPr>
        <w:t>ьн</w:t>
      </w:r>
      <w:r>
        <w:rPr>
          <w:rFonts w:ascii="Times New Roman" w:hAnsi="Times New Roman"/>
          <w:spacing w:val="4"/>
          <w:sz w:val="24"/>
        </w:rPr>
        <w:t>о</w:t>
      </w:r>
      <w:r>
        <w:rPr>
          <w:rFonts w:ascii="Times New Roman" w:hAnsi="Times New Roman"/>
          <w:sz w:val="24"/>
        </w:rPr>
        <w:t>ст</w:t>
      </w:r>
      <w:r>
        <w:rPr>
          <w:rFonts w:ascii="Times New Roman" w:hAnsi="Times New Roman"/>
          <w:spacing w:val="46"/>
          <w:sz w:val="24"/>
        </w:rPr>
        <w:t>ь</w:t>
      </w:r>
      <w:r>
        <w:rPr>
          <w:rFonts w:ascii="Times New Roman" w:hAnsi="Times New Roman"/>
          <w:sz w:val="24"/>
        </w:rPr>
        <w:t>Совета</w:t>
      </w:r>
      <w:proofErr w:type="spellEnd"/>
      <w:r>
        <w:rPr>
          <w:rFonts w:ascii="Times New Roman" w:hAnsi="Times New Roman"/>
          <w:spacing w:val="-10"/>
          <w:sz w:val="24"/>
        </w:rPr>
        <w:t xml:space="preserve"> </w:t>
      </w:r>
      <w:proofErr w:type="gramStart"/>
      <w:r>
        <w:rPr>
          <w:rFonts w:ascii="Times New Roman" w:hAnsi="Times New Roman"/>
          <w:spacing w:val="3"/>
          <w:sz w:val="24"/>
        </w:rPr>
        <w:t>о</w:t>
      </w:r>
      <w:r>
        <w:rPr>
          <w:rFonts w:ascii="Times New Roman" w:hAnsi="Times New Roman"/>
          <w:sz w:val="24"/>
        </w:rPr>
        <w:t>б</w:t>
      </w:r>
      <w:r>
        <w:rPr>
          <w:rFonts w:ascii="Times New Roman" w:hAnsi="Times New Roman"/>
          <w:spacing w:val="-9"/>
          <w:sz w:val="24"/>
        </w:rPr>
        <w:t>у</w:t>
      </w:r>
      <w:r>
        <w:rPr>
          <w:rFonts w:ascii="Times New Roman" w:hAnsi="Times New Roman"/>
          <w:spacing w:val="1"/>
          <w:sz w:val="24"/>
        </w:rPr>
        <w:t>ч</w:t>
      </w:r>
      <w:r>
        <w:rPr>
          <w:rFonts w:ascii="Times New Roman" w:hAnsi="Times New Roman"/>
          <w:sz w:val="24"/>
        </w:rPr>
        <w:t>ающи</w:t>
      </w:r>
      <w:r>
        <w:rPr>
          <w:rFonts w:ascii="Times New Roman" w:hAnsi="Times New Roman"/>
          <w:spacing w:val="-2"/>
          <w:sz w:val="24"/>
        </w:rPr>
        <w:t>х</w:t>
      </w:r>
      <w:r>
        <w:rPr>
          <w:rFonts w:ascii="Times New Roman" w:hAnsi="Times New Roman"/>
          <w:spacing w:val="-1"/>
          <w:sz w:val="24"/>
        </w:rPr>
        <w:t>с</w:t>
      </w:r>
      <w:r>
        <w:rPr>
          <w:rFonts w:ascii="Times New Roman" w:hAnsi="Times New Roman"/>
          <w:sz w:val="24"/>
        </w:rPr>
        <w:t>я</w:t>
      </w:r>
      <w:proofErr w:type="gramEnd"/>
      <w:r>
        <w:rPr>
          <w:rFonts w:ascii="Times New Roman" w:hAnsi="Times New Roman"/>
          <w:sz w:val="24"/>
        </w:rPr>
        <w:t>,</w:t>
      </w:r>
      <w:r>
        <w:rPr>
          <w:rFonts w:ascii="Times New Roman" w:hAnsi="Times New Roman"/>
          <w:spacing w:val="5"/>
          <w:sz w:val="24"/>
        </w:rPr>
        <w:t xml:space="preserve"> </w:t>
      </w:r>
      <w:r>
        <w:rPr>
          <w:rFonts w:ascii="Times New Roman" w:hAnsi="Times New Roman"/>
          <w:spacing w:val="1"/>
          <w:sz w:val="24"/>
        </w:rPr>
        <w:t>из</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1"/>
          <w:sz w:val="24"/>
        </w:rPr>
        <w:t>нн</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6"/>
          <w:sz w:val="24"/>
        </w:rPr>
        <w:t xml:space="preserve"> </w:t>
      </w:r>
      <w:proofErr w:type="spellStart"/>
      <w:r>
        <w:rPr>
          <w:rFonts w:ascii="Times New Roman" w:hAnsi="Times New Roman"/>
          <w:spacing w:val="44"/>
          <w:sz w:val="24"/>
        </w:rPr>
        <w:t>в</w:t>
      </w:r>
      <w:r>
        <w:rPr>
          <w:rFonts w:ascii="Times New Roman" w:hAnsi="Times New Roman"/>
          <w:spacing w:val="3"/>
          <w:sz w:val="24"/>
        </w:rPr>
        <w:t>ш</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ле</w:t>
      </w:r>
      <w:proofErr w:type="spellEnd"/>
      <w:r>
        <w:rPr>
          <w:rFonts w:ascii="Times New Roman" w:hAnsi="Times New Roman"/>
          <w:sz w:val="24"/>
        </w:rPr>
        <w:t>;</w:t>
      </w:r>
    </w:p>
    <w:p w:rsidR="00FD1A36" w:rsidRDefault="00A816C5" w:rsidP="00593E02">
      <w:pPr>
        <w:pStyle w:val="ac"/>
        <w:numPr>
          <w:ilvl w:val="0"/>
          <w:numId w:val="75"/>
        </w:numPr>
        <w:spacing w:line="276" w:lineRule="auto"/>
        <w:ind w:left="0" w:right="0" w:firstLine="709"/>
        <w:rPr>
          <w:rFonts w:ascii="Times New Roman" w:hAnsi="Times New Roman"/>
          <w:sz w:val="24"/>
        </w:rPr>
      </w:pPr>
      <w:r>
        <w:rPr>
          <w:rFonts w:ascii="Times New Roman" w:hAnsi="Times New Roman"/>
          <w:spacing w:val="1"/>
          <w:sz w:val="24"/>
        </w:rPr>
        <w:t>п</w:t>
      </w:r>
      <w:r>
        <w:rPr>
          <w:rFonts w:ascii="Times New Roman" w:hAnsi="Times New Roman"/>
          <w:sz w:val="24"/>
        </w:rPr>
        <w:t>ре</w:t>
      </w:r>
      <w:r>
        <w:rPr>
          <w:rFonts w:ascii="Times New Roman" w:hAnsi="Times New Roman"/>
          <w:spacing w:val="-2"/>
          <w:sz w:val="24"/>
        </w:rPr>
        <w:t>д</w:t>
      </w:r>
      <w:r>
        <w:rPr>
          <w:rFonts w:ascii="Times New Roman" w:hAnsi="Times New Roman"/>
          <w:sz w:val="24"/>
        </w:rPr>
        <w:t>ставле</w:t>
      </w:r>
      <w:r>
        <w:rPr>
          <w:rFonts w:ascii="Times New Roman" w:hAnsi="Times New Roman"/>
          <w:spacing w:val="1"/>
          <w:sz w:val="24"/>
        </w:rPr>
        <w:t>ни</w:t>
      </w:r>
      <w:r>
        <w:rPr>
          <w:rFonts w:ascii="Times New Roman" w:hAnsi="Times New Roman"/>
          <w:sz w:val="24"/>
        </w:rPr>
        <w:t>е</w:t>
      </w:r>
      <w:r>
        <w:rPr>
          <w:rFonts w:ascii="Times New Roman" w:hAnsi="Times New Roman"/>
          <w:spacing w:val="45"/>
          <w:sz w:val="24"/>
        </w:rPr>
        <w:t xml:space="preserve"> </w:t>
      </w:r>
      <w:r>
        <w:rPr>
          <w:rFonts w:ascii="Times New Roman" w:hAnsi="Times New Roman"/>
          <w:spacing w:val="1"/>
          <w:sz w:val="24"/>
        </w:rPr>
        <w:t>и</w:t>
      </w:r>
      <w:r>
        <w:rPr>
          <w:rFonts w:ascii="Times New Roman" w:hAnsi="Times New Roman"/>
          <w:spacing w:val="-3"/>
          <w:sz w:val="24"/>
        </w:rPr>
        <w:t>н</w:t>
      </w:r>
      <w:r>
        <w:rPr>
          <w:rFonts w:ascii="Times New Roman" w:hAnsi="Times New Roman"/>
          <w:sz w:val="24"/>
        </w:rPr>
        <w:t>тер</w:t>
      </w:r>
      <w:r>
        <w:rPr>
          <w:rFonts w:ascii="Times New Roman" w:hAnsi="Times New Roman"/>
          <w:spacing w:val="-1"/>
          <w:sz w:val="24"/>
        </w:rPr>
        <w:t>ес</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w:t>
      </w:r>
      <w:r>
        <w:rPr>
          <w:rFonts w:ascii="Times New Roman" w:hAnsi="Times New Roman"/>
          <w:spacing w:val="37"/>
          <w:sz w:val="24"/>
        </w:rPr>
        <w:t xml:space="preserve"> </w:t>
      </w:r>
      <w:r>
        <w:rPr>
          <w:rFonts w:ascii="Times New Roman" w:hAnsi="Times New Roman"/>
          <w:spacing w:val="5"/>
          <w:sz w:val="24"/>
        </w:rPr>
        <w:t>о</w:t>
      </w:r>
      <w:r>
        <w:rPr>
          <w:rFonts w:ascii="Times New Roman" w:hAnsi="Times New Roman"/>
          <w:spacing w:val="2"/>
          <w:sz w:val="24"/>
        </w:rPr>
        <w:t>б</w:t>
      </w:r>
      <w:r>
        <w:rPr>
          <w:rFonts w:ascii="Times New Roman" w:hAnsi="Times New Roman"/>
          <w:spacing w:val="-8"/>
          <w:sz w:val="24"/>
        </w:rPr>
        <w:t>у</w:t>
      </w:r>
      <w:r>
        <w:rPr>
          <w:rFonts w:ascii="Times New Roman" w:hAnsi="Times New Roman"/>
          <w:spacing w:val="-1"/>
          <w:sz w:val="24"/>
        </w:rPr>
        <w:t>ч</w:t>
      </w:r>
      <w:r>
        <w:rPr>
          <w:rFonts w:ascii="Times New Roman" w:hAnsi="Times New Roman"/>
          <w:spacing w:val="2"/>
          <w:sz w:val="24"/>
        </w:rPr>
        <w:t>а</w:t>
      </w:r>
      <w:r>
        <w:rPr>
          <w:rFonts w:ascii="Times New Roman" w:hAnsi="Times New Roman"/>
          <w:sz w:val="24"/>
        </w:rPr>
        <w:t>ю</w:t>
      </w:r>
      <w:r>
        <w:rPr>
          <w:rFonts w:ascii="Times New Roman" w:hAnsi="Times New Roman"/>
          <w:spacing w:val="1"/>
          <w:sz w:val="24"/>
        </w:rPr>
        <w:t>щи</w:t>
      </w:r>
      <w:r>
        <w:rPr>
          <w:rFonts w:ascii="Times New Roman" w:hAnsi="Times New Roman"/>
          <w:spacing w:val="-3"/>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45"/>
          <w:sz w:val="24"/>
        </w:rPr>
        <w:t xml:space="preserve"> </w:t>
      </w:r>
      <w:r>
        <w:rPr>
          <w:rFonts w:ascii="Times New Roman" w:hAnsi="Times New Roman"/>
          <w:sz w:val="24"/>
        </w:rPr>
        <w:t>в</w:t>
      </w:r>
      <w:r>
        <w:rPr>
          <w:rFonts w:ascii="Times New Roman" w:hAnsi="Times New Roman"/>
          <w:spacing w:val="47"/>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ц</w:t>
      </w:r>
      <w:r>
        <w:rPr>
          <w:rFonts w:ascii="Times New Roman" w:hAnsi="Times New Roman"/>
          <w:sz w:val="24"/>
        </w:rPr>
        <w:t>е</w:t>
      </w:r>
      <w:r>
        <w:rPr>
          <w:rFonts w:ascii="Times New Roman" w:hAnsi="Times New Roman"/>
          <w:spacing w:val="-1"/>
          <w:sz w:val="24"/>
        </w:rPr>
        <w:t>сс</w:t>
      </w:r>
      <w:r>
        <w:rPr>
          <w:rFonts w:ascii="Times New Roman" w:hAnsi="Times New Roman"/>
          <w:sz w:val="24"/>
        </w:rPr>
        <w:t>е</w:t>
      </w:r>
      <w:r>
        <w:rPr>
          <w:rFonts w:ascii="Times New Roman" w:hAnsi="Times New Roman"/>
          <w:spacing w:val="44"/>
          <w:sz w:val="24"/>
        </w:rPr>
        <w:t xml:space="preserve"> </w:t>
      </w:r>
      <w:r>
        <w:rPr>
          <w:rFonts w:ascii="Times New Roman" w:hAnsi="Times New Roman"/>
          <w:spacing w:val="-9"/>
          <w:sz w:val="24"/>
        </w:rPr>
        <w:t>у</w:t>
      </w:r>
      <w:r>
        <w:rPr>
          <w:rFonts w:ascii="Times New Roman" w:hAnsi="Times New Roman"/>
          <w:sz w:val="24"/>
        </w:rPr>
        <w:t>пра</w:t>
      </w:r>
      <w:r>
        <w:rPr>
          <w:rFonts w:ascii="Times New Roman" w:hAnsi="Times New Roman"/>
          <w:spacing w:val="1"/>
          <w:sz w:val="24"/>
        </w:rPr>
        <w:t>в</w:t>
      </w:r>
      <w:r>
        <w:rPr>
          <w:rFonts w:ascii="Times New Roman" w:hAnsi="Times New Roman"/>
          <w:sz w:val="24"/>
        </w:rPr>
        <w:t>ле</w:t>
      </w:r>
      <w:r>
        <w:rPr>
          <w:rFonts w:ascii="Times New Roman" w:hAnsi="Times New Roman"/>
          <w:spacing w:val="1"/>
          <w:sz w:val="24"/>
        </w:rPr>
        <w:t>ни</w:t>
      </w:r>
      <w:r>
        <w:rPr>
          <w:rFonts w:ascii="Times New Roman" w:hAnsi="Times New Roman"/>
          <w:sz w:val="24"/>
        </w:rPr>
        <w:t>я</w:t>
      </w:r>
      <w:r>
        <w:rPr>
          <w:rFonts w:ascii="Times New Roman" w:hAnsi="Times New Roman"/>
          <w:spacing w:val="41"/>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1"/>
          <w:sz w:val="24"/>
        </w:rPr>
        <w:t>щ</w:t>
      </w:r>
      <w:r>
        <w:rPr>
          <w:rFonts w:ascii="Times New Roman" w:hAnsi="Times New Roman"/>
          <w:sz w:val="24"/>
        </w:rPr>
        <w:t>е</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4"/>
          <w:sz w:val="24"/>
        </w:rPr>
        <w:t>о</w:t>
      </w:r>
      <w:r>
        <w:rPr>
          <w:rFonts w:ascii="Times New Roman" w:hAnsi="Times New Roman"/>
          <w:spacing w:val="21"/>
          <w:sz w:val="24"/>
        </w:rPr>
        <w:t>в</w:t>
      </w:r>
      <w:r>
        <w:rPr>
          <w:rFonts w:ascii="Times New Roman" w:hAnsi="Times New Roman"/>
          <w:sz w:val="24"/>
        </w:rPr>
        <w:t>ател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 xml:space="preserve">й </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1"/>
          <w:sz w:val="24"/>
        </w:rPr>
        <w:t>г</w:t>
      </w:r>
      <w:r>
        <w:rPr>
          <w:rFonts w:ascii="Times New Roman" w:hAnsi="Times New Roman"/>
          <w:sz w:val="24"/>
        </w:rPr>
        <w:t>а</w:t>
      </w:r>
      <w:r>
        <w:rPr>
          <w:rFonts w:ascii="Times New Roman" w:hAnsi="Times New Roman"/>
          <w:spacing w:val="1"/>
          <w:sz w:val="24"/>
        </w:rPr>
        <w:t>низ</w:t>
      </w:r>
      <w:r>
        <w:rPr>
          <w:rFonts w:ascii="Times New Roman" w:hAnsi="Times New Roman"/>
          <w:sz w:val="24"/>
        </w:rPr>
        <w:t>ац</w:t>
      </w:r>
      <w:r>
        <w:rPr>
          <w:rFonts w:ascii="Times New Roman" w:hAnsi="Times New Roman"/>
          <w:spacing w:val="1"/>
          <w:sz w:val="24"/>
        </w:rPr>
        <w:t>и</w:t>
      </w:r>
      <w:r>
        <w:rPr>
          <w:rFonts w:ascii="Times New Roman" w:hAnsi="Times New Roman"/>
          <w:sz w:val="24"/>
        </w:rPr>
        <w:t>е</w:t>
      </w:r>
      <w:r>
        <w:rPr>
          <w:rFonts w:ascii="Times New Roman" w:hAnsi="Times New Roman"/>
          <w:spacing w:val="-4"/>
          <w:sz w:val="24"/>
        </w:rPr>
        <w:t>й</w:t>
      </w:r>
      <w:r>
        <w:rPr>
          <w:rFonts w:ascii="Times New Roman" w:hAnsi="Times New Roman"/>
          <w:sz w:val="24"/>
        </w:rPr>
        <w:t>:</w:t>
      </w:r>
    </w:p>
    <w:p w:rsidR="00FD1A36" w:rsidRDefault="00A816C5" w:rsidP="00593E02">
      <w:pPr>
        <w:pStyle w:val="ac"/>
        <w:numPr>
          <w:ilvl w:val="0"/>
          <w:numId w:val="75"/>
        </w:numPr>
        <w:spacing w:line="276" w:lineRule="auto"/>
        <w:ind w:left="0" w:right="0" w:firstLine="709"/>
        <w:rPr>
          <w:rFonts w:ascii="Times New Roman" w:hAnsi="Times New Roman"/>
          <w:sz w:val="24"/>
        </w:rPr>
      </w:pPr>
      <w:r>
        <w:rPr>
          <w:rFonts w:ascii="Times New Roman" w:hAnsi="Times New Roman"/>
          <w:spacing w:val="1"/>
          <w:sz w:val="24"/>
        </w:rPr>
        <w:lastRenderedPageBreak/>
        <w:t>з</w:t>
      </w:r>
      <w:r>
        <w:rPr>
          <w:rFonts w:ascii="Times New Roman" w:hAnsi="Times New Roman"/>
          <w:sz w:val="24"/>
        </w:rPr>
        <w:t>а</w:t>
      </w:r>
      <w:r>
        <w:rPr>
          <w:rFonts w:ascii="Times New Roman" w:hAnsi="Times New Roman"/>
          <w:spacing w:val="2"/>
          <w:sz w:val="24"/>
        </w:rPr>
        <w:t>щ</w:t>
      </w:r>
      <w:r>
        <w:rPr>
          <w:rFonts w:ascii="Times New Roman" w:hAnsi="Times New Roman"/>
          <w:spacing w:val="1"/>
          <w:sz w:val="24"/>
        </w:rPr>
        <w:t>и</w:t>
      </w:r>
      <w:r>
        <w:rPr>
          <w:rFonts w:ascii="Times New Roman" w:hAnsi="Times New Roman"/>
          <w:sz w:val="24"/>
        </w:rPr>
        <w:t>ту</w:t>
      </w:r>
      <w:r>
        <w:rPr>
          <w:rFonts w:ascii="Times New Roman" w:hAnsi="Times New Roman"/>
          <w:spacing w:val="-10"/>
          <w:sz w:val="24"/>
        </w:rPr>
        <w:t xml:space="preserve"> </w:t>
      </w:r>
      <w:r>
        <w:rPr>
          <w:rFonts w:ascii="Times New Roman" w:hAnsi="Times New Roman"/>
          <w:sz w:val="24"/>
        </w:rPr>
        <w:t>за</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3"/>
          <w:sz w:val="24"/>
        </w:rPr>
        <w:t>н</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3"/>
          <w:sz w:val="24"/>
        </w:rPr>
        <w:t>н</w:t>
      </w:r>
      <w:r>
        <w:rPr>
          <w:rFonts w:ascii="Times New Roman" w:hAnsi="Times New Roman"/>
          <w:sz w:val="24"/>
        </w:rPr>
        <w:t>тер</w:t>
      </w:r>
      <w:r>
        <w:rPr>
          <w:rFonts w:ascii="Times New Roman" w:hAnsi="Times New Roman"/>
          <w:spacing w:val="-1"/>
          <w:sz w:val="24"/>
        </w:rPr>
        <w:t>е</w:t>
      </w:r>
      <w:r>
        <w:rPr>
          <w:rFonts w:ascii="Times New Roman" w:hAnsi="Times New Roman"/>
          <w:sz w:val="24"/>
        </w:rPr>
        <w:t>с</w:t>
      </w:r>
      <w:r>
        <w:rPr>
          <w:rFonts w:ascii="Times New Roman" w:hAnsi="Times New Roman"/>
          <w:spacing w:val="4"/>
          <w:sz w:val="24"/>
        </w:rPr>
        <w:t>о</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pacing w:val="1"/>
          <w:sz w:val="24"/>
        </w:rPr>
        <w:t>п</w:t>
      </w:r>
      <w:r>
        <w:rPr>
          <w:rFonts w:ascii="Times New Roman" w:hAnsi="Times New Roman"/>
          <w:sz w:val="24"/>
        </w:rPr>
        <w:t>рав</w:t>
      </w:r>
      <w:r>
        <w:rPr>
          <w:rFonts w:ascii="Times New Roman" w:hAnsi="Times New Roman"/>
          <w:spacing w:val="-9"/>
          <w:sz w:val="24"/>
        </w:rPr>
        <w:t xml:space="preserve"> </w:t>
      </w:r>
      <w:r>
        <w:rPr>
          <w:rFonts w:ascii="Times New Roman" w:hAnsi="Times New Roman"/>
          <w:spacing w:val="3"/>
          <w:sz w:val="24"/>
        </w:rPr>
        <w:t>об</w:t>
      </w:r>
      <w:r>
        <w:rPr>
          <w:rFonts w:ascii="Times New Roman" w:hAnsi="Times New Roman"/>
          <w:spacing w:val="-9"/>
          <w:sz w:val="24"/>
        </w:rPr>
        <w:t>у</w:t>
      </w:r>
      <w:r>
        <w:rPr>
          <w:rFonts w:ascii="Times New Roman" w:hAnsi="Times New Roman"/>
          <w:sz w:val="24"/>
        </w:rPr>
        <w:t>ч</w:t>
      </w:r>
      <w:r>
        <w:rPr>
          <w:rFonts w:ascii="Times New Roman" w:hAnsi="Times New Roman"/>
          <w:spacing w:val="-1"/>
          <w:sz w:val="24"/>
        </w:rPr>
        <w:t>а</w:t>
      </w:r>
      <w:r>
        <w:rPr>
          <w:rFonts w:ascii="Times New Roman" w:hAnsi="Times New Roman"/>
          <w:spacing w:val="-2"/>
          <w:sz w:val="24"/>
        </w:rPr>
        <w:t>ю</w:t>
      </w:r>
      <w:r>
        <w:rPr>
          <w:rFonts w:ascii="Times New Roman" w:hAnsi="Times New Roman"/>
          <w:spacing w:val="2"/>
          <w:sz w:val="24"/>
        </w:rPr>
        <w:t>щ</w:t>
      </w:r>
      <w:r>
        <w:rPr>
          <w:rFonts w:ascii="Times New Roman" w:hAnsi="Times New Roman"/>
          <w:spacing w:val="5"/>
          <w:sz w:val="24"/>
        </w:rPr>
        <w:t>и</w:t>
      </w:r>
      <w:r>
        <w:rPr>
          <w:rFonts w:ascii="Times New Roman" w:hAnsi="Times New Roman"/>
          <w:sz w:val="24"/>
        </w:rPr>
        <w:t>хся;</w:t>
      </w:r>
    </w:p>
    <w:p w:rsidR="00FD1A36" w:rsidRDefault="00A816C5" w:rsidP="00593E02">
      <w:pPr>
        <w:pStyle w:val="ac"/>
        <w:numPr>
          <w:ilvl w:val="0"/>
          <w:numId w:val="75"/>
        </w:numPr>
        <w:spacing w:line="276" w:lineRule="auto"/>
        <w:ind w:left="0" w:right="0" w:firstLine="709"/>
        <w:rPr>
          <w:rFonts w:ascii="Times New Roman" w:hAnsi="Times New Roman"/>
          <w:sz w:val="24"/>
        </w:rPr>
      </w:pPr>
      <w:r>
        <w:rPr>
          <w:rFonts w:ascii="Times New Roman" w:hAnsi="Times New Roman"/>
          <w:spacing w:val="-9"/>
          <w:sz w:val="24"/>
        </w:rPr>
        <w:t>у</w:t>
      </w:r>
      <w:r>
        <w:rPr>
          <w:rFonts w:ascii="Times New Roman" w:hAnsi="Times New Roman"/>
          <w:sz w:val="24"/>
        </w:rPr>
        <w:t>ч</w:t>
      </w:r>
      <w:r>
        <w:rPr>
          <w:rFonts w:ascii="Times New Roman" w:hAnsi="Times New Roman"/>
          <w:spacing w:val="-1"/>
          <w:sz w:val="24"/>
        </w:rPr>
        <w:t>ас</w:t>
      </w:r>
      <w:r>
        <w:rPr>
          <w:rFonts w:ascii="Times New Roman" w:hAnsi="Times New Roman"/>
          <w:sz w:val="24"/>
        </w:rPr>
        <w:t>т</w:t>
      </w:r>
      <w:r>
        <w:rPr>
          <w:rFonts w:ascii="Times New Roman" w:hAnsi="Times New Roman"/>
          <w:spacing w:val="1"/>
          <w:sz w:val="24"/>
        </w:rPr>
        <w:t>и</w:t>
      </w:r>
      <w:r>
        <w:rPr>
          <w:rFonts w:ascii="Times New Roman" w:hAnsi="Times New Roman"/>
          <w:sz w:val="24"/>
        </w:rPr>
        <w:t>е</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ра</w:t>
      </w:r>
      <w:r>
        <w:rPr>
          <w:rFonts w:ascii="Times New Roman" w:hAnsi="Times New Roman"/>
          <w:spacing w:val="1"/>
          <w:sz w:val="24"/>
        </w:rPr>
        <w:t>з</w:t>
      </w:r>
      <w:r>
        <w:rPr>
          <w:rFonts w:ascii="Times New Roman" w:hAnsi="Times New Roman"/>
          <w:sz w:val="24"/>
        </w:rPr>
        <w:t>ра</w:t>
      </w:r>
      <w:r>
        <w:rPr>
          <w:rFonts w:ascii="Times New Roman" w:hAnsi="Times New Roman"/>
          <w:spacing w:val="-2"/>
          <w:sz w:val="24"/>
        </w:rPr>
        <w:t>б</w:t>
      </w:r>
      <w:r>
        <w:rPr>
          <w:rFonts w:ascii="Times New Roman" w:hAnsi="Times New Roman"/>
          <w:spacing w:val="4"/>
          <w:sz w:val="24"/>
        </w:rPr>
        <w:t>о</w:t>
      </w:r>
      <w:r>
        <w:rPr>
          <w:rFonts w:ascii="Times New Roman" w:hAnsi="Times New Roman"/>
          <w:sz w:val="24"/>
        </w:rPr>
        <w:t>тк</w:t>
      </w:r>
      <w:r>
        <w:rPr>
          <w:rFonts w:ascii="Times New Roman" w:hAnsi="Times New Roman"/>
          <w:spacing w:val="-1"/>
          <w:sz w:val="24"/>
        </w:rPr>
        <w:t>е</w:t>
      </w:r>
      <w:r>
        <w:rPr>
          <w:rFonts w:ascii="Times New Roman" w:hAnsi="Times New Roman"/>
          <w:sz w:val="24"/>
        </w:rPr>
        <w:t>,</w:t>
      </w:r>
      <w:r>
        <w:rPr>
          <w:rFonts w:ascii="Times New Roman" w:hAnsi="Times New Roman"/>
          <w:spacing w:val="-4"/>
          <w:sz w:val="24"/>
        </w:rPr>
        <w:t xml:space="preserve"> </w:t>
      </w:r>
      <w:r>
        <w:rPr>
          <w:rFonts w:ascii="Times New Roman" w:hAnsi="Times New Roman"/>
          <w:spacing w:val="3"/>
          <w:sz w:val="24"/>
        </w:rPr>
        <w:t>о</w:t>
      </w:r>
      <w:r>
        <w:rPr>
          <w:rFonts w:ascii="Times New Roman" w:hAnsi="Times New Roman"/>
          <w:sz w:val="24"/>
        </w:rPr>
        <w:t>б</w:t>
      </w:r>
      <w:r>
        <w:rPr>
          <w:rFonts w:ascii="Times New Roman" w:hAnsi="Times New Roman"/>
          <w:spacing w:val="2"/>
          <w:sz w:val="24"/>
        </w:rPr>
        <w:t>с</w:t>
      </w:r>
      <w:r>
        <w:rPr>
          <w:rFonts w:ascii="Times New Roman" w:hAnsi="Times New Roman"/>
          <w:spacing w:val="-8"/>
          <w:sz w:val="24"/>
        </w:rPr>
        <w:t>у</w:t>
      </w:r>
      <w:r>
        <w:rPr>
          <w:rFonts w:ascii="Times New Roman" w:hAnsi="Times New Roman"/>
          <w:sz w:val="24"/>
        </w:rPr>
        <w:t>ж</w:t>
      </w:r>
      <w:r>
        <w:rPr>
          <w:rFonts w:ascii="Times New Roman" w:hAnsi="Times New Roman"/>
          <w:spacing w:val="-1"/>
          <w:sz w:val="24"/>
        </w:rPr>
        <w:t>д</w:t>
      </w:r>
      <w:r>
        <w:rPr>
          <w:rFonts w:ascii="Times New Roman" w:hAnsi="Times New Roman"/>
          <w:sz w:val="24"/>
        </w:rPr>
        <w:t>ении</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ре</w:t>
      </w:r>
      <w:r>
        <w:rPr>
          <w:rFonts w:ascii="Times New Roman" w:hAnsi="Times New Roman"/>
          <w:spacing w:val="-1"/>
          <w:sz w:val="24"/>
        </w:rPr>
        <w:t>а</w:t>
      </w:r>
      <w:r>
        <w:rPr>
          <w:rFonts w:ascii="Times New Roman" w:hAnsi="Times New Roman"/>
          <w:sz w:val="24"/>
        </w:rPr>
        <w:t>л</w:t>
      </w:r>
      <w:r>
        <w:rPr>
          <w:rFonts w:ascii="Times New Roman" w:hAnsi="Times New Roman"/>
          <w:spacing w:val="1"/>
          <w:sz w:val="24"/>
        </w:rPr>
        <w:t>из</w:t>
      </w:r>
      <w:r>
        <w:rPr>
          <w:rFonts w:ascii="Times New Roman" w:hAnsi="Times New Roman"/>
          <w:sz w:val="24"/>
        </w:rPr>
        <w:t>ац</w:t>
      </w:r>
      <w:r>
        <w:rPr>
          <w:rFonts w:ascii="Times New Roman" w:hAnsi="Times New Roman"/>
          <w:spacing w:val="-2"/>
          <w:sz w:val="24"/>
        </w:rPr>
        <w:t>и</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ра</w:t>
      </w:r>
      <w:r>
        <w:rPr>
          <w:rFonts w:ascii="Times New Roman" w:hAnsi="Times New Roman"/>
          <w:spacing w:val="-2"/>
          <w:sz w:val="24"/>
        </w:rPr>
        <w:t>б</w:t>
      </w:r>
      <w:r>
        <w:rPr>
          <w:rFonts w:ascii="Times New Roman" w:hAnsi="Times New Roman"/>
          <w:spacing w:val="4"/>
          <w:sz w:val="24"/>
        </w:rPr>
        <w:t>о</w:t>
      </w:r>
      <w:r>
        <w:rPr>
          <w:rFonts w:ascii="Times New Roman" w:hAnsi="Times New Roman"/>
          <w:sz w:val="24"/>
        </w:rPr>
        <w:t>ч</w:t>
      </w:r>
      <w:r>
        <w:rPr>
          <w:rFonts w:ascii="Times New Roman" w:hAnsi="Times New Roman"/>
          <w:spacing w:val="-1"/>
          <w:sz w:val="24"/>
        </w:rPr>
        <w:t>е</w:t>
      </w:r>
      <w:r>
        <w:rPr>
          <w:rFonts w:ascii="Times New Roman" w:hAnsi="Times New Roman"/>
          <w:sz w:val="24"/>
        </w:rPr>
        <w:t>й</w:t>
      </w:r>
      <w:r>
        <w:rPr>
          <w:rFonts w:ascii="Times New Roman" w:hAnsi="Times New Roman"/>
          <w:spacing w:val="-1"/>
          <w:sz w:val="24"/>
        </w:rPr>
        <w:t xml:space="preserve"> </w:t>
      </w:r>
      <w:r>
        <w:rPr>
          <w:rFonts w:ascii="Times New Roman" w:hAnsi="Times New Roman"/>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ра</w:t>
      </w:r>
      <w:r>
        <w:rPr>
          <w:rFonts w:ascii="Times New Roman" w:hAnsi="Times New Roman"/>
          <w:spacing w:val="-3"/>
          <w:sz w:val="24"/>
        </w:rPr>
        <w:t>м</w:t>
      </w:r>
      <w:r>
        <w:rPr>
          <w:rFonts w:ascii="Times New Roman" w:hAnsi="Times New Roman"/>
          <w:spacing w:val="1"/>
          <w:sz w:val="24"/>
        </w:rPr>
        <w:t>м</w:t>
      </w:r>
      <w:r>
        <w:rPr>
          <w:rFonts w:ascii="Times New Roman" w:hAnsi="Times New Roman"/>
          <w:sz w:val="24"/>
        </w:rPr>
        <w:t xml:space="preserve">ы </w:t>
      </w:r>
      <w:r>
        <w:rPr>
          <w:rFonts w:ascii="Times New Roman" w:hAnsi="Times New Roman"/>
          <w:spacing w:val="-1"/>
          <w:sz w:val="24"/>
        </w:rPr>
        <w:t>в</w:t>
      </w:r>
      <w:r>
        <w:rPr>
          <w:rFonts w:ascii="Times New Roman" w:hAnsi="Times New Roman"/>
          <w:spacing w:val="2"/>
          <w:sz w:val="24"/>
        </w:rPr>
        <w:t>о</w:t>
      </w:r>
      <w:r>
        <w:rPr>
          <w:rFonts w:ascii="Times New Roman" w:hAnsi="Times New Roman"/>
          <w:sz w:val="24"/>
        </w:rPr>
        <w:t>сп</w:t>
      </w:r>
      <w:r>
        <w:rPr>
          <w:rFonts w:ascii="Times New Roman" w:hAnsi="Times New Roman"/>
          <w:spacing w:val="-1"/>
          <w:sz w:val="24"/>
        </w:rPr>
        <w:t>и</w:t>
      </w:r>
      <w:r>
        <w:rPr>
          <w:rFonts w:ascii="Times New Roman" w:hAnsi="Times New Roman"/>
          <w:sz w:val="24"/>
        </w:rPr>
        <w:t>т</w:t>
      </w:r>
      <w:r>
        <w:rPr>
          <w:rFonts w:ascii="Times New Roman" w:hAnsi="Times New Roman"/>
          <w:spacing w:val="7"/>
          <w:sz w:val="24"/>
        </w:rPr>
        <w:t>а</w:t>
      </w:r>
      <w:r>
        <w:rPr>
          <w:rFonts w:ascii="Times New Roman" w:hAnsi="Times New Roman"/>
          <w:spacing w:val="1"/>
          <w:sz w:val="24"/>
        </w:rPr>
        <w:t>ни</w:t>
      </w:r>
      <w:r>
        <w:rPr>
          <w:rFonts w:ascii="Times New Roman" w:hAnsi="Times New Roman"/>
          <w:sz w:val="24"/>
        </w:rPr>
        <w:t>я;</w:t>
      </w:r>
    </w:p>
    <w:p w:rsidR="00FD1A36" w:rsidRDefault="00A816C5" w:rsidP="00593E02">
      <w:pPr>
        <w:pStyle w:val="ac"/>
        <w:numPr>
          <w:ilvl w:val="0"/>
          <w:numId w:val="75"/>
        </w:numPr>
        <w:spacing w:line="276" w:lineRule="auto"/>
        <w:ind w:left="0" w:right="0" w:firstLine="709"/>
        <w:rPr>
          <w:rFonts w:ascii="Times New Roman" w:hAnsi="Times New Roman"/>
          <w:sz w:val="24"/>
        </w:rPr>
      </w:pPr>
      <w:r>
        <w:rPr>
          <w:rFonts w:ascii="Times New Roman" w:hAnsi="Times New Roman"/>
          <w:spacing w:val="1"/>
          <w:sz w:val="24"/>
        </w:rPr>
        <w:t>у</w:t>
      </w:r>
      <w:r>
        <w:rPr>
          <w:rFonts w:ascii="Times New Roman" w:hAnsi="Times New Roman"/>
          <w:sz w:val="24"/>
        </w:rPr>
        <w:t>час</w:t>
      </w:r>
      <w:r>
        <w:rPr>
          <w:rFonts w:ascii="Times New Roman" w:hAnsi="Times New Roman"/>
          <w:spacing w:val="1"/>
          <w:sz w:val="24"/>
        </w:rPr>
        <w:t>т</w:t>
      </w:r>
      <w:r>
        <w:rPr>
          <w:rFonts w:ascii="Times New Roman" w:hAnsi="Times New Roman"/>
          <w:sz w:val="24"/>
        </w:rPr>
        <w:t>ие</w:t>
      </w:r>
      <w:r>
        <w:rPr>
          <w:rFonts w:ascii="Times New Roman" w:hAnsi="Times New Roman"/>
          <w:spacing w:val="-8"/>
          <w:sz w:val="24"/>
        </w:rPr>
        <w:t xml:space="preserve"> </w:t>
      </w:r>
      <w:r>
        <w:rPr>
          <w:rFonts w:ascii="Times New Roman" w:hAnsi="Times New Roman"/>
          <w:sz w:val="24"/>
        </w:rPr>
        <w:t>со</w:t>
      </w:r>
      <w:r>
        <w:rPr>
          <w:rFonts w:ascii="Times New Roman" w:hAnsi="Times New Roman"/>
          <w:spacing w:val="-1"/>
          <w:sz w:val="24"/>
        </w:rPr>
        <w:t>в</w:t>
      </w:r>
      <w:r>
        <w:rPr>
          <w:rFonts w:ascii="Times New Roman" w:hAnsi="Times New Roman"/>
          <w:sz w:val="24"/>
        </w:rPr>
        <w:t>ета</w:t>
      </w:r>
      <w:r>
        <w:rPr>
          <w:rFonts w:ascii="Times New Roman" w:hAnsi="Times New Roman"/>
          <w:spacing w:val="-7"/>
          <w:sz w:val="24"/>
        </w:rPr>
        <w:t xml:space="preserve"> </w:t>
      </w:r>
      <w:proofErr w:type="gramStart"/>
      <w:r>
        <w:rPr>
          <w:rFonts w:ascii="Times New Roman" w:hAnsi="Times New Roman"/>
          <w:sz w:val="24"/>
        </w:rPr>
        <w:t>обучающихся</w:t>
      </w:r>
      <w:proofErr w:type="gramEnd"/>
      <w:r>
        <w:rPr>
          <w:rFonts w:ascii="Times New Roman" w:hAnsi="Times New Roman"/>
          <w:spacing w:val="-6"/>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а</w:t>
      </w:r>
      <w:r>
        <w:rPr>
          <w:rFonts w:ascii="Times New Roman" w:hAnsi="Times New Roman"/>
          <w:spacing w:val="-3"/>
          <w:sz w:val="24"/>
        </w:rPr>
        <w:t>н</w:t>
      </w:r>
      <w:r>
        <w:rPr>
          <w:rFonts w:ascii="Times New Roman" w:hAnsi="Times New Roman"/>
          <w:sz w:val="24"/>
        </w:rPr>
        <w:t>ал</w:t>
      </w:r>
      <w:r>
        <w:rPr>
          <w:rFonts w:ascii="Times New Roman" w:hAnsi="Times New Roman"/>
          <w:spacing w:val="-1"/>
          <w:sz w:val="24"/>
        </w:rPr>
        <w:t>и</w:t>
      </w:r>
      <w:r>
        <w:rPr>
          <w:rFonts w:ascii="Times New Roman" w:hAnsi="Times New Roman"/>
          <w:sz w:val="24"/>
        </w:rPr>
        <w:t>зе</w:t>
      </w:r>
      <w:r>
        <w:rPr>
          <w:rFonts w:ascii="Times New Roman" w:hAnsi="Times New Roman"/>
          <w:spacing w:val="-6"/>
          <w:sz w:val="24"/>
        </w:rPr>
        <w:t xml:space="preserve"> </w:t>
      </w:r>
      <w:r>
        <w:rPr>
          <w:rFonts w:ascii="Times New Roman" w:hAnsi="Times New Roman"/>
          <w:spacing w:val="-1"/>
          <w:sz w:val="24"/>
        </w:rPr>
        <w:t>в</w:t>
      </w:r>
      <w:r>
        <w:rPr>
          <w:rFonts w:ascii="Times New Roman" w:hAnsi="Times New Roman"/>
          <w:sz w:val="24"/>
        </w:rPr>
        <w:t>ос</w:t>
      </w:r>
      <w:r>
        <w:rPr>
          <w:rFonts w:ascii="Times New Roman" w:hAnsi="Times New Roman"/>
          <w:spacing w:val="-2"/>
          <w:sz w:val="24"/>
        </w:rPr>
        <w:t>пи</w:t>
      </w:r>
      <w:r>
        <w:rPr>
          <w:rFonts w:ascii="Times New Roman" w:hAnsi="Times New Roman"/>
          <w:sz w:val="24"/>
        </w:rPr>
        <w:t>тательной</w:t>
      </w:r>
      <w:r>
        <w:rPr>
          <w:rFonts w:ascii="Times New Roman" w:hAnsi="Times New Roman"/>
          <w:spacing w:val="-8"/>
          <w:sz w:val="24"/>
        </w:rPr>
        <w:t xml:space="preserve"> </w:t>
      </w:r>
      <w:r>
        <w:rPr>
          <w:rFonts w:ascii="Times New Roman" w:hAnsi="Times New Roman"/>
          <w:spacing w:val="-1"/>
          <w:sz w:val="24"/>
        </w:rPr>
        <w:t>д</w:t>
      </w:r>
      <w:r>
        <w:rPr>
          <w:rFonts w:ascii="Times New Roman" w:hAnsi="Times New Roman"/>
          <w:sz w:val="24"/>
        </w:rPr>
        <w:t>ея</w:t>
      </w:r>
      <w:r>
        <w:rPr>
          <w:rFonts w:ascii="Times New Roman" w:hAnsi="Times New Roman"/>
          <w:spacing w:val="1"/>
          <w:sz w:val="24"/>
        </w:rPr>
        <w:t>т</w:t>
      </w:r>
      <w:r>
        <w:rPr>
          <w:rFonts w:ascii="Times New Roman" w:hAnsi="Times New Roman"/>
          <w:sz w:val="24"/>
        </w:rPr>
        <w:t>е</w:t>
      </w:r>
      <w:r>
        <w:rPr>
          <w:rFonts w:ascii="Times New Roman" w:hAnsi="Times New Roman"/>
          <w:spacing w:val="1"/>
          <w:sz w:val="24"/>
        </w:rPr>
        <w:t>ль</w:t>
      </w:r>
      <w:r>
        <w:rPr>
          <w:rFonts w:ascii="Times New Roman" w:hAnsi="Times New Roman"/>
          <w:spacing w:val="-1"/>
          <w:sz w:val="24"/>
        </w:rPr>
        <w:t>н</w:t>
      </w:r>
      <w:r>
        <w:rPr>
          <w:rFonts w:ascii="Times New Roman" w:hAnsi="Times New Roman"/>
          <w:sz w:val="24"/>
        </w:rPr>
        <w:t>ос</w:t>
      </w:r>
      <w:r>
        <w:rPr>
          <w:rFonts w:ascii="Times New Roman" w:hAnsi="Times New Roman"/>
          <w:spacing w:val="1"/>
          <w:sz w:val="24"/>
        </w:rPr>
        <w:t>т</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pacing w:val="1"/>
          <w:sz w:val="24"/>
        </w:rPr>
        <w:t>ш</w:t>
      </w:r>
      <w:r>
        <w:rPr>
          <w:rFonts w:ascii="Times New Roman" w:hAnsi="Times New Roman"/>
          <w:spacing w:val="-4"/>
          <w:sz w:val="24"/>
        </w:rPr>
        <w:t>к</w:t>
      </w:r>
      <w:r>
        <w:rPr>
          <w:rFonts w:ascii="Times New Roman" w:hAnsi="Times New Roman"/>
          <w:sz w:val="24"/>
        </w:rPr>
        <w:t>о</w:t>
      </w:r>
      <w:r>
        <w:rPr>
          <w:rFonts w:ascii="Times New Roman" w:hAnsi="Times New Roman"/>
          <w:spacing w:val="1"/>
          <w:sz w:val="24"/>
        </w:rPr>
        <w:t>л</w:t>
      </w:r>
      <w:r>
        <w:rPr>
          <w:rFonts w:ascii="Times New Roman" w:hAnsi="Times New Roman"/>
          <w:sz w:val="24"/>
        </w:rPr>
        <w:t>е.</w:t>
      </w:r>
      <w:r>
        <w:rPr>
          <w:rFonts w:ascii="Times New Roman" w:hAnsi="Times New Roman"/>
          <w:spacing w:val="3"/>
          <w:sz w:val="24"/>
        </w:rPr>
        <w:t xml:space="preserve"> </w:t>
      </w:r>
    </w:p>
    <w:p w:rsidR="00FD1A36" w:rsidRDefault="00A816C5" w:rsidP="00593E02">
      <w:pPr>
        <w:widowControl w:val="0"/>
        <w:spacing w:after="0" w:line="276" w:lineRule="auto"/>
        <w:ind w:firstLine="709"/>
        <w:jc w:val="both"/>
        <w:rPr>
          <w:rFonts w:ascii="Times New Roman" w:hAnsi="Times New Roman"/>
          <w:sz w:val="24"/>
        </w:rPr>
      </w:pPr>
      <w:proofErr w:type="gramStart"/>
      <w:r>
        <w:rPr>
          <w:rFonts w:ascii="Times New Roman" w:hAnsi="Times New Roman"/>
          <w:sz w:val="24"/>
        </w:rPr>
        <w:t>Сам</w:t>
      </w:r>
      <w:r>
        <w:rPr>
          <w:rFonts w:ascii="Times New Roman" w:hAnsi="Times New Roman"/>
          <w:spacing w:val="5"/>
          <w:sz w:val="24"/>
        </w:rPr>
        <w:t>о</w:t>
      </w:r>
      <w:r>
        <w:rPr>
          <w:rFonts w:ascii="Times New Roman" w:hAnsi="Times New Roman"/>
          <w:spacing w:val="-8"/>
          <w:sz w:val="24"/>
        </w:rPr>
        <w:t>у</w:t>
      </w:r>
      <w:r>
        <w:rPr>
          <w:rFonts w:ascii="Times New Roman" w:hAnsi="Times New Roman"/>
          <w:sz w:val="24"/>
        </w:rPr>
        <w:t>правлен</w:t>
      </w:r>
      <w:r>
        <w:rPr>
          <w:rFonts w:ascii="Times New Roman" w:hAnsi="Times New Roman"/>
          <w:spacing w:val="1"/>
          <w:sz w:val="24"/>
        </w:rPr>
        <w:t>и</w:t>
      </w:r>
      <w:r>
        <w:rPr>
          <w:rFonts w:ascii="Times New Roman" w:hAnsi="Times New Roman"/>
          <w:sz w:val="24"/>
        </w:rPr>
        <w:t>е</w:t>
      </w:r>
      <w:r>
        <w:rPr>
          <w:rFonts w:ascii="Times New Roman" w:hAnsi="Times New Roman"/>
          <w:spacing w:val="3"/>
          <w:sz w:val="24"/>
        </w:rPr>
        <w:t xml:space="preserve"> </w:t>
      </w:r>
      <w:r>
        <w:rPr>
          <w:rFonts w:ascii="Times New Roman" w:hAnsi="Times New Roman"/>
          <w:sz w:val="24"/>
        </w:rPr>
        <w:t>кла</w:t>
      </w:r>
      <w:r>
        <w:rPr>
          <w:rFonts w:ascii="Times New Roman" w:hAnsi="Times New Roman"/>
          <w:spacing w:val="-1"/>
          <w:sz w:val="24"/>
        </w:rPr>
        <w:t>с</w:t>
      </w:r>
      <w:r>
        <w:rPr>
          <w:rFonts w:ascii="Times New Roman" w:hAnsi="Times New Roman"/>
          <w:spacing w:val="2"/>
          <w:sz w:val="24"/>
        </w:rPr>
        <w:t>с</w:t>
      </w:r>
      <w:r>
        <w:rPr>
          <w:rFonts w:ascii="Times New Roman" w:hAnsi="Times New Roman"/>
          <w:sz w:val="24"/>
        </w:rPr>
        <w:t>а</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к</w:t>
      </w:r>
      <w:r>
        <w:rPr>
          <w:rFonts w:ascii="Times New Roman" w:hAnsi="Times New Roman"/>
          <w:sz w:val="24"/>
        </w:rPr>
        <w:t>л</w:t>
      </w:r>
      <w:r>
        <w:rPr>
          <w:rFonts w:ascii="Times New Roman" w:hAnsi="Times New Roman"/>
          <w:spacing w:val="3"/>
          <w:sz w:val="24"/>
        </w:rPr>
        <w:t>а</w:t>
      </w:r>
      <w:r>
        <w:rPr>
          <w:rFonts w:ascii="Times New Roman" w:hAnsi="Times New Roman"/>
          <w:spacing w:val="-1"/>
          <w:sz w:val="24"/>
        </w:rPr>
        <w:t>д</w:t>
      </w:r>
      <w:r>
        <w:rPr>
          <w:rFonts w:ascii="Times New Roman" w:hAnsi="Times New Roman"/>
          <w:spacing w:val="1"/>
          <w:sz w:val="24"/>
        </w:rPr>
        <w:t>ы</w:t>
      </w:r>
      <w:r>
        <w:rPr>
          <w:rFonts w:ascii="Times New Roman" w:hAnsi="Times New Roman"/>
          <w:spacing w:val="2"/>
          <w:sz w:val="24"/>
        </w:rPr>
        <w:t>в</w:t>
      </w:r>
      <w:r>
        <w:rPr>
          <w:rFonts w:ascii="Times New Roman" w:hAnsi="Times New Roman"/>
          <w:sz w:val="24"/>
        </w:rPr>
        <w:t>а</w:t>
      </w:r>
      <w:r>
        <w:rPr>
          <w:rFonts w:ascii="Times New Roman" w:hAnsi="Times New Roman"/>
          <w:spacing w:val="-1"/>
          <w:sz w:val="24"/>
        </w:rPr>
        <w:t>е</w:t>
      </w:r>
      <w:r>
        <w:rPr>
          <w:rFonts w:ascii="Times New Roman" w:hAnsi="Times New Roman"/>
          <w:sz w:val="24"/>
        </w:rPr>
        <w:t>тся</w:t>
      </w:r>
      <w:r>
        <w:rPr>
          <w:rFonts w:ascii="Times New Roman" w:hAnsi="Times New Roman"/>
          <w:spacing w:val="3"/>
          <w:sz w:val="24"/>
        </w:rPr>
        <w:t xml:space="preserve"> </w:t>
      </w:r>
      <w:r>
        <w:rPr>
          <w:rFonts w:ascii="Times New Roman" w:hAnsi="Times New Roman"/>
          <w:spacing w:val="1"/>
          <w:sz w:val="24"/>
        </w:rPr>
        <w:t>и</w:t>
      </w:r>
      <w:r>
        <w:rPr>
          <w:rFonts w:ascii="Times New Roman" w:hAnsi="Times New Roman"/>
          <w:sz w:val="24"/>
        </w:rPr>
        <w:t>з</w:t>
      </w:r>
      <w:r>
        <w:rPr>
          <w:rFonts w:ascii="Times New Roman" w:hAnsi="Times New Roman"/>
          <w:spacing w:val="4"/>
          <w:sz w:val="24"/>
        </w:rPr>
        <w:t xml:space="preserve"> </w:t>
      </w:r>
      <w:r>
        <w:rPr>
          <w:rFonts w:ascii="Times New Roman" w:hAnsi="Times New Roman"/>
          <w:sz w:val="24"/>
        </w:rPr>
        <w:t>распре</w:t>
      </w:r>
      <w:r>
        <w:rPr>
          <w:rFonts w:ascii="Times New Roman" w:hAnsi="Times New Roman"/>
          <w:spacing w:val="-2"/>
          <w:sz w:val="24"/>
        </w:rPr>
        <w:t>д</w:t>
      </w:r>
      <w:r>
        <w:rPr>
          <w:rFonts w:ascii="Times New Roman" w:hAnsi="Times New Roman"/>
          <w:sz w:val="24"/>
        </w:rPr>
        <w:t>ел</w:t>
      </w:r>
      <w:r>
        <w:rPr>
          <w:rFonts w:ascii="Times New Roman" w:hAnsi="Times New Roman"/>
          <w:spacing w:val="-1"/>
          <w:sz w:val="24"/>
        </w:rPr>
        <w:t>е</w:t>
      </w:r>
      <w:r>
        <w:rPr>
          <w:rFonts w:ascii="Times New Roman" w:hAnsi="Times New Roman"/>
          <w:sz w:val="24"/>
        </w:rPr>
        <w:t>ния</w:t>
      </w:r>
      <w:r>
        <w:rPr>
          <w:rFonts w:ascii="Times New Roman" w:hAnsi="Times New Roman"/>
          <w:spacing w:val="4"/>
          <w:sz w:val="24"/>
        </w:rPr>
        <w:t xml:space="preserve"> </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кр</w:t>
      </w:r>
      <w:r>
        <w:rPr>
          <w:rFonts w:ascii="Times New Roman" w:hAnsi="Times New Roman"/>
          <w:spacing w:val="-1"/>
          <w:sz w:val="24"/>
        </w:rPr>
        <w:t>е</w:t>
      </w:r>
      <w:r>
        <w:rPr>
          <w:rFonts w:ascii="Times New Roman" w:hAnsi="Times New Roman"/>
          <w:sz w:val="24"/>
        </w:rPr>
        <w:t>т</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 xml:space="preserve">х </w:t>
      </w:r>
      <w:r>
        <w:rPr>
          <w:rFonts w:ascii="Times New Roman" w:hAnsi="Times New Roman"/>
          <w:spacing w:val="3"/>
          <w:sz w:val="24"/>
        </w:rPr>
        <w:t>о</w:t>
      </w:r>
      <w:r>
        <w:rPr>
          <w:rFonts w:ascii="Times New Roman" w:hAnsi="Times New Roman"/>
          <w:spacing w:val="-1"/>
          <w:sz w:val="24"/>
        </w:rPr>
        <w:t>б</w:t>
      </w:r>
      <w:r>
        <w:rPr>
          <w:rFonts w:ascii="Times New Roman" w:hAnsi="Times New Roman"/>
          <w:sz w:val="24"/>
        </w:rPr>
        <w:t>я</w:t>
      </w:r>
      <w:r>
        <w:rPr>
          <w:rFonts w:ascii="Times New Roman" w:hAnsi="Times New Roman"/>
          <w:spacing w:val="1"/>
          <w:sz w:val="24"/>
        </w:rPr>
        <w:t>з</w:t>
      </w:r>
      <w:r>
        <w:rPr>
          <w:rFonts w:ascii="Times New Roman" w:hAnsi="Times New Roman"/>
          <w:sz w:val="24"/>
        </w:rPr>
        <w:t>ан</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стей</w:t>
      </w:r>
      <w:r>
        <w:rPr>
          <w:rFonts w:ascii="Times New Roman" w:hAnsi="Times New Roman"/>
          <w:spacing w:val="4"/>
          <w:sz w:val="24"/>
        </w:rPr>
        <w:t xml:space="preserve"> </w:t>
      </w:r>
      <w:r>
        <w:rPr>
          <w:rFonts w:ascii="Times New Roman" w:hAnsi="Times New Roman"/>
          <w:spacing w:val="2"/>
          <w:sz w:val="24"/>
        </w:rPr>
        <w:t>м</w:t>
      </w:r>
      <w:r>
        <w:rPr>
          <w:rFonts w:ascii="Times New Roman" w:hAnsi="Times New Roman"/>
          <w:sz w:val="24"/>
        </w:rPr>
        <w:t>е</w:t>
      </w:r>
      <w:r>
        <w:rPr>
          <w:rFonts w:ascii="Times New Roman" w:hAnsi="Times New Roman"/>
          <w:spacing w:val="1"/>
          <w:sz w:val="24"/>
        </w:rPr>
        <w:t>ж</w:t>
      </w:r>
      <w:r>
        <w:rPr>
          <w:rFonts w:ascii="Times New Roman" w:hAnsi="Times New Roman"/>
          <w:spacing w:val="3"/>
          <w:sz w:val="24"/>
        </w:rPr>
        <w:t>д</w:t>
      </w:r>
      <w:r>
        <w:rPr>
          <w:rFonts w:ascii="Times New Roman" w:hAnsi="Times New Roman"/>
          <w:sz w:val="24"/>
        </w:rPr>
        <w:t xml:space="preserve">у </w:t>
      </w:r>
      <w:r>
        <w:rPr>
          <w:rFonts w:ascii="Times New Roman" w:hAnsi="Times New Roman"/>
          <w:spacing w:val="4"/>
          <w:sz w:val="24"/>
        </w:rPr>
        <w:t>о</w:t>
      </w:r>
      <w:r>
        <w:rPr>
          <w:rFonts w:ascii="Times New Roman" w:hAnsi="Times New Roman"/>
          <w:sz w:val="24"/>
        </w:rPr>
        <w:t>тд</w:t>
      </w:r>
      <w:r>
        <w:rPr>
          <w:rFonts w:ascii="Times New Roman" w:hAnsi="Times New Roman"/>
          <w:spacing w:val="-1"/>
          <w:sz w:val="24"/>
        </w:rPr>
        <w:t>е</w:t>
      </w:r>
      <w:r>
        <w:rPr>
          <w:rFonts w:ascii="Times New Roman" w:hAnsi="Times New Roman"/>
          <w:sz w:val="24"/>
        </w:rPr>
        <w:t>ль</w:t>
      </w:r>
      <w:r>
        <w:rPr>
          <w:rFonts w:ascii="Times New Roman" w:hAnsi="Times New Roman"/>
          <w:spacing w:val="1"/>
          <w:sz w:val="24"/>
        </w:rPr>
        <w:t>н</w:t>
      </w:r>
      <w:r>
        <w:rPr>
          <w:rFonts w:ascii="Times New Roman" w:hAnsi="Times New Roman"/>
          <w:spacing w:val="-2"/>
          <w:sz w:val="24"/>
        </w:rPr>
        <w:t>ы</w:t>
      </w:r>
      <w:r>
        <w:rPr>
          <w:rFonts w:ascii="Times New Roman" w:hAnsi="Times New Roman"/>
          <w:spacing w:val="1"/>
          <w:sz w:val="24"/>
        </w:rPr>
        <w:t>м</w:t>
      </w:r>
      <w:r>
        <w:rPr>
          <w:rFonts w:ascii="Times New Roman" w:hAnsi="Times New Roman"/>
          <w:sz w:val="24"/>
        </w:rPr>
        <w:t>и</w:t>
      </w:r>
      <w:r>
        <w:rPr>
          <w:rFonts w:ascii="Times New Roman" w:hAnsi="Times New Roman"/>
          <w:spacing w:val="5"/>
          <w:sz w:val="24"/>
        </w:rPr>
        <w:t xml:space="preserve"> </w:t>
      </w:r>
      <w:r>
        <w:rPr>
          <w:rFonts w:ascii="Times New Roman" w:hAnsi="Times New Roman"/>
          <w:spacing w:val="-8"/>
          <w:sz w:val="24"/>
        </w:rPr>
        <w:t>у</w:t>
      </w:r>
      <w:r>
        <w:rPr>
          <w:rFonts w:ascii="Times New Roman" w:hAnsi="Times New Roman"/>
          <w:spacing w:val="-1"/>
          <w:sz w:val="24"/>
        </w:rPr>
        <w:t>ча</w:t>
      </w:r>
      <w:r>
        <w:rPr>
          <w:rFonts w:ascii="Times New Roman" w:hAnsi="Times New Roman"/>
          <w:spacing w:val="2"/>
          <w:sz w:val="24"/>
        </w:rPr>
        <w:t>щ</w:t>
      </w:r>
      <w:r>
        <w:rPr>
          <w:rFonts w:ascii="Times New Roman" w:hAnsi="Times New Roman"/>
          <w:spacing w:val="1"/>
          <w:sz w:val="24"/>
        </w:rPr>
        <w:t>ими</w:t>
      </w:r>
      <w:r>
        <w:rPr>
          <w:rFonts w:ascii="Times New Roman" w:hAnsi="Times New Roman"/>
          <w:sz w:val="24"/>
        </w:rPr>
        <w:t>ся,</w:t>
      </w:r>
      <w:r>
        <w:rPr>
          <w:rFonts w:ascii="Times New Roman" w:hAnsi="Times New Roman"/>
          <w:spacing w:val="6"/>
          <w:sz w:val="24"/>
        </w:rPr>
        <w:t xml:space="preserve"> </w:t>
      </w:r>
      <w:r>
        <w:rPr>
          <w:rFonts w:ascii="Times New Roman" w:hAnsi="Times New Roman"/>
          <w:spacing w:val="-1"/>
          <w:sz w:val="24"/>
        </w:rPr>
        <w:t>в</w:t>
      </w:r>
      <w:r>
        <w:rPr>
          <w:rFonts w:ascii="Times New Roman" w:hAnsi="Times New Roman"/>
          <w:sz w:val="24"/>
        </w:rPr>
        <w:t>ыб</w:t>
      </w:r>
      <w:r>
        <w:rPr>
          <w:rFonts w:ascii="Times New Roman" w:hAnsi="Times New Roman"/>
          <w:spacing w:val="2"/>
          <w:sz w:val="24"/>
        </w:rPr>
        <w:t>о</w:t>
      </w:r>
      <w:r>
        <w:rPr>
          <w:rFonts w:ascii="Times New Roman" w:hAnsi="Times New Roman"/>
          <w:sz w:val="24"/>
        </w:rPr>
        <w:t>ра</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2"/>
          <w:sz w:val="24"/>
        </w:rPr>
        <w:t>в</w:t>
      </w:r>
      <w:r>
        <w:rPr>
          <w:rFonts w:ascii="Times New Roman" w:hAnsi="Times New Roman"/>
          <w:sz w:val="24"/>
        </w:rPr>
        <w:t>етст</w:t>
      </w:r>
      <w:r>
        <w:rPr>
          <w:rFonts w:ascii="Times New Roman" w:hAnsi="Times New Roman"/>
          <w:spacing w:val="2"/>
          <w:sz w:val="24"/>
        </w:rPr>
        <w:t>в</w:t>
      </w:r>
      <w:r>
        <w:rPr>
          <w:rFonts w:ascii="Times New Roman" w:hAnsi="Times New Roman"/>
          <w:sz w:val="24"/>
        </w:rPr>
        <w:t>е</w:t>
      </w:r>
      <w:r>
        <w:rPr>
          <w:rFonts w:ascii="Times New Roman" w:hAnsi="Times New Roman"/>
          <w:spacing w:val="-4"/>
          <w:sz w:val="24"/>
        </w:rPr>
        <w:t>н</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1"/>
          <w:sz w:val="24"/>
        </w:rPr>
        <w:t xml:space="preserve"> </w:t>
      </w:r>
      <w:r>
        <w:rPr>
          <w:rFonts w:ascii="Times New Roman" w:hAnsi="Times New Roman"/>
          <w:sz w:val="24"/>
        </w:rPr>
        <w:t>з</w:t>
      </w:r>
      <w:r>
        <w:rPr>
          <w:rFonts w:ascii="Times New Roman" w:hAnsi="Times New Roman"/>
          <w:spacing w:val="1"/>
          <w:sz w:val="24"/>
        </w:rPr>
        <w:t>а</w:t>
      </w:r>
      <w:r>
        <w:rPr>
          <w:rFonts w:ascii="Times New Roman" w:hAnsi="Times New Roman"/>
          <w:spacing w:val="2"/>
          <w:sz w:val="24"/>
        </w:rPr>
        <w:t xml:space="preserve"> </w:t>
      </w:r>
      <w:r>
        <w:rPr>
          <w:rFonts w:ascii="Times New Roman" w:hAnsi="Times New Roman"/>
          <w:spacing w:val="1"/>
          <w:sz w:val="24"/>
        </w:rPr>
        <w:t>н</w:t>
      </w:r>
      <w:r>
        <w:rPr>
          <w:rFonts w:ascii="Times New Roman" w:hAnsi="Times New Roman"/>
          <w:sz w:val="24"/>
        </w:rPr>
        <w:t>аи</w:t>
      </w:r>
      <w:r>
        <w:rPr>
          <w:rFonts w:ascii="Times New Roman" w:hAnsi="Times New Roman"/>
          <w:spacing w:val="-1"/>
          <w:sz w:val="24"/>
        </w:rPr>
        <w:t>б</w:t>
      </w:r>
      <w:r>
        <w:rPr>
          <w:rFonts w:ascii="Times New Roman" w:hAnsi="Times New Roman"/>
          <w:spacing w:val="3"/>
          <w:sz w:val="24"/>
        </w:rPr>
        <w:t>о</w:t>
      </w:r>
      <w:r>
        <w:rPr>
          <w:rFonts w:ascii="Times New Roman" w:hAnsi="Times New Roman"/>
          <w:sz w:val="24"/>
        </w:rPr>
        <w:t>лее</w:t>
      </w:r>
      <w:r>
        <w:rPr>
          <w:rFonts w:ascii="Times New Roman" w:hAnsi="Times New Roman"/>
          <w:spacing w:val="3"/>
          <w:sz w:val="24"/>
        </w:rPr>
        <w:t xml:space="preserve"> </w:t>
      </w:r>
      <w:r>
        <w:rPr>
          <w:rFonts w:ascii="Times New Roman" w:hAnsi="Times New Roman"/>
          <w:spacing w:val="2"/>
          <w:sz w:val="24"/>
        </w:rPr>
        <w:t>в</w:t>
      </w:r>
      <w:r>
        <w:rPr>
          <w:rFonts w:ascii="Times New Roman" w:hAnsi="Times New Roman"/>
          <w:sz w:val="24"/>
        </w:rPr>
        <w:t>а</w:t>
      </w:r>
      <w:r>
        <w:rPr>
          <w:rFonts w:ascii="Times New Roman" w:hAnsi="Times New Roman"/>
          <w:spacing w:val="1"/>
          <w:sz w:val="24"/>
        </w:rPr>
        <w:t>ж</w:t>
      </w:r>
      <w:r>
        <w:rPr>
          <w:rFonts w:ascii="Times New Roman" w:hAnsi="Times New Roman"/>
          <w:spacing w:val="-2"/>
          <w:sz w:val="24"/>
        </w:rPr>
        <w:t>н</w:t>
      </w:r>
      <w:r>
        <w:rPr>
          <w:rFonts w:ascii="Times New Roman" w:hAnsi="Times New Roman"/>
          <w:sz w:val="24"/>
        </w:rPr>
        <w:t>ы</w:t>
      </w:r>
      <w:r>
        <w:rPr>
          <w:rFonts w:ascii="Times New Roman" w:hAnsi="Times New Roman"/>
          <w:spacing w:val="1"/>
          <w:sz w:val="24"/>
        </w:rPr>
        <w:t>е</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ек</w:t>
      </w:r>
      <w:r>
        <w:rPr>
          <w:rFonts w:ascii="Times New Roman" w:hAnsi="Times New Roman"/>
          <w:sz w:val="24"/>
        </w:rPr>
        <w:t>т</w:t>
      </w:r>
      <w:r>
        <w:rPr>
          <w:rFonts w:ascii="Times New Roman" w:hAnsi="Times New Roman"/>
          <w:spacing w:val="4"/>
          <w:sz w:val="24"/>
        </w:rPr>
        <w:t>о</w:t>
      </w:r>
      <w:r>
        <w:rPr>
          <w:rFonts w:ascii="Times New Roman" w:hAnsi="Times New Roman"/>
          <w:spacing w:val="-3"/>
          <w:sz w:val="24"/>
        </w:rPr>
        <w:t>р</w:t>
      </w:r>
      <w:r>
        <w:rPr>
          <w:rFonts w:ascii="Times New Roman" w:hAnsi="Times New Roman"/>
          <w:sz w:val="24"/>
        </w:rPr>
        <w:t>ы</w:t>
      </w:r>
      <w:r>
        <w:rPr>
          <w:rFonts w:ascii="Times New Roman" w:hAnsi="Times New Roman"/>
          <w:spacing w:val="4"/>
          <w:sz w:val="24"/>
        </w:rPr>
        <w:t xml:space="preserve"> </w:t>
      </w:r>
      <w:r>
        <w:rPr>
          <w:rFonts w:ascii="Times New Roman" w:hAnsi="Times New Roman"/>
          <w:sz w:val="24"/>
        </w:rPr>
        <w:t>ра</w:t>
      </w:r>
      <w:r>
        <w:rPr>
          <w:rFonts w:ascii="Times New Roman" w:hAnsi="Times New Roman"/>
          <w:spacing w:val="-7"/>
          <w:sz w:val="24"/>
        </w:rPr>
        <w:t>б</w:t>
      </w:r>
      <w:r>
        <w:rPr>
          <w:rFonts w:ascii="Times New Roman" w:hAnsi="Times New Roman"/>
          <w:spacing w:val="4"/>
          <w:sz w:val="24"/>
        </w:rPr>
        <w:t>о</w:t>
      </w:r>
      <w:r>
        <w:rPr>
          <w:rFonts w:ascii="Times New Roman" w:hAnsi="Times New Roman"/>
          <w:sz w:val="24"/>
        </w:rPr>
        <w:t>т</w:t>
      </w:r>
      <w:r>
        <w:rPr>
          <w:rFonts w:ascii="Times New Roman" w:hAnsi="Times New Roman"/>
          <w:spacing w:val="-1"/>
          <w:sz w:val="24"/>
        </w:rPr>
        <w:t>ы</w:t>
      </w:r>
      <w:r>
        <w:rPr>
          <w:rFonts w:ascii="Times New Roman" w:hAnsi="Times New Roman"/>
          <w:sz w:val="24"/>
        </w:rPr>
        <w:t>.</w:t>
      </w:r>
      <w:proofErr w:type="gramEnd"/>
      <w:r>
        <w:rPr>
          <w:rFonts w:ascii="Times New Roman" w:hAnsi="Times New Roman"/>
          <w:spacing w:val="19"/>
          <w:sz w:val="24"/>
        </w:rPr>
        <w:t xml:space="preserve"> </w:t>
      </w:r>
      <w:r>
        <w:rPr>
          <w:rFonts w:ascii="Times New Roman" w:hAnsi="Times New Roman"/>
          <w:spacing w:val="-1"/>
          <w:sz w:val="24"/>
        </w:rPr>
        <w:t>В</w:t>
      </w:r>
      <w:r>
        <w:rPr>
          <w:rFonts w:ascii="Times New Roman" w:hAnsi="Times New Roman"/>
          <w:spacing w:val="1"/>
          <w:sz w:val="24"/>
        </w:rPr>
        <w:t>ып</w:t>
      </w:r>
      <w:r>
        <w:rPr>
          <w:rFonts w:ascii="Times New Roman" w:hAnsi="Times New Roman"/>
          <w:spacing w:val="4"/>
          <w:sz w:val="24"/>
        </w:rPr>
        <w:t>о</w:t>
      </w:r>
      <w:r>
        <w:rPr>
          <w:rFonts w:ascii="Times New Roman" w:hAnsi="Times New Roman"/>
          <w:spacing w:val="-3"/>
          <w:sz w:val="24"/>
        </w:rPr>
        <w:t>л</w:t>
      </w:r>
      <w:r>
        <w:rPr>
          <w:rFonts w:ascii="Times New Roman" w:hAnsi="Times New Roman"/>
          <w:sz w:val="24"/>
        </w:rPr>
        <w:t>няя</w:t>
      </w:r>
      <w:r>
        <w:rPr>
          <w:rFonts w:ascii="Times New Roman" w:hAnsi="Times New Roman"/>
          <w:spacing w:val="-1"/>
          <w:sz w:val="24"/>
        </w:rPr>
        <w:t xml:space="preserve"> </w:t>
      </w:r>
      <w:r>
        <w:rPr>
          <w:rFonts w:ascii="Times New Roman" w:hAnsi="Times New Roman"/>
          <w:spacing w:val="4"/>
          <w:sz w:val="24"/>
        </w:rPr>
        <w:t>о</w:t>
      </w:r>
      <w:r>
        <w:rPr>
          <w:rFonts w:ascii="Times New Roman" w:hAnsi="Times New Roman"/>
          <w:spacing w:val="-2"/>
          <w:sz w:val="24"/>
        </w:rPr>
        <w:t>б</w:t>
      </w:r>
      <w:r>
        <w:rPr>
          <w:rFonts w:ascii="Times New Roman" w:hAnsi="Times New Roman"/>
          <w:spacing w:val="2"/>
          <w:sz w:val="24"/>
        </w:rPr>
        <w:t>щ</w:t>
      </w:r>
      <w:r>
        <w:rPr>
          <w:rFonts w:ascii="Times New Roman" w:hAnsi="Times New Roman"/>
          <w:sz w:val="24"/>
        </w:rPr>
        <w:t>е</w:t>
      </w:r>
      <w:r>
        <w:rPr>
          <w:rFonts w:ascii="Times New Roman" w:hAnsi="Times New Roman"/>
          <w:spacing w:val="-1"/>
          <w:sz w:val="24"/>
        </w:rPr>
        <w:t>с</w:t>
      </w:r>
      <w:r>
        <w:rPr>
          <w:rFonts w:ascii="Times New Roman" w:hAnsi="Times New Roman"/>
          <w:spacing w:val="-4"/>
          <w:sz w:val="24"/>
        </w:rPr>
        <w:t>т</w:t>
      </w:r>
      <w:r>
        <w:rPr>
          <w:rFonts w:ascii="Times New Roman" w:hAnsi="Times New Roman"/>
          <w:spacing w:val="1"/>
          <w:sz w:val="24"/>
        </w:rPr>
        <w:t>в</w:t>
      </w:r>
      <w:r>
        <w:rPr>
          <w:rFonts w:ascii="Times New Roman" w:hAnsi="Times New Roman"/>
          <w:sz w:val="24"/>
        </w:rPr>
        <w:t>ен</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е</w:t>
      </w:r>
      <w:r>
        <w:rPr>
          <w:rFonts w:ascii="Times New Roman" w:hAnsi="Times New Roman"/>
          <w:spacing w:val="-2"/>
          <w:sz w:val="24"/>
        </w:rPr>
        <w:t xml:space="preserve"> </w:t>
      </w:r>
      <w:r>
        <w:rPr>
          <w:rFonts w:ascii="Times New Roman" w:hAnsi="Times New Roman"/>
          <w:spacing w:val="-4"/>
          <w:sz w:val="24"/>
        </w:rPr>
        <w:t>п</w:t>
      </w:r>
      <w:r>
        <w:rPr>
          <w:rFonts w:ascii="Times New Roman" w:hAnsi="Times New Roman"/>
          <w:spacing w:val="4"/>
          <w:sz w:val="24"/>
        </w:rPr>
        <w:t>о</w:t>
      </w:r>
      <w:r>
        <w:rPr>
          <w:rFonts w:ascii="Times New Roman" w:hAnsi="Times New Roman"/>
          <w:sz w:val="24"/>
        </w:rPr>
        <w:t>р</w:t>
      </w:r>
      <w:r>
        <w:rPr>
          <w:rFonts w:ascii="Times New Roman" w:hAnsi="Times New Roman"/>
          <w:spacing w:val="-4"/>
          <w:sz w:val="24"/>
        </w:rPr>
        <w:t>у</w:t>
      </w:r>
      <w:r>
        <w:rPr>
          <w:rFonts w:ascii="Times New Roman" w:hAnsi="Times New Roman"/>
          <w:spacing w:val="-1"/>
          <w:sz w:val="24"/>
        </w:rPr>
        <w:t>ч</w:t>
      </w:r>
      <w:r>
        <w:rPr>
          <w:rFonts w:ascii="Times New Roman" w:hAnsi="Times New Roman"/>
          <w:sz w:val="24"/>
        </w:rPr>
        <w:t>ен</w:t>
      </w:r>
      <w:r>
        <w:rPr>
          <w:rFonts w:ascii="Times New Roman" w:hAnsi="Times New Roman"/>
          <w:spacing w:val="1"/>
          <w:sz w:val="24"/>
        </w:rPr>
        <w:t>и</w:t>
      </w:r>
      <w:r>
        <w:rPr>
          <w:rFonts w:ascii="Times New Roman" w:hAnsi="Times New Roman"/>
          <w:sz w:val="24"/>
        </w:rPr>
        <w:t>е,</w:t>
      </w:r>
      <w:r>
        <w:rPr>
          <w:rFonts w:ascii="Times New Roman" w:hAnsi="Times New Roman"/>
          <w:spacing w:val="3"/>
          <w:sz w:val="24"/>
        </w:rPr>
        <w:t xml:space="preserve"> </w:t>
      </w:r>
      <w:r>
        <w:rPr>
          <w:rFonts w:ascii="Times New Roman" w:hAnsi="Times New Roman"/>
          <w:sz w:val="24"/>
        </w:rPr>
        <w:t>ре</w:t>
      </w:r>
      <w:r>
        <w:rPr>
          <w:rFonts w:ascii="Times New Roman" w:hAnsi="Times New Roman"/>
          <w:spacing w:val="-1"/>
          <w:sz w:val="24"/>
        </w:rPr>
        <w:t>бе</w:t>
      </w:r>
      <w:r>
        <w:rPr>
          <w:rFonts w:ascii="Times New Roman" w:hAnsi="Times New Roman"/>
          <w:sz w:val="24"/>
        </w:rPr>
        <w:t>н</w:t>
      </w:r>
      <w:r>
        <w:rPr>
          <w:rFonts w:ascii="Times New Roman" w:hAnsi="Times New Roman"/>
          <w:spacing w:val="5"/>
          <w:sz w:val="24"/>
        </w:rPr>
        <w:t>о</w:t>
      </w:r>
      <w:r>
        <w:rPr>
          <w:rFonts w:ascii="Times New Roman" w:hAnsi="Times New Roman"/>
          <w:sz w:val="24"/>
        </w:rPr>
        <w:t>к</w:t>
      </w:r>
      <w:r>
        <w:rPr>
          <w:rFonts w:ascii="Times New Roman" w:hAnsi="Times New Roman"/>
          <w:spacing w:val="-3"/>
          <w:sz w:val="24"/>
        </w:rPr>
        <w:t xml:space="preserve"> </w:t>
      </w:r>
      <w:r>
        <w:rPr>
          <w:rFonts w:ascii="Times New Roman" w:hAnsi="Times New Roman"/>
          <w:spacing w:val="-4"/>
          <w:sz w:val="24"/>
        </w:rPr>
        <w:t>п</w:t>
      </w:r>
      <w:r>
        <w:rPr>
          <w:rFonts w:ascii="Times New Roman" w:hAnsi="Times New Roman"/>
          <w:sz w:val="24"/>
        </w:rPr>
        <w:t>ри</w:t>
      </w:r>
      <w:r>
        <w:rPr>
          <w:rFonts w:ascii="Times New Roman" w:hAnsi="Times New Roman"/>
          <w:spacing w:val="5"/>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е</w:t>
      </w:r>
      <w:r>
        <w:rPr>
          <w:rFonts w:ascii="Times New Roman" w:hAnsi="Times New Roman"/>
          <w:sz w:val="24"/>
        </w:rPr>
        <w:t>та</w:t>
      </w:r>
      <w:r>
        <w:rPr>
          <w:rFonts w:ascii="Times New Roman" w:hAnsi="Times New Roman"/>
          <w:spacing w:val="-1"/>
          <w:sz w:val="24"/>
        </w:rPr>
        <w:t>е</w:t>
      </w:r>
      <w:r>
        <w:rPr>
          <w:rFonts w:ascii="Times New Roman" w:hAnsi="Times New Roman"/>
          <w:sz w:val="24"/>
        </w:rPr>
        <w:t>т</w:t>
      </w:r>
      <w:r>
        <w:rPr>
          <w:rFonts w:ascii="Times New Roman" w:hAnsi="Times New Roman"/>
          <w:spacing w:val="3"/>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3"/>
          <w:sz w:val="24"/>
        </w:rPr>
        <w:t>ц</w:t>
      </w:r>
      <w:r>
        <w:rPr>
          <w:rFonts w:ascii="Times New Roman" w:hAnsi="Times New Roman"/>
          <w:sz w:val="24"/>
        </w:rPr>
        <w:t>иаль</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й</w:t>
      </w:r>
      <w:r>
        <w:rPr>
          <w:rFonts w:ascii="Times New Roman" w:hAnsi="Times New Roman"/>
          <w:spacing w:val="-5"/>
          <w:sz w:val="24"/>
        </w:rPr>
        <w:t xml:space="preserve"> </w:t>
      </w:r>
      <w:r>
        <w:rPr>
          <w:rFonts w:ascii="Times New Roman" w:hAnsi="Times New Roman"/>
          <w:spacing w:val="4"/>
          <w:sz w:val="24"/>
        </w:rPr>
        <w:t>о</w:t>
      </w:r>
      <w:r>
        <w:rPr>
          <w:rFonts w:ascii="Times New Roman" w:hAnsi="Times New Roman"/>
          <w:spacing w:val="-3"/>
          <w:sz w:val="24"/>
        </w:rPr>
        <w:t>п</w:t>
      </w:r>
      <w:r>
        <w:rPr>
          <w:rFonts w:ascii="Times New Roman" w:hAnsi="Times New Roman"/>
          <w:spacing w:val="1"/>
          <w:sz w:val="24"/>
        </w:rPr>
        <w:t>ы</w:t>
      </w:r>
      <w:r>
        <w:rPr>
          <w:rFonts w:ascii="Times New Roman" w:hAnsi="Times New Roman"/>
          <w:sz w:val="24"/>
        </w:rPr>
        <w:t>т,</w:t>
      </w:r>
      <w:r>
        <w:rPr>
          <w:rFonts w:ascii="Times New Roman" w:hAnsi="Times New Roman"/>
          <w:spacing w:val="10"/>
          <w:sz w:val="24"/>
        </w:rPr>
        <w:t xml:space="preserve"> </w:t>
      </w:r>
      <w:r>
        <w:rPr>
          <w:rFonts w:ascii="Times New Roman" w:hAnsi="Times New Roman"/>
          <w:spacing w:val="1"/>
          <w:sz w:val="24"/>
        </w:rPr>
        <w:t>н</w:t>
      </w:r>
      <w:r>
        <w:rPr>
          <w:rFonts w:ascii="Times New Roman" w:hAnsi="Times New Roman"/>
          <w:spacing w:val="-4"/>
          <w:sz w:val="24"/>
        </w:rPr>
        <w:t>е</w:t>
      </w:r>
      <w:r>
        <w:rPr>
          <w:rFonts w:ascii="Times New Roman" w:hAnsi="Times New Roman"/>
          <w:spacing w:val="3"/>
          <w:sz w:val="24"/>
        </w:rPr>
        <w:t>о</w:t>
      </w:r>
      <w:r>
        <w:rPr>
          <w:rFonts w:ascii="Times New Roman" w:hAnsi="Times New Roman"/>
          <w:sz w:val="24"/>
        </w:rPr>
        <w:t>б</w:t>
      </w:r>
      <w:r>
        <w:rPr>
          <w:rFonts w:ascii="Times New Roman" w:hAnsi="Times New Roman"/>
          <w:spacing w:val="-5"/>
          <w:sz w:val="24"/>
        </w:rPr>
        <w:t>х</w:t>
      </w:r>
      <w:r>
        <w:rPr>
          <w:rFonts w:ascii="Times New Roman" w:hAnsi="Times New Roman"/>
          <w:spacing w:val="3"/>
          <w:sz w:val="24"/>
        </w:rPr>
        <w:t>о</w:t>
      </w:r>
      <w:r>
        <w:rPr>
          <w:rFonts w:ascii="Times New Roman" w:hAnsi="Times New Roman"/>
          <w:sz w:val="24"/>
        </w:rPr>
        <w:t>ди</w:t>
      </w:r>
      <w:r>
        <w:rPr>
          <w:rFonts w:ascii="Times New Roman" w:hAnsi="Times New Roman"/>
          <w:spacing w:val="1"/>
          <w:sz w:val="24"/>
        </w:rPr>
        <w:t>мый</w:t>
      </w:r>
      <w:r>
        <w:rPr>
          <w:rFonts w:ascii="Times New Roman" w:hAnsi="Times New Roman"/>
          <w:sz w:val="24"/>
        </w:rPr>
        <w:t xml:space="preserve"> </w:t>
      </w:r>
      <w:r>
        <w:rPr>
          <w:rFonts w:ascii="Times New Roman" w:hAnsi="Times New Roman"/>
          <w:spacing w:val="-1"/>
          <w:sz w:val="24"/>
        </w:rPr>
        <w:t>д</w:t>
      </w:r>
      <w:r>
        <w:rPr>
          <w:rFonts w:ascii="Times New Roman" w:hAnsi="Times New Roman"/>
          <w:sz w:val="24"/>
        </w:rPr>
        <w:t>ля стан</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л</w:t>
      </w:r>
      <w:r>
        <w:rPr>
          <w:rFonts w:ascii="Times New Roman" w:hAnsi="Times New Roman"/>
          <w:spacing w:val="-5"/>
          <w:sz w:val="24"/>
        </w:rPr>
        <w:t>е</w:t>
      </w:r>
      <w:r>
        <w:rPr>
          <w:rFonts w:ascii="Times New Roman" w:hAnsi="Times New Roman"/>
          <w:spacing w:val="1"/>
          <w:sz w:val="24"/>
        </w:rPr>
        <w:t>ни</w:t>
      </w:r>
      <w:r>
        <w:rPr>
          <w:rFonts w:ascii="Times New Roman" w:hAnsi="Times New Roman"/>
          <w:sz w:val="24"/>
        </w:rPr>
        <w:t>я</w:t>
      </w:r>
      <w:r>
        <w:rPr>
          <w:rFonts w:ascii="Times New Roman" w:hAnsi="Times New Roman"/>
          <w:spacing w:val="14"/>
          <w:sz w:val="24"/>
        </w:rPr>
        <w:t xml:space="preserve"> </w:t>
      </w:r>
      <w:r>
        <w:rPr>
          <w:rFonts w:ascii="Times New Roman" w:hAnsi="Times New Roman"/>
          <w:spacing w:val="2"/>
          <w:sz w:val="24"/>
        </w:rPr>
        <w:t>г</w:t>
      </w:r>
      <w:r>
        <w:rPr>
          <w:rFonts w:ascii="Times New Roman" w:hAnsi="Times New Roman"/>
          <w:sz w:val="24"/>
        </w:rPr>
        <w:t>ра</w:t>
      </w:r>
      <w:r>
        <w:rPr>
          <w:rFonts w:ascii="Times New Roman" w:hAnsi="Times New Roman"/>
          <w:spacing w:val="1"/>
          <w:sz w:val="24"/>
        </w:rPr>
        <w:t>ж</w:t>
      </w:r>
      <w:r>
        <w:rPr>
          <w:rFonts w:ascii="Times New Roman" w:hAnsi="Times New Roman"/>
          <w:spacing w:val="-1"/>
          <w:sz w:val="24"/>
        </w:rPr>
        <w:t>да</w:t>
      </w:r>
      <w:r>
        <w:rPr>
          <w:rFonts w:ascii="Times New Roman" w:hAnsi="Times New Roman"/>
          <w:sz w:val="24"/>
        </w:rPr>
        <w:t>нст</w:t>
      </w:r>
      <w:r>
        <w:rPr>
          <w:rFonts w:ascii="Times New Roman" w:hAnsi="Times New Roman"/>
          <w:spacing w:val="2"/>
          <w:sz w:val="24"/>
        </w:rPr>
        <w:t>в</w:t>
      </w:r>
      <w:r>
        <w:rPr>
          <w:rFonts w:ascii="Times New Roman" w:hAnsi="Times New Roman"/>
          <w:spacing w:val="-5"/>
          <w:sz w:val="24"/>
        </w:rPr>
        <w:t>е</w:t>
      </w:r>
      <w:r>
        <w:rPr>
          <w:rFonts w:ascii="Times New Roman" w:hAnsi="Times New Roman"/>
          <w:spacing w:val="1"/>
          <w:sz w:val="24"/>
        </w:rPr>
        <w:t>н</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w:t>
      </w:r>
      <w:r>
        <w:rPr>
          <w:rFonts w:ascii="Times New Roman" w:hAnsi="Times New Roman"/>
          <w:spacing w:val="1"/>
          <w:sz w:val="24"/>
        </w:rPr>
        <w:t>и</w:t>
      </w:r>
      <w:r>
        <w:rPr>
          <w:rFonts w:ascii="Times New Roman" w:hAnsi="Times New Roman"/>
          <w:sz w:val="24"/>
        </w:rPr>
        <w:t>,</w:t>
      </w:r>
      <w:r>
        <w:rPr>
          <w:rFonts w:ascii="Times New Roman" w:hAnsi="Times New Roman"/>
          <w:spacing w:val="12"/>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1"/>
          <w:sz w:val="24"/>
        </w:rPr>
        <w:t>вы</w:t>
      </w:r>
      <w:r>
        <w:rPr>
          <w:rFonts w:ascii="Times New Roman" w:hAnsi="Times New Roman"/>
          <w:sz w:val="24"/>
        </w:rPr>
        <w:t>ки</w:t>
      </w:r>
      <w:r>
        <w:rPr>
          <w:rFonts w:ascii="Times New Roman" w:hAnsi="Times New Roman"/>
          <w:spacing w:val="9"/>
          <w:sz w:val="24"/>
        </w:rPr>
        <w:t xml:space="preserve"> </w:t>
      </w:r>
      <w:r>
        <w:rPr>
          <w:rFonts w:ascii="Times New Roman" w:hAnsi="Times New Roman"/>
          <w:spacing w:val="5"/>
          <w:sz w:val="24"/>
        </w:rPr>
        <w:t>о</w:t>
      </w:r>
      <w:r>
        <w:rPr>
          <w:rFonts w:ascii="Times New Roman" w:hAnsi="Times New Roman"/>
          <w:spacing w:val="-2"/>
          <w:sz w:val="24"/>
        </w:rPr>
        <w:t>б</w:t>
      </w:r>
      <w:r>
        <w:rPr>
          <w:rFonts w:ascii="Times New Roman" w:hAnsi="Times New Roman"/>
          <w:spacing w:val="2"/>
          <w:sz w:val="24"/>
        </w:rPr>
        <w:t>щ</w:t>
      </w:r>
      <w:r>
        <w:rPr>
          <w:rFonts w:ascii="Times New Roman" w:hAnsi="Times New Roman"/>
          <w:spacing w:val="-5"/>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в</w:t>
      </w:r>
      <w:r>
        <w:rPr>
          <w:rFonts w:ascii="Times New Roman" w:hAnsi="Times New Roman"/>
          <w:sz w:val="24"/>
        </w:rPr>
        <w:t>ен</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й</w:t>
      </w:r>
      <w:r>
        <w:rPr>
          <w:rFonts w:ascii="Times New Roman" w:hAnsi="Times New Roman"/>
          <w:spacing w:val="15"/>
          <w:sz w:val="24"/>
        </w:rPr>
        <w:t xml:space="preserve"> </w:t>
      </w:r>
      <w:r>
        <w:rPr>
          <w:rFonts w:ascii="Times New Roman" w:hAnsi="Times New Roman"/>
          <w:sz w:val="24"/>
        </w:rPr>
        <w:t>деятель</w:t>
      </w:r>
      <w:r>
        <w:rPr>
          <w:rFonts w:ascii="Times New Roman" w:hAnsi="Times New Roman"/>
          <w:spacing w:val="-3"/>
          <w:sz w:val="24"/>
        </w:rPr>
        <w:t>н</w:t>
      </w:r>
      <w:r>
        <w:rPr>
          <w:rFonts w:ascii="Times New Roman" w:hAnsi="Times New Roman"/>
          <w:spacing w:val="2"/>
          <w:sz w:val="24"/>
        </w:rPr>
        <w:t>о</w:t>
      </w:r>
      <w:r>
        <w:rPr>
          <w:rFonts w:ascii="Times New Roman" w:hAnsi="Times New Roman"/>
          <w:sz w:val="24"/>
        </w:rPr>
        <w:t>ст</w:t>
      </w:r>
      <w:r>
        <w:rPr>
          <w:rFonts w:ascii="Times New Roman" w:hAnsi="Times New Roman"/>
          <w:spacing w:val="1"/>
          <w:sz w:val="24"/>
        </w:rPr>
        <w:t>и</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10"/>
          <w:sz w:val="24"/>
        </w:rPr>
        <w:t>у</w:t>
      </w:r>
      <w:r>
        <w:rPr>
          <w:rFonts w:ascii="Times New Roman" w:hAnsi="Times New Roman"/>
          <w:sz w:val="24"/>
        </w:rPr>
        <w:t>р</w:t>
      </w:r>
      <w:r>
        <w:rPr>
          <w:rFonts w:ascii="Times New Roman" w:hAnsi="Times New Roman"/>
          <w:spacing w:val="4"/>
          <w:sz w:val="24"/>
        </w:rPr>
        <w:t>о</w:t>
      </w:r>
      <w:r>
        <w:rPr>
          <w:rFonts w:ascii="Times New Roman" w:hAnsi="Times New Roman"/>
          <w:spacing w:val="-1"/>
          <w:sz w:val="24"/>
        </w:rPr>
        <w:t>к</w:t>
      </w:r>
      <w:r>
        <w:rPr>
          <w:rFonts w:ascii="Times New Roman" w:hAnsi="Times New Roman"/>
          <w:sz w:val="24"/>
        </w:rPr>
        <w:t xml:space="preserve">и </w:t>
      </w:r>
      <w:r>
        <w:rPr>
          <w:rFonts w:ascii="Times New Roman" w:hAnsi="Times New Roman"/>
          <w:spacing w:val="-2"/>
          <w:sz w:val="24"/>
        </w:rPr>
        <w:t>д</w:t>
      </w:r>
      <w:r>
        <w:rPr>
          <w:rFonts w:ascii="Times New Roman" w:hAnsi="Times New Roman"/>
          <w:spacing w:val="-1"/>
          <w:sz w:val="24"/>
        </w:rPr>
        <w:t>е</w:t>
      </w:r>
      <w:r>
        <w:rPr>
          <w:rFonts w:ascii="Times New Roman" w:hAnsi="Times New Roman"/>
          <w:spacing w:val="1"/>
          <w:sz w:val="24"/>
        </w:rPr>
        <w:t>м</w:t>
      </w:r>
      <w:r>
        <w:rPr>
          <w:rFonts w:ascii="Times New Roman" w:hAnsi="Times New Roman"/>
          <w:spacing w:val="5"/>
          <w:sz w:val="24"/>
        </w:rPr>
        <w:t>о</w:t>
      </w:r>
      <w:r>
        <w:rPr>
          <w:rFonts w:ascii="Times New Roman" w:hAnsi="Times New Roman"/>
          <w:spacing w:val="-1"/>
          <w:sz w:val="24"/>
        </w:rPr>
        <w:t>к</w:t>
      </w:r>
      <w:r>
        <w:rPr>
          <w:rFonts w:ascii="Times New Roman" w:hAnsi="Times New Roman"/>
          <w:sz w:val="24"/>
        </w:rPr>
        <w:t>ратиче</w:t>
      </w:r>
      <w:r>
        <w:rPr>
          <w:rFonts w:ascii="Times New Roman" w:hAnsi="Times New Roman"/>
          <w:spacing w:val="-1"/>
          <w:sz w:val="24"/>
        </w:rPr>
        <w:t>ск</w:t>
      </w:r>
      <w:r>
        <w:rPr>
          <w:rFonts w:ascii="Times New Roman" w:hAnsi="Times New Roman"/>
          <w:sz w:val="24"/>
        </w:rPr>
        <w:t xml:space="preserve">ой </w:t>
      </w:r>
      <w:r>
        <w:rPr>
          <w:rFonts w:ascii="Times New Roman" w:hAnsi="Times New Roman"/>
          <w:spacing w:val="3"/>
          <w:sz w:val="24"/>
        </w:rPr>
        <w:t>к</w:t>
      </w:r>
      <w:r>
        <w:rPr>
          <w:rFonts w:ascii="Times New Roman" w:hAnsi="Times New Roman"/>
          <w:spacing w:val="-8"/>
          <w:sz w:val="24"/>
        </w:rPr>
        <w:t>у</w:t>
      </w:r>
      <w:r>
        <w:rPr>
          <w:rFonts w:ascii="Times New Roman" w:hAnsi="Times New Roman"/>
          <w:sz w:val="24"/>
        </w:rPr>
        <w:t>ль</w:t>
      </w:r>
      <w:r>
        <w:rPr>
          <w:rFonts w:ascii="Times New Roman" w:hAnsi="Times New Roman"/>
          <w:spacing w:val="4"/>
          <w:sz w:val="24"/>
        </w:rPr>
        <w:t>т</w:t>
      </w:r>
      <w:r>
        <w:rPr>
          <w:rFonts w:ascii="Times New Roman" w:hAnsi="Times New Roman"/>
          <w:spacing w:val="-2"/>
          <w:sz w:val="24"/>
        </w:rPr>
        <w:t>у</w:t>
      </w:r>
      <w:r>
        <w:rPr>
          <w:rFonts w:ascii="Times New Roman" w:hAnsi="Times New Roman"/>
          <w:sz w:val="24"/>
        </w:rPr>
        <w:t>ры.</w:t>
      </w:r>
      <w:r>
        <w:rPr>
          <w:rFonts w:ascii="Times New Roman" w:hAnsi="Times New Roman"/>
          <w:spacing w:val="78"/>
          <w:sz w:val="24"/>
        </w:rPr>
        <w:t xml:space="preserve"> </w:t>
      </w:r>
      <w:r>
        <w:rPr>
          <w:rFonts w:ascii="Times New Roman" w:hAnsi="Times New Roman"/>
          <w:sz w:val="24"/>
        </w:rPr>
        <w:t>Это</w:t>
      </w:r>
      <w:r>
        <w:rPr>
          <w:rFonts w:ascii="Times New Roman" w:hAnsi="Times New Roman"/>
          <w:spacing w:val="80"/>
          <w:sz w:val="24"/>
        </w:rPr>
        <w:t xml:space="preserve"> </w:t>
      </w:r>
      <w:r>
        <w:rPr>
          <w:rFonts w:ascii="Times New Roman" w:hAnsi="Times New Roman"/>
          <w:sz w:val="24"/>
        </w:rPr>
        <w:t>с</w:t>
      </w:r>
      <w:r>
        <w:rPr>
          <w:rFonts w:ascii="Times New Roman" w:hAnsi="Times New Roman"/>
          <w:spacing w:val="-3"/>
          <w:sz w:val="24"/>
        </w:rPr>
        <w:t>п</w:t>
      </w:r>
      <w:r>
        <w:rPr>
          <w:rFonts w:ascii="Times New Roman" w:hAnsi="Times New Roman"/>
          <w:spacing w:val="3"/>
          <w:sz w:val="24"/>
        </w:rPr>
        <w:t>о</w:t>
      </w:r>
      <w:r>
        <w:rPr>
          <w:rFonts w:ascii="Times New Roman" w:hAnsi="Times New Roman"/>
          <w:spacing w:val="-4"/>
          <w:sz w:val="24"/>
        </w:rPr>
        <w:t>с</w:t>
      </w:r>
      <w:r>
        <w:rPr>
          <w:rFonts w:ascii="Times New Roman" w:hAnsi="Times New Roman"/>
          <w:spacing w:val="4"/>
          <w:sz w:val="24"/>
        </w:rPr>
        <w:t>о</w:t>
      </w:r>
      <w:r>
        <w:rPr>
          <w:rFonts w:ascii="Times New Roman" w:hAnsi="Times New Roman"/>
          <w:spacing w:val="-2"/>
          <w:sz w:val="24"/>
        </w:rPr>
        <w:t>б</w:t>
      </w:r>
      <w:r>
        <w:rPr>
          <w:rFonts w:ascii="Times New Roman" w:hAnsi="Times New Roman"/>
          <w:sz w:val="24"/>
        </w:rPr>
        <w:t>ст</w:t>
      </w:r>
      <w:r>
        <w:rPr>
          <w:rFonts w:ascii="Times New Roman" w:hAnsi="Times New Roman"/>
          <w:spacing w:val="1"/>
          <w:sz w:val="24"/>
        </w:rPr>
        <w:t>в</w:t>
      </w:r>
      <w:r>
        <w:rPr>
          <w:rFonts w:ascii="Times New Roman" w:hAnsi="Times New Roman"/>
          <w:spacing w:val="-8"/>
          <w:sz w:val="24"/>
        </w:rPr>
        <w:t>у</w:t>
      </w:r>
      <w:r>
        <w:rPr>
          <w:rFonts w:ascii="Times New Roman" w:hAnsi="Times New Roman"/>
          <w:spacing w:val="-1"/>
          <w:sz w:val="24"/>
        </w:rPr>
        <w:t>е</w:t>
      </w:r>
      <w:r>
        <w:rPr>
          <w:rFonts w:ascii="Times New Roman" w:hAnsi="Times New Roman"/>
          <w:sz w:val="24"/>
        </w:rPr>
        <w:t>т</w:t>
      </w:r>
      <w:r>
        <w:rPr>
          <w:rFonts w:ascii="Times New Roman" w:hAnsi="Times New Roman"/>
          <w:spacing w:val="75"/>
          <w:sz w:val="24"/>
        </w:rPr>
        <w:t xml:space="preserve"> </w:t>
      </w:r>
      <w:r>
        <w:rPr>
          <w:rFonts w:ascii="Times New Roman" w:hAnsi="Times New Roman"/>
          <w:spacing w:val="3"/>
          <w:sz w:val="24"/>
        </w:rPr>
        <w:t>д</w:t>
      </w:r>
      <w:r>
        <w:rPr>
          <w:rFonts w:ascii="Times New Roman" w:hAnsi="Times New Roman"/>
          <w:spacing w:val="-4"/>
          <w:sz w:val="24"/>
        </w:rPr>
        <w:t>у</w:t>
      </w:r>
      <w:r>
        <w:rPr>
          <w:rFonts w:ascii="Times New Roman" w:hAnsi="Times New Roman"/>
          <w:spacing w:val="-5"/>
          <w:sz w:val="24"/>
        </w:rPr>
        <w:t>х</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1"/>
          <w:sz w:val="24"/>
        </w:rPr>
        <w:t>н</w:t>
      </w:r>
      <w:r>
        <w:rPr>
          <w:rFonts w:ascii="Times New Roman" w:hAnsi="Times New Roman"/>
          <w:spacing w:val="4"/>
          <w:sz w:val="24"/>
        </w:rPr>
        <w:t>о</w:t>
      </w:r>
      <w:r>
        <w:rPr>
          <w:rFonts w:ascii="Times New Roman" w:hAnsi="Times New Roman"/>
          <w:spacing w:val="2"/>
          <w:sz w:val="24"/>
        </w:rPr>
        <w:t>м</w:t>
      </w:r>
      <w:r>
        <w:rPr>
          <w:rFonts w:ascii="Times New Roman" w:hAnsi="Times New Roman"/>
          <w:sz w:val="24"/>
        </w:rPr>
        <w:t>у</w:t>
      </w:r>
      <w:r>
        <w:rPr>
          <w:rFonts w:ascii="Times New Roman" w:hAnsi="Times New Roman"/>
          <w:spacing w:val="90"/>
          <w:sz w:val="24"/>
        </w:rPr>
        <w:t xml:space="preserve"> </w:t>
      </w:r>
      <w:r>
        <w:rPr>
          <w:rFonts w:ascii="Times New Roman" w:hAnsi="Times New Roman"/>
          <w:sz w:val="24"/>
        </w:rPr>
        <w:t>р</w:t>
      </w:r>
      <w:r>
        <w:rPr>
          <w:rFonts w:ascii="Times New Roman" w:hAnsi="Times New Roman"/>
          <w:spacing w:val="5"/>
          <w:sz w:val="24"/>
        </w:rPr>
        <w:t>о</w:t>
      </w:r>
      <w:r>
        <w:rPr>
          <w:rFonts w:ascii="Times New Roman" w:hAnsi="Times New Roman"/>
          <w:sz w:val="24"/>
        </w:rPr>
        <w:t>с</w:t>
      </w:r>
      <w:r>
        <w:rPr>
          <w:rFonts w:ascii="Times New Roman" w:hAnsi="Times New Roman"/>
          <w:spacing w:val="-4"/>
          <w:sz w:val="24"/>
        </w:rPr>
        <w:t>т</w:t>
      </w:r>
      <w:r>
        <w:rPr>
          <w:rFonts w:ascii="Times New Roman" w:hAnsi="Times New Roman"/>
          <w:sz w:val="24"/>
        </w:rPr>
        <w:t>у</w:t>
      </w:r>
      <w:r>
        <w:rPr>
          <w:rFonts w:ascii="Times New Roman" w:hAnsi="Times New Roman"/>
          <w:spacing w:val="93"/>
          <w:sz w:val="24"/>
        </w:rPr>
        <w:t xml:space="preserve"> </w:t>
      </w:r>
      <w:r>
        <w:rPr>
          <w:rFonts w:ascii="Times New Roman" w:hAnsi="Times New Roman"/>
          <w:spacing w:val="-3"/>
          <w:sz w:val="24"/>
        </w:rPr>
        <w:t>у</w:t>
      </w:r>
      <w:r>
        <w:rPr>
          <w:rFonts w:ascii="Times New Roman" w:hAnsi="Times New Roman"/>
          <w:spacing w:val="3"/>
          <w:sz w:val="24"/>
        </w:rPr>
        <w:t>ч</w:t>
      </w:r>
      <w:r>
        <w:rPr>
          <w:rFonts w:ascii="Times New Roman" w:hAnsi="Times New Roman"/>
          <w:sz w:val="24"/>
        </w:rPr>
        <w:t>а</w:t>
      </w:r>
      <w:r>
        <w:rPr>
          <w:rFonts w:ascii="Times New Roman" w:hAnsi="Times New Roman"/>
          <w:spacing w:val="1"/>
          <w:sz w:val="24"/>
        </w:rPr>
        <w:t>щ</w:t>
      </w:r>
      <w:r>
        <w:rPr>
          <w:rFonts w:ascii="Times New Roman" w:hAnsi="Times New Roman"/>
          <w:sz w:val="24"/>
        </w:rPr>
        <w:t>е</w:t>
      </w:r>
      <w:r>
        <w:rPr>
          <w:rFonts w:ascii="Times New Roman" w:hAnsi="Times New Roman"/>
          <w:spacing w:val="2"/>
          <w:sz w:val="24"/>
        </w:rPr>
        <w:t>г</w:t>
      </w:r>
      <w:r>
        <w:rPr>
          <w:rFonts w:ascii="Times New Roman" w:hAnsi="Times New Roman"/>
          <w:spacing w:val="4"/>
          <w:sz w:val="24"/>
        </w:rPr>
        <w:t>о</w:t>
      </w:r>
      <w:r>
        <w:rPr>
          <w:rFonts w:ascii="Times New Roman" w:hAnsi="Times New Roman"/>
          <w:sz w:val="24"/>
        </w:rPr>
        <w:t>ся,</w:t>
      </w:r>
      <w:r>
        <w:rPr>
          <w:rFonts w:ascii="Times New Roman" w:hAnsi="Times New Roman"/>
          <w:spacing w:val="97"/>
          <w:sz w:val="24"/>
        </w:rPr>
        <w:t xml:space="preserve"> </w:t>
      </w:r>
      <w:r>
        <w:rPr>
          <w:rFonts w:ascii="Times New Roman" w:hAnsi="Times New Roman"/>
          <w:sz w:val="24"/>
        </w:rPr>
        <w:t>рас</w:t>
      </w:r>
      <w:r>
        <w:rPr>
          <w:rFonts w:ascii="Times New Roman" w:hAnsi="Times New Roman"/>
          <w:spacing w:val="-2"/>
          <w:sz w:val="24"/>
        </w:rPr>
        <w:t>ш</w:t>
      </w:r>
      <w:r>
        <w:rPr>
          <w:rFonts w:ascii="Times New Roman" w:hAnsi="Times New Roman"/>
          <w:sz w:val="24"/>
        </w:rPr>
        <w:t>иряет</w:t>
      </w:r>
      <w:r>
        <w:rPr>
          <w:rFonts w:ascii="Times New Roman" w:hAnsi="Times New Roman"/>
          <w:spacing w:val="99"/>
          <w:sz w:val="24"/>
        </w:rPr>
        <w:t xml:space="preserve"> </w:t>
      </w:r>
      <w:r>
        <w:rPr>
          <w:rFonts w:ascii="Times New Roman" w:hAnsi="Times New Roman"/>
          <w:spacing w:val="-1"/>
          <w:sz w:val="24"/>
        </w:rPr>
        <w:t>к</w:t>
      </w:r>
      <w:r>
        <w:rPr>
          <w:rFonts w:ascii="Times New Roman" w:hAnsi="Times New Roman"/>
          <w:sz w:val="24"/>
        </w:rPr>
        <w:t>р</w:t>
      </w:r>
      <w:r>
        <w:rPr>
          <w:rFonts w:ascii="Times New Roman" w:hAnsi="Times New Roman"/>
          <w:spacing w:val="-9"/>
          <w:sz w:val="24"/>
        </w:rPr>
        <w:t>у</w:t>
      </w:r>
      <w:r>
        <w:rPr>
          <w:rFonts w:ascii="Times New Roman" w:hAnsi="Times New Roman"/>
          <w:sz w:val="24"/>
        </w:rPr>
        <w:t>г</w:t>
      </w:r>
      <w:r>
        <w:rPr>
          <w:rFonts w:ascii="Times New Roman" w:hAnsi="Times New Roman"/>
          <w:spacing w:val="100"/>
          <w:sz w:val="24"/>
        </w:rPr>
        <w:t xml:space="preserve"> </w:t>
      </w:r>
      <w:r>
        <w:rPr>
          <w:rFonts w:ascii="Times New Roman" w:hAnsi="Times New Roman"/>
          <w:sz w:val="24"/>
        </w:rPr>
        <w:t>е</w:t>
      </w:r>
      <w:r>
        <w:rPr>
          <w:rFonts w:ascii="Times New Roman" w:hAnsi="Times New Roman"/>
          <w:spacing w:val="1"/>
          <w:sz w:val="24"/>
        </w:rPr>
        <w:t>г</w:t>
      </w:r>
      <w:r>
        <w:rPr>
          <w:rFonts w:ascii="Times New Roman" w:hAnsi="Times New Roman"/>
          <w:sz w:val="24"/>
        </w:rPr>
        <w:t>о</w:t>
      </w:r>
      <w:r>
        <w:rPr>
          <w:rFonts w:ascii="Times New Roman" w:hAnsi="Times New Roman"/>
          <w:spacing w:val="99"/>
          <w:sz w:val="24"/>
        </w:rPr>
        <w:t xml:space="preserve"> </w:t>
      </w:r>
      <w:r>
        <w:rPr>
          <w:rFonts w:ascii="Times New Roman" w:hAnsi="Times New Roman"/>
          <w:spacing w:val="1"/>
          <w:sz w:val="24"/>
        </w:rPr>
        <w:t>з</w:t>
      </w:r>
      <w:r>
        <w:rPr>
          <w:rFonts w:ascii="Times New Roman" w:hAnsi="Times New Roman"/>
          <w:sz w:val="24"/>
        </w:rPr>
        <w:t>а</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3"/>
          <w:sz w:val="24"/>
        </w:rPr>
        <w:t>о</w:t>
      </w:r>
      <w:r>
        <w:rPr>
          <w:rFonts w:ascii="Times New Roman" w:hAnsi="Times New Roman"/>
          <w:spacing w:val="-4"/>
          <w:sz w:val="24"/>
        </w:rPr>
        <w:t>с</w:t>
      </w:r>
      <w:r>
        <w:rPr>
          <w:rFonts w:ascii="Times New Roman" w:hAnsi="Times New Roman"/>
          <w:sz w:val="24"/>
        </w:rPr>
        <w:t>ов, по</w:t>
      </w:r>
      <w:r>
        <w:rPr>
          <w:rFonts w:ascii="Times New Roman" w:hAnsi="Times New Roman"/>
          <w:spacing w:val="2"/>
          <w:sz w:val="24"/>
        </w:rPr>
        <w:t>в</w:t>
      </w:r>
      <w:r>
        <w:rPr>
          <w:rFonts w:ascii="Times New Roman" w:hAnsi="Times New Roman"/>
          <w:spacing w:val="-2"/>
          <w:sz w:val="24"/>
        </w:rPr>
        <w:t>ы</w:t>
      </w:r>
      <w:r>
        <w:rPr>
          <w:rFonts w:ascii="Times New Roman" w:hAnsi="Times New Roman"/>
          <w:spacing w:val="2"/>
          <w:sz w:val="24"/>
        </w:rPr>
        <w:t>ш</w:t>
      </w:r>
      <w:r>
        <w:rPr>
          <w:rFonts w:ascii="Times New Roman" w:hAnsi="Times New Roman"/>
          <w:sz w:val="24"/>
        </w:rPr>
        <w:t>а</w:t>
      </w:r>
      <w:r>
        <w:rPr>
          <w:rFonts w:ascii="Times New Roman" w:hAnsi="Times New Roman"/>
          <w:spacing w:val="-1"/>
          <w:sz w:val="24"/>
        </w:rPr>
        <w:t>е</w:t>
      </w:r>
      <w:r>
        <w:rPr>
          <w:rFonts w:ascii="Times New Roman" w:hAnsi="Times New Roman"/>
          <w:sz w:val="24"/>
        </w:rPr>
        <w:t>т</w:t>
      </w:r>
      <w:r>
        <w:rPr>
          <w:rFonts w:ascii="Times New Roman" w:hAnsi="Times New Roman"/>
          <w:spacing w:val="4"/>
          <w:sz w:val="24"/>
        </w:rPr>
        <w:t xml:space="preserve"> </w:t>
      </w:r>
      <w:r>
        <w:rPr>
          <w:rFonts w:ascii="Times New Roman" w:hAnsi="Times New Roman"/>
          <w:sz w:val="24"/>
        </w:rPr>
        <w:t>л</w:t>
      </w:r>
      <w:r>
        <w:rPr>
          <w:rFonts w:ascii="Times New Roman" w:hAnsi="Times New Roman"/>
          <w:spacing w:val="1"/>
          <w:sz w:val="24"/>
        </w:rPr>
        <w:t>и</w:t>
      </w:r>
      <w:r>
        <w:rPr>
          <w:rFonts w:ascii="Times New Roman" w:hAnsi="Times New Roman"/>
          <w:sz w:val="24"/>
        </w:rPr>
        <w:t>чн</w:t>
      </w:r>
      <w:r>
        <w:rPr>
          <w:rFonts w:ascii="Times New Roman" w:hAnsi="Times New Roman"/>
          <w:spacing w:val="-8"/>
          <w:sz w:val="24"/>
        </w:rPr>
        <w:t>у</w:t>
      </w:r>
      <w:r>
        <w:rPr>
          <w:rFonts w:ascii="Times New Roman" w:hAnsi="Times New Roman"/>
          <w:sz w:val="24"/>
        </w:rPr>
        <w:t xml:space="preserve">ю </w:t>
      </w:r>
      <w:r>
        <w:rPr>
          <w:rFonts w:ascii="Times New Roman" w:hAnsi="Times New Roman"/>
          <w:spacing w:val="5"/>
          <w:sz w:val="24"/>
        </w:rPr>
        <w:t>о</w:t>
      </w:r>
      <w:r>
        <w:rPr>
          <w:rFonts w:ascii="Times New Roman" w:hAnsi="Times New Roman"/>
          <w:sz w:val="24"/>
        </w:rPr>
        <w:t>т</w:t>
      </w:r>
      <w:r>
        <w:rPr>
          <w:rFonts w:ascii="Times New Roman" w:hAnsi="Times New Roman"/>
          <w:spacing w:val="2"/>
          <w:sz w:val="24"/>
        </w:rPr>
        <w:t>в</w:t>
      </w:r>
      <w:r>
        <w:rPr>
          <w:rFonts w:ascii="Times New Roman" w:hAnsi="Times New Roman"/>
          <w:sz w:val="24"/>
        </w:rPr>
        <w:t>етст</w:t>
      </w:r>
      <w:r>
        <w:rPr>
          <w:rFonts w:ascii="Times New Roman" w:hAnsi="Times New Roman"/>
          <w:spacing w:val="2"/>
          <w:sz w:val="24"/>
        </w:rPr>
        <w:t>в</w:t>
      </w:r>
      <w:r>
        <w:rPr>
          <w:rFonts w:ascii="Times New Roman" w:hAnsi="Times New Roman"/>
          <w:sz w:val="24"/>
        </w:rPr>
        <w:t>ен</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w:t>
      </w:r>
      <w:r>
        <w:rPr>
          <w:rFonts w:ascii="Times New Roman" w:hAnsi="Times New Roman"/>
          <w:spacing w:val="-3"/>
          <w:sz w:val="24"/>
        </w:rPr>
        <w:t>ь</w:t>
      </w:r>
      <w:r>
        <w:rPr>
          <w:rFonts w:ascii="Times New Roman" w:hAnsi="Times New Roman"/>
          <w:sz w:val="24"/>
        </w:rPr>
        <w:t>.</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z w:val="24"/>
        </w:rPr>
        <w:t>При</w:t>
      </w:r>
      <w:r>
        <w:rPr>
          <w:rFonts w:ascii="Times New Roman" w:hAnsi="Times New Roman"/>
          <w:spacing w:val="-6"/>
          <w:sz w:val="24"/>
        </w:rPr>
        <w:t xml:space="preserve"> </w:t>
      </w:r>
      <w:r>
        <w:rPr>
          <w:rFonts w:ascii="Times New Roman" w:hAnsi="Times New Roman"/>
          <w:sz w:val="24"/>
        </w:rPr>
        <w:t>р</w:t>
      </w:r>
      <w:r>
        <w:rPr>
          <w:rFonts w:ascii="Times New Roman" w:hAnsi="Times New Roman"/>
          <w:spacing w:val="-1"/>
          <w:sz w:val="24"/>
        </w:rPr>
        <w:t>ас</w:t>
      </w:r>
      <w:r>
        <w:rPr>
          <w:rFonts w:ascii="Times New Roman" w:hAnsi="Times New Roman"/>
          <w:sz w:val="24"/>
        </w:rPr>
        <w:t>пре</w:t>
      </w:r>
      <w:r>
        <w:rPr>
          <w:rFonts w:ascii="Times New Roman" w:hAnsi="Times New Roman"/>
          <w:spacing w:val="-2"/>
          <w:sz w:val="24"/>
        </w:rPr>
        <w:t>д</w:t>
      </w:r>
      <w:r>
        <w:rPr>
          <w:rFonts w:ascii="Times New Roman" w:hAnsi="Times New Roman"/>
          <w:sz w:val="24"/>
        </w:rPr>
        <w:t>ел</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и</w:t>
      </w:r>
      <w:r>
        <w:rPr>
          <w:rFonts w:ascii="Times New Roman" w:hAnsi="Times New Roman"/>
          <w:spacing w:val="-10"/>
          <w:sz w:val="24"/>
        </w:rPr>
        <w:t xml:space="preserve"> </w:t>
      </w:r>
      <w:r>
        <w:rPr>
          <w:rFonts w:ascii="Times New Roman" w:hAnsi="Times New Roman"/>
          <w:spacing w:val="-3"/>
          <w:sz w:val="24"/>
        </w:rPr>
        <w:t>п</w:t>
      </w:r>
      <w:r>
        <w:rPr>
          <w:rFonts w:ascii="Times New Roman" w:hAnsi="Times New Roman"/>
          <w:spacing w:val="3"/>
          <w:sz w:val="24"/>
        </w:rPr>
        <w:t>о</w:t>
      </w:r>
      <w:r>
        <w:rPr>
          <w:rFonts w:ascii="Times New Roman" w:hAnsi="Times New Roman"/>
          <w:sz w:val="24"/>
        </w:rPr>
        <w:t>р</w:t>
      </w:r>
      <w:r>
        <w:rPr>
          <w:rFonts w:ascii="Times New Roman" w:hAnsi="Times New Roman"/>
          <w:spacing w:val="-3"/>
          <w:sz w:val="24"/>
        </w:rPr>
        <w:t>у</w:t>
      </w:r>
      <w:r>
        <w:rPr>
          <w:rFonts w:ascii="Times New Roman" w:hAnsi="Times New Roman"/>
          <w:spacing w:val="-1"/>
          <w:sz w:val="24"/>
        </w:rPr>
        <w:t>че</w:t>
      </w:r>
      <w:r>
        <w:rPr>
          <w:rFonts w:ascii="Times New Roman" w:hAnsi="Times New Roman"/>
          <w:sz w:val="24"/>
        </w:rPr>
        <w:t>н</w:t>
      </w:r>
      <w:r>
        <w:rPr>
          <w:rFonts w:ascii="Times New Roman" w:hAnsi="Times New Roman"/>
          <w:spacing w:val="1"/>
          <w:sz w:val="24"/>
        </w:rPr>
        <w:t>и</w:t>
      </w:r>
      <w:r>
        <w:rPr>
          <w:rFonts w:ascii="Times New Roman" w:hAnsi="Times New Roman"/>
          <w:sz w:val="24"/>
        </w:rPr>
        <w:t>й</w:t>
      </w:r>
      <w:r>
        <w:rPr>
          <w:rFonts w:ascii="Times New Roman" w:hAnsi="Times New Roman"/>
          <w:spacing w:val="-5"/>
          <w:sz w:val="24"/>
        </w:rPr>
        <w:t xml:space="preserve"> </w:t>
      </w:r>
      <w:r>
        <w:rPr>
          <w:rFonts w:ascii="Times New Roman" w:hAnsi="Times New Roman"/>
          <w:spacing w:val="-9"/>
          <w:sz w:val="24"/>
        </w:rPr>
        <w:t>у</w:t>
      </w:r>
      <w:r>
        <w:rPr>
          <w:rFonts w:ascii="Times New Roman" w:hAnsi="Times New Roman"/>
          <w:sz w:val="24"/>
        </w:rPr>
        <w:t>чит</w:t>
      </w:r>
      <w:r>
        <w:rPr>
          <w:rFonts w:ascii="Times New Roman" w:hAnsi="Times New Roman"/>
          <w:spacing w:val="1"/>
          <w:sz w:val="24"/>
        </w:rPr>
        <w:t>ыв</w:t>
      </w:r>
      <w:r>
        <w:rPr>
          <w:rFonts w:ascii="Times New Roman" w:hAnsi="Times New Roman"/>
          <w:sz w:val="24"/>
        </w:rPr>
        <w:t>аются</w:t>
      </w:r>
      <w:r>
        <w:rPr>
          <w:rFonts w:ascii="Times New Roman" w:hAnsi="Times New Roman"/>
          <w:spacing w:val="-7"/>
          <w:sz w:val="24"/>
        </w:rPr>
        <w:t xml:space="preserve"> </w:t>
      </w:r>
      <w:r>
        <w:rPr>
          <w:rFonts w:ascii="Times New Roman" w:hAnsi="Times New Roman"/>
          <w:spacing w:val="1"/>
          <w:sz w:val="24"/>
        </w:rPr>
        <w:t>в</w:t>
      </w:r>
      <w:r>
        <w:rPr>
          <w:rFonts w:ascii="Times New Roman" w:hAnsi="Times New Roman"/>
          <w:sz w:val="24"/>
        </w:rPr>
        <w:t>озраст</w:t>
      </w:r>
      <w:r>
        <w:rPr>
          <w:rFonts w:ascii="Times New Roman" w:hAnsi="Times New Roman"/>
          <w:spacing w:val="1"/>
          <w:sz w:val="24"/>
        </w:rPr>
        <w:t>ны</w:t>
      </w:r>
      <w:r>
        <w:rPr>
          <w:rFonts w:ascii="Times New Roman" w:hAnsi="Times New Roman"/>
          <w:sz w:val="24"/>
        </w:rPr>
        <w:t>е</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pacing w:val="-3"/>
          <w:sz w:val="24"/>
        </w:rPr>
        <w:t>и</w:t>
      </w:r>
      <w:r>
        <w:rPr>
          <w:rFonts w:ascii="Times New Roman" w:hAnsi="Times New Roman"/>
          <w:sz w:val="24"/>
        </w:rPr>
        <w:t>н</w:t>
      </w:r>
      <w:r>
        <w:rPr>
          <w:rFonts w:ascii="Times New Roman" w:hAnsi="Times New Roman"/>
          <w:spacing w:val="-1"/>
          <w:sz w:val="24"/>
        </w:rPr>
        <w:t>д</w:t>
      </w:r>
      <w:r>
        <w:rPr>
          <w:rFonts w:ascii="Times New Roman" w:hAnsi="Times New Roman"/>
          <w:sz w:val="24"/>
        </w:rPr>
        <w:t>и</w:t>
      </w:r>
      <w:r>
        <w:rPr>
          <w:rFonts w:ascii="Times New Roman" w:hAnsi="Times New Roman"/>
          <w:spacing w:val="1"/>
          <w:sz w:val="24"/>
        </w:rPr>
        <w:t>ви</w:t>
      </w:r>
      <w:r>
        <w:rPr>
          <w:rFonts w:ascii="Times New Roman" w:hAnsi="Times New Roman"/>
          <w:sz w:val="24"/>
        </w:rPr>
        <w:t>д</w:t>
      </w:r>
      <w:r>
        <w:rPr>
          <w:rFonts w:ascii="Times New Roman" w:hAnsi="Times New Roman"/>
          <w:spacing w:val="-10"/>
          <w:sz w:val="24"/>
        </w:rPr>
        <w:t>у</w:t>
      </w:r>
      <w:r>
        <w:rPr>
          <w:rFonts w:ascii="Times New Roman" w:hAnsi="Times New Roman"/>
          <w:spacing w:val="-1"/>
          <w:sz w:val="24"/>
        </w:rPr>
        <w:t>а</w:t>
      </w:r>
      <w:r>
        <w:rPr>
          <w:rFonts w:ascii="Times New Roman" w:hAnsi="Times New Roman"/>
          <w:sz w:val="24"/>
        </w:rPr>
        <w:t>ль</w:t>
      </w:r>
      <w:r>
        <w:rPr>
          <w:rFonts w:ascii="Times New Roman" w:hAnsi="Times New Roman"/>
          <w:spacing w:val="1"/>
          <w:sz w:val="24"/>
        </w:rPr>
        <w:t>ны</w:t>
      </w:r>
      <w:r>
        <w:rPr>
          <w:rFonts w:ascii="Times New Roman" w:hAnsi="Times New Roman"/>
          <w:sz w:val="24"/>
        </w:rPr>
        <w:t xml:space="preserve">е </w:t>
      </w:r>
      <w:r>
        <w:rPr>
          <w:rFonts w:ascii="Times New Roman" w:hAnsi="Times New Roman"/>
          <w:spacing w:val="5"/>
          <w:sz w:val="24"/>
        </w:rPr>
        <w:t>о</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2"/>
          <w:sz w:val="24"/>
        </w:rPr>
        <w:t>б</w:t>
      </w:r>
      <w:r>
        <w:rPr>
          <w:rFonts w:ascii="Times New Roman" w:hAnsi="Times New Roman"/>
          <w:sz w:val="24"/>
        </w:rPr>
        <w:t>ен</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сти ре</w:t>
      </w:r>
      <w:r>
        <w:rPr>
          <w:rFonts w:ascii="Times New Roman" w:hAnsi="Times New Roman"/>
          <w:spacing w:val="-2"/>
          <w:sz w:val="24"/>
        </w:rPr>
        <w:t>б</w:t>
      </w:r>
      <w:r>
        <w:rPr>
          <w:rFonts w:ascii="Times New Roman" w:hAnsi="Times New Roman"/>
          <w:spacing w:val="-1"/>
          <w:sz w:val="24"/>
        </w:rPr>
        <w:t>е</w:t>
      </w:r>
      <w:r>
        <w:rPr>
          <w:rFonts w:ascii="Times New Roman" w:hAnsi="Times New Roman"/>
          <w:sz w:val="24"/>
        </w:rPr>
        <w:t>нк</w:t>
      </w:r>
      <w:r>
        <w:rPr>
          <w:rFonts w:ascii="Times New Roman" w:hAnsi="Times New Roman"/>
          <w:spacing w:val="-1"/>
          <w:sz w:val="24"/>
        </w:rPr>
        <w:t>а</w:t>
      </w:r>
      <w:r>
        <w:rPr>
          <w:rFonts w:ascii="Times New Roman" w:hAnsi="Times New Roman"/>
          <w:sz w:val="24"/>
        </w:rPr>
        <w:t>,</w:t>
      </w:r>
      <w:r>
        <w:rPr>
          <w:rFonts w:ascii="Times New Roman" w:hAnsi="Times New Roman"/>
          <w:spacing w:val="10"/>
          <w:sz w:val="24"/>
        </w:rPr>
        <w:t xml:space="preserve"> </w:t>
      </w:r>
      <w:r>
        <w:rPr>
          <w:rFonts w:ascii="Times New Roman" w:hAnsi="Times New Roman"/>
          <w:sz w:val="24"/>
        </w:rPr>
        <w:t>е</w:t>
      </w:r>
      <w:r>
        <w:rPr>
          <w:rFonts w:ascii="Times New Roman" w:hAnsi="Times New Roman"/>
          <w:spacing w:val="1"/>
          <w:sz w:val="24"/>
        </w:rPr>
        <w:t>г</w:t>
      </w:r>
      <w:r>
        <w:rPr>
          <w:rFonts w:ascii="Times New Roman" w:hAnsi="Times New Roman"/>
          <w:sz w:val="24"/>
        </w:rPr>
        <w:t>о</w:t>
      </w:r>
      <w:r>
        <w:rPr>
          <w:rFonts w:ascii="Times New Roman" w:hAnsi="Times New Roman"/>
          <w:spacing w:val="7"/>
          <w:sz w:val="24"/>
        </w:rPr>
        <w:t xml:space="preserve"> </w:t>
      </w:r>
      <w:r>
        <w:rPr>
          <w:rFonts w:ascii="Times New Roman" w:hAnsi="Times New Roman"/>
          <w:spacing w:val="1"/>
          <w:sz w:val="24"/>
        </w:rPr>
        <w:t>ин</w:t>
      </w:r>
      <w:r>
        <w:rPr>
          <w:rFonts w:ascii="Times New Roman" w:hAnsi="Times New Roman"/>
          <w:sz w:val="24"/>
        </w:rPr>
        <w:t>тересы</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3"/>
          <w:sz w:val="24"/>
        </w:rPr>
        <w:t>п</w:t>
      </w:r>
      <w:r>
        <w:rPr>
          <w:rFonts w:ascii="Times New Roman" w:hAnsi="Times New Roman"/>
          <w:spacing w:val="3"/>
          <w:sz w:val="24"/>
        </w:rPr>
        <w:t>о</w:t>
      </w:r>
      <w:r>
        <w:rPr>
          <w:rFonts w:ascii="Times New Roman" w:hAnsi="Times New Roman"/>
          <w:sz w:val="24"/>
        </w:rPr>
        <w:t>с</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w:t>
      </w:r>
      <w:r>
        <w:rPr>
          <w:rFonts w:ascii="Times New Roman" w:hAnsi="Times New Roman"/>
          <w:spacing w:val="-4"/>
          <w:sz w:val="24"/>
        </w:rPr>
        <w:t>т</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к</w:t>
      </w:r>
      <w:r>
        <w:rPr>
          <w:rFonts w:ascii="Times New Roman" w:hAnsi="Times New Roman"/>
          <w:spacing w:val="3"/>
          <w:sz w:val="24"/>
        </w:rPr>
        <w:t>о</w:t>
      </w:r>
      <w:r>
        <w:rPr>
          <w:rFonts w:ascii="Times New Roman" w:hAnsi="Times New Roman"/>
          <w:spacing w:val="-3"/>
          <w:sz w:val="24"/>
        </w:rPr>
        <w:t>т</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1"/>
          <w:sz w:val="24"/>
        </w:rPr>
        <w:t>ы</w:t>
      </w:r>
      <w:r>
        <w:rPr>
          <w:rFonts w:ascii="Times New Roman" w:hAnsi="Times New Roman"/>
          <w:sz w:val="24"/>
        </w:rPr>
        <w:t>е</w:t>
      </w:r>
      <w:r>
        <w:rPr>
          <w:rFonts w:ascii="Times New Roman" w:hAnsi="Times New Roman"/>
          <w:spacing w:val="2"/>
          <w:sz w:val="24"/>
        </w:rPr>
        <w:t xml:space="preserve"> </w:t>
      </w:r>
      <w:r>
        <w:rPr>
          <w:rFonts w:ascii="Times New Roman" w:hAnsi="Times New Roman"/>
          <w:spacing w:val="1"/>
          <w:sz w:val="24"/>
        </w:rPr>
        <w:t>п</w:t>
      </w:r>
      <w:r>
        <w:rPr>
          <w:rFonts w:ascii="Times New Roman" w:hAnsi="Times New Roman"/>
          <w:spacing w:val="5"/>
          <w:sz w:val="24"/>
        </w:rPr>
        <w:t>о</w:t>
      </w:r>
      <w:r>
        <w:rPr>
          <w:rFonts w:ascii="Times New Roman" w:hAnsi="Times New Roman"/>
          <w:sz w:val="24"/>
        </w:rPr>
        <w:t>с</w:t>
      </w:r>
      <w:r>
        <w:rPr>
          <w:rFonts w:ascii="Times New Roman" w:hAnsi="Times New Roman"/>
          <w:spacing w:val="-4"/>
          <w:sz w:val="24"/>
        </w:rPr>
        <w:t>т</w:t>
      </w:r>
      <w:r>
        <w:rPr>
          <w:rFonts w:ascii="Times New Roman" w:hAnsi="Times New Roman"/>
          <w:spacing w:val="4"/>
          <w:sz w:val="24"/>
        </w:rPr>
        <w:t>о</w:t>
      </w:r>
      <w:r>
        <w:rPr>
          <w:rFonts w:ascii="Times New Roman" w:hAnsi="Times New Roman"/>
          <w:sz w:val="24"/>
        </w:rPr>
        <w:t>я</w:t>
      </w:r>
      <w:r>
        <w:rPr>
          <w:rFonts w:ascii="Times New Roman" w:hAnsi="Times New Roman"/>
          <w:spacing w:val="-3"/>
          <w:sz w:val="24"/>
        </w:rPr>
        <w:t>нн</w:t>
      </w:r>
      <w:r>
        <w:rPr>
          <w:rFonts w:ascii="Times New Roman" w:hAnsi="Times New Roman"/>
          <w:sz w:val="24"/>
        </w:rPr>
        <w:t>о</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z w:val="24"/>
        </w:rPr>
        <w:t>степе</w:t>
      </w:r>
      <w:r>
        <w:rPr>
          <w:rFonts w:ascii="Times New Roman" w:hAnsi="Times New Roman"/>
          <w:spacing w:val="-3"/>
          <w:sz w:val="24"/>
        </w:rPr>
        <w:t>н</w:t>
      </w:r>
      <w:r>
        <w:rPr>
          <w:rFonts w:ascii="Times New Roman" w:hAnsi="Times New Roman"/>
          <w:spacing w:val="-4"/>
          <w:sz w:val="24"/>
        </w:rPr>
        <w:t>н</w:t>
      </w:r>
      <w:r>
        <w:rPr>
          <w:rFonts w:ascii="Times New Roman" w:hAnsi="Times New Roman"/>
          <w:sz w:val="24"/>
        </w:rPr>
        <w:t>о</w:t>
      </w:r>
      <w:r>
        <w:rPr>
          <w:rFonts w:ascii="Times New Roman" w:hAnsi="Times New Roman"/>
          <w:spacing w:val="11"/>
          <w:sz w:val="24"/>
        </w:rPr>
        <w:t xml:space="preserve"> </w:t>
      </w:r>
      <w:r>
        <w:rPr>
          <w:rFonts w:ascii="Times New Roman" w:hAnsi="Times New Roman"/>
          <w:sz w:val="24"/>
        </w:rPr>
        <w:t>ра</w:t>
      </w:r>
      <w:r>
        <w:rPr>
          <w:rFonts w:ascii="Times New Roman" w:hAnsi="Times New Roman"/>
          <w:spacing w:val="-4"/>
          <w:sz w:val="24"/>
        </w:rPr>
        <w:t>з</w:t>
      </w:r>
      <w:r>
        <w:rPr>
          <w:rFonts w:ascii="Times New Roman" w:hAnsi="Times New Roman"/>
          <w:spacing w:val="1"/>
          <w:sz w:val="24"/>
        </w:rPr>
        <w:t>ви</w:t>
      </w:r>
      <w:r>
        <w:rPr>
          <w:rFonts w:ascii="Times New Roman" w:hAnsi="Times New Roman"/>
          <w:spacing w:val="2"/>
          <w:sz w:val="24"/>
        </w:rPr>
        <w:t>в</w:t>
      </w:r>
      <w:r>
        <w:rPr>
          <w:rFonts w:ascii="Times New Roman" w:hAnsi="Times New Roman"/>
          <w:sz w:val="24"/>
        </w:rPr>
        <w:t>а</w:t>
      </w:r>
      <w:r>
        <w:rPr>
          <w:rFonts w:ascii="Times New Roman" w:hAnsi="Times New Roman"/>
          <w:spacing w:val="-2"/>
          <w:sz w:val="24"/>
        </w:rPr>
        <w:t>ются</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pacing w:val="-8"/>
          <w:sz w:val="24"/>
        </w:rPr>
        <w:t>у</w:t>
      </w:r>
      <w:r>
        <w:rPr>
          <w:rFonts w:ascii="Times New Roman" w:hAnsi="Times New Roman"/>
          <w:spacing w:val="-1"/>
          <w:sz w:val="24"/>
        </w:rPr>
        <w:t>с</w:t>
      </w:r>
      <w:r>
        <w:rPr>
          <w:rFonts w:ascii="Times New Roman" w:hAnsi="Times New Roman"/>
          <w:sz w:val="24"/>
        </w:rPr>
        <w:t>л</w:t>
      </w:r>
      <w:r>
        <w:rPr>
          <w:rFonts w:ascii="Times New Roman" w:hAnsi="Times New Roman"/>
          <w:spacing w:val="4"/>
          <w:sz w:val="24"/>
        </w:rPr>
        <w:t>о</w:t>
      </w:r>
      <w:r>
        <w:rPr>
          <w:rFonts w:ascii="Times New Roman" w:hAnsi="Times New Roman"/>
          <w:spacing w:val="2"/>
          <w:sz w:val="24"/>
        </w:rPr>
        <w:t>ж</w:t>
      </w:r>
      <w:r>
        <w:rPr>
          <w:rFonts w:ascii="Times New Roman" w:hAnsi="Times New Roman"/>
          <w:spacing w:val="1"/>
          <w:sz w:val="24"/>
        </w:rPr>
        <w:t>н</w:t>
      </w:r>
      <w:r>
        <w:rPr>
          <w:rFonts w:ascii="Times New Roman" w:hAnsi="Times New Roman"/>
          <w:spacing w:val="4"/>
          <w:sz w:val="24"/>
        </w:rPr>
        <w:t>я</w:t>
      </w:r>
      <w:r>
        <w:rPr>
          <w:rFonts w:ascii="Times New Roman" w:hAnsi="Times New Roman"/>
          <w:sz w:val="24"/>
        </w:rPr>
        <w:t>ются с</w:t>
      </w:r>
      <w:r>
        <w:rPr>
          <w:rFonts w:ascii="Times New Roman" w:hAnsi="Times New Roman"/>
          <w:spacing w:val="3"/>
          <w:sz w:val="24"/>
        </w:rPr>
        <w:t>о</w:t>
      </w:r>
      <w:r>
        <w:rPr>
          <w:rFonts w:ascii="Times New Roman" w:hAnsi="Times New Roman"/>
          <w:spacing w:val="-1"/>
          <w:sz w:val="24"/>
        </w:rPr>
        <w:t>де</w:t>
      </w:r>
      <w:r>
        <w:rPr>
          <w:rFonts w:ascii="Times New Roman" w:hAnsi="Times New Roman"/>
          <w:sz w:val="24"/>
        </w:rPr>
        <w:t>р</w:t>
      </w:r>
      <w:r>
        <w:rPr>
          <w:rFonts w:ascii="Times New Roman" w:hAnsi="Times New Roman"/>
          <w:spacing w:val="2"/>
          <w:sz w:val="24"/>
        </w:rPr>
        <w:t>ж</w:t>
      </w:r>
      <w:r>
        <w:rPr>
          <w:rFonts w:ascii="Times New Roman" w:hAnsi="Times New Roman"/>
          <w:sz w:val="24"/>
        </w:rPr>
        <w:t>ан</w:t>
      </w:r>
      <w:r>
        <w:rPr>
          <w:rFonts w:ascii="Times New Roman" w:hAnsi="Times New Roman"/>
          <w:spacing w:val="1"/>
          <w:sz w:val="24"/>
        </w:rPr>
        <w:t>и</w:t>
      </w:r>
      <w:r>
        <w:rPr>
          <w:rFonts w:ascii="Times New Roman" w:hAnsi="Times New Roman"/>
          <w:sz w:val="24"/>
        </w:rPr>
        <w:t>ем</w:t>
      </w:r>
      <w:r>
        <w:rPr>
          <w:rFonts w:ascii="Times New Roman" w:hAnsi="Times New Roman"/>
          <w:spacing w:val="-10"/>
          <w:sz w:val="24"/>
        </w:rPr>
        <w:t xml:space="preserve"> </w:t>
      </w:r>
      <w:r>
        <w:rPr>
          <w:rFonts w:ascii="Times New Roman" w:hAnsi="Times New Roman"/>
          <w:spacing w:val="-3"/>
          <w:sz w:val="24"/>
        </w:rPr>
        <w:t>п</w:t>
      </w:r>
      <w:r>
        <w:rPr>
          <w:rFonts w:ascii="Times New Roman" w:hAnsi="Times New Roman"/>
          <w:spacing w:val="3"/>
          <w:sz w:val="24"/>
        </w:rPr>
        <w:t>о</w:t>
      </w:r>
      <w:r>
        <w:rPr>
          <w:rFonts w:ascii="Times New Roman" w:hAnsi="Times New Roman"/>
          <w:sz w:val="24"/>
        </w:rPr>
        <w:t>р</w:t>
      </w:r>
      <w:r>
        <w:rPr>
          <w:rFonts w:ascii="Times New Roman" w:hAnsi="Times New Roman"/>
          <w:spacing w:val="-8"/>
          <w:sz w:val="24"/>
        </w:rPr>
        <w:t>у</w:t>
      </w:r>
      <w:r>
        <w:rPr>
          <w:rFonts w:ascii="Times New Roman" w:hAnsi="Times New Roman"/>
          <w:spacing w:val="-1"/>
          <w:sz w:val="24"/>
        </w:rPr>
        <w:t>че</w:t>
      </w:r>
      <w:r>
        <w:rPr>
          <w:rFonts w:ascii="Times New Roman" w:hAnsi="Times New Roman"/>
          <w:sz w:val="24"/>
        </w:rPr>
        <w:t>н</w:t>
      </w:r>
      <w:r>
        <w:rPr>
          <w:rFonts w:ascii="Times New Roman" w:hAnsi="Times New Roman"/>
          <w:spacing w:val="1"/>
          <w:sz w:val="24"/>
        </w:rPr>
        <w:t>ий</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рас</w:t>
      </w:r>
      <w:r>
        <w:rPr>
          <w:rFonts w:ascii="Times New Roman" w:hAnsi="Times New Roman"/>
          <w:spacing w:val="-3"/>
          <w:sz w:val="24"/>
        </w:rPr>
        <w:t>ш</w:t>
      </w:r>
      <w:r>
        <w:rPr>
          <w:rFonts w:ascii="Times New Roman" w:hAnsi="Times New Roman"/>
          <w:sz w:val="24"/>
        </w:rPr>
        <w:t>иря</w:t>
      </w:r>
      <w:r>
        <w:rPr>
          <w:rFonts w:ascii="Times New Roman" w:hAnsi="Times New Roman"/>
          <w:spacing w:val="45"/>
          <w:sz w:val="24"/>
        </w:rPr>
        <w:t xml:space="preserve">ются </w:t>
      </w:r>
      <w:r>
        <w:rPr>
          <w:rFonts w:ascii="Times New Roman" w:hAnsi="Times New Roman"/>
          <w:spacing w:val="1"/>
          <w:sz w:val="24"/>
        </w:rPr>
        <w:t>п</w:t>
      </w:r>
      <w:r>
        <w:rPr>
          <w:rFonts w:ascii="Times New Roman" w:hAnsi="Times New Roman"/>
          <w:sz w:val="24"/>
        </w:rPr>
        <w:t>ра</w:t>
      </w:r>
      <w:r>
        <w:rPr>
          <w:rFonts w:ascii="Times New Roman" w:hAnsi="Times New Roman"/>
          <w:spacing w:val="1"/>
          <w:sz w:val="24"/>
        </w:rPr>
        <w:t>в</w:t>
      </w:r>
      <w:r>
        <w:rPr>
          <w:rFonts w:ascii="Times New Roman" w:hAnsi="Times New Roman"/>
          <w:sz w:val="24"/>
        </w:rPr>
        <w:t>а</w:t>
      </w:r>
      <w:r>
        <w:rPr>
          <w:rFonts w:ascii="Times New Roman" w:hAnsi="Times New Roman"/>
          <w:spacing w:val="-7"/>
          <w:sz w:val="24"/>
        </w:rPr>
        <w:t xml:space="preserve"> </w:t>
      </w:r>
      <w:proofErr w:type="spellStart"/>
      <w:r>
        <w:rPr>
          <w:rFonts w:ascii="Times New Roman" w:hAnsi="Times New Roman"/>
          <w:spacing w:val="43"/>
          <w:sz w:val="24"/>
        </w:rPr>
        <w:t>и</w:t>
      </w:r>
      <w:r>
        <w:rPr>
          <w:rFonts w:ascii="Times New Roman" w:hAnsi="Times New Roman"/>
          <w:spacing w:val="5"/>
          <w:sz w:val="24"/>
        </w:rPr>
        <w:t>о</w:t>
      </w:r>
      <w:r>
        <w:rPr>
          <w:rFonts w:ascii="Times New Roman" w:hAnsi="Times New Roman"/>
          <w:spacing w:val="-1"/>
          <w:sz w:val="24"/>
        </w:rPr>
        <w:t>б</w:t>
      </w:r>
      <w:r>
        <w:rPr>
          <w:rFonts w:ascii="Times New Roman" w:hAnsi="Times New Roman"/>
          <w:sz w:val="24"/>
        </w:rPr>
        <w:t>язан</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сти</w:t>
      </w:r>
      <w:proofErr w:type="spellEnd"/>
      <w:r>
        <w:rPr>
          <w:rFonts w:ascii="Times New Roman" w:hAnsi="Times New Roman"/>
          <w:spacing w:val="-9"/>
          <w:sz w:val="24"/>
        </w:rPr>
        <w:t xml:space="preserve"> </w:t>
      </w:r>
      <w:r>
        <w:rPr>
          <w:rFonts w:ascii="Times New Roman" w:hAnsi="Times New Roman"/>
          <w:spacing w:val="-10"/>
          <w:sz w:val="24"/>
        </w:rPr>
        <w:t>у</w:t>
      </w:r>
      <w:r>
        <w:rPr>
          <w:rFonts w:ascii="Times New Roman" w:hAnsi="Times New Roman"/>
          <w:spacing w:val="3"/>
          <w:sz w:val="24"/>
        </w:rPr>
        <w:t>ч</w:t>
      </w:r>
      <w:r>
        <w:rPr>
          <w:rFonts w:ascii="Times New Roman" w:hAnsi="Times New Roman"/>
          <w:sz w:val="24"/>
        </w:rPr>
        <w:t>а</w:t>
      </w:r>
      <w:r>
        <w:rPr>
          <w:rFonts w:ascii="Times New Roman" w:hAnsi="Times New Roman"/>
          <w:spacing w:val="2"/>
          <w:sz w:val="24"/>
        </w:rPr>
        <w:t>щ</w:t>
      </w:r>
      <w:r>
        <w:rPr>
          <w:rFonts w:ascii="Times New Roman" w:hAnsi="Times New Roman"/>
          <w:sz w:val="24"/>
        </w:rPr>
        <w:t>е</w:t>
      </w:r>
      <w:r>
        <w:rPr>
          <w:rFonts w:ascii="Times New Roman" w:hAnsi="Times New Roman"/>
          <w:spacing w:val="1"/>
          <w:sz w:val="24"/>
        </w:rPr>
        <w:t>г</w:t>
      </w:r>
      <w:r>
        <w:rPr>
          <w:rFonts w:ascii="Times New Roman" w:hAnsi="Times New Roman"/>
          <w:spacing w:val="5"/>
          <w:sz w:val="24"/>
        </w:rPr>
        <w:t>о</w:t>
      </w:r>
      <w:r>
        <w:rPr>
          <w:rFonts w:ascii="Times New Roman" w:hAnsi="Times New Roman"/>
          <w:sz w:val="24"/>
        </w:rPr>
        <w:t>с</w:t>
      </w:r>
      <w:r>
        <w:rPr>
          <w:rFonts w:ascii="Times New Roman" w:hAnsi="Times New Roman"/>
          <w:spacing w:val="-5"/>
          <w:sz w:val="24"/>
        </w:rPr>
        <w:t>я</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П</w:t>
      </w:r>
      <w:r>
        <w:rPr>
          <w:rFonts w:ascii="Times New Roman" w:hAnsi="Times New Roman"/>
          <w:spacing w:val="3"/>
          <w:sz w:val="24"/>
        </w:rPr>
        <w:t>о</w:t>
      </w:r>
      <w:r>
        <w:rPr>
          <w:rFonts w:ascii="Times New Roman" w:hAnsi="Times New Roman"/>
          <w:sz w:val="24"/>
        </w:rPr>
        <w:t>р</w:t>
      </w:r>
      <w:r>
        <w:rPr>
          <w:rFonts w:ascii="Times New Roman" w:hAnsi="Times New Roman"/>
          <w:spacing w:val="-9"/>
          <w:sz w:val="24"/>
        </w:rPr>
        <w:t>у</w:t>
      </w:r>
      <w:r>
        <w:rPr>
          <w:rFonts w:ascii="Times New Roman" w:hAnsi="Times New Roman"/>
          <w:spacing w:val="-1"/>
          <w:sz w:val="24"/>
        </w:rPr>
        <w:t>ч</w:t>
      </w:r>
      <w:r>
        <w:rPr>
          <w:rFonts w:ascii="Times New Roman" w:hAnsi="Times New Roman"/>
          <w:sz w:val="24"/>
        </w:rPr>
        <w:t>ен</w:t>
      </w:r>
      <w:r>
        <w:rPr>
          <w:rFonts w:ascii="Times New Roman" w:hAnsi="Times New Roman"/>
          <w:spacing w:val="1"/>
          <w:sz w:val="24"/>
        </w:rPr>
        <w:t>и</w:t>
      </w:r>
      <w:r>
        <w:rPr>
          <w:rFonts w:ascii="Times New Roman" w:hAnsi="Times New Roman"/>
          <w:sz w:val="24"/>
        </w:rPr>
        <w:t>е</w:t>
      </w:r>
      <w:r>
        <w:rPr>
          <w:rFonts w:ascii="Times New Roman" w:hAnsi="Times New Roman"/>
          <w:spacing w:val="-7"/>
          <w:sz w:val="24"/>
        </w:rPr>
        <w:t xml:space="preserve"> </w:t>
      </w:r>
      <w:r>
        <w:rPr>
          <w:rFonts w:ascii="Times New Roman" w:hAnsi="Times New Roman"/>
          <w:spacing w:val="1"/>
          <w:sz w:val="24"/>
        </w:rPr>
        <w:t>жи</w:t>
      </w:r>
      <w:r>
        <w:rPr>
          <w:rFonts w:ascii="Times New Roman" w:hAnsi="Times New Roman"/>
          <w:spacing w:val="-3"/>
          <w:sz w:val="24"/>
        </w:rPr>
        <w:t>з</w:t>
      </w:r>
      <w:r>
        <w:rPr>
          <w:rFonts w:ascii="Times New Roman" w:hAnsi="Times New Roman"/>
          <w:sz w:val="24"/>
        </w:rPr>
        <w:t>не</w:t>
      </w:r>
      <w:r>
        <w:rPr>
          <w:rFonts w:ascii="Times New Roman" w:hAnsi="Times New Roman"/>
          <w:spacing w:val="1"/>
          <w:sz w:val="24"/>
        </w:rPr>
        <w:t>н</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w:t>
      </w:r>
      <w:r>
        <w:rPr>
          <w:rFonts w:ascii="Times New Roman" w:hAnsi="Times New Roman"/>
          <w:spacing w:val="-9"/>
          <w:sz w:val="24"/>
        </w:rPr>
        <w:t xml:space="preserve"> </w:t>
      </w:r>
      <w:r>
        <w:rPr>
          <w:rFonts w:ascii="Times New Roman" w:hAnsi="Times New Roman"/>
          <w:spacing w:val="-1"/>
          <w:sz w:val="24"/>
        </w:rPr>
        <w:t>ес</w:t>
      </w:r>
      <w:r>
        <w:rPr>
          <w:rFonts w:ascii="Times New Roman" w:hAnsi="Times New Roman"/>
          <w:sz w:val="24"/>
        </w:rPr>
        <w:t xml:space="preserve">ли </w:t>
      </w:r>
      <w:r>
        <w:rPr>
          <w:rFonts w:ascii="Times New Roman" w:hAnsi="Times New Roman"/>
          <w:spacing w:val="4"/>
          <w:sz w:val="24"/>
        </w:rPr>
        <w:t>о</w:t>
      </w:r>
      <w:r>
        <w:rPr>
          <w:rFonts w:ascii="Times New Roman" w:hAnsi="Times New Roman"/>
          <w:spacing w:val="-3"/>
          <w:sz w:val="24"/>
        </w:rPr>
        <w:t>н</w:t>
      </w:r>
      <w:r>
        <w:rPr>
          <w:rFonts w:ascii="Times New Roman" w:hAnsi="Times New Roman"/>
          <w:sz w:val="24"/>
        </w:rPr>
        <w:t>о</w:t>
      </w:r>
      <w:r>
        <w:rPr>
          <w:rFonts w:ascii="Times New Roman" w:hAnsi="Times New Roman"/>
          <w:spacing w:val="30"/>
          <w:sz w:val="24"/>
        </w:rPr>
        <w:t xml:space="preserve"> </w:t>
      </w:r>
      <w:r>
        <w:rPr>
          <w:rFonts w:ascii="Times New Roman" w:hAnsi="Times New Roman"/>
          <w:spacing w:val="-2"/>
          <w:sz w:val="24"/>
        </w:rPr>
        <w:t>п</w:t>
      </w:r>
      <w:r>
        <w:rPr>
          <w:rFonts w:ascii="Times New Roman" w:hAnsi="Times New Roman"/>
          <w:sz w:val="24"/>
        </w:rPr>
        <w:t>онят</w:t>
      </w:r>
      <w:r>
        <w:rPr>
          <w:rFonts w:ascii="Times New Roman" w:hAnsi="Times New Roman"/>
          <w:spacing w:val="-2"/>
          <w:sz w:val="24"/>
        </w:rPr>
        <w:t>н</w:t>
      </w:r>
      <w:r>
        <w:rPr>
          <w:rFonts w:ascii="Times New Roman" w:hAnsi="Times New Roman"/>
          <w:sz w:val="24"/>
        </w:rPr>
        <w:t>о,</w:t>
      </w:r>
      <w:r>
        <w:rPr>
          <w:rFonts w:ascii="Times New Roman" w:hAnsi="Times New Roman"/>
          <w:spacing w:val="32"/>
          <w:sz w:val="24"/>
        </w:rPr>
        <w:t xml:space="preserve"> </w:t>
      </w:r>
      <w:r>
        <w:rPr>
          <w:rFonts w:ascii="Times New Roman" w:hAnsi="Times New Roman"/>
          <w:spacing w:val="-6"/>
          <w:sz w:val="24"/>
        </w:rPr>
        <w:t>д</w:t>
      </w:r>
      <w:r>
        <w:rPr>
          <w:rFonts w:ascii="Times New Roman" w:hAnsi="Times New Roman"/>
          <w:spacing w:val="4"/>
          <w:sz w:val="24"/>
        </w:rPr>
        <w:t>о</w:t>
      </w:r>
      <w:r>
        <w:rPr>
          <w:rFonts w:ascii="Times New Roman" w:hAnsi="Times New Roman"/>
          <w:sz w:val="24"/>
        </w:rPr>
        <w:t>ст</w:t>
      </w:r>
      <w:r>
        <w:rPr>
          <w:rFonts w:ascii="Times New Roman" w:hAnsi="Times New Roman"/>
          <w:spacing w:val="-9"/>
          <w:sz w:val="24"/>
        </w:rPr>
        <w:t>у</w:t>
      </w:r>
      <w:r>
        <w:rPr>
          <w:rFonts w:ascii="Times New Roman" w:hAnsi="Times New Roman"/>
          <w:sz w:val="24"/>
        </w:rPr>
        <w:t>п</w:t>
      </w:r>
      <w:r>
        <w:rPr>
          <w:rFonts w:ascii="Times New Roman" w:hAnsi="Times New Roman"/>
          <w:spacing w:val="1"/>
          <w:sz w:val="24"/>
        </w:rPr>
        <w:t>н</w:t>
      </w:r>
      <w:r>
        <w:rPr>
          <w:rFonts w:ascii="Times New Roman" w:hAnsi="Times New Roman"/>
          <w:spacing w:val="5"/>
          <w:sz w:val="24"/>
        </w:rPr>
        <w:t>о</w:t>
      </w:r>
      <w:r>
        <w:rPr>
          <w:rFonts w:ascii="Times New Roman" w:hAnsi="Times New Roman"/>
          <w:sz w:val="24"/>
        </w:rPr>
        <w:t>,</w:t>
      </w:r>
      <w:r>
        <w:rPr>
          <w:rFonts w:ascii="Times New Roman" w:hAnsi="Times New Roman"/>
          <w:spacing w:val="32"/>
          <w:sz w:val="24"/>
        </w:rPr>
        <w:t xml:space="preserve"> </w:t>
      </w:r>
      <w:r>
        <w:rPr>
          <w:rFonts w:ascii="Times New Roman" w:hAnsi="Times New Roman"/>
          <w:spacing w:val="4"/>
          <w:sz w:val="24"/>
        </w:rPr>
        <w:t>о</w:t>
      </w:r>
      <w:r>
        <w:rPr>
          <w:rFonts w:ascii="Times New Roman" w:hAnsi="Times New Roman"/>
          <w:spacing w:val="-6"/>
          <w:sz w:val="24"/>
        </w:rPr>
        <w:t>б</w:t>
      </w:r>
      <w:r>
        <w:rPr>
          <w:rFonts w:ascii="Times New Roman" w:hAnsi="Times New Roman"/>
          <w:spacing w:val="2"/>
          <w:sz w:val="24"/>
        </w:rPr>
        <w:t>щ</w:t>
      </w:r>
      <w:r>
        <w:rPr>
          <w:rFonts w:ascii="Times New Roman" w:hAnsi="Times New Roman"/>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в</w:t>
      </w:r>
      <w:r>
        <w:rPr>
          <w:rFonts w:ascii="Times New Roman" w:hAnsi="Times New Roman"/>
          <w:sz w:val="24"/>
        </w:rPr>
        <w:t>ен</w:t>
      </w:r>
      <w:r>
        <w:rPr>
          <w:rFonts w:ascii="Times New Roman" w:hAnsi="Times New Roman"/>
          <w:spacing w:val="-3"/>
          <w:sz w:val="24"/>
        </w:rPr>
        <w:t>н</w:t>
      </w:r>
      <w:r>
        <w:rPr>
          <w:rFonts w:ascii="Times New Roman" w:hAnsi="Times New Roman"/>
          <w:sz w:val="24"/>
        </w:rPr>
        <w:t>о</w:t>
      </w:r>
      <w:r>
        <w:rPr>
          <w:rFonts w:ascii="Times New Roman" w:hAnsi="Times New Roman"/>
          <w:spacing w:val="30"/>
          <w:sz w:val="24"/>
        </w:rPr>
        <w:t xml:space="preserve"> </w:t>
      </w:r>
      <w:r>
        <w:rPr>
          <w:rFonts w:ascii="Times New Roman" w:hAnsi="Times New Roman"/>
          <w:spacing w:val="1"/>
          <w:sz w:val="24"/>
        </w:rPr>
        <w:t>зн</w:t>
      </w:r>
      <w:r>
        <w:rPr>
          <w:rFonts w:ascii="Times New Roman" w:hAnsi="Times New Roman"/>
          <w:sz w:val="24"/>
        </w:rPr>
        <w:t>ач</w:t>
      </w:r>
      <w:r>
        <w:rPr>
          <w:rFonts w:ascii="Times New Roman" w:hAnsi="Times New Roman"/>
          <w:spacing w:val="-3"/>
          <w:sz w:val="24"/>
        </w:rPr>
        <w:t>и</w:t>
      </w:r>
      <w:r>
        <w:rPr>
          <w:rFonts w:ascii="Times New Roman" w:hAnsi="Times New Roman"/>
          <w:spacing w:val="-4"/>
          <w:sz w:val="24"/>
        </w:rPr>
        <w:t>м</w:t>
      </w:r>
      <w:r>
        <w:rPr>
          <w:rFonts w:ascii="Times New Roman" w:hAnsi="Times New Roman"/>
          <w:spacing w:val="4"/>
          <w:sz w:val="24"/>
        </w:rPr>
        <w:t>о</w:t>
      </w:r>
      <w:r>
        <w:rPr>
          <w:rFonts w:ascii="Times New Roman" w:hAnsi="Times New Roman"/>
          <w:sz w:val="24"/>
        </w:rPr>
        <w:t>,</w:t>
      </w:r>
      <w:r>
        <w:rPr>
          <w:rFonts w:ascii="Times New Roman" w:hAnsi="Times New Roman"/>
          <w:spacing w:val="29"/>
          <w:sz w:val="24"/>
        </w:rPr>
        <w:t xml:space="preserve"> </w:t>
      </w:r>
      <w:r>
        <w:rPr>
          <w:rFonts w:ascii="Times New Roman" w:hAnsi="Times New Roman"/>
          <w:spacing w:val="1"/>
          <w:sz w:val="24"/>
        </w:rPr>
        <w:t>и</w:t>
      </w:r>
      <w:r>
        <w:rPr>
          <w:rFonts w:ascii="Times New Roman" w:hAnsi="Times New Roman"/>
          <w:spacing w:val="-3"/>
          <w:sz w:val="24"/>
        </w:rPr>
        <w:t>н</w:t>
      </w:r>
      <w:r>
        <w:rPr>
          <w:rFonts w:ascii="Times New Roman" w:hAnsi="Times New Roman"/>
          <w:sz w:val="24"/>
        </w:rPr>
        <w:t>тер</w:t>
      </w:r>
      <w:r>
        <w:rPr>
          <w:rFonts w:ascii="Times New Roman" w:hAnsi="Times New Roman"/>
          <w:spacing w:val="-1"/>
          <w:sz w:val="24"/>
        </w:rPr>
        <w:t>ес</w:t>
      </w:r>
      <w:r>
        <w:rPr>
          <w:rFonts w:ascii="Times New Roman" w:hAnsi="Times New Roman"/>
          <w:spacing w:val="1"/>
          <w:sz w:val="24"/>
        </w:rPr>
        <w:t>н</w:t>
      </w:r>
      <w:r>
        <w:rPr>
          <w:rFonts w:ascii="Times New Roman" w:hAnsi="Times New Roman"/>
          <w:sz w:val="24"/>
        </w:rPr>
        <w:t>о.</w:t>
      </w:r>
      <w:r>
        <w:rPr>
          <w:rFonts w:ascii="Times New Roman" w:hAnsi="Times New Roman"/>
          <w:spacing w:val="28"/>
          <w:sz w:val="24"/>
        </w:rPr>
        <w:t xml:space="preserve"> </w:t>
      </w:r>
      <w:r>
        <w:rPr>
          <w:rFonts w:ascii="Times New Roman" w:hAnsi="Times New Roman"/>
          <w:sz w:val="24"/>
        </w:rPr>
        <w:t>А</w:t>
      </w:r>
      <w:r>
        <w:rPr>
          <w:rFonts w:ascii="Times New Roman" w:hAnsi="Times New Roman"/>
          <w:spacing w:val="26"/>
          <w:sz w:val="24"/>
        </w:rPr>
        <w:t xml:space="preserve"> </w:t>
      </w:r>
      <w:r>
        <w:rPr>
          <w:rFonts w:ascii="Times New Roman" w:hAnsi="Times New Roman"/>
          <w:sz w:val="24"/>
        </w:rPr>
        <w:t>с</w:t>
      </w:r>
      <w:r>
        <w:rPr>
          <w:rFonts w:ascii="Times New Roman" w:hAnsi="Times New Roman"/>
          <w:spacing w:val="1"/>
          <w:sz w:val="24"/>
        </w:rPr>
        <w:t>м</w:t>
      </w:r>
      <w:r>
        <w:rPr>
          <w:rFonts w:ascii="Times New Roman" w:hAnsi="Times New Roman"/>
          <w:sz w:val="24"/>
        </w:rPr>
        <w:t>еняе</w:t>
      </w:r>
      <w:r>
        <w:rPr>
          <w:rFonts w:ascii="Times New Roman" w:hAnsi="Times New Roman"/>
          <w:spacing w:val="-2"/>
          <w:sz w:val="24"/>
        </w:rPr>
        <w:t>м</w:t>
      </w:r>
      <w:r>
        <w:rPr>
          <w:rFonts w:ascii="Times New Roman" w:hAnsi="Times New Roman"/>
          <w:spacing w:val="3"/>
          <w:sz w:val="24"/>
        </w:rPr>
        <w:t>о</w:t>
      </w:r>
      <w:r>
        <w:rPr>
          <w:rFonts w:ascii="Times New Roman" w:hAnsi="Times New Roman"/>
          <w:sz w:val="24"/>
        </w:rPr>
        <w:t>сть</w:t>
      </w:r>
      <w:r>
        <w:rPr>
          <w:rFonts w:ascii="Times New Roman" w:hAnsi="Times New Roman"/>
          <w:spacing w:val="27"/>
          <w:sz w:val="24"/>
        </w:rPr>
        <w:t xml:space="preserve"> </w:t>
      </w:r>
      <w:r>
        <w:rPr>
          <w:rFonts w:ascii="Times New Roman" w:hAnsi="Times New Roman"/>
          <w:sz w:val="24"/>
        </w:rPr>
        <w:t>ре</w:t>
      </w:r>
      <w:r>
        <w:rPr>
          <w:rFonts w:ascii="Times New Roman" w:hAnsi="Times New Roman"/>
          <w:spacing w:val="-1"/>
          <w:sz w:val="24"/>
        </w:rPr>
        <w:t>б</w:t>
      </w:r>
      <w:r>
        <w:rPr>
          <w:rFonts w:ascii="Times New Roman" w:hAnsi="Times New Roman"/>
          <w:sz w:val="24"/>
        </w:rPr>
        <w:t>ят</w:t>
      </w:r>
      <w:r>
        <w:rPr>
          <w:rFonts w:ascii="Times New Roman" w:hAnsi="Times New Roman"/>
          <w:spacing w:val="26"/>
          <w:sz w:val="24"/>
        </w:rPr>
        <w:t xml:space="preserve"> </w:t>
      </w:r>
      <w:r>
        <w:rPr>
          <w:rFonts w:ascii="Times New Roman" w:hAnsi="Times New Roman"/>
          <w:sz w:val="24"/>
        </w:rPr>
        <w:t>в</w:t>
      </w:r>
      <w:r>
        <w:rPr>
          <w:rFonts w:ascii="Times New Roman" w:hAnsi="Times New Roman"/>
          <w:spacing w:val="33"/>
          <w:sz w:val="24"/>
        </w:rPr>
        <w:t xml:space="preserve"> </w:t>
      </w:r>
      <w:r>
        <w:rPr>
          <w:rFonts w:ascii="Times New Roman" w:hAnsi="Times New Roman"/>
          <w:sz w:val="24"/>
        </w:rPr>
        <w:t>р</w:t>
      </w:r>
      <w:r>
        <w:rPr>
          <w:rFonts w:ascii="Times New Roman" w:hAnsi="Times New Roman"/>
          <w:spacing w:val="-4"/>
          <w:sz w:val="24"/>
        </w:rPr>
        <w:t>а</w:t>
      </w:r>
      <w:r>
        <w:rPr>
          <w:rFonts w:ascii="Times New Roman" w:hAnsi="Times New Roman"/>
          <w:sz w:val="24"/>
        </w:rPr>
        <w:t>злич</w:t>
      </w:r>
      <w:r>
        <w:rPr>
          <w:rFonts w:ascii="Times New Roman" w:hAnsi="Times New Roman"/>
          <w:spacing w:val="1"/>
          <w:sz w:val="24"/>
        </w:rPr>
        <w:t>ны</w:t>
      </w:r>
      <w:r>
        <w:rPr>
          <w:rFonts w:ascii="Times New Roman" w:hAnsi="Times New Roman"/>
          <w:sz w:val="24"/>
        </w:rPr>
        <w:t xml:space="preserve">х </w:t>
      </w:r>
      <w:r>
        <w:rPr>
          <w:rFonts w:ascii="Times New Roman" w:hAnsi="Times New Roman"/>
          <w:spacing w:val="1"/>
          <w:sz w:val="24"/>
        </w:rPr>
        <w:t>ви</w:t>
      </w:r>
      <w:r>
        <w:rPr>
          <w:rFonts w:ascii="Times New Roman" w:hAnsi="Times New Roman"/>
          <w:spacing w:val="-1"/>
          <w:sz w:val="24"/>
        </w:rPr>
        <w:t>да</w:t>
      </w:r>
      <w:r>
        <w:rPr>
          <w:rFonts w:ascii="Times New Roman" w:hAnsi="Times New Roman"/>
          <w:sz w:val="24"/>
        </w:rPr>
        <w:t>х</w:t>
      </w:r>
      <w:r>
        <w:rPr>
          <w:rFonts w:ascii="Times New Roman" w:hAnsi="Times New Roman"/>
          <w:spacing w:val="84"/>
          <w:sz w:val="24"/>
        </w:rPr>
        <w:t xml:space="preserve"> </w:t>
      </w:r>
      <w:r>
        <w:rPr>
          <w:rFonts w:ascii="Times New Roman" w:hAnsi="Times New Roman"/>
          <w:spacing w:val="3"/>
          <w:sz w:val="24"/>
        </w:rPr>
        <w:t>д</w:t>
      </w:r>
      <w:r>
        <w:rPr>
          <w:rFonts w:ascii="Times New Roman" w:hAnsi="Times New Roman"/>
          <w:sz w:val="24"/>
        </w:rPr>
        <w:t>еятел</w:t>
      </w:r>
      <w:r>
        <w:rPr>
          <w:rFonts w:ascii="Times New Roman" w:hAnsi="Times New Roman"/>
          <w:spacing w:val="1"/>
          <w:sz w:val="24"/>
        </w:rPr>
        <w:t>ьн</w:t>
      </w:r>
      <w:r>
        <w:rPr>
          <w:rFonts w:ascii="Times New Roman" w:hAnsi="Times New Roman"/>
          <w:spacing w:val="4"/>
          <w:sz w:val="24"/>
        </w:rPr>
        <w:t>о</w:t>
      </w:r>
      <w:r>
        <w:rPr>
          <w:rFonts w:ascii="Times New Roman" w:hAnsi="Times New Roman"/>
          <w:sz w:val="24"/>
        </w:rPr>
        <w:t>сти</w:t>
      </w:r>
      <w:r>
        <w:rPr>
          <w:rFonts w:ascii="Times New Roman" w:hAnsi="Times New Roman"/>
          <w:spacing w:val="91"/>
          <w:sz w:val="24"/>
        </w:rPr>
        <w:t xml:space="preserve"> </w:t>
      </w:r>
      <w:r>
        <w:rPr>
          <w:rFonts w:ascii="Times New Roman" w:hAnsi="Times New Roman"/>
          <w:spacing w:val="1"/>
          <w:sz w:val="24"/>
        </w:rPr>
        <w:t>и</w:t>
      </w:r>
      <w:r>
        <w:rPr>
          <w:rFonts w:ascii="Times New Roman" w:hAnsi="Times New Roman"/>
          <w:spacing w:val="-1"/>
          <w:sz w:val="24"/>
        </w:rPr>
        <w:t>д</w:t>
      </w:r>
      <w:r>
        <w:rPr>
          <w:rFonts w:ascii="Times New Roman" w:hAnsi="Times New Roman"/>
          <w:sz w:val="24"/>
        </w:rPr>
        <w:t>ет</w:t>
      </w:r>
      <w:r>
        <w:rPr>
          <w:rFonts w:ascii="Times New Roman" w:hAnsi="Times New Roman"/>
          <w:spacing w:val="89"/>
          <w:sz w:val="24"/>
        </w:rPr>
        <w:t xml:space="preserve"> </w:t>
      </w:r>
      <w:r>
        <w:rPr>
          <w:rFonts w:ascii="Times New Roman" w:hAnsi="Times New Roman"/>
          <w:sz w:val="24"/>
        </w:rPr>
        <w:t>чер</w:t>
      </w:r>
      <w:r>
        <w:rPr>
          <w:rFonts w:ascii="Times New Roman" w:hAnsi="Times New Roman"/>
          <w:spacing w:val="-1"/>
          <w:sz w:val="24"/>
        </w:rPr>
        <w:t>е</w:t>
      </w:r>
      <w:r>
        <w:rPr>
          <w:rFonts w:ascii="Times New Roman" w:hAnsi="Times New Roman"/>
          <w:sz w:val="24"/>
        </w:rPr>
        <w:t>з</w:t>
      </w:r>
      <w:r>
        <w:rPr>
          <w:rFonts w:ascii="Times New Roman" w:hAnsi="Times New Roman"/>
          <w:spacing w:val="89"/>
          <w:sz w:val="24"/>
        </w:rPr>
        <w:t xml:space="preserve"> </w:t>
      </w:r>
      <w:r>
        <w:rPr>
          <w:rFonts w:ascii="Times New Roman" w:hAnsi="Times New Roman"/>
          <w:spacing w:val="1"/>
          <w:sz w:val="24"/>
        </w:rPr>
        <w:t>п</w:t>
      </w:r>
      <w:r>
        <w:rPr>
          <w:rFonts w:ascii="Times New Roman" w:hAnsi="Times New Roman"/>
          <w:sz w:val="24"/>
        </w:rPr>
        <w:t>ереме</w:t>
      </w:r>
      <w:r>
        <w:rPr>
          <w:rFonts w:ascii="Times New Roman" w:hAnsi="Times New Roman"/>
          <w:spacing w:val="1"/>
          <w:sz w:val="24"/>
        </w:rPr>
        <w:t>н</w:t>
      </w:r>
      <w:r>
        <w:rPr>
          <w:rFonts w:ascii="Times New Roman" w:hAnsi="Times New Roman"/>
          <w:sz w:val="24"/>
        </w:rPr>
        <w:t>у</w:t>
      </w:r>
      <w:r>
        <w:rPr>
          <w:rFonts w:ascii="Times New Roman" w:hAnsi="Times New Roman"/>
          <w:spacing w:val="85"/>
          <w:sz w:val="24"/>
        </w:rPr>
        <w:t xml:space="preserve"> </w:t>
      </w:r>
      <w:r>
        <w:rPr>
          <w:rFonts w:ascii="Times New Roman" w:hAnsi="Times New Roman"/>
          <w:sz w:val="24"/>
        </w:rPr>
        <w:t>уч</w:t>
      </w:r>
      <w:r>
        <w:rPr>
          <w:rFonts w:ascii="Times New Roman" w:hAnsi="Times New Roman"/>
          <w:spacing w:val="-1"/>
          <w:sz w:val="24"/>
        </w:rPr>
        <w:t>а</w:t>
      </w:r>
      <w:r>
        <w:rPr>
          <w:rFonts w:ascii="Times New Roman" w:hAnsi="Times New Roman"/>
          <w:sz w:val="24"/>
        </w:rPr>
        <w:t>ст</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в</w:t>
      </w:r>
      <w:r>
        <w:rPr>
          <w:rFonts w:ascii="Times New Roman" w:hAnsi="Times New Roman"/>
          <w:spacing w:val="91"/>
          <w:sz w:val="24"/>
        </w:rPr>
        <w:t xml:space="preserve"> </w:t>
      </w:r>
      <w:r>
        <w:rPr>
          <w:rFonts w:ascii="Times New Roman" w:hAnsi="Times New Roman"/>
          <w:sz w:val="24"/>
        </w:rPr>
        <w:t>ра</w:t>
      </w:r>
      <w:r>
        <w:rPr>
          <w:rFonts w:ascii="Times New Roman" w:hAnsi="Times New Roman"/>
          <w:spacing w:val="-2"/>
          <w:sz w:val="24"/>
        </w:rPr>
        <w:t>б</w:t>
      </w:r>
      <w:r>
        <w:rPr>
          <w:rFonts w:ascii="Times New Roman" w:hAnsi="Times New Roman"/>
          <w:spacing w:val="4"/>
          <w:sz w:val="24"/>
        </w:rPr>
        <w:t>о</w:t>
      </w:r>
      <w:r>
        <w:rPr>
          <w:rFonts w:ascii="Times New Roman" w:hAnsi="Times New Roman"/>
          <w:spacing w:val="-3"/>
          <w:sz w:val="24"/>
        </w:rPr>
        <w:t>т</w:t>
      </w:r>
      <w:r>
        <w:rPr>
          <w:rFonts w:ascii="Times New Roman" w:hAnsi="Times New Roman"/>
          <w:spacing w:val="1"/>
          <w:sz w:val="24"/>
        </w:rPr>
        <w:t>ы</w:t>
      </w:r>
      <w:r>
        <w:rPr>
          <w:rFonts w:ascii="Times New Roman" w:hAnsi="Times New Roman"/>
          <w:sz w:val="24"/>
        </w:rPr>
        <w:t>,</w:t>
      </w:r>
      <w:r>
        <w:rPr>
          <w:rFonts w:ascii="Times New Roman" w:hAnsi="Times New Roman"/>
          <w:spacing w:val="92"/>
          <w:sz w:val="24"/>
        </w:rPr>
        <w:t xml:space="preserve"> </w:t>
      </w:r>
      <w:r>
        <w:rPr>
          <w:rFonts w:ascii="Times New Roman" w:hAnsi="Times New Roman"/>
          <w:spacing w:val="1"/>
          <w:sz w:val="24"/>
        </w:rPr>
        <w:t>п</w:t>
      </w:r>
      <w:r>
        <w:rPr>
          <w:rFonts w:ascii="Times New Roman" w:hAnsi="Times New Roman"/>
          <w:sz w:val="24"/>
        </w:rPr>
        <w:t>ере</w:t>
      </w:r>
      <w:r>
        <w:rPr>
          <w:rFonts w:ascii="Times New Roman" w:hAnsi="Times New Roman"/>
          <w:spacing w:val="-3"/>
          <w:sz w:val="24"/>
        </w:rPr>
        <w:t>в</w:t>
      </w:r>
      <w:r>
        <w:rPr>
          <w:rFonts w:ascii="Times New Roman" w:hAnsi="Times New Roman"/>
          <w:spacing w:val="1"/>
          <w:sz w:val="24"/>
        </w:rPr>
        <w:t>ы</w:t>
      </w:r>
      <w:r>
        <w:rPr>
          <w:rFonts w:ascii="Times New Roman" w:hAnsi="Times New Roman"/>
          <w:spacing w:val="-1"/>
          <w:sz w:val="24"/>
        </w:rPr>
        <w:t>б</w:t>
      </w:r>
      <w:r>
        <w:rPr>
          <w:rFonts w:ascii="Times New Roman" w:hAnsi="Times New Roman"/>
          <w:spacing w:val="4"/>
          <w:sz w:val="24"/>
        </w:rPr>
        <w:t>о</w:t>
      </w:r>
      <w:r>
        <w:rPr>
          <w:rFonts w:ascii="Times New Roman" w:hAnsi="Times New Roman"/>
          <w:spacing w:val="-4"/>
          <w:sz w:val="24"/>
        </w:rPr>
        <w:t>р</w:t>
      </w:r>
      <w:r>
        <w:rPr>
          <w:rFonts w:ascii="Times New Roman" w:hAnsi="Times New Roman"/>
          <w:sz w:val="24"/>
        </w:rPr>
        <w:t>ов,</w:t>
      </w:r>
      <w:r>
        <w:rPr>
          <w:rFonts w:ascii="Times New Roman" w:hAnsi="Times New Roman"/>
          <w:spacing w:val="88"/>
          <w:sz w:val="24"/>
        </w:rPr>
        <w:t xml:space="preserve"> </w:t>
      </w:r>
      <w:r>
        <w:rPr>
          <w:rFonts w:ascii="Times New Roman" w:hAnsi="Times New Roman"/>
          <w:spacing w:val="5"/>
          <w:sz w:val="24"/>
        </w:rPr>
        <w:t>о</w:t>
      </w:r>
      <w:r>
        <w:rPr>
          <w:rFonts w:ascii="Times New Roman" w:hAnsi="Times New Roman"/>
          <w:sz w:val="24"/>
        </w:rPr>
        <w:t>ч</w:t>
      </w:r>
      <w:r>
        <w:rPr>
          <w:rFonts w:ascii="Times New Roman" w:hAnsi="Times New Roman"/>
          <w:spacing w:val="-1"/>
          <w:sz w:val="24"/>
        </w:rPr>
        <w:t>е</w:t>
      </w:r>
      <w:r>
        <w:rPr>
          <w:rFonts w:ascii="Times New Roman" w:hAnsi="Times New Roman"/>
          <w:sz w:val="24"/>
        </w:rPr>
        <w:t>ре</w:t>
      </w:r>
      <w:r>
        <w:rPr>
          <w:rFonts w:ascii="Times New Roman" w:hAnsi="Times New Roman"/>
          <w:spacing w:val="-2"/>
          <w:sz w:val="24"/>
        </w:rPr>
        <w:t>д</w:t>
      </w:r>
      <w:r>
        <w:rPr>
          <w:rFonts w:ascii="Times New Roman" w:hAnsi="Times New Roman"/>
          <w:spacing w:val="-4"/>
          <w:sz w:val="24"/>
        </w:rPr>
        <w:t>н</w:t>
      </w:r>
      <w:r>
        <w:rPr>
          <w:rFonts w:ascii="Times New Roman" w:hAnsi="Times New Roman"/>
          <w:spacing w:val="4"/>
          <w:sz w:val="24"/>
        </w:rPr>
        <w:t>о</w:t>
      </w:r>
      <w:r>
        <w:rPr>
          <w:rFonts w:ascii="Times New Roman" w:hAnsi="Times New Roman"/>
          <w:sz w:val="24"/>
        </w:rPr>
        <w:t>с</w:t>
      </w:r>
      <w:r>
        <w:rPr>
          <w:rFonts w:ascii="Times New Roman" w:hAnsi="Times New Roman"/>
          <w:spacing w:val="1"/>
          <w:sz w:val="24"/>
        </w:rPr>
        <w:t>т</w:t>
      </w:r>
      <w:r>
        <w:rPr>
          <w:rFonts w:ascii="Times New Roman" w:hAnsi="Times New Roman"/>
          <w:sz w:val="24"/>
        </w:rPr>
        <w:t>и</w:t>
      </w:r>
      <w:r>
        <w:rPr>
          <w:rFonts w:ascii="Times New Roman" w:hAnsi="Times New Roman"/>
          <w:spacing w:val="85"/>
          <w:sz w:val="24"/>
        </w:rPr>
        <w:t xml:space="preserve"> </w:t>
      </w:r>
      <w:r>
        <w:rPr>
          <w:rFonts w:ascii="Times New Roman" w:hAnsi="Times New Roman"/>
          <w:sz w:val="24"/>
        </w:rPr>
        <w:t xml:space="preserve">в </w:t>
      </w:r>
      <w:r>
        <w:rPr>
          <w:rFonts w:ascii="Times New Roman" w:hAnsi="Times New Roman"/>
          <w:spacing w:val="1"/>
          <w:sz w:val="24"/>
        </w:rPr>
        <w:t>в</w:t>
      </w:r>
      <w:r>
        <w:rPr>
          <w:rFonts w:ascii="Times New Roman" w:hAnsi="Times New Roman"/>
          <w:spacing w:val="2"/>
          <w:sz w:val="24"/>
        </w:rPr>
        <w:t>ы</w:t>
      </w:r>
      <w:r>
        <w:rPr>
          <w:rFonts w:ascii="Times New Roman" w:hAnsi="Times New Roman"/>
          <w:spacing w:val="-2"/>
          <w:sz w:val="24"/>
        </w:rPr>
        <w:t>п</w:t>
      </w:r>
      <w:r>
        <w:rPr>
          <w:rFonts w:ascii="Times New Roman" w:hAnsi="Times New Roman"/>
          <w:spacing w:val="3"/>
          <w:sz w:val="24"/>
        </w:rPr>
        <w:t>о</w:t>
      </w:r>
      <w:r>
        <w:rPr>
          <w:rFonts w:ascii="Times New Roman" w:hAnsi="Times New Roman"/>
          <w:sz w:val="24"/>
        </w:rPr>
        <w:t>л</w:t>
      </w:r>
      <w:r>
        <w:rPr>
          <w:rFonts w:ascii="Times New Roman" w:hAnsi="Times New Roman"/>
          <w:spacing w:val="1"/>
          <w:sz w:val="24"/>
        </w:rPr>
        <w:t>н</w:t>
      </w:r>
      <w:r>
        <w:rPr>
          <w:rFonts w:ascii="Times New Roman" w:hAnsi="Times New Roman"/>
          <w:sz w:val="24"/>
        </w:rPr>
        <w:t>е</w:t>
      </w:r>
      <w:r>
        <w:rPr>
          <w:rFonts w:ascii="Times New Roman" w:hAnsi="Times New Roman"/>
          <w:spacing w:val="-3"/>
          <w:sz w:val="24"/>
        </w:rPr>
        <w:t>н</w:t>
      </w:r>
      <w:r>
        <w:rPr>
          <w:rFonts w:ascii="Times New Roman" w:hAnsi="Times New Roman"/>
          <w:sz w:val="24"/>
        </w:rPr>
        <w:t>ии</w:t>
      </w:r>
      <w:r>
        <w:rPr>
          <w:rFonts w:ascii="Times New Roman" w:hAnsi="Times New Roman"/>
          <w:spacing w:val="5"/>
          <w:sz w:val="24"/>
        </w:rPr>
        <w:t xml:space="preserve"> </w:t>
      </w:r>
      <w:proofErr w:type="spellStart"/>
      <w:r>
        <w:rPr>
          <w:rFonts w:ascii="Times New Roman" w:hAnsi="Times New Roman"/>
          <w:spacing w:val="-1"/>
          <w:sz w:val="24"/>
        </w:rPr>
        <w:t>де</w:t>
      </w:r>
      <w:r>
        <w:rPr>
          <w:rFonts w:ascii="Times New Roman" w:hAnsi="Times New Roman"/>
          <w:sz w:val="24"/>
        </w:rPr>
        <w:t>л</w:t>
      </w:r>
      <w:proofErr w:type="gramStart"/>
      <w:r>
        <w:rPr>
          <w:rFonts w:ascii="Times New Roman" w:hAnsi="Times New Roman"/>
          <w:sz w:val="24"/>
        </w:rPr>
        <w:t>.П</w:t>
      </w:r>
      <w:proofErr w:type="gramEnd"/>
      <w:r>
        <w:rPr>
          <w:rFonts w:ascii="Times New Roman" w:hAnsi="Times New Roman"/>
          <w:spacing w:val="4"/>
          <w:sz w:val="24"/>
        </w:rPr>
        <w:t>о</w:t>
      </w:r>
      <w:r>
        <w:rPr>
          <w:rFonts w:ascii="Times New Roman" w:hAnsi="Times New Roman"/>
          <w:spacing w:val="-2"/>
          <w:sz w:val="24"/>
        </w:rPr>
        <w:t>дд</w:t>
      </w:r>
      <w:r>
        <w:rPr>
          <w:rFonts w:ascii="Times New Roman" w:hAnsi="Times New Roman"/>
          <w:sz w:val="24"/>
        </w:rPr>
        <w:t>ер</w:t>
      </w:r>
      <w:r>
        <w:rPr>
          <w:rFonts w:ascii="Times New Roman" w:hAnsi="Times New Roman"/>
          <w:spacing w:val="1"/>
          <w:sz w:val="24"/>
        </w:rPr>
        <w:t>ж</w:t>
      </w:r>
      <w:r>
        <w:rPr>
          <w:rFonts w:ascii="Times New Roman" w:hAnsi="Times New Roman"/>
          <w:sz w:val="24"/>
        </w:rPr>
        <w:t>ка</w:t>
      </w:r>
      <w:proofErr w:type="spellEnd"/>
      <w:r>
        <w:rPr>
          <w:rFonts w:ascii="Times New Roman" w:hAnsi="Times New Roman"/>
          <w:spacing w:val="106"/>
          <w:sz w:val="24"/>
        </w:rPr>
        <w:t xml:space="preserve"> </w:t>
      </w:r>
      <w:r>
        <w:rPr>
          <w:rFonts w:ascii="Times New Roman" w:hAnsi="Times New Roman"/>
          <w:spacing w:val="2"/>
          <w:sz w:val="24"/>
        </w:rPr>
        <w:t>ш</w:t>
      </w:r>
      <w:r>
        <w:rPr>
          <w:rFonts w:ascii="Times New Roman" w:hAnsi="Times New Roman"/>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3"/>
          <w:sz w:val="24"/>
        </w:rPr>
        <w:t>ь</w:t>
      </w:r>
      <w:r>
        <w:rPr>
          <w:rFonts w:ascii="Times New Roman" w:hAnsi="Times New Roman"/>
          <w:spacing w:val="-4"/>
          <w:sz w:val="24"/>
        </w:rPr>
        <w:t>н</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112"/>
          <w:sz w:val="24"/>
        </w:rPr>
        <w:t xml:space="preserve"> </w:t>
      </w:r>
      <w:r>
        <w:rPr>
          <w:rFonts w:ascii="Times New Roman" w:hAnsi="Times New Roman"/>
          <w:sz w:val="24"/>
        </w:rPr>
        <w:t>с</w:t>
      </w:r>
      <w:r>
        <w:rPr>
          <w:rFonts w:ascii="Times New Roman" w:hAnsi="Times New Roman"/>
          <w:spacing w:val="-1"/>
          <w:sz w:val="24"/>
        </w:rPr>
        <w:t>а</w:t>
      </w:r>
      <w:r>
        <w:rPr>
          <w:rFonts w:ascii="Times New Roman" w:hAnsi="Times New Roman"/>
          <w:spacing w:val="-3"/>
          <w:sz w:val="24"/>
        </w:rPr>
        <w:t>м</w:t>
      </w:r>
      <w:r>
        <w:rPr>
          <w:rFonts w:ascii="Times New Roman" w:hAnsi="Times New Roman"/>
          <w:spacing w:val="4"/>
          <w:sz w:val="24"/>
        </w:rPr>
        <w:t>о</w:t>
      </w:r>
      <w:r>
        <w:rPr>
          <w:rFonts w:ascii="Times New Roman" w:hAnsi="Times New Roman"/>
          <w:spacing w:val="-9"/>
          <w:sz w:val="24"/>
        </w:rPr>
        <w:t>у</w:t>
      </w:r>
      <w:r>
        <w:rPr>
          <w:rFonts w:ascii="Times New Roman" w:hAnsi="Times New Roman"/>
          <w:sz w:val="24"/>
        </w:rPr>
        <w:t>пра</w:t>
      </w:r>
      <w:r>
        <w:rPr>
          <w:rFonts w:ascii="Times New Roman" w:hAnsi="Times New Roman"/>
          <w:spacing w:val="1"/>
          <w:sz w:val="24"/>
        </w:rPr>
        <w:t>в</w:t>
      </w:r>
      <w:r>
        <w:rPr>
          <w:rFonts w:ascii="Times New Roman" w:hAnsi="Times New Roman"/>
          <w:sz w:val="24"/>
        </w:rPr>
        <w:t>ле</w:t>
      </w:r>
      <w:r>
        <w:rPr>
          <w:rFonts w:ascii="Times New Roman" w:hAnsi="Times New Roman"/>
          <w:spacing w:val="1"/>
          <w:sz w:val="24"/>
        </w:rPr>
        <w:t>ни</w:t>
      </w:r>
      <w:r>
        <w:rPr>
          <w:rFonts w:ascii="Times New Roman" w:hAnsi="Times New Roman"/>
          <w:sz w:val="24"/>
        </w:rPr>
        <w:t>я</w:t>
      </w:r>
      <w:r>
        <w:rPr>
          <w:rFonts w:ascii="Times New Roman" w:hAnsi="Times New Roman"/>
          <w:spacing w:val="118"/>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pacing w:val="-2"/>
          <w:sz w:val="24"/>
        </w:rPr>
        <w:t>м</w:t>
      </w:r>
      <w:r>
        <w:rPr>
          <w:rFonts w:ascii="Times New Roman" w:hAnsi="Times New Roman"/>
          <w:spacing w:val="3"/>
          <w:sz w:val="24"/>
        </w:rPr>
        <w:t>ог</w:t>
      </w:r>
      <w:r>
        <w:rPr>
          <w:rFonts w:ascii="Times New Roman" w:hAnsi="Times New Roman"/>
          <w:sz w:val="24"/>
        </w:rPr>
        <w:t>а</w:t>
      </w:r>
      <w:r>
        <w:rPr>
          <w:rFonts w:ascii="Times New Roman" w:hAnsi="Times New Roman"/>
          <w:spacing w:val="-1"/>
          <w:sz w:val="24"/>
        </w:rPr>
        <w:t>е</w:t>
      </w:r>
      <w:r>
        <w:rPr>
          <w:rFonts w:ascii="Times New Roman" w:hAnsi="Times New Roman"/>
          <w:sz w:val="24"/>
        </w:rPr>
        <w:t>т</w:t>
      </w:r>
      <w:r>
        <w:rPr>
          <w:rFonts w:ascii="Times New Roman" w:hAnsi="Times New Roman"/>
          <w:spacing w:val="103"/>
          <w:sz w:val="24"/>
        </w:rPr>
        <w:t xml:space="preserve"> </w:t>
      </w:r>
      <w:r>
        <w:rPr>
          <w:rFonts w:ascii="Times New Roman" w:hAnsi="Times New Roman"/>
          <w:spacing w:val="1"/>
          <w:sz w:val="24"/>
        </w:rPr>
        <w:t>п</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а</w:t>
      </w:r>
      <w:r>
        <w:rPr>
          <w:rFonts w:ascii="Times New Roman" w:hAnsi="Times New Roman"/>
          <w:spacing w:val="2"/>
          <w:sz w:val="24"/>
        </w:rPr>
        <w:t>г</w:t>
      </w:r>
      <w:r>
        <w:rPr>
          <w:rFonts w:ascii="Times New Roman" w:hAnsi="Times New Roman"/>
          <w:sz w:val="24"/>
        </w:rPr>
        <w:t>о</w:t>
      </w:r>
      <w:r>
        <w:rPr>
          <w:rFonts w:ascii="Times New Roman" w:hAnsi="Times New Roman"/>
          <w:spacing w:val="2"/>
          <w:sz w:val="24"/>
        </w:rPr>
        <w:t>г</w:t>
      </w:r>
      <w:r>
        <w:rPr>
          <w:rFonts w:ascii="Times New Roman" w:hAnsi="Times New Roman"/>
          <w:sz w:val="24"/>
        </w:rPr>
        <w:t>ам</w:t>
      </w:r>
      <w:r>
        <w:rPr>
          <w:rFonts w:ascii="Times New Roman" w:hAnsi="Times New Roman"/>
          <w:spacing w:val="108"/>
          <w:sz w:val="24"/>
        </w:rPr>
        <w:t xml:space="preserve"> </w:t>
      </w:r>
      <w:r>
        <w:rPr>
          <w:rFonts w:ascii="Times New Roman" w:hAnsi="Times New Roman"/>
          <w:spacing w:val="-1"/>
          <w:sz w:val="24"/>
        </w:rPr>
        <w:t>в</w:t>
      </w:r>
      <w:r>
        <w:rPr>
          <w:rFonts w:ascii="Times New Roman" w:hAnsi="Times New Roman"/>
          <w:spacing w:val="3"/>
          <w:sz w:val="24"/>
        </w:rPr>
        <w:t>о</w:t>
      </w:r>
      <w:r>
        <w:rPr>
          <w:rFonts w:ascii="Times New Roman" w:hAnsi="Times New Roman"/>
          <w:sz w:val="24"/>
        </w:rPr>
        <w:t>с</w:t>
      </w:r>
      <w:r>
        <w:rPr>
          <w:rFonts w:ascii="Times New Roman" w:hAnsi="Times New Roman"/>
          <w:spacing w:val="-3"/>
          <w:sz w:val="24"/>
        </w:rPr>
        <w:t>п</w:t>
      </w:r>
      <w:r>
        <w:rPr>
          <w:rFonts w:ascii="Times New Roman" w:hAnsi="Times New Roman"/>
          <w:sz w:val="24"/>
        </w:rPr>
        <w:t>ит</w:t>
      </w:r>
      <w:r>
        <w:rPr>
          <w:rFonts w:ascii="Times New Roman" w:hAnsi="Times New Roman"/>
          <w:spacing w:val="-1"/>
          <w:sz w:val="24"/>
        </w:rPr>
        <w:t>ы</w:t>
      </w:r>
      <w:r>
        <w:rPr>
          <w:rFonts w:ascii="Times New Roman" w:hAnsi="Times New Roman"/>
          <w:spacing w:val="1"/>
          <w:sz w:val="24"/>
        </w:rPr>
        <w:t>в</w:t>
      </w:r>
      <w:r>
        <w:rPr>
          <w:rFonts w:ascii="Times New Roman" w:hAnsi="Times New Roman"/>
          <w:sz w:val="24"/>
        </w:rPr>
        <w:t>ать</w:t>
      </w:r>
      <w:r>
        <w:rPr>
          <w:rFonts w:ascii="Times New Roman" w:hAnsi="Times New Roman"/>
          <w:spacing w:val="108"/>
          <w:sz w:val="24"/>
        </w:rPr>
        <w:t xml:space="preserve"> </w:t>
      </w:r>
      <w:r>
        <w:rPr>
          <w:rFonts w:ascii="Times New Roman" w:hAnsi="Times New Roman"/>
          <w:sz w:val="24"/>
        </w:rPr>
        <w:t>в</w:t>
      </w:r>
      <w:r>
        <w:rPr>
          <w:rFonts w:ascii="Times New Roman" w:hAnsi="Times New Roman"/>
          <w:spacing w:val="115"/>
          <w:sz w:val="24"/>
        </w:rPr>
        <w:t xml:space="preserve"> </w:t>
      </w:r>
      <w:r>
        <w:rPr>
          <w:rFonts w:ascii="Times New Roman" w:hAnsi="Times New Roman"/>
          <w:spacing w:val="-1"/>
          <w:sz w:val="24"/>
        </w:rPr>
        <w:t>де</w:t>
      </w:r>
      <w:r>
        <w:rPr>
          <w:rFonts w:ascii="Times New Roman" w:hAnsi="Times New Roman"/>
          <w:sz w:val="24"/>
        </w:rPr>
        <w:t>тях и</w:t>
      </w:r>
      <w:r>
        <w:rPr>
          <w:rFonts w:ascii="Times New Roman" w:hAnsi="Times New Roman"/>
          <w:spacing w:val="1"/>
          <w:sz w:val="24"/>
        </w:rPr>
        <w:t>ници</w:t>
      </w:r>
      <w:r>
        <w:rPr>
          <w:rFonts w:ascii="Times New Roman" w:hAnsi="Times New Roman"/>
          <w:sz w:val="24"/>
        </w:rPr>
        <w:t>ат</w:t>
      </w:r>
      <w:r>
        <w:rPr>
          <w:rFonts w:ascii="Times New Roman" w:hAnsi="Times New Roman"/>
          <w:spacing w:val="-2"/>
          <w:sz w:val="24"/>
        </w:rPr>
        <w:t>и</w:t>
      </w:r>
      <w:r>
        <w:rPr>
          <w:rFonts w:ascii="Times New Roman" w:hAnsi="Times New Roman"/>
          <w:sz w:val="24"/>
        </w:rPr>
        <w:t>в</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w:t>
      </w:r>
      <w:r>
        <w:rPr>
          <w:rFonts w:ascii="Times New Roman" w:hAnsi="Times New Roman"/>
          <w:spacing w:val="-3"/>
          <w:sz w:val="24"/>
        </w:rPr>
        <w:t>ь</w:t>
      </w:r>
      <w:r>
        <w:rPr>
          <w:rFonts w:ascii="Times New Roman" w:hAnsi="Times New Roman"/>
          <w:sz w:val="24"/>
        </w:rPr>
        <w:t>,</w:t>
      </w:r>
      <w:r>
        <w:rPr>
          <w:rFonts w:ascii="Times New Roman" w:hAnsi="Times New Roman"/>
          <w:spacing w:val="112"/>
          <w:sz w:val="24"/>
        </w:rPr>
        <w:t xml:space="preserve"> </w:t>
      </w:r>
      <w:r>
        <w:rPr>
          <w:rFonts w:ascii="Times New Roman" w:hAnsi="Times New Roman"/>
          <w:sz w:val="24"/>
        </w:rPr>
        <w:t>са</w:t>
      </w:r>
      <w:r>
        <w:rPr>
          <w:rFonts w:ascii="Times New Roman" w:hAnsi="Times New Roman"/>
          <w:spacing w:val="-2"/>
          <w:sz w:val="24"/>
        </w:rPr>
        <w:t>м</w:t>
      </w:r>
      <w:r>
        <w:rPr>
          <w:rFonts w:ascii="Times New Roman" w:hAnsi="Times New Roman"/>
          <w:spacing w:val="3"/>
          <w:sz w:val="24"/>
        </w:rPr>
        <w:t>о</w:t>
      </w:r>
      <w:r>
        <w:rPr>
          <w:rFonts w:ascii="Times New Roman" w:hAnsi="Times New Roman"/>
          <w:sz w:val="24"/>
        </w:rPr>
        <w:t>с</w:t>
      </w:r>
      <w:r>
        <w:rPr>
          <w:rFonts w:ascii="Times New Roman" w:hAnsi="Times New Roman"/>
          <w:spacing w:val="-3"/>
          <w:sz w:val="24"/>
        </w:rPr>
        <w:t>т</w:t>
      </w:r>
      <w:r>
        <w:rPr>
          <w:rFonts w:ascii="Times New Roman" w:hAnsi="Times New Roman"/>
          <w:spacing w:val="2"/>
          <w:sz w:val="24"/>
        </w:rPr>
        <w:t>о</w:t>
      </w:r>
      <w:r>
        <w:rPr>
          <w:rFonts w:ascii="Times New Roman" w:hAnsi="Times New Roman"/>
          <w:sz w:val="24"/>
        </w:rPr>
        <w:t>ятел</w:t>
      </w:r>
      <w:r>
        <w:rPr>
          <w:rFonts w:ascii="Times New Roman" w:hAnsi="Times New Roman"/>
          <w:spacing w:val="1"/>
          <w:sz w:val="24"/>
        </w:rPr>
        <w:t>ь</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w:t>
      </w:r>
      <w:r>
        <w:rPr>
          <w:rFonts w:ascii="Times New Roman" w:hAnsi="Times New Roman"/>
          <w:spacing w:val="-2"/>
          <w:sz w:val="24"/>
        </w:rPr>
        <w:t>ь</w:t>
      </w:r>
      <w:r>
        <w:rPr>
          <w:rFonts w:ascii="Times New Roman" w:hAnsi="Times New Roman"/>
          <w:sz w:val="24"/>
        </w:rPr>
        <w:t>,</w:t>
      </w:r>
      <w:r>
        <w:rPr>
          <w:rFonts w:ascii="Times New Roman" w:hAnsi="Times New Roman"/>
          <w:spacing w:val="106"/>
          <w:sz w:val="24"/>
        </w:rPr>
        <w:t xml:space="preserve"> </w:t>
      </w:r>
      <w:r>
        <w:rPr>
          <w:rFonts w:ascii="Times New Roman" w:hAnsi="Times New Roman"/>
          <w:spacing w:val="5"/>
          <w:sz w:val="24"/>
        </w:rPr>
        <w:t>о</w:t>
      </w:r>
      <w:r>
        <w:rPr>
          <w:rFonts w:ascii="Times New Roman" w:hAnsi="Times New Roman"/>
          <w:spacing w:val="-3"/>
          <w:sz w:val="24"/>
        </w:rPr>
        <w:t>т</w:t>
      </w:r>
      <w:r>
        <w:rPr>
          <w:rFonts w:ascii="Times New Roman" w:hAnsi="Times New Roman"/>
          <w:spacing w:val="1"/>
          <w:sz w:val="24"/>
        </w:rPr>
        <w:t>в</w:t>
      </w:r>
      <w:r>
        <w:rPr>
          <w:rFonts w:ascii="Times New Roman" w:hAnsi="Times New Roman"/>
          <w:sz w:val="24"/>
        </w:rPr>
        <w:t>етс</w:t>
      </w:r>
      <w:r>
        <w:rPr>
          <w:rFonts w:ascii="Times New Roman" w:hAnsi="Times New Roman"/>
          <w:spacing w:val="-4"/>
          <w:sz w:val="24"/>
        </w:rPr>
        <w:t>т</w:t>
      </w:r>
      <w:r>
        <w:rPr>
          <w:rFonts w:ascii="Times New Roman" w:hAnsi="Times New Roman"/>
          <w:sz w:val="24"/>
        </w:rPr>
        <w:t>ве</w:t>
      </w:r>
      <w:r>
        <w:rPr>
          <w:rFonts w:ascii="Times New Roman" w:hAnsi="Times New Roman"/>
          <w:spacing w:val="1"/>
          <w:sz w:val="24"/>
        </w:rPr>
        <w:t>н</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сть,</w:t>
      </w:r>
      <w:r>
        <w:rPr>
          <w:rFonts w:ascii="Times New Roman" w:hAnsi="Times New Roman"/>
          <w:spacing w:val="108"/>
          <w:sz w:val="24"/>
        </w:rPr>
        <w:t xml:space="preserve"> </w:t>
      </w:r>
      <w:r>
        <w:rPr>
          <w:rFonts w:ascii="Times New Roman" w:hAnsi="Times New Roman"/>
          <w:sz w:val="24"/>
        </w:rPr>
        <w:t>тр</w:t>
      </w:r>
      <w:r>
        <w:rPr>
          <w:rFonts w:ascii="Times New Roman" w:hAnsi="Times New Roman"/>
          <w:spacing w:val="-3"/>
          <w:sz w:val="24"/>
        </w:rPr>
        <w:t>у</w:t>
      </w:r>
      <w:r>
        <w:rPr>
          <w:rFonts w:ascii="Times New Roman" w:hAnsi="Times New Roman"/>
          <w:spacing w:val="-2"/>
          <w:sz w:val="24"/>
        </w:rPr>
        <w:t>д</w:t>
      </w:r>
      <w:r>
        <w:rPr>
          <w:rFonts w:ascii="Times New Roman" w:hAnsi="Times New Roman"/>
          <w:spacing w:val="3"/>
          <w:sz w:val="24"/>
        </w:rPr>
        <w:t>о</w:t>
      </w:r>
      <w:r>
        <w:rPr>
          <w:rFonts w:ascii="Times New Roman" w:hAnsi="Times New Roman"/>
          <w:sz w:val="24"/>
        </w:rPr>
        <w:t>лю</w:t>
      </w:r>
      <w:r>
        <w:rPr>
          <w:rFonts w:ascii="Times New Roman" w:hAnsi="Times New Roman"/>
          <w:spacing w:val="-2"/>
          <w:sz w:val="24"/>
        </w:rPr>
        <w:t>б</w:t>
      </w:r>
      <w:r>
        <w:rPr>
          <w:rFonts w:ascii="Times New Roman" w:hAnsi="Times New Roman"/>
          <w:sz w:val="24"/>
        </w:rPr>
        <w:t>ие,</w:t>
      </w:r>
      <w:r>
        <w:rPr>
          <w:rFonts w:ascii="Times New Roman" w:hAnsi="Times New Roman"/>
          <w:spacing w:val="111"/>
          <w:sz w:val="24"/>
        </w:rPr>
        <w:t xml:space="preserve"> </w:t>
      </w:r>
      <w:r>
        <w:rPr>
          <w:rFonts w:ascii="Times New Roman" w:hAnsi="Times New Roman"/>
          <w:spacing w:val="4"/>
          <w:sz w:val="24"/>
        </w:rPr>
        <w:t>ч</w:t>
      </w:r>
      <w:r>
        <w:rPr>
          <w:rFonts w:ascii="Times New Roman" w:hAnsi="Times New Roman"/>
          <w:spacing w:val="-8"/>
          <w:sz w:val="24"/>
        </w:rPr>
        <w:t>у</w:t>
      </w:r>
      <w:r>
        <w:rPr>
          <w:rFonts w:ascii="Times New Roman" w:hAnsi="Times New Roman"/>
          <w:sz w:val="24"/>
        </w:rPr>
        <w:t>вст</w:t>
      </w:r>
      <w:r>
        <w:rPr>
          <w:rFonts w:ascii="Times New Roman" w:hAnsi="Times New Roman"/>
          <w:spacing w:val="2"/>
          <w:sz w:val="24"/>
        </w:rPr>
        <w:t>в</w:t>
      </w:r>
      <w:r>
        <w:rPr>
          <w:rFonts w:ascii="Times New Roman" w:hAnsi="Times New Roman"/>
          <w:sz w:val="24"/>
        </w:rPr>
        <w:t>о</w:t>
      </w:r>
      <w:r>
        <w:rPr>
          <w:rFonts w:ascii="Times New Roman" w:hAnsi="Times New Roman"/>
          <w:spacing w:val="112"/>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бс</w:t>
      </w:r>
      <w:r>
        <w:rPr>
          <w:rFonts w:ascii="Times New Roman" w:hAnsi="Times New Roman"/>
          <w:sz w:val="24"/>
        </w:rPr>
        <w:t>т</w:t>
      </w:r>
      <w:r>
        <w:rPr>
          <w:rFonts w:ascii="Times New Roman" w:hAnsi="Times New Roman"/>
          <w:spacing w:val="2"/>
          <w:sz w:val="24"/>
        </w:rPr>
        <w:t>в</w:t>
      </w:r>
      <w:r>
        <w:rPr>
          <w:rFonts w:ascii="Times New Roman" w:hAnsi="Times New Roman"/>
          <w:sz w:val="24"/>
        </w:rPr>
        <w:t>ен</w:t>
      </w:r>
      <w:r>
        <w:rPr>
          <w:rFonts w:ascii="Times New Roman" w:hAnsi="Times New Roman"/>
          <w:spacing w:val="-2"/>
          <w:sz w:val="24"/>
        </w:rPr>
        <w:t>н</w:t>
      </w:r>
      <w:r>
        <w:rPr>
          <w:rFonts w:ascii="Times New Roman" w:hAnsi="Times New Roman"/>
          <w:sz w:val="24"/>
        </w:rPr>
        <w:t>о</w:t>
      </w:r>
      <w:r>
        <w:rPr>
          <w:rFonts w:ascii="Times New Roman" w:hAnsi="Times New Roman"/>
          <w:spacing w:val="-3"/>
          <w:sz w:val="24"/>
        </w:rPr>
        <w:t>г</w:t>
      </w:r>
      <w:r>
        <w:rPr>
          <w:rFonts w:ascii="Times New Roman" w:hAnsi="Times New Roman"/>
          <w:sz w:val="24"/>
        </w:rPr>
        <w:t xml:space="preserve">о </w:t>
      </w:r>
      <w:r>
        <w:rPr>
          <w:rFonts w:ascii="Times New Roman" w:hAnsi="Times New Roman"/>
          <w:spacing w:val="-2"/>
          <w:sz w:val="24"/>
        </w:rPr>
        <w:t>д</w:t>
      </w:r>
      <w:r>
        <w:rPr>
          <w:rFonts w:ascii="Times New Roman" w:hAnsi="Times New Roman"/>
          <w:spacing w:val="4"/>
          <w:sz w:val="24"/>
        </w:rPr>
        <w:t>о</w:t>
      </w:r>
      <w:r>
        <w:rPr>
          <w:rFonts w:ascii="Times New Roman" w:hAnsi="Times New Roman"/>
          <w:sz w:val="24"/>
        </w:rPr>
        <w:t>с</w:t>
      </w:r>
      <w:r>
        <w:rPr>
          <w:rFonts w:ascii="Times New Roman" w:hAnsi="Times New Roman"/>
          <w:spacing w:val="-4"/>
          <w:sz w:val="24"/>
        </w:rPr>
        <w:t>т</w:t>
      </w:r>
      <w:r>
        <w:rPr>
          <w:rFonts w:ascii="Times New Roman" w:hAnsi="Times New Roman"/>
          <w:spacing w:val="4"/>
          <w:sz w:val="24"/>
        </w:rPr>
        <w:t>о</w:t>
      </w:r>
      <w:r>
        <w:rPr>
          <w:rFonts w:ascii="Times New Roman" w:hAnsi="Times New Roman"/>
          <w:spacing w:val="1"/>
          <w:sz w:val="24"/>
        </w:rPr>
        <w:t>ин</w:t>
      </w:r>
      <w:r>
        <w:rPr>
          <w:rFonts w:ascii="Times New Roman" w:hAnsi="Times New Roman"/>
          <w:sz w:val="24"/>
        </w:rPr>
        <w:t>ст</w:t>
      </w:r>
      <w:r>
        <w:rPr>
          <w:rFonts w:ascii="Times New Roman" w:hAnsi="Times New Roman"/>
          <w:spacing w:val="1"/>
          <w:sz w:val="24"/>
        </w:rPr>
        <w:t>в</w:t>
      </w:r>
      <w:r>
        <w:rPr>
          <w:rFonts w:ascii="Times New Roman" w:hAnsi="Times New Roman"/>
          <w:spacing w:val="-4"/>
          <w:sz w:val="24"/>
        </w:rPr>
        <w:t>а</w:t>
      </w:r>
      <w:r>
        <w:rPr>
          <w:rFonts w:ascii="Times New Roman" w:hAnsi="Times New Roman"/>
          <w:sz w:val="24"/>
        </w:rPr>
        <w:t>,</w:t>
      </w:r>
      <w:r>
        <w:rPr>
          <w:rFonts w:ascii="Times New Roman" w:hAnsi="Times New Roman"/>
          <w:spacing w:val="66"/>
          <w:sz w:val="24"/>
        </w:rPr>
        <w:t xml:space="preserve"> </w:t>
      </w:r>
      <w:r>
        <w:rPr>
          <w:rFonts w:ascii="Times New Roman" w:hAnsi="Times New Roman"/>
          <w:sz w:val="24"/>
        </w:rPr>
        <w:t>а</w:t>
      </w:r>
      <w:r>
        <w:rPr>
          <w:rFonts w:ascii="Times New Roman" w:hAnsi="Times New Roman"/>
          <w:spacing w:val="59"/>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3"/>
          <w:sz w:val="24"/>
        </w:rPr>
        <w:t>о</w:t>
      </w:r>
      <w:r>
        <w:rPr>
          <w:rFonts w:ascii="Times New Roman" w:hAnsi="Times New Roman"/>
          <w:sz w:val="24"/>
        </w:rPr>
        <w:t>л</w:t>
      </w:r>
      <w:r>
        <w:rPr>
          <w:rFonts w:ascii="Times New Roman" w:hAnsi="Times New Roman"/>
          <w:spacing w:val="1"/>
          <w:sz w:val="24"/>
        </w:rPr>
        <w:t>ьни</w:t>
      </w:r>
      <w:r>
        <w:rPr>
          <w:rFonts w:ascii="Times New Roman" w:hAnsi="Times New Roman"/>
          <w:sz w:val="24"/>
        </w:rPr>
        <w:t>к</w:t>
      </w:r>
      <w:r>
        <w:rPr>
          <w:rFonts w:ascii="Times New Roman" w:hAnsi="Times New Roman"/>
          <w:spacing w:val="-1"/>
          <w:sz w:val="24"/>
        </w:rPr>
        <w:t>а</w:t>
      </w:r>
      <w:r>
        <w:rPr>
          <w:rFonts w:ascii="Times New Roman" w:hAnsi="Times New Roman"/>
          <w:sz w:val="24"/>
        </w:rPr>
        <w:t>м</w:t>
      </w:r>
      <w:r>
        <w:rPr>
          <w:rFonts w:ascii="Times New Roman" w:hAnsi="Times New Roman"/>
          <w:spacing w:val="66"/>
          <w:sz w:val="24"/>
        </w:rPr>
        <w:t xml:space="preserve"> </w:t>
      </w:r>
      <w:r>
        <w:rPr>
          <w:rFonts w:ascii="Times New Roman" w:hAnsi="Times New Roman"/>
          <w:sz w:val="24"/>
        </w:rPr>
        <w:t>–</w:t>
      </w:r>
      <w:r>
        <w:rPr>
          <w:rFonts w:ascii="Times New Roman" w:hAnsi="Times New Roman"/>
          <w:spacing w:val="65"/>
          <w:sz w:val="24"/>
        </w:rPr>
        <w:t xml:space="preserve"> </w:t>
      </w:r>
      <w:r>
        <w:rPr>
          <w:rFonts w:ascii="Times New Roman" w:hAnsi="Times New Roman"/>
          <w:spacing w:val="1"/>
          <w:sz w:val="24"/>
        </w:rPr>
        <w:t>п</w:t>
      </w:r>
      <w:r>
        <w:rPr>
          <w:rFonts w:ascii="Times New Roman" w:hAnsi="Times New Roman"/>
          <w:sz w:val="24"/>
        </w:rPr>
        <w:t>ре</w:t>
      </w:r>
      <w:r>
        <w:rPr>
          <w:rFonts w:ascii="Times New Roman" w:hAnsi="Times New Roman"/>
          <w:spacing w:val="-7"/>
          <w:sz w:val="24"/>
        </w:rPr>
        <w:t>д</w:t>
      </w:r>
      <w:r>
        <w:rPr>
          <w:rFonts w:ascii="Times New Roman" w:hAnsi="Times New Roman"/>
          <w:spacing w:val="4"/>
          <w:sz w:val="24"/>
        </w:rPr>
        <w:t>о</w:t>
      </w:r>
      <w:r>
        <w:rPr>
          <w:rFonts w:ascii="Times New Roman" w:hAnsi="Times New Roman"/>
          <w:sz w:val="24"/>
        </w:rPr>
        <w:t>ста</w:t>
      </w:r>
      <w:r>
        <w:rPr>
          <w:rFonts w:ascii="Times New Roman" w:hAnsi="Times New Roman"/>
          <w:spacing w:val="1"/>
          <w:sz w:val="24"/>
        </w:rPr>
        <w:t>в</w:t>
      </w:r>
      <w:r>
        <w:rPr>
          <w:rFonts w:ascii="Times New Roman" w:hAnsi="Times New Roman"/>
          <w:sz w:val="24"/>
        </w:rPr>
        <w:t>ляет</w:t>
      </w:r>
      <w:r>
        <w:rPr>
          <w:rFonts w:ascii="Times New Roman" w:hAnsi="Times New Roman"/>
          <w:spacing w:val="60"/>
          <w:sz w:val="24"/>
        </w:rPr>
        <w:t xml:space="preserve"> </w:t>
      </w:r>
      <w:r>
        <w:rPr>
          <w:rFonts w:ascii="Times New Roman" w:hAnsi="Times New Roman"/>
          <w:spacing w:val="2"/>
          <w:sz w:val="24"/>
        </w:rPr>
        <w:t>ш</w:t>
      </w:r>
      <w:r>
        <w:rPr>
          <w:rFonts w:ascii="Times New Roman" w:hAnsi="Times New Roman"/>
          <w:spacing w:val="1"/>
          <w:sz w:val="24"/>
        </w:rPr>
        <w:t>и</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к</w:t>
      </w:r>
      <w:r>
        <w:rPr>
          <w:rFonts w:ascii="Times New Roman" w:hAnsi="Times New Roman"/>
          <w:spacing w:val="1"/>
          <w:sz w:val="24"/>
        </w:rPr>
        <w:t>и</w:t>
      </w:r>
      <w:r>
        <w:rPr>
          <w:rFonts w:ascii="Times New Roman" w:hAnsi="Times New Roman"/>
          <w:sz w:val="24"/>
        </w:rPr>
        <w:t>е</w:t>
      </w:r>
      <w:r>
        <w:rPr>
          <w:rFonts w:ascii="Times New Roman" w:hAnsi="Times New Roman"/>
          <w:spacing w:val="66"/>
          <w:sz w:val="24"/>
        </w:rPr>
        <w:t xml:space="preserve"> </w:t>
      </w:r>
      <w:r>
        <w:rPr>
          <w:rFonts w:ascii="Times New Roman" w:hAnsi="Times New Roman"/>
          <w:spacing w:val="-1"/>
          <w:sz w:val="24"/>
        </w:rPr>
        <w:t>в</w:t>
      </w:r>
      <w:r>
        <w:rPr>
          <w:rFonts w:ascii="Times New Roman" w:hAnsi="Times New Roman"/>
          <w:sz w:val="24"/>
        </w:rPr>
        <w:t>оз</w:t>
      </w:r>
      <w:r>
        <w:rPr>
          <w:rFonts w:ascii="Times New Roman" w:hAnsi="Times New Roman"/>
          <w:spacing w:val="-3"/>
          <w:sz w:val="24"/>
        </w:rPr>
        <w:t>м</w:t>
      </w:r>
      <w:r>
        <w:rPr>
          <w:rFonts w:ascii="Times New Roman" w:hAnsi="Times New Roman"/>
          <w:sz w:val="24"/>
        </w:rPr>
        <w:t>о</w:t>
      </w:r>
      <w:r>
        <w:rPr>
          <w:rFonts w:ascii="Times New Roman" w:hAnsi="Times New Roman"/>
          <w:spacing w:val="2"/>
          <w:sz w:val="24"/>
        </w:rPr>
        <w:t>ж</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сти</w:t>
      </w:r>
      <w:r>
        <w:rPr>
          <w:rFonts w:ascii="Times New Roman" w:hAnsi="Times New Roman"/>
          <w:spacing w:val="65"/>
          <w:sz w:val="24"/>
        </w:rPr>
        <w:t xml:space="preserve"> </w:t>
      </w:r>
      <w:r>
        <w:rPr>
          <w:rFonts w:ascii="Times New Roman" w:hAnsi="Times New Roman"/>
          <w:spacing w:val="-1"/>
          <w:sz w:val="24"/>
        </w:rPr>
        <w:t>д</w:t>
      </w:r>
      <w:r>
        <w:rPr>
          <w:rFonts w:ascii="Times New Roman" w:hAnsi="Times New Roman"/>
          <w:sz w:val="24"/>
        </w:rPr>
        <w:t>ля</w:t>
      </w:r>
      <w:r>
        <w:rPr>
          <w:rFonts w:ascii="Times New Roman" w:hAnsi="Times New Roman"/>
          <w:spacing w:val="67"/>
          <w:sz w:val="24"/>
        </w:rPr>
        <w:t xml:space="preserve"> </w:t>
      </w:r>
      <w:r>
        <w:rPr>
          <w:rFonts w:ascii="Times New Roman" w:hAnsi="Times New Roman"/>
          <w:sz w:val="24"/>
        </w:rPr>
        <w:t>са</w:t>
      </w:r>
      <w:r>
        <w:rPr>
          <w:rFonts w:ascii="Times New Roman" w:hAnsi="Times New Roman"/>
          <w:spacing w:val="-3"/>
          <w:sz w:val="24"/>
        </w:rPr>
        <w:t>м</w:t>
      </w:r>
      <w:r>
        <w:rPr>
          <w:rFonts w:ascii="Times New Roman" w:hAnsi="Times New Roman"/>
          <w:sz w:val="24"/>
        </w:rPr>
        <w:t>ов</w:t>
      </w:r>
      <w:r>
        <w:rPr>
          <w:rFonts w:ascii="Times New Roman" w:hAnsi="Times New Roman"/>
          <w:spacing w:val="2"/>
          <w:sz w:val="24"/>
        </w:rPr>
        <w:t>ы</w:t>
      </w:r>
      <w:r>
        <w:rPr>
          <w:rFonts w:ascii="Times New Roman" w:hAnsi="Times New Roman"/>
          <w:sz w:val="24"/>
        </w:rPr>
        <w:t>ра</w:t>
      </w:r>
      <w:r>
        <w:rPr>
          <w:rFonts w:ascii="Times New Roman" w:hAnsi="Times New Roman"/>
          <w:spacing w:val="1"/>
          <w:sz w:val="24"/>
        </w:rPr>
        <w:t>ж</w:t>
      </w:r>
      <w:r>
        <w:rPr>
          <w:rFonts w:ascii="Times New Roman" w:hAnsi="Times New Roman"/>
          <w:spacing w:val="-4"/>
          <w:sz w:val="24"/>
        </w:rPr>
        <w:t>е</w:t>
      </w:r>
      <w:r>
        <w:rPr>
          <w:rFonts w:ascii="Times New Roman" w:hAnsi="Times New Roman"/>
          <w:sz w:val="24"/>
        </w:rPr>
        <w:t>ния</w:t>
      </w:r>
      <w:r>
        <w:rPr>
          <w:rFonts w:ascii="Times New Roman" w:hAnsi="Times New Roman"/>
          <w:spacing w:val="60"/>
          <w:sz w:val="24"/>
        </w:rPr>
        <w:t xml:space="preserve"> </w:t>
      </w:r>
      <w:r>
        <w:rPr>
          <w:rFonts w:ascii="Times New Roman" w:hAnsi="Times New Roman"/>
          <w:sz w:val="24"/>
        </w:rPr>
        <w:t>и с</w:t>
      </w:r>
      <w:r>
        <w:rPr>
          <w:rFonts w:ascii="Times New Roman" w:hAnsi="Times New Roman"/>
          <w:spacing w:val="-1"/>
          <w:sz w:val="24"/>
        </w:rPr>
        <w:t>а</w:t>
      </w:r>
      <w:r>
        <w:rPr>
          <w:rFonts w:ascii="Times New Roman" w:hAnsi="Times New Roman"/>
          <w:spacing w:val="1"/>
          <w:sz w:val="24"/>
        </w:rPr>
        <w:t>м</w:t>
      </w:r>
      <w:r>
        <w:rPr>
          <w:rFonts w:ascii="Times New Roman" w:hAnsi="Times New Roman"/>
          <w:spacing w:val="4"/>
          <w:sz w:val="24"/>
        </w:rPr>
        <w:t>о</w:t>
      </w:r>
      <w:r>
        <w:rPr>
          <w:rFonts w:ascii="Times New Roman" w:hAnsi="Times New Roman"/>
          <w:sz w:val="24"/>
        </w:rPr>
        <w:t>реали</w:t>
      </w:r>
      <w:r>
        <w:rPr>
          <w:rFonts w:ascii="Times New Roman" w:hAnsi="Times New Roman"/>
          <w:spacing w:val="1"/>
          <w:sz w:val="24"/>
        </w:rPr>
        <w:t>з</w:t>
      </w:r>
      <w:r>
        <w:rPr>
          <w:rFonts w:ascii="Times New Roman" w:hAnsi="Times New Roman"/>
          <w:sz w:val="24"/>
        </w:rPr>
        <w:t>ац</w:t>
      </w:r>
      <w:r>
        <w:rPr>
          <w:rFonts w:ascii="Times New Roman" w:hAnsi="Times New Roman"/>
          <w:spacing w:val="-2"/>
          <w:sz w:val="24"/>
        </w:rPr>
        <w:t>и</w:t>
      </w:r>
      <w:r>
        <w:rPr>
          <w:rFonts w:ascii="Times New Roman" w:hAnsi="Times New Roman"/>
          <w:sz w:val="24"/>
        </w:rPr>
        <w:t>и.</w:t>
      </w:r>
      <w:r>
        <w:rPr>
          <w:rFonts w:ascii="Times New Roman" w:hAnsi="Times New Roman"/>
          <w:spacing w:val="-4"/>
          <w:sz w:val="24"/>
        </w:rPr>
        <w:t xml:space="preserve"> </w:t>
      </w:r>
      <w:proofErr w:type="gramStart"/>
      <w:r>
        <w:rPr>
          <w:rFonts w:ascii="Times New Roman" w:hAnsi="Times New Roman"/>
          <w:sz w:val="24"/>
        </w:rPr>
        <w:t>Д</w:t>
      </w:r>
      <w:r>
        <w:rPr>
          <w:rFonts w:ascii="Times New Roman" w:hAnsi="Times New Roman"/>
          <w:spacing w:val="-2"/>
          <w:sz w:val="24"/>
        </w:rPr>
        <w:t>е</w:t>
      </w:r>
      <w:r>
        <w:rPr>
          <w:rFonts w:ascii="Times New Roman" w:hAnsi="Times New Roman"/>
          <w:sz w:val="24"/>
        </w:rPr>
        <w:t>ятел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w:t>
      </w:r>
      <w:r>
        <w:rPr>
          <w:rFonts w:ascii="Times New Roman" w:hAnsi="Times New Roman"/>
          <w:spacing w:val="1"/>
          <w:sz w:val="24"/>
        </w:rPr>
        <w:t>ь</w:t>
      </w:r>
      <w:r>
        <w:rPr>
          <w:rFonts w:ascii="Times New Roman" w:hAnsi="Times New Roman"/>
          <w:sz w:val="24"/>
        </w:rPr>
        <w:t>ю</w:t>
      </w:r>
      <w:r>
        <w:rPr>
          <w:rFonts w:ascii="Times New Roman" w:hAnsi="Times New Roman"/>
          <w:spacing w:val="-4"/>
          <w:sz w:val="24"/>
        </w:rPr>
        <w:t xml:space="preserve"> </w:t>
      </w:r>
      <w:r>
        <w:rPr>
          <w:rFonts w:ascii="Times New Roman" w:hAnsi="Times New Roman"/>
          <w:spacing w:val="-5"/>
          <w:sz w:val="24"/>
        </w:rPr>
        <w:t>С</w:t>
      </w:r>
      <w:r>
        <w:rPr>
          <w:rFonts w:ascii="Times New Roman" w:hAnsi="Times New Roman"/>
          <w:sz w:val="24"/>
        </w:rPr>
        <w:t>о</w:t>
      </w:r>
      <w:r>
        <w:rPr>
          <w:rFonts w:ascii="Times New Roman" w:hAnsi="Times New Roman"/>
          <w:spacing w:val="1"/>
          <w:sz w:val="24"/>
        </w:rPr>
        <w:t>в</w:t>
      </w:r>
      <w:r>
        <w:rPr>
          <w:rFonts w:ascii="Times New Roman" w:hAnsi="Times New Roman"/>
          <w:sz w:val="24"/>
        </w:rPr>
        <w:t>ета</w:t>
      </w:r>
      <w:r>
        <w:rPr>
          <w:rFonts w:ascii="Times New Roman" w:hAnsi="Times New Roman"/>
          <w:spacing w:val="-3"/>
          <w:sz w:val="24"/>
        </w:rPr>
        <w:t xml:space="preserve"> </w:t>
      </w:r>
      <w:r>
        <w:rPr>
          <w:rFonts w:ascii="Times New Roman" w:hAnsi="Times New Roman"/>
          <w:spacing w:val="4"/>
          <w:sz w:val="24"/>
        </w:rPr>
        <w:t>о</w:t>
      </w:r>
      <w:r>
        <w:rPr>
          <w:rFonts w:ascii="Times New Roman" w:hAnsi="Times New Roman"/>
          <w:spacing w:val="2"/>
          <w:sz w:val="24"/>
        </w:rPr>
        <w:t>б</w:t>
      </w:r>
      <w:r>
        <w:rPr>
          <w:rFonts w:ascii="Times New Roman" w:hAnsi="Times New Roman"/>
          <w:spacing w:val="-8"/>
          <w:sz w:val="24"/>
        </w:rPr>
        <w:t>у</w:t>
      </w:r>
      <w:r>
        <w:rPr>
          <w:rFonts w:ascii="Times New Roman" w:hAnsi="Times New Roman"/>
          <w:spacing w:val="-1"/>
          <w:sz w:val="24"/>
        </w:rPr>
        <w:t>ча</w:t>
      </w:r>
      <w:r>
        <w:rPr>
          <w:rFonts w:ascii="Times New Roman" w:hAnsi="Times New Roman"/>
          <w:spacing w:val="2"/>
          <w:sz w:val="24"/>
        </w:rPr>
        <w:t>ющ</w:t>
      </w:r>
      <w:r>
        <w:rPr>
          <w:rFonts w:ascii="Times New Roman" w:hAnsi="Times New Roman"/>
          <w:spacing w:val="1"/>
          <w:sz w:val="24"/>
        </w:rPr>
        <w:t>и</w:t>
      </w:r>
      <w:r>
        <w:rPr>
          <w:rFonts w:ascii="Times New Roman" w:hAnsi="Times New Roman"/>
          <w:spacing w:val="-3"/>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я</w:t>
      </w:r>
      <w:r>
        <w:rPr>
          <w:rFonts w:ascii="Times New Roman" w:hAnsi="Times New Roman"/>
          <w:spacing w:val="1"/>
          <w:sz w:val="24"/>
        </w:rPr>
        <w:t>в</w:t>
      </w:r>
      <w:r>
        <w:rPr>
          <w:rFonts w:ascii="Times New Roman" w:hAnsi="Times New Roman"/>
          <w:sz w:val="24"/>
        </w:rPr>
        <w:t>ляется р</w:t>
      </w:r>
      <w:r>
        <w:rPr>
          <w:rFonts w:ascii="Times New Roman" w:hAnsi="Times New Roman"/>
          <w:spacing w:val="-1"/>
          <w:sz w:val="24"/>
        </w:rPr>
        <w:t>еа</w:t>
      </w:r>
      <w:r>
        <w:rPr>
          <w:rFonts w:ascii="Times New Roman" w:hAnsi="Times New Roman"/>
          <w:sz w:val="24"/>
        </w:rPr>
        <w:t>ли</w:t>
      </w:r>
      <w:r>
        <w:rPr>
          <w:rFonts w:ascii="Times New Roman" w:hAnsi="Times New Roman"/>
          <w:spacing w:val="1"/>
          <w:sz w:val="24"/>
        </w:rPr>
        <w:t>з</w:t>
      </w:r>
      <w:r>
        <w:rPr>
          <w:rFonts w:ascii="Times New Roman" w:hAnsi="Times New Roman"/>
          <w:sz w:val="24"/>
        </w:rPr>
        <w:t>а</w:t>
      </w:r>
      <w:r>
        <w:rPr>
          <w:rFonts w:ascii="Times New Roman" w:hAnsi="Times New Roman"/>
          <w:spacing w:val="1"/>
          <w:sz w:val="24"/>
        </w:rPr>
        <w:t>ци</w:t>
      </w:r>
      <w:r>
        <w:rPr>
          <w:rFonts w:ascii="Times New Roman" w:hAnsi="Times New Roman"/>
          <w:sz w:val="24"/>
        </w:rPr>
        <w:t>я</w:t>
      </w:r>
      <w:r>
        <w:rPr>
          <w:rFonts w:ascii="Times New Roman" w:hAnsi="Times New Roman"/>
          <w:spacing w:val="-5"/>
          <w:sz w:val="24"/>
        </w:rPr>
        <w:t xml:space="preserve"> </w:t>
      </w:r>
      <w:r>
        <w:rPr>
          <w:rFonts w:ascii="Times New Roman" w:hAnsi="Times New Roman"/>
          <w:sz w:val="24"/>
        </w:rPr>
        <w:t>пра</w:t>
      </w:r>
      <w:r>
        <w:rPr>
          <w:rFonts w:ascii="Times New Roman" w:hAnsi="Times New Roman"/>
          <w:spacing w:val="1"/>
          <w:sz w:val="24"/>
        </w:rPr>
        <w:t>в</w:t>
      </w:r>
      <w:r>
        <w:rPr>
          <w:rFonts w:ascii="Times New Roman" w:hAnsi="Times New Roman"/>
          <w:sz w:val="24"/>
        </w:rPr>
        <w:t>а</w:t>
      </w:r>
      <w:r>
        <w:rPr>
          <w:rFonts w:ascii="Times New Roman" w:hAnsi="Times New Roman"/>
          <w:spacing w:val="-7"/>
          <w:sz w:val="24"/>
        </w:rPr>
        <w:t xml:space="preserve"> </w:t>
      </w:r>
      <w:r>
        <w:rPr>
          <w:rFonts w:ascii="Times New Roman" w:hAnsi="Times New Roman"/>
          <w:spacing w:val="4"/>
          <w:sz w:val="24"/>
        </w:rPr>
        <w:t>о</w:t>
      </w:r>
      <w:r>
        <w:rPr>
          <w:rFonts w:ascii="Times New Roman" w:hAnsi="Times New Roman"/>
          <w:sz w:val="24"/>
        </w:rPr>
        <w:t>б</w:t>
      </w:r>
      <w:r>
        <w:rPr>
          <w:rFonts w:ascii="Times New Roman" w:hAnsi="Times New Roman"/>
          <w:spacing w:val="-10"/>
          <w:sz w:val="24"/>
        </w:rPr>
        <w:t>у</w:t>
      </w:r>
      <w:r>
        <w:rPr>
          <w:rFonts w:ascii="Times New Roman" w:hAnsi="Times New Roman"/>
          <w:spacing w:val="2"/>
          <w:sz w:val="24"/>
        </w:rPr>
        <w:t>ч</w:t>
      </w:r>
      <w:r>
        <w:rPr>
          <w:rFonts w:ascii="Times New Roman" w:hAnsi="Times New Roman"/>
          <w:sz w:val="24"/>
        </w:rPr>
        <w:t>а</w:t>
      </w:r>
      <w:r>
        <w:rPr>
          <w:rFonts w:ascii="Times New Roman" w:hAnsi="Times New Roman"/>
          <w:spacing w:val="-1"/>
          <w:sz w:val="24"/>
        </w:rPr>
        <w:t>ю</w:t>
      </w:r>
      <w:r>
        <w:rPr>
          <w:rFonts w:ascii="Times New Roman" w:hAnsi="Times New Roman"/>
          <w:sz w:val="24"/>
        </w:rPr>
        <w:t>щи</w:t>
      </w:r>
      <w:r>
        <w:rPr>
          <w:rFonts w:ascii="Times New Roman" w:hAnsi="Times New Roman"/>
          <w:spacing w:val="-3"/>
          <w:sz w:val="24"/>
        </w:rPr>
        <w:t>х</w:t>
      </w:r>
      <w:r>
        <w:rPr>
          <w:rFonts w:ascii="Times New Roman" w:hAnsi="Times New Roman"/>
          <w:sz w:val="24"/>
        </w:rPr>
        <w:t xml:space="preserve">ся </w:t>
      </w:r>
      <w:r>
        <w:rPr>
          <w:rFonts w:ascii="Times New Roman" w:hAnsi="Times New Roman"/>
          <w:spacing w:val="1"/>
          <w:sz w:val="24"/>
        </w:rPr>
        <w:t>н</w:t>
      </w:r>
      <w:r>
        <w:rPr>
          <w:rFonts w:ascii="Times New Roman" w:hAnsi="Times New Roman"/>
          <w:sz w:val="24"/>
        </w:rPr>
        <w:t>а</w:t>
      </w:r>
      <w:r>
        <w:rPr>
          <w:rFonts w:ascii="Times New Roman" w:hAnsi="Times New Roman"/>
          <w:spacing w:val="83"/>
          <w:sz w:val="24"/>
        </w:rPr>
        <w:t xml:space="preserve"> </w:t>
      </w:r>
      <w:r>
        <w:rPr>
          <w:rFonts w:ascii="Times New Roman" w:hAnsi="Times New Roman"/>
          <w:spacing w:val="-2"/>
          <w:sz w:val="24"/>
        </w:rPr>
        <w:t>у</w:t>
      </w:r>
      <w:r>
        <w:rPr>
          <w:rFonts w:ascii="Times New Roman" w:hAnsi="Times New Roman"/>
          <w:spacing w:val="-1"/>
          <w:sz w:val="24"/>
        </w:rPr>
        <w:t>ча</w:t>
      </w:r>
      <w:r>
        <w:rPr>
          <w:rFonts w:ascii="Times New Roman" w:hAnsi="Times New Roman"/>
          <w:sz w:val="24"/>
        </w:rPr>
        <w:t>стие</w:t>
      </w:r>
      <w:r>
        <w:rPr>
          <w:rFonts w:ascii="Times New Roman" w:hAnsi="Times New Roman"/>
          <w:spacing w:val="83"/>
          <w:sz w:val="24"/>
        </w:rPr>
        <w:t xml:space="preserve"> </w:t>
      </w:r>
      <w:r>
        <w:rPr>
          <w:rFonts w:ascii="Times New Roman" w:hAnsi="Times New Roman"/>
          <w:sz w:val="24"/>
        </w:rPr>
        <w:t>в</w:t>
      </w:r>
      <w:r>
        <w:rPr>
          <w:rFonts w:ascii="Times New Roman" w:hAnsi="Times New Roman"/>
          <w:spacing w:val="86"/>
          <w:sz w:val="24"/>
        </w:rPr>
        <w:t xml:space="preserve"> </w:t>
      </w:r>
      <w:r>
        <w:rPr>
          <w:rFonts w:ascii="Times New Roman" w:hAnsi="Times New Roman"/>
          <w:spacing w:val="-8"/>
          <w:sz w:val="24"/>
        </w:rPr>
        <w:t>у</w:t>
      </w:r>
      <w:r>
        <w:rPr>
          <w:rFonts w:ascii="Times New Roman" w:hAnsi="Times New Roman"/>
          <w:sz w:val="24"/>
        </w:rPr>
        <w:t>пра</w:t>
      </w:r>
      <w:r>
        <w:rPr>
          <w:rFonts w:ascii="Times New Roman" w:hAnsi="Times New Roman"/>
          <w:spacing w:val="1"/>
          <w:sz w:val="24"/>
        </w:rPr>
        <w:t>в</w:t>
      </w:r>
      <w:r>
        <w:rPr>
          <w:rFonts w:ascii="Times New Roman" w:hAnsi="Times New Roman"/>
          <w:sz w:val="24"/>
        </w:rPr>
        <w:t>лен</w:t>
      </w:r>
      <w:r>
        <w:rPr>
          <w:rFonts w:ascii="Times New Roman" w:hAnsi="Times New Roman"/>
          <w:spacing w:val="1"/>
          <w:sz w:val="24"/>
        </w:rPr>
        <w:t>и</w:t>
      </w:r>
      <w:r>
        <w:rPr>
          <w:rFonts w:ascii="Times New Roman" w:hAnsi="Times New Roman"/>
          <w:sz w:val="24"/>
        </w:rPr>
        <w:t>и</w:t>
      </w:r>
      <w:r>
        <w:rPr>
          <w:rFonts w:ascii="Times New Roman" w:hAnsi="Times New Roman"/>
          <w:spacing w:val="85"/>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ател</w:t>
      </w:r>
      <w:r>
        <w:rPr>
          <w:rFonts w:ascii="Times New Roman" w:hAnsi="Times New Roman"/>
          <w:spacing w:val="-3"/>
          <w:sz w:val="24"/>
        </w:rPr>
        <w:t>ь</w:t>
      </w:r>
      <w:r>
        <w:rPr>
          <w:rFonts w:ascii="Times New Roman" w:hAnsi="Times New Roman"/>
          <w:sz w:val="24"/>
        </w:rPr>
        <w:t>н</w:t>
      </w:r>
      <w:r>
        <w:rPr>
          <w:rFonts w:ascii="Times New Roman" w:hAnsi="Times New Roman"/>
          <w:spacing w:val="2"/>
          <w:sz w:val="24"/>
        </w:rPr>
        <w:t>ы</w:t>
      </w:r>
      <w:r>
        <w:rPr>
          <w:rFonts w:ascii="Times New Roman" w:hAnsi="Times New Roman"/>
          <w:sz w:val="24"/>
        </w:rPr>
        <w:t>м</w:t>
      </w:r>
      <w:r>
        <w:rPr>
          <w:rFonts w:ascii="Times New Roman" w:hAnsi="Times New Roman"/>
          <w:spacing w:val="76"/>
          <w:sz w:val="24"/>
        </w:rPr>
        <w:t xml:space="preserve"> </w:t>
      </w:r>
      <w:r>
        <w:rPr>
          <w:rFonts w:ascii="Times New Roman" w:hAnsi="Times New Roman"/>
          <w:spacing w:val="-4"/>
          <w:sz w:val="24"/>
        </w:rPr>
        <w:t>у</w:t>
      </w:r>
      <w:r>
        <w:rPr>
          <w:rFonts w:ascii="Times New Roman" w:hAnsi="Times New Roman"/>
          <w:spacing w:val="-1"/>
          <w:sz w:val="24"/>
        </w:rPr>
        <w:t>ч</w:t>
      </w:r>
      <w:r>
        <w:rPr>
          <w:rFonts w:ascii="Times New Roman" w:hAnsi="Times New Roman"/>
          <w:sz w:val="24"/>
        </w:rPr>
        <w:t>ре</w:t>
      </w:r>
      <w:r>
        <w:rPr>
          <w:rFonts w:ascii="Times New Roman" w:hAnsi="Times New Roman"/>
          <w:spacing w:val="1"/>
          <w:sz w:val="24"/>
        </w:rPr>
        <w:t>ж</w:t>
      </w:r>
      <w:r>
        <w:rPr>
          <w:rFonts w:ascii="Times New Roman" w:hAnsi="Times New Roman"/>
          <w:spacing w:val="-1"/>
          <w:sz w:val="24"/>
        </w:rPr>
        <w:t>де</w:t>
      </w:r>
      <w:r>
        <w:rPr>
          <w:rFonts w:ascii="Times New Roman" w:hAnsi="Times New Roman"/>
          <w:sz w:val="24"/>
        </w:rPr>
        <w:t>н</w:t>
      </w:r>
      <w:r>
        <w:rPr>
          <w:rFonts w:ascii="Times New Roman" w:hAnsi="Times New Roman"/>
          <w:spacing w:val="1"/>
          <w:sz w:val="24"/>
        </w:rPr>
        <w:t>и</w:t>
      </w:r>
      <w:r>
        <w:rPr>
          <w:rFonts w:ascii="Times New Roman" w:hAnsi="Times New Roman"/>
          <w:sz w:val="24"/>
        </w:rPr>
        <w:t>е</w:t>
      </w:r>
      <w:r>
        <w:rPr>
          <w:rFonts w:ascii="Times New Roman" w:hAnsi="Times New Roman"/>
          <w:spacing w:val="1"/>
          <w:sz w:val="24"/>
        </w:rPr>
        <w:t>м</w:t>
      </w:r>
      <w:r>
        <w:rPr>
          <w:rFonts w:ascii="Times New Roman" w:hAnsi="Times New Roman"/>
          <w:sz w:val="24"/>
        </w:rPr>
        <w:t>,</w:t>
      </w:r>
      <w:r>
        <w:rPr>
          <w:rFonts w:ascii="Times New Roman" w:hAnsi="Times New Roman"/>
          <w:spacing w:val="86"/>
          <w:sz w:val="24"/>
        </w:rPr>
        <w:t xml:space="preserve"> </w:t>
      </w:r>
      <w:r>
        <w:rPr>
          <w:rFonts w:ascii="Times New Roman" w:hAnsi="Times New Roman"/>
          <w:sz w:val="24"/>
        </w:rPr>
        <w:t>с</w:t>
      </w:r>
      <w:r>
        <w:rPr>
          <w:rFonts w:ascii="Times New Roman" w:hAnsi="Times New Roman"/>
          <w:spacing w:val="-3"/>
          <w:sz w:val="24"/>
        </w:rPr>
        <w:t>п</w:t>
      </w:r>
      <w:r>
        <w:rPr>
          <w:rFonts w:ascii="Times New Roman" w:hAnsi="Times New Roman"/>
          <w:spacing w:val="4"/>
          <w:sz w:val="24"/>
        </w:rPr>
        <w:t>о</w:t>
      </w:r>
      <w:r>
        <w:rPr>
          <w:rFonts w:ascii="Times New Roman" w:hAnsi="Times New Roman"/>
          <w:sz w:val="24"/>
        </w:rPr>
        <w:t>с</w:t>
      </w:r>
      <w:r>
        <w:rPr>
          <w:rFonts w:ascii="Times New Roman" w:hAnsi="Times New Roman"/>
          <w:spacing w:val="3"/>
          <w:sz w:val="24"/>
        </w:rPr>
        <w:t>о</w:t>
      </w:r>
      <w:r>
        <w:rPr>
          <w:rFonts w:ascii="Times New Roman" w:hAnsi="Times New Roman"/>
          <w:spacing w:val="-1"/>
          <w:sz w:val="24"/>
        </w:rPr>
        <w:t>б</w:t>
      </w:r>
      <w:r>
        <w:rPr>
          <w:rFonts w:ascii="Times New Roman" w:hAnsi="Times New Roman"/>
          <w:sz w:val="24"/>
        </w:rPr>
        <w:t>ст</w:t>
      </w:r>
      <w:r>
        <w:rPr>
          <w:rFonts w:ascii="Times New Roman" w:hAnsi="Times New Roman"/>
          <w:spacing w:val="1"/>
          <w:sz w:val="24"/>
        </w:rPr>
        <w:t>в</w:t>
      </w:r>
      <w:r>
        <w:rPr>
          <w:rFonts w:ascii="Times New Roman" w:hAnsi="Times New Roman"/>
          <w:spacing w:val="-8"/>
          <w:sz w:val="24"/>
        </w:rPr>
        <w:t>у</w:t>
      </w:r>
      <w:r>
        <w:rPr>
          <w:rFonts w:ascii="Times New Roman" w:hAnsi="Times New Roman"/>
          <w:spacing w:val="-2"/>
          <w:sz w:val="24"/>
        </w:rPr>
        <w:t>ю</w:t>
      </w:r>
      <w:r>
        <w:rPr>
          <w:rFonts w:ascii="Times New Roman" w:hAnsi="Times New Roman"/>
          <w:spacing w:val="1"/>
          <w:sz w:val="24"/>
        </w:rPr>
        <w:t>щ</w:t>
      </w:r>
      <w:r>
        <w:rPr>
          <w:rFonts w:ascii="Times New Roman" w:hAnsi="Times New Roman"/>
          <w:sz w:val="24"/>
        </w:rPr>
        <w:t>ая</w:t>
      </w:r>
      <w:r>
        <w:rPr>
          <w:rFonts w:ascii="Times New Roman" w:hAnsi="Times New Roman"/>
          <w:spacing w:val="83"/>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2"/>
          <w:sz w:val="24"/>
        </w:rPr>
        <w:t>и</w:t>
      </w:r>
      <w:r>
        <w:rPr>
          <w:rFonts w:ascii="Times New Roman" w:hAnsi="Times New Roman"/>
          <w:spacing w:val="3"/>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е</w:t>
      </w:r>
      <w:r>
        <w:rPr>
          <w:rFonts w:ascii="Times New Roman" w:hAnsi="Times New Roman"/>
          <w:sz w:val="24"/>
        </w:rPr>
        <w:t>те</w:t>
      </w:r>
      <w:r>
        <w:rPr>
          <w:rFonts w:ascii="Times New Roman" w:hAnsi="Times New Roman"/>
          <w:spacing w:val="1"/>
          <w:sz w:val="24"/>
        </w:rPr>
        <w:t>ни</w:t>
      </w:r>
      <w:r>
        <w:rPr>
          <w:rFonts w:ascii="Times New Roman" w:hAnsi="Times New Roman"/>
          <w:sz w:val="24"/>
        </w:rPr>
        <w:t xml:space="preserve">ю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5"/>
          <w:sz w:val="24"/>
        </w:rPr>
        <w:t>у</w:t>
      </w:r>
      <w:r>
        <w:rPr>
          <w:rFonts w:ascii="Times New Roman" w:hAnsi="Times New Roman"/>
          <w:sz w:val="24"/>
        </w:rPr>
        <w:t>ч</w:t>
      </w:r>
      <w:r>
        <w:rPr>
          <w:rFonts w:ascii="Times New Roman" w:hAnsi="Times New Roman"/>
          <w:spacing w:val="-1"/>
          <w:sz w:val="24"/>
        </w:rPr>
        <w:t>а</w:t>
      </w:r>
      <w:r>
        <w:rPr>
          <w:rFonts w:ascii="Times New Roman" w:hAnsi="Times New Roman"/>
          <w:spacing w:val="-2"/>
          <w:sz w:val="24"/>
        </w:rPr>
        <w:t>ю</w:t>
      </w:r>
      <w:r>
        <w:rPr>
          <w:rFonts w:ascii="Times New Roman" w:hAnsi="Times New Roman"/>
          <w:spacing w:val="2"/>
          <w:sz w:val="24"/>
        </w:rPr>
        <w:t>щ</w:t>
      </w:r>
      <w:r>
        <w:rPr>
          <w:rFonts w:ascii="Times New Roman" w:hAnsi="Times New Roman"/>
          <w:spacing w:val="1"/>
          <w:sz w:val="24"/>
        </w:rPr>
        <w:t>ими</w:t>
      </w:r>
      <w:r>
        <w:rPr>
          <w:rFonts w:ascii="Times New Roman" w:hAnsi="Times New Roman"/>
          <w:sz w:val="24"/>
        </w:rPr>
        <w:t>ся</w:t>
      </w:r>
      <w:r>
        <w:rPr>
          <w:rFonts w:ascii="Times New Roman" w:hAnsi="Times New Roman"/>
          <w:spacing w:val="2"/>
          <w:sz w:val="24"/>
        </w:rPr>
        <w:t xml:space="preserve"> </w:t>
      </w:r>
      <w:r>
        <w:rPr>
          <w:rFonts w:ascii="Times New Roman" w:hAnsi="Times New Roman"/>
          <w:spacing w:val="1"/>
          <w:sz w:val="24"/>
        </w:rPr>
        <w:t>зн</w:t>
      </w:r>
      <w:r>
        <w:rPr>
          <w:rFonts w:ascii="Times New Roman" w:hAnsi="Times New Roman"/>
          <w:sz w:val="24"/>
        </w:rPr>
        <w:t>ан</w:t>
      </w:r>
      <w:r>
        <w:rPr>
          <w:rFonts w:ascii="Times New Roman" w:hAnsi="Times New Roman"/>
          <w:spacing w:val="-3"/>
          <w:sz w:val="24"/>
        </w:rPr>
        <w:t>и</w:t>
      </w:r>
      <w:r>
        <w:rPr>
          <w:rFonts w:ascii="Times New Roman" w:hAnsi="Times New Roman"/>
          <w:sz w:val="24"/>
        </w:rPr>
        <w:t xml:space="preserve">й, </w:t>
      </w:r>
      <w:r>
        <w:rPr>
          <w:rFonts w:ascii="Times New Roman" w:hAnsi="Times New Roman"/>
          <w:spacing w:val="-8"/>
          <w:sz w:val="24"/>
        </w:rPr>
        <w:t>у</w:t>
      </w:r>
      <w:r>
        <w:rPr>
          <w:rFonts w:ascii="Times New Roman" w:hAnsi="Times New Roman"/>
          <w:sz w:val="24"/>
        </w:rPr>
        <w:t>ме</w:t>
      </w:r>
      <w:r>
        <w:rPr>
          <w:rFonts w:ascii="Times New Roman" w:hAnsi="Times New Roman"/>
          <w:spacing w:val="1"/>
          <w:sz w:val="24"/>
        </w:rPr>
        <w:t>н</w:t>
      </w:r>
      <w:r>
        <w:rPr>
          <w:rFonts w:ascii="Times New Roman" w:hAnsi="Times New Roman"/>
          <w:sz w:val="24"/>
        </w:rPr>
        <w:t>ий</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pacing w:val="4"/>
          <w:sz w:val="24"/>
        </w:rPr>
        <w:t>о</w:t>
      </w:r>
      <w:r>
        <w:rPr>
          <w:rFonts w:ascii="Times New Roman" w:hAnsi="Times New Roman"/>
          <w:spacing w:val="1"/>
          <w:sz w:val="24"/>
        </w:rPr>
        <w:t>п</w:t>
      </w:r>
      <w:r>
        <w:rPr>
          <w:rFonts w:ascii="Times New Roman" w:hAnsi="Times New Roman"/>
          <w:spacing w:val="-2"/>
          <w:sz w:val="24"/>
        </w:rPr>
        <w:t>ы</w:t>
      </w:r>
      <w:r>
        <w:rPr>
          <w:rFonts w:ascii="Times New Roman" w:hAnsi="Times New Roman"/>
          <w:sz w:val="24"/>
        </w:rPr>
        <w:t>та</w:t>
      </w:r>
      <w:r>
        <w:rPr>
          <w:rFonts w:ascii="Times New Roman" w:hAnsi="Times New Roman"/>
          <w:spacing w:val="-2"/>
          <w:sz w:val="24"/>
        </w:rPr>
        <w:t xml:space="preserve"> </w:t>
      </w:r>
      <w:r>
        <w:rPr>
          <w:rFonts w:ascii="Times New Roman" w:hAnsi="Times New Roman"/>
          <w:spacing w:val="3"/>
          <w:sz w:val="24"/>
        </w:rPr>
        <w:t>о</w:t>
      </w:r>
      <w:r>
        <w:rPr>
          <w:rFonts w:ascii="Times New Roman" w:hAnsi="Times New Roman"/>
          <w:sz w:val="24"/>
        </w:rPr>
        <w:t>р</w:t>
      </w:r>
      <w:r>
        <w:rPr>
          <w:rFonts w:ascii="Times New Roman" w:hAnsi="Times New Roman"/>
          <w:spacing w:val="2"/>
          <w:sz w:val="24"/>
        </w:rPr>
        <w:t>г</w:t>
      </w:r>
      <w:r>
        <w:rPr>
          <w:rFonts w:ascii="Times New Roman" w:hAnsi="Times New Roman"/>
          <w:sz w:val="24"/>
        </w:rPr>
        <w:t>а</w:t>
      </w:r>
      <w:r>
        <w:rPr>
          <w:rFonts w:ascii="Times New Roman" w:hAnsi="Times New Roman"/>
          <w:spacing w:val="-3"/>
          <w:sz w:val="24"/>
        </w:rPr>
        <w:t>н</w:t>
      </w:r>
      <w:r>
        <w:rPr>
          <w:rFonts w:ascii="Times New Roman" w:hAnsi="Times New Roman"/>
          <w:spacing w:val="-4"/>
          <w:sz w:val="24"/>
        </w:rPr>
        <w:t>и</w:t>
      </w:r>
      <w:r>
        <w:rPr>
          <w:rFonts w:ascii="Times New Roman" w:hAnsi="Times New Roman"/>
          <w:sz w:val="24"/>
        </w:rPr>
        <w:t>за</w:t>
      </w:r>
      <w:r>
        <w:rPr>
          <w:rFonts w:ascii="Times New Roman" w:hAnsi="Times New Roman"/>
          <w:spacing w:val="1"/>
          <w:sz w:val="24"/>
        </w:rPr>
        <w:t>ц</w:t>
      </w:r>
      <w:r>
        <w:rPr>
          <w:rFonts w:ascii="Times New Roman" w:hAnsi="Times New Roman"/>
          <w:spacing w:val="-3"/>
          <w:sz w:val="24"/>
        </w:rPr>
        <w:t>и</w:t>
      </w:r>
      <w:r>
        <w:rPr>
          <w:rFonts w:ascii="Times New Roman" w:hAnsi="Times New Roman"/>
          <w:spacing w:val="4"/>
          <w:sz w:val="24"/>
        </w:rPr>
        <w:t>о</w:t>
      </w:r>
      <w:r>
        <w:rPr>
          <w:rFonts w:ascii="Times New Roman" w:hAnsi="Times New Roman"/>
          <w:spacing w:val="1"/>
          <w:sz w:val="24"/>
        </w:rPr>
        <w:t>н</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pacing w:val="-10"/>
          <w:sz w:val="24"/>
        </w:rPr>
        <w:t>у</w:t>
      </w:r>
      <w:r>
        <w:rPr>
          <w:rFonts w:ascii="Times New Roman" w:hAnsi="Times New Roman"/>
          <w:sz w:val="24"/>
        </w:rPr>
        <w:t>пра</w:t>
      </w:r>
      <w:r>
        <w:rPr>
          <w:rFonts w:ascii="Times New Roman" w:hAnsi="Times New Roman"/>
          <w:spacing w:val="1"/>
          <w:sz w:val="24"/>
        </w:rPr>
        <w:t>в</w:t>
      </w:r>
      <w:r>
        <w:rPr>
          <w:rFonts w:ascii="Times New Roman" w:hAnsi="Times New Roman"/>
          <w:sz w:val="24"/>
        </w:rPr>
        <w:t>ленче</w:t>
      </w:r>
      <w:r>
        <w:rPr>
          <w:rFonts w:ascii="Times New Roman" w:hAnsi="Times New Roman"/>
          <w:spacing w:val="3"/>
          <w:sz w:val="24"/>
        </w:rPr>
        <w:t>с</w:t>
      </w:r>
      <w:r>
        <w:rPr>
          <w:rFonts w:ascii="Times New Roman" w:hAnsi="Times New Roman"/>
          <w:sz w:val="24"/>
        </w:rPr>
        <w:t>к</w:t>
      </w:r>
      <w:r>
        <w:rPr>
          <w:rFonts w:ascii="Times New Roman" w:hAnsi="Times New Roman"/>
          <w:spacing w:val="3"/>
          <w:sz w:val="24"/>
        </w:rPr>
        <w:t>о</w:t>
      </w:r>
      <w:r>
        <w:rPr>
          <w:rFonts w:ascii="Times New Roman" w:hAnsi="Times New Roman"/>
          <w:sz w:val="24"/>
        </w:rPr>
        <w:t>й</w:t>
      </w:r>
      <w:r>
        <w:rPr>
          <w:rFonts w:ascii="Times New Roman" w:hAnsi="Times New Roman"/>
          <w:spacing w:val="15"/>
          <w:sz w:val="24"/>
        </w:rPr>
        <w:t xml:space="preserve"> </w:t>
      </w:r>
      <w:r>
        <w:rPr>
          <w:rFonts w:ascii="Times New Roman" w:hAnsi="Times New Roman"/>
          <w:spacing w:val="-1"/>
          <w:sz w:val="24"/>
        </w:rPr>
        <w:t>де</w:t>
      </w:r>
      <w:r>
        <w:rPr>
          <w:rFonts w:ascii="Times New Roman" w:hAnsi="Times New Roman"/>
          <w:sz w:val="24"/>
        </w:rPr>
        <w:t>ятел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w:t>
      </w:r>
      <w:r>
        <w:rPr>
          <w:rFonts w:ascii="Times New Roman" w:hAnsi="Times New Roman"/>
          <w:spacing w:val="1"/>
          <w:sz w:val="24"/>
        </w:rPr>
        <w:t>и</w:t>
      </w:r>
      <w:r>
        <w:rPr>
          <w:rFonts w:ascii="Times New Roman" w:hAnsi="Times New Roman"/>
          <w:sz w:val="24"/>
        </w:rPr>
        <w:t>.</w:t>
      </w:r>
      <w:proofErr w:type="gramEnd"/>
    </w:p>
    <w:p w:rsidR="00FD1A36" w:rsidRPr="00593E02" w:rsidRDefault="00A816C5">
      <w:pPr>
        <w:pStyle w:val="10"/>
        <w:jc w:val="center"/>
        <w:rPr>
          <w:sz w:val="24"/>
        </w:rPr>
      </w:pPr>
      <w:r w:rsidRPr="00593E02">
        <w:rPr>
          <w:spacing w:val="1"/>
          <w:sz w:val="24"/>
        </w:rPr>
        <w:t>9</w:t>
      </w:r>
      <w:r w:rsidRPr="00593E02">
        <w:rPr>
          <w:sz w:val="24"/>
        </w:rPr>
        <w:t xml:space="preserve"> модуль:</w:t>
      </w:r>
      <w:r w:rsidR="00593E02" w:rsidRPr="00593E02">
        <w:rPr>
          <w:sz w:val="24"/>
        </w:rPr>
        <w:t xml:space="preserve"> </w:t>
      </w:r>
      <w:r w:rsidRPr="00593E02">
        <w:rPr>
          <w:sz w:val="24"/>
        </w:rPr>
        <w:t>П</w:t>
      </w:r>
      <w:r w:rsidRPr="00593E02">
        <w:rPr>
          <w:spacing w:val="1"/>
          <w:sz w:val="24"/>
        </w:rPr>
        <w:t>р</w:t>
      </w:r>
      <w:r w:rsidRPr="00593E02">
        <w:rPr>
          <w:sz w:val="24"/>
        </w:rPr>
        <w:t>о</w:t>
      </w:r>
      <w:r w:rsidRPr="00593E02">
        <w:rPr>
          <w:spacing w:val="2"/>
          <w:sz w:val="24"/>
        </w:rPr>
        <w:t>ф</w:t>
      </w:r>
      <w:r w:rsidRPr="00593E02">
        <w:rPr>
          <w:spacing w:val="1"/>
          <w:sz w:val="24"/>
        </w:rPr>
        <w:t>ил</w:t>
      </w:r>
      <w:r w:rsidRPr="00593E02">
        <w:rPr>
          <w:sz w:val="24"/>
        </w:rPr>
        <w:t>а</w:t>
      </w:r>
      <w:r w:rsidRPr="00593E02">
        <w:rPr>
          <w:spacing w:val="-2"/>
          <w:sz w:val="24"/>
        </w:rPr>
        <w:t>к</w:t>
      </w:r>
      <w:r w:rsidRPr="00593E02">
        <w:rPr>
          <w:sz w:val="24"/>
        </w:rPr>
        <w:t>ти</w:t>
      </w:r>
      <w:r w:rsidRPr="00593E02">
        <w:rPr>
          <w:spacing w:val="1"/>
          <w:sz w:val="24"/>
        </w:rPr>
        <w:t>к</w:t>
      </w:r>
      <w:r w:rsidRPr="00593E02">
        <w:rPr>
          <w:sz w:val="24"/>
        </w:rPr>
        <w:t>а</w:t>
      </w:r>
      <w:r w:rsidRPr="00593E02">
        <w:rPr>
          <w:spacing w:val="-4"/>
          <w:sz w:val="24"/>
        </w:rPr>
        <w:t xml:space="preserve"> </w:t>
      </w:r>
      <w:r w:rsidRPr="00593E02">
        <w:rPr>
          <w:sz w:val="24"/>
        </w:rPr>
        <w:t>и</w:t>
      </w:r>
      <w:r w:rsidRPr="00593E02">
        <w:rPr>
          <w:spacing w:val="-11"/>
          <w:sz w:val="24"/>
        </w:rPr>
        <w:t xml:space="preserve"> </w:t>
      </w:r>
      <w:r w:rsidRPr="00593E02">
        <w:rPr>
          <w:sz w:val="24"/>
        </w:rPr>
        <w:t>б</w:t>
      </w:r>
      <w:r w:rsidRPr="00593E02">
        <w:rPr>
          <w:spacing w:val="-1"/>
          <w:sz w:val="24"/>
        </w:rPr>
        <w:t>е</w:t>
      </w:r>
      <w:r w:rsidRPr="00593E02">
        <w:rPr>
          <w:sz w:val="24"/>
        </w:rPr>
        <w:t>зопаснос</w:t>
      </w:r>
      <w:r w:rsidRPr="00593E02">
        <w:rPr>
          <w:spacing w:val="-2"/>
          <w:sz w:val="24"/>
        </w:rPr>
        <w:t>т</w:t>
      </w:r>
      <w:r w:rsidRPr="00593E02">
        <w:rPr>
          <w:sz w:val="24"/>
        </w:rPr>
        <w:t>ь</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оф</w:t>
      </w:r>
      <w:r>
        <w:rPr>
          <w:rFonts w:ascii="Times New Roman" w:hAnsi="Times New Roman"/>
          <w:spacing w:val="-1"/>
          <w:sz w:val="24"/>
        </w:rPr>
        <w:t>и</w:t>
      </w:r>
      <w:r>
        <w:rPr>
          <w:rFonts w:ascii="Times New Roman" w:hAnsi="Times New Roman"/>
          <w:sz w:val="24"/>
        </w:rPr>
        <w:t>лак</w:t>
      </w:r>
      <w:r>
        <w:rPr>
          <w:rFonts w:ascii="Times New Roman" w:hAnsi="Times New Roman"/>
          <w:spacing w:val="1"/>
          <w:sz w:val="24"/>
        </w:rPr>
        <w:t>т</w:t>
      </w:r>
      <w:r>
        <w:rPr>
          <w:rFonts w:ascii="Times New Roman" w:hAnsi="Times New Roman"/>
          <w:spacing w:val="-1"/>
          <w:sz w:val="24"/>
        </w:rPr>
        <w:t>и</w:t>
      </w:r>
      <w:r>
        <w:rPr>
          <w:rFonts w:ascii="Times New Roman" w:hAnsi="Times New Roman"/>
          <w:sz w:val="24"/>
        </w:rPr>
        <w:t>ка</w:t>
      </w:r>
      <w:r>
        <w:rPr>
          <w:rFonts w:ascii="Times New Roman" w:hAnsi="Times New Roman"/>
          <w:spacing w:val="34"/>
          <w:sz w:val="24"/>
        </w:rPr>
        <w:t xml:space="preserve"> </w:t>
      </w:r>
      <w:proofErr w:type="spellStart"/>
      <w:r>
        <w:rPr>
          <w:rFonts w:ascii="Times New Roman" w:hAnsi="Times New Roman"/>
          <w:sz w:val="24"/>
        </w:rPr>
        <w:t>де</w:t>
      </w:r>
      <w:r>
        <w:rPr>
          <w:rFonts w:ascii="Times New Roman" w:hAnsi="Times New Roman"/>
          <w:spacing w:val="-2"/>
          <w:sz w:val="24"/>
        </w:rPr>
        <w:t>ви</w:t>
      </w:r>
      <w:r>
        <w:rPr>
          <w:rFonts w:ascii="Times New Roman" w:hAnsi="Times New Roman"/>
          <w:sz w:val="24"/>
        </w:rPr>
        <w:t>а</w:t>
      </w:r>
      <w:r>
        <w:rPr>
          <w:rFonts w:ascii="Times New Roman" w:hAnsi="Times New Roman"/>
          <w:spacing w:val="-2"/>
          <w:sz w:val="24"/>
        </w:rPr>
        <w:t>н</w:t>
      </w:r>
      <w:r>
        <w:rPr>
          <w:rFonts w:ascii="Times New Roman" w:hAnsi="Times New Roman"/>
          <w:spacing w:val="4"/>
          <w:sz w:val="24"/>
        </w:rPr>
        <w:t>т</w:t>
      </w:r>
      <w:r>
        <w:rPr>
          <w:rFonts w:ascii="Times New Roman" w:hAnsi="Times New Roman"/>
          <w:spacing w:val="-1"/>
          <w:sz w:val="24"/>
        </w:rPr>
        <w:t>н</w:t>
      </w:r>
      <w:r>
        <w:rPr>
          <w:rFonts w:ascii="Times New Roman" w:hAnsi="Times New Roman"/>
          <w:sz w:val="24"/>
        </w:rPr>
        <w:t>о</w:t>
      </w:r>
      <w:r>
        <w:rPr>
          <w:rFonts w:ascii="Times New Roman" w:hAnsi="Times New Roman"/>
          <w:spacing w:val="-1"/>
          <w:sz w:val="24"/>
        </w:rPr>
        <w:t>г</w:t>
      </w:r>
      <w:r>
        <w:rPr>
          <w:rFonts w:ascii="Times New Roman" w:hAnsi="Times New Roman"/>
          <w:sz w:val="24"/>
        </w:rPr>
        <w:t>о</w:t>
      </w:r>
      <w:proofErr w:type="spellEnd"/>
      <w:r>
        <w:rPr>
          <w:rFonts w:ascii="Times New Roman" w:hAnsi="Times New Roman"/>
          <w:spacing w:val="36"/>
          <w:sz w:val="24"/>
        </w:rPr>
        <w:t xml:space="preserve"> </w:t>
      </w:r>
      <w:r>
        <w:rPr>
          <w:rFonts w:ascii="Times New Roman" w:hAnsi="Times New Roman"/>
          <w:spacing w:val="-2"/>
          <w:sz w:val="24"/>
        </w:rPr>
        <w:t>п</w:t>
      </w:r>
      <w:r>
        <w:rPr>
          <w:rFonts w:ascii="Times New Roman" w:hAnsi="Times New Roman"/>
          <w:sz w:val="24"/>
        </w:rPr>
        <w:t>о</w:t>
      </w:r>
      <w:r>
        <w:rPr>
          <w:rFonts w:ascii="Times New Roman" w:hAnsi="Times New Roman"/>
          <w:spacing w:val="-1"/>
          <w:sz w:val="24"/>
        </w:rPr>
        <w:t>в</w:t>
      </w:r>
      <w:r>
        <w:rPr>
          <w:rFonts w:ascii="Times New Roman" w:hAnsi="Times New Roman"/>
          <w:sz w:val="24"/>
        </w:rPr>
        <w:t>е</w:t>
      </w:r>
      <w:r>
        <w:rPr>
          <w:rFonts w:ascii="Times New Roman" w:hAnsi="Times New Roman"/>
          <w:spacing w:val="-1"/>
          <w:sz w:val="24"/>
        </w:rPr>
        <w:t>д</w:t>
      </w:r>
      <w:r>
        <w:rPr>
          <w:rFonts w:ascii="Times New Roman" w:hAnsi="Times New Roman"/>
          <w:spacing w:val="4"/>
          <w:sz w:val="24"/>
        </w:rPr>
        <w:t>е</w:t>
      </w:r>
      <w:r>
        <w:rPr>
          <w:rFonts w:ascii="Times New Roman" w:hAnsi="Times New Roman"/>
          <w:spacing w:val="-1"/>
          <w:sz w:val="24"/>
        </w:rPr>
        <w:t>н</w:t>
      </w:r>
      <w:r>
        <w:rPr>
          <w:rFonts w:ascii="Times New Roman" w:hAnsi="Times New Roman"/>
          <w:spacing w:val="-2"/>
          <w:sz w:val="24"/>
        </w:rPr>
        <w:t>и</w:t>
      </w:r>
      <w:r>
        <w:rPr>
          <w:rFonts w:ascii="Times New Roman" w:hAnsi="Times New Roman"/>
          <w:sz w:val="24"/>
        </w:rPr>
        <w:t>я</w:t>
      </w:r>
      <w:r>
        <w:rPr>
          <w:rFonts w:ascii="Times New Roman" w:hAnsi="Times New Roman"/>
          <w:spacing w:val="35"/>
          <w:sz w:val="24"/>
        </w:rPr>
        <w:t xml:space="preserve"> </w:t>
      </w:r>
      <w:r>
        <w:rPr>
          <w:rFonts w:ascii="Times New Roman" w:hAnsi="Times New Roman"/>
          <w:spacing w:val="1"/>
          <w:sz w:val="24"/>
        </w:rPr>
        <w:t>о</w:t>
      </w:r>
      <w:r>
        <w:rPr>
          <w:rFonts w:ascii="Times New Roman" w:hAnsi="Times New Roman"/>
          <w:sz w:val="24"/>
        </w:rPr>
        <w:t>буча</w:t>
      </w:r>
      <w:r>
        <w:rPr>
          <w:rFonts w:ascii="Times New Roman" w:hAnsi="Times New Roman"/>
          <w:spacing w:val="-1"/>
          <w:sz w:val="24"/>
        </w:rPr>
        <w:t>ю</w:t>
      </w:r>
      <w:r>
        <w:rPr>
          <w:rFonts w:ascii="Times New Roman" w:hAnsi="Times New Roman"/>
          <w:spacing w:val="5"/>
          <w:sz w:val="24"/>
        </w:rPr>
        <w:t>щ</w:t>
      </w:r>
      <w:r>
        <w:rPr>
          <w:rFonts w:ascii="Times New Roman" w:hAnsi="Times New Roman"/>
          <w:sz w:val="24"/>
        </w:rPr>
        <w:t>ихся,</w:t>
      </w:r>
      <w:r>
        <w:rPr>
          <w:rFonts w:ascii="Times New Roman" w:hAnsi="Times New Roman"/>
          <w:spacing w:val="37"/>
          <w:sz w:val="24"/>
        </w:rPr>
        <w:t xml:space="preserve"> </w:t>
      </w:r>
      <w:r>
        <w:rPr>
          <w:rFonts w:ascii="Times New Roman" w:hAnsi="Times New Roman"/>
          <w:sz w:val="24"/>
        </w:rPr>
        <w:t>конфликтов</w:t>
      </w:r>
      <w:r>
        <w:rPr>
          <w:rFonts w:ascii="Times New Roman" w:hAnsi="Times New Roman"/>
          <w:spacing w:val="34"/>
          <w:sz w:val="24"/>
        </w:rPr>
        <w:t xml:space="preserve"> </w:t>
      </w:r>
      <w:r>
        <w:rPr>
          <w:rFonts w:ascii="Times New Roman" w:hAnsi="Times New Roman"/>
          <w:sz w:val="24"/>
        </w:rPr>
        <w:t>между</w:t>
      </w:r>
      <w:r>
        <w:rPr>
          <w:rFonts w:ascii="Times New Roman" w:hAnsi="Times New Roman"/>
          <w:spacing w:val="47"/>
          <w:sz w:val="24"/>
        </w:rPr>
        <w:t xml:space="preserve"> </w:t>
      </w:r>
      <w:r>
        <w:rPr>
          <w:rFonts w:ascii="Times New Roman" w:hAnsi="Times New Roman"/>
          <w:spacing w:val="5"/>
          <w:sz w:val="24"/>
        </w:rPr>
        <w:t>о</w:t>
      </w:r>
      <w:r>
        <w:rPr>
          <w:rFonts w:ascii="Times New Roman" w:hAnsi="Times New Roman"/>
          <w:spacing w:val="2"/>
          <w:sz w:val="24"/>
        </w:rPr>
        <w:t>б</w:t>
      </w:r>
      <w:r>
        <w:rPr>
          <w:rFonts w:ascii="Times New Roman" w:hAnsi="Times New Roman"/>
          <w:spacing w:val="-7"/>
          <w:sz w:val="24"/>
        </w:rPr>
        <w:t>у</w:t>
      </w:r>
      <w:r>
        <w:rPr>
          <w:rFonts w:ascii="Times New Roman" w:hAnsi="Times New Roman"/>
          <w:spacing w:val="-1"/>
          <w:sz w:val="24"/>
        </w:rPr>
        <w:t>чаю</w:t>
      </w:r>
      <w:r>
        <w:rPr>
          <w:rFonts w:ascii="Times New Roman" w:hAnsi="Times New Roman"/>
          <w:sz w:val="24"/>
        </w:rPr>
        <w:t>щи</w:t>
      </w:r>
      <w:r>
        <w:rPr>
          <w:rFonts w:ascii="Times New Roman" w:hAnsi="Times New Roman"/>
          <w:spacing w:val="1"/>
          <w:sz w:val="24"/>
        </w:rPr>
        <w:t>ми</w:t>
      </w:r>
      <w:r>
        <w:rPr>
          <w:rFonts w:ascii="Times New Roman" w:hAnsi="Times New Roman"/>
          <w:sz w:val="24"/>
        </w:rPr>
        <w:t xml:space="preserve">ся,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5"/>
          <w:sz w:val="24"/>
        </w:rPr>
        <w:t>у</w:t>
      </w:r>
      <w:r>
        <w:rPr>
          <w:rFonts w:ascii="Times New Roman" w:hAnsi="Times New Roman"/>
          <w:sz w:val="24"/>
        </w:rPr>
        <w:t>ч</w:t>
      </w:r>
      <w:r>
        <w:rPr>
          <w:rFonts w:ascii="Times New Roman" w:hAnsi="Times New Roman"/>
          <w:spacing w:val="-1"/>
          <w:sz w:val="24"/>
        </w:rPr>
        <w:t>а</w:t>
      </w:r>
      <w:r>
        <w:rPr>
          <w:rFonts w:ascii="Times New Roman" w:hAnsi="Times New Roman"/>
          <w:spacing w:val="-2"/>
          <w:sz w:val="24"/>
        </w:rPr>
        <w:t>ю</w:t>
      </w:r>
      <w:r>
        <w:rPr>
          <w:rFonts w:ascii="Times New Roman" w:hAnsi="Times New Roman"/>
          <w:spacing w:val="2"/>
          <w:sz w:val="24"/>
        </w:rPr>
        <w:t>щ</w:t>
      </w:r>
      <w:r>
        <w:rPr>
          <w:rFonts w:ascii="Times New Roman" w:hAnsi="Times New Roman"/>
          <w:spacing w:val="1"/>
          <w:sz w:val="24"/>
        </w:rPr>
        <w:t>ими</w:t>
      </w:r>
      <w:r>
        <w:rPr>
          <w:rFonts w:ascii="Times New Roman" w:hAnsi="Times New Roman"/>
          <w:sz w:val="24"/>
        </w:rPr>
        <w:t>ся</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pacing w:val="1"/>
          <w:sz w:val="24"/>
        </w:rPr>
        <w:t>п</w:t>
      </w:r>
      <w:r>
        <w:rPr>
          <w:rFonts w:ascii="Times New Roman" w:hAnsi="Times New Roman"/>
          <w:sz w:val="24"/>
        </w:rPr>
        <w:t>е</w:t>
      </w:r>
      <w:r>
        <w:rPr>
          <w:rFonts w:ascii="Times New Roman" w:hAnsi="Times New Roman"/>
          <w:spacing w:val="-1"/>
          <w:sz w:val="24"/>
        </w:rPr>
        <w:t>д</w:t>
      </w:r>
      <w:r>
        <w:rPr>
          <w:rFonts w:ascii="Times New Roman" w:hAnsi="Times New Roman"/>
          <w:sz w:val="24"/>
        </w:rPr>
        <w:t>а</w:t>
      </w:r>
      <w:r>
        <w:rPr>
          <w:rFonts w:ascii="Times New Roman" w:hAnsi="Times New Roman"/>
          <w:spacing w:val="-3"/>
          <w:sz w:val="24"/>
        </w:rPr>
        <w:t>г</w:t>
      </w:r>
      <w:r>
        <w:rPr>
          <w:rFonts w:ascii="Times New Roman" w:hAnsi="Times New Roman"/>
          <w:sz w:val="24"/>
        </w:rPr>
        <w:t>о</w:t>
      </w:r>
      <w:r>
        <w:rPr>
          <w:rFonts w:ascii="Times New Roman" w:hAnsi="Times New Roman"/>
          <w:spacing w:val="1"/>
          <w:sz w:val="24"/>
        </w:rPr>
        <w:t>г</w:t>
      </w:r>
      <w:r>
        <w:rPr>
          <w:rFonts w:ascii="Times New Roman" w:hAnsi="Times New Roman"/>
          <w:sz w:val="24"/>
        </w:rPr>
        <w:t>ами</w:t>
      </w:r>
      <w:r>
        <w:rPr>
          <w:rFonts w:ascii="Times New Roman" w:hAnsi="Times New Roman"/>
          <w:spacing w:val="17"/>
          <w:sz w:val="24"/>
        </w:rPr>
        <w:t xml:space="preserve"> </w:t>
      </w:r>
      <w:r>
        <w:rPr>
          <w:rFonts w:ascii="Times New Roman" w:hAnsi="Times New Roman"/>
          <w:sz w:val="24"/>
        </w:rPr>
        <w:t>—</w:t>
      </w:r>
      <w:r>
        <w:rPr>
          <w:rFonts w:ascii="Times New Roman" w:hAnsi="Times New Roman"/>
          <w:spacing w:val="12"/>
          <w:sz w:val="24"/>
        </w:rPr>
        <w:t xml:space="preserve"> </w:t>
      </w:r>
      <w:r>
        <w:rPr>
          <w:rFonts w:ascii="Times New Roman" w:hAnsi="Times New Roman"/>
          <w:spacing w:val="1"/>
          <w:sz w:val="24"/>
        </w:rPr>
        <w:t>н</w:t>
      </w:r>
      <w:r>
        <w:rPr>
          <w:rFonts w:ascii="Times New Roman" w:hAnsi="Times New Roman"/>
          <w:sz w:val="24"/>
        </w:rPr>
        <w:t>апр</w:t>
      </w:r>
      <w:r>
        <w:rPr>
          <w:rFonts w:ascii="Times New Roman" w:hAnsi="Times New Roman"/>
          <w:spacing w:val="-5"/>
          <w:sz w:val="24"/>
        </w:rPr>
        <w:t>а</w:t>
      </w:r>
      <w:r>
        <w:rPr>
          <w:rFonts w:ascii="Times New Roman" w:hAnsi="Times New Roman"/>
          <w:spacing w:val="1"/>
          <w:sz w:val="24"/>
        </w:rPr>
        <w:t>в</w:t>
      </w:r>
      <w:r>
        <w:rPr>
          <w:rFonts w:ascii="Times New Roman" w:hAnsi="Times New Roman"/>
          <w:sz w:val="24"/>
        </w:rPr>
        <w:t>ле</w:t>
      </w:r>
      <w:r>
        <w:rPr>
          <w:rFonts w:ascii="Times New Roman" w:hAnsi="Times New Roman"/>
          <w:spacing w:val="1"/>
          <w:sz w:val="24"/>
        </w:rPr>
        <w:t>ни</w:t>
      </w:r>
      <w:r>
        <w:rPr>
          <w:rFonts w:ascii="Times New Roman" w:hAnsi="Times New Roman"/>
          <w:sz w:val="24"/>
        </w:rPr>
        <w:t>е</w:t>
      </w:r>
      <w:r>
        <w:rPr>
          <w:rFonts w:ascii="Times New Roman" w:hAnsi="Times New Roman"/>
          <w:spacing w:val="11"/>
          <w:sz w:val="24"/>
        </w:rPr>
        <w:t xml:space="preserve"> </w:t>
      </w:r>
      <w:r>
        <w:rPr>
          <w:rFonts w:ascii="Times New Roman" w:hAnsi="Times New Roman"/>
          <w:spacing w:val="-2"/>
          <w:sz w:val="24"/>
        </w:rPr>
        <w:t>д</w:t>
      </w:r>
      <w:r>
        <w:rPr>
          <w:rFonts w:ascii="Times New Roman" w:hAnsi="Times New Roman"/>
          <w:sz w:val="24"/>
        </w:rPr>
        <w:t>еятель</w:t>
      </w:r>
      <w:r>
        <w:rPr>
          <w:rFonts w:ascii="Times New Roman" w:hAnsi="Times New Roman"/>
          <w:spacing w:val="1"/>
          <w:sz w:val="24"/>
        </w:rPr>
        <w:t>н</w:t>
      </w:r>
      <w:r>
        <w:rPr>
          <w:rFonts w:ascii="Times New Roman" w:hAnsi="Times New Roman"/>
          <w:spacing w:val="5"/>
          <w:sz w:val="24"/>
        </w:rPr>
        <w:t>о</w:t>
      </w:r>
      <w:r>
        <w:rPr>
          <w:rFonts w:ascii="Times New Roman" w:hAnsi="Times New Roman"/>
          <w:sz w:val="24"/>
        </w:rPr>
        <w:t>сти</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17"/>
          <w:sz w:val="24"/>
        </w:rPr>
        <w:t xml:space="preserve"> </w:t>
      </w:r>
      <w:r>
        <w:rPr>
          <w:rFonts w:ascii="Times New Roman" w:hAnsi="Times New Roman"/>
          <w:spacing w:val="3"/>
          <w:sz w:val="24"/>
        </w:rPr>
        <w:t>ш</w:t>
      </w:r>
      <w:r>
        <w:rPr>
          <w:rFonts w:ascii="Times New Roman" w:hAnsi="Times New Roman"/>
          <w:spacing w:val="-6"/>
          <w:sz w:val="24"/>
        </w:rPr>
        <w:t>к</w:t>
      </w:r>
      <w:r>
        <w:rPr>
          <w:rFonts w:ascii="Times New Roman" w:hAnsi="Times New Roman"/>
          <w:spacing w:val="4"/>
          <w:sz w:val="24"/>
        </w:rPr>
        <w:t>о</w:t>
      </w:r>
      <w:r>
        <w:rPr>
          <w:rFonts w:ascii="Times New Roman" w:hAnsi="Times New Roman"/>
          <w:sz w:val="24"/>
        </w:rPr>
        <w:t>ле,</w:t>
      </w:r>
      <w:r>
        <w:rPr>
          <w:rFonts w:ascii="Times New Roman" w:hAnsi="Times New Roman"/>
          <w:spacing w:val="15"/>
          <w:sz w:val="24"/>
        </w:rPr>
        <w:t xml:space="preserve"> </w:t>
      </w:r>
      <w:r>
        <w:rPr>
          <w:rFonts w:ascii="Times New Roman" w:hAnsi="Times New Roman"/>
          <w:spacing w:val="1"/>
          <w:sz w:val="24"/>
        </w:rPr>
        <w:t>ц</w:t>
      </w:r>
      <w:r>
        <w:rPr>
          <w:rFonts w:ascii="Times New Roman" w:hAnsi="Times New Roman"/>
          <w:sz w:val="24"/>
        </w:rPr>
        <w:t>елью</w:t>
      </w:r>
      <w:r>
        <w:rPr>
          <w:rFonts w:ascii="Times New Roman" w:hAnsi="Times New Roman"/>
          <w:spacing w:val="11"/>
          <w:sz w:val="24"/>
        </w:rPr>
        <w:t xml:space="preserve"> </w:t>
      </w:r>
      <w:r>
        <w:rPr>
          <w:rFonts w:ascii="Times New Roman" w:hAnsi="Times New Roman"/>
          <w:sz w:val="24"/>
        </w:rPr>
        <w:t>к</w:t>
      </w:r>
      <w:r>
        <w:rPr>
          <w:rFonts w:ascii="Times New Roman" w:hAnsi="Times New Roman"/>
          <w:spacing w:val="3"/>
          <w:sz w:val="24"/>
        </w:rPr>
        <w:t>о</w:t>
      </w:r>
      <w:r>
        <w:rPr>
          <w:rFonts w:ascii="Times New Roman" w:hAnsi="Times New Roman"/>
          <w:spacing w:val="-3"/>
          <w:sz w:val="24"/>
        </w:rPr>
        <w:t>т</w:t>
      </w:r>
      <w:r>
        <w:rPr>
          <w:rFonts w:ascii="Times New Roman" w:hAnsi="Times New Roman"/>
          <w:spacing w:val="4"/>
          <w:sz w:val="24"/>
        </w:rPr>
        <w:t>о</w:t>
      </w:r>
      <w:r>
        <w:rPr>
          <w:rFonts w:ascii="Times New Roman" w:hAnsi="Times New Roman"/>
          <w:spacing w:val="-4"/>
          <w:sz w:val="24"/>
        </w:rPr>
        <w:t>р</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17"/>
          <w:sz w:val="24"/>
        </w:rPr>
        <w:t xml:space="preserve"> </w:t>
      </w:r>
      <w:r>
        <w:rPr>
          <w:rFonts w:ascii="Times New Roman" w:hAnsi="Times New Roman"/>
          <w:sz w:val="24"/>
        </w:rPr>
        <w:t>я</w:t>
      </w:r>
      <w:r>
        <w:rPr>
          <w:rFonts w:ascii="Times New Roman" w:hAnsi="Times New Roman"/>
          <w:spacing w:val="1"/>
          <w:sz w:val="24"/>
        </w:rPr>
        <w:t>в</w:t>
      </w:r>
      <w:r>
        <w:rPr>
          <w:rFonts w:ascii="Times New Roman" w:hAnsi="Times New Roman"/>
          <w:sz w:val="24"/>
        </w:rPr>
        <w:t>ляется с</w:t>
      </w:r>
      <w:r>
        <w:rPr>
          <w:rFonts w:ascii="Times New Roman" w:hAnsi="Times New Roman"/>
          <w:spacing w:val="3"/>
          <w:sz w:val="24"/>
        </w:rPr>
        <w:t>о</w:t>
      </w:r>
      <w:r>
        <w:rPr>
          <w:rFonts w:ascii="Times New Roman" w:hAnsi="Times New Roman"/>
          <w:spacing w:val="1"/>
          <w:sz w:val="24"/>
        </w:rPr>
        <w:t>з</w:t>
      </w:r>
      <w:r>
        <w:rPr>
          <w:rFonts w:ascii="Times New Roman" w:hAnsi="Times New Roman"/>
          <w:spacing w:val="-1"/>
          <w:sz w:val="24"/>
        </w:rPr>
        <w:t>да</w:t>
      </w:r>
      <w:r>
        <w:rPr>
          <w:rFonts w:ascii="Times New Roman" w:hAnsi="Times New Roman"/>
          <w:spacing w:val="1"/>
          <w:sz w:val="24"/>
        </w:rPr>
        <w:t>ни</w:t>
      </w:r>
      <w:r>
        <w:rPr>
          <w:rFonts w:ascii="Times New Roman" w:hAnsi="Times New Roman"/>
          <w:sz w:val="24"/>
        </w:rPr>
        <w:t>е</w:t>
      </w:r>
      <w:r>
        <w:rPr>
          <w:rFonts w:ascii="Times New Roman" w:hAnsi="Times New Roman"/>
          <w:spacing w:val="166"/>
          <w:sz w:val="24"/>
        </w:rPr>
        <w:t xml:space="preserve"> </w:t>
      </w:r>
      <w:r>
        <w:rPr>
          <w:rFonts w:ascii="Times New Roman" w:hAnsi="Times New Roman"/>
          <w:spacing w:val="-9"/>
          <w:sz w:val="24"/>
        </w:rPr>
        <w:t>у</w:t>
      </w:r>
      <w:r>
        <w:rPr>
          <w:rFonts w:ascii="Times New Roman" w:hAnsi="Times New Roman"/>
          <w:spacing w:val="-1"/>
          <w:sz w:val="24"/>
        </w:rPr>
        <w:t>с</w:t>
      </w:r>
      <w:r>
        <w:rPr>
          <w:rFonts w:ascii="Times New Roman" w:hAnsi="Times New Roman"/>
          <w:sz w:val="24"/>
        </w:rPr>
        <w:t>л</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1"/>
          <w:sz w:val="24"/>
        </w:rPr>
        <w:t>и</w:t>
      </w:r>
      <w:r>
        <w:rPr>
          <w:rFonts w:ascii="Times New Roman" w:hAnsi="Times New Roman"/>
          <w:sz w:val="24"/>
        </w:rPr>
        <w:t>й</w:t>
      </w:r>
      <w:r>
        <w:rPr>
          <w:rFonts w:ascii="Times New Roman" w:hAnsi="Times New Roman"/>
          <w:spacing w:val="168"/>
          <w:sz w:val="24"/>
        </w:rPr>
        <w:t xml:space="preserve"> </w:t>
      </w:r>
      <w:r>
        <w:rPr>
          <w:rFonts w:ascii="Times New Roman" w:hAnsi="Times New Roman"/>
          <w:spacing w:val="-1"/>
          <w:sz w:val="24"/>
        </w:rPr>
        <w:t>д</w:t>
      </w:r>
      <w:r>
        <w:rPr>
          <w:rFonts w:ascii="Times New Roman" w:hAnsi="Times New Roman"/>
          <w:sz w:val="24"/>
        </w:rPr>
        <w:t>ля</w:t>
      </w:r>
      <w:r>
        <w:rPr>
          <w:rFonts w:ascii="Times New Roman" w:hAnsi="Times New Roman"/>
          <w:spacing w:val="171"/>
          <w:sz w:val="24"/>
        </w:rPr>
        <w:t xml:space="preserve"> </w:t>
      </w:r>
      <w:r>
        <w:rPr>
          <w:rFonts w:ascii="Times New Roman" w:hAnsi="Times New Roman"/>
          <w:spacing w:val="-9"/>
          <w:sz w:val="24"/>
        </w:rPr>
        <w:t>у</w:t>
      </w:r>
      <w:r>
        <w:rPr>
          <w:rFonts w:ascii="Times New Roman" w:hAnsi="Times New Roman"/>
          <w:spacing w:val="-1"/>
          <w:sz w:val="24"/>
        </w:rPr>
        <w:t>с</w:t>
      </w:r>
      <w:r>
        <w:rPr>
          <w:rFonts w:ascii="Times New Roman" w:hAnsi="Times New Roman"/>
          <w:sz w:val="24"/>
        </w:rPr>
        <w:t>пе</w:t>
      </w:r>
      <w:r>
        <w:rPr>
          <w:rFonts w:ascii="Times New Roman" w:hAnsi="Times New Roman"/>
          <w:spacing w:val="2"/>
          <w:sz w:val="24"/>
        </w:rPr>
        <w:t>ш</w:t>
      </w:r>
      <w:r>
        <w:rPr>
          <w:rFonts w:ascii="Times New Roman" w:hAnsi="Times New Roman"/>
          <w:spacing w:val="1"/>
          <w:sz w:val="24"/>
        </w:rPr>
        <w:t>н</w:t>
      </w:r>
      <w:r>
        <w:rPr>
          <w:rFonts w:ascii="Times New Roman" w:hAnsi="Times New Roman"/>
          <w:spacing w:val="4"/>
          <w:sz w:val="24"/>
        </w:rPr>
        <w:t>о</w:t>
      </w:r>
      <w:r>
        <w:rPr>
          <w:rFonts w:ascii="Times New Roman" w:hAnsi="Times New Roman"/>
          <w:spacing w:val="-1"/>
          <w:sz w:val="24"/>
        </w:rPr>
        <w:t>г</w:t>
      </w:r>
      <w:r>
        <w:rPr>
          <w:rFonts w:ascii="Times New Roman" w:hAnsi="Times New Roman"/>
          <w:sz w:val="24"/>
        </w:rPr>
        <w:t>о</w:t>
      </w:r>
      <w:r>
        <w:rPr>
          <w:rFonts w:ascii="Times New Roman" w:hAnsi="Times New Roman"/>
          <w:spacing w:val="170"/>
          <w:sz w:val="24"/>
        </w:rPr>
        <w:t xml:space="preserve"> </w:t>
      </w:r>
      <w:r>
        <w:rPr>
          <w:rFonts w:ascii="Times New Roman" w:hAnsi="Times New Roman"/>
          <w:spacing w:val="-5"/>
          <w:sz w:val="24"/>
        </w:rPr>
        <w:t>ф</w:t>
      </w:r>
      <w:r>
        <w:rPr>
          <w:rFonts w:ascii="Times New Roman" w:hAnsi="Times New Roman"/>
          <w:spacing w:val="4"/>
          <w:sz w:val="24"/>
        </w:rPr>
        <w:t>о</w:t>
      </w:r>
      <w:r>
        <w:rPr>
          <w:rFonts w:ascii="Times New Roman" w:hAnsi="Times New Roman"/>
          <w:sz w:val="24"/>
        </w:rPr>
        <w:t>р</w:t>
      </w:r>
      <w:r>
        <w:rPr>
          <w:rFonts w:ascii="Times New Roman" w:hAnsi="Times New Roman"/>
          <w:spacing w:val="-3"/>
          <w:sz w:val="24"/>
        </w:rPr>
        <w:t>м</w:t>
      </w:r>
      <w:r>
        <w:rPr>
          <w:rFonts w:ascii="Times New Roman" w:hAnsi="Times New Roman"/>
          <w:spacing w:val="1"/>
          <w:sz w:val="24"/>
        </w:rPr>
        <w:t>и</w:t>
      </w:r>
      <w:r>
        <w:rPr>
          <w:rFonts w:ascii="Times New Roman" w:hAnsi="Times New Roman"/>
          <w:spacing w:val="-4"/>
          <w:sz w:val="24"/>
        </w:rPr>
        <w:t>р</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w:t>
      </w:r>
      <w:r>
        <w:rPr>
          <w:rFonts w:ascii="Times New Roman" w:hAnsi="Times New Roman"/>
          <w:spacing w:val="-3"/>
          <w:sz w:val="24"/>
        </w:rPr>
        <w:t>н</w:t>
      </w:r>
      <w:r>
        <w:rPr>
          <w:rFonts w:ascii="Times New Roman" w:hAnsi="Times New Roman"/>
          <w:sz w:val="24"/>
        </w:rPr>
        <w:t>ия</w:t>
      </w:r>
      <w:r>
        <w:rPr>
          <w:rFonts w:ascii="Times New Roman" w:hAnsi="Times New Roman"/>
          <w:spacing w:val="167"/>
          <w:sz w:val="24"/>
        </w:rPr>
        <w:t xml:space="preserve"> </w:t>
      </w:r>
      <w:r>
        <w:rPr>
          <w:rFonts w:ascii="Times New Roman" w:hAnsi="Times New Roman"/>
          <w:sz w:val="24"/>
        </w:rPr>
        <w:t>и</w:t>
      </w:r>
      <w:r>
        <w:rPr>
          <w:rFonts w:ascii="Times New Roman" w:hAnsi="Times New Roman"/>
          <w:spacing w:val="168"/>
          <w:sz w:val="24"/>
        </w:rPr>
        <w:t xml:space="preserve"> </w:t>
      </w:r>
      <w:r>
        <w:rPr>
          <w:rFonts w:ascii="Times New Roman" w:hAnsi="Times New Roman"/>
          <w:sz w:val="24"/>
        </w:rPr>
        <w:t>раз</w:t>
      </w:r>
      <w:r>
        <w:rPr>
          <w:rFonts w:ascii="Times New Roman" w:hAnsi="Times New Roman"/>
          <w:spacing w:val="-2"/>
          <w:sz w:val="24"/>
        </w:rPr>
        <w:t>в</w:t>
      </w:r>
      <w:r>
        <w:rPr>
          <w:rFonts w:ascii="Times New Roman" w:hAnsi="Times New Roman"/>
          <w:sz w:val="24"/>
        </w:rPr>
        <w:t>ит</w:t>
      </w:r>
      <w:r>
        <w:rPr>
          <w:rFonts w:ascii="Times New Roman" w:hAnsi="Times New Roman"/>
          <w:spacing w:val="2"/>
          <w:sz w:val="24"/>
        </w:rPr>
        <w:t>и</w:t>
      </w:r>
      <w:r>
        <w:rPr>
          <w:rFonts w:ascii="Times New Roman" w:hAnsi="Times New Roman"/>
          <w:sz w:val="24"/>
        </w:rPr>
        <w:t>я</w:t>
      </w:r>
      <w:r>
        <w:rPr>
          <w:rFonts w:ascii="Times New Roman" w:hAnsi="Times New Roman"/>
          <w:spacing w:val="166"/>
          <w:sz w:val="24"/>
        </w:rPr>
        <w:t xml:space="preserve"> </w:t>
      </w:r>
      <w:r>
        <w:rPr>
          <w:rFonts w:ascii="Times New Roman" w:hAnsi="Times New Roman"/>
          <w:sz w:val="24"/>
        </w:rPr>
        <w:t>л</w:t>
      </w:r>
      <w:r>
        <w:rPr>
          <w:rFonts w:ascii="Times New Roman" w:hAnsi="Times New Roman"/>
          <w:spacing w:val="1"/>
          <w:sz w:val="24"/>
        </w:rPr>
        <w:t>и</w:t>
      </w:r>
      <w:r>
        <w:rPr>
          <w:rFonts w:ascii="Times New Roman" w:hAnsi="Times New Roman"/>
          <w:spacing w:val="-4"/>
          <w:sz w:val="24"/>
        </w:rPr>
        <w:t>чн</w:t>
      </w:r>
      <w:r>
        <w:rPr>
          <w:rFonts w:ascii="Times New Roman" w:hAnsi="Times New Roman"/>
          <w:spacing w:val="4"/>
          <w:sz w:val="24"/>
        </w:rPr>
        <w:t>о</w:t>
      </w:r>
      <w:r>
        <w:rPr>
          <w:rFonts w:ascii="Times New Roman" w:hAnsi="Times New Roman"/>
          <w:sz w:val="24"/>
        </w:rPr>
        <w:t>ст</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163"/>
          <w:sz w:val="24"/>
        </w:rPr>
        <w:t xml:space="preserve"> </w:t>
      </w:r>
      <w:r>
        <w:rPr>
          <w:rFonts w:ascii="Times New Roman" w:hAnsi="Times New Roman"/>
          <w:sz w:val="24"/>
        </w:rPr>
        <w:t>ре</w:t>
      </w:r>
      <w:r>
        <w:rPr>
          <w:rFonts w:ascii="Times New Roman" w:hAnsi="Times New Roman"/>
          <w:spacing w:val="3"/>
          <w:sz w:val="24"/>
        </w:rPr>
        <w:t>с</w:t>
      </w:r>
      <w:r>
        <w:rPr>
          <w:rFonts w:ascii="Times New Roman" w:hAnsi="Times New Roman"/>
          <w:spacing w:val="-9"/>
          <w:sz w:val="24"/>
        </w:rPr>
        <w:t>у</w:t>
      </w:r>
      <w:r>
        <w:rPr>
          <w:rFonts w:ascii="Times New Roman" w:hAnsi="Times New Roman"/>
          <w:sz w:val="24"/>
        </w:rPr>
        <w:t>р</w:t>
      </w:r>
      <w:r>
        <w:rPr>
          <w:rFonts w:ascii="Times New Roman" w:hAnsi="Times New Roman"/>
          <w:spacing w:val="-1"/>
          <w:sz w:val="24"/>
        </w:rPr>
        <w:t>с</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 сп</w:t>
      </w:r>
      <w:r>
        <w:rPr>
          <w:rFonts w:ascii="Times New Roman" w:hAnsi="Times New Roman"/>
          <w:spacing w:val="4"/>
          <w:sz w:val="24"/>
        </w:rPr>
        <w:t>о</w:t>
      </w:r>
      <w:r>
        <w:rPr>
          <w:rFonts w:ascii="Times New Roman" w:hAnsi="Times New Roman"/>
          <w:spacing w:val="-4"/>
          <w:sz w:val="24"/>
        </w:rPr>
        <w:t>с</w:t>
      </w:r>
      <w:r>
        <w:rPr>
          <w:rFonts w:ascii="Times New Roman" w:hAnsi="Times New Roman"/>
          <w:spacing w:val="3"/>
          <w:sz w:val="24"/>
        </w:rPr>
        <w:t>о</w:t>
      </w:r>
      <w:r>
        <w:rPr>
          <w:rFonts w:ascii="Times New Roman" w:hAnsi="Times New Roman"/>
          <w:spacing w:val="-1"/>
          <w:sz w:val="24"/>
        </w:rPr>
        <w:t>бс</w:t>
      </w:r>
      <w:r>
        <w:rPr>
          <w:rFonts w:ascii="Times New Roman" w:hAnsi="Times New Roman"/>
          <w:sz w:val="24"/>
        </w:rPr>
        <w:t>т</w:t>
      </w:r>
      <w:r>
        <w:rPr>
          <w:rFonts w:ascii="Times New Roman" w:hAnsi="Times New Roman"/>
          <w:spacing w:val="2"/>
          <w:sz w:val="24"/>
        </w:rPr>
        <w:t>в</w:t>
      </w:r>
      <w:r>
        <w:rPr>
          <w:rFonts w:ascii="Times New Roman" w:hAnsi="Times New Roman"/>
          <w:spacing w:val="-4"/>
          <w:sz w:val="24"/>
        </w:rPr>
        <w:t>у</w:t>
      </w:r>
      <w:r>
        <w:rPr>
          <w:rFonts w:ascii="Times New Roman" w:hAnsi="Times New Roman"/>
          <w:spacing w:val="-1"/>
          <w:sz w:val="24"/>
        </w:rPr>
        <w:t>ю</w:t>
      </w:r>
      <w:r>
        <w:rPr>
          <w:rFonts w:ascii="Times New Roman" w:hAnsi="Times New Roman"/>
          <w:spacing w:val="1"/>
          <w:sz w:val="24"/>
        </w:rPr>
        <w:t>щи</w:t>
      </w:r>
      <w:r>
        <w:rPr>
          <w:rFonts w:ascii="Times New Roman" w:hAnsi="Times New Roman"/>
          <w:sz w:val="24"/>
        </w:rPr>
        <w:t>х</w:t>
      </w:r>
      <w:r>
        <w:rPr>
          <w:rFonts w:ascii="Times New Roman" w:hAnsi="Times New Roman"/>
          <w:spacing w:val="76"/>
          <w:sz w:val="24"/>
        </w:rPr>
        <w:t xml:space="preserve"> </w:t>
      </w:r>
      <w:r>
        <w:rPr>
          <w:rFonts w:ascii="Times New Roman" w:hAnsi="Times New Roman"/>
          <w:spacing w:val="1"/>
          <w:sz w:val="24"/>
        </w:rPr>
        <w:t>п</w:t>
      </w:r>
      <w:r>
        <w:rPr>
          <w:rFonts w:ascii="Times New Roman" w:hAnsi="Times New Roman"/>
          <w:sz w:val="24"/>
        </w:rPr>
        <w:t>ре</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олен</w:t>
      </w:r>
      <w:r>
        <w:rPr>
          <w:rFonts w:ascii="Times New Roman" w:hAnsi="Times New Roman"/>
          <w:spacing w:val="1"/>
          <w:sz w:val="24"/>
        </w:rPr>
        <w:t>и</w:t>
      </w:r>
      <w:r>
        <w:rPr>
          <w:rFonts w:ascii="Times New Roman" w:hAnsi="Times New Roman"/>
          <w:sz w:val="24"/>
        </w:rPr>
        <w:t>ю</w:t>
      </w:r>
      <w:r>
        <w:rPr>
          <w:rFonts w:ascii="Times New Roman" w:hAnsi="Times New Roman"/>
          <w:spacing w:val="79"/>
          <w:sz w:val="24"/>
        </w:rPr>
        <w:t xml:space="preserve"> </w:t>
      </w:r>
      <w:r>
        <w:rPr>
          <w:rFonts w:ascii="Times New Roman" w:hAnsi="Times New Roman"/>
          <w:sz w:val="24"/>
        </w:rPr>
        <w:t>разл</w:t>
      </w:r>
      <w:r>
        <w:rPr>
          <w:rFonts w:ascii="Times New Roman" w:hAnsi="Times New Roman"/>
          <w:spacing w:val="1"/>
          <w:sz w:val="24"/>
        </w:rPr>
        <w:t>и</w:t>
      </w:r>
      <w:r>
        <w:rPr>
          <w:rFonts w:ascii="Times New Roman" w:hAnsi="Times New Roman"/>
          <w:spacing w:val="-4"/>
          <w:sz w:val="24"/>
        </w:rPr>
        <w:t>ч</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76"/>
          <w:sz w:val="24"/>
        </w:rPr>
        <w:t xml:space="preserve"> </w:t>
      </w:r>
      <w:r>
        <w:rPr>
          <w:rFonts w:ascii="Times New Roman" w:hAnsi="Times New Roman"/>
          <w:sz w:val="24"/>
        </w:rPr>
        <w:t>т</w:t>
      </w:r>
      <w:r>
        <w:rPr>
          <w:rFonts w:ascii="Times New Roman" w:hAnsi="Times New Roman"/>
          <w:spacing w:val="-2"/>
          <w:sz w:val="24"/>
        </w:rPr>
        <w:t>р</w:t>
      </w:r>
      <w:r>
        <w:rPr>
          <w:rFonts w:ascii="Times New Roman" w:hAnsi="Times New Roman"/>
          <w:spacing w:val="-5"/>
          <w:sz w:val="24"/>
        </w:rPr>
        <w:t>у</w:t>
      </w:r>
      <w:r>
        <w:rPr>
          <w:rFonts w:ascii="Times New Roman" w:hAnsi="Times New Roman"/>
          <w:spacing w:val="-2"/>
          <w:sz w:val="24"/>
        </w:rPr>
        <w:t>д</w:t>
      </w:r>
      <w:r>
        <w:rPr>
          <w:rFonts w:ascii="Times New Roman" w:hAnsi="Times New Roman"/>
          <w:sz w:val="24"/>
        </w:rPr>
        <w:t>н</w:t>
      </w:r>
      <w:r>
        <w:rPr>
          <w:rFonts w:ascii="Times New Roman" w:hAnsi="Times New Roman"/>
          <w:spacing w:val="5"/>
          <w:sz w:val="24"/>
        </w:rPr>
        <w:t>ы</w:t>
      </w:r>
      <w:r>
        <w:rPr>
          <w:rFonts w:ascii="Times New Roman" w:hAnsi="Times New Roman"/>
          <w:sz w:val="24"/>
        </w:rPr>
        <w:t>х</w:t>
      </w:r>
      <w:r>
        <w:rPr>
          <w:rFonts w:ascii="Times New Roman" w:hAnsi="Times New Roman"/>
          <w:spacing w:val="75"/>
          <w:sz w:val="24"/>
        </w:rPr>
        <w:t xml:space="preserve"> </w:t>
      </w:r>
      <w:r>
        <w:rPr>
          <w:rFonts w:ascii="Times New Roman" w:hAnsi="Times New Roman"/>
          <w:spacing w:val="2"/>
          <w:sz w:val="24"/>
        </w:rPr>
        <w:t>ж</w:t>
      </w:r>
      <w:r>
        <w:rPr>
          <w:rFonts w:ascii="Times New Roman" w:hAnsi="Times New Roman"/>
          <w:spacing w:val="1"/>
          <w:sz w:val="24"/>
        </w:rPr>
        <w:t>изн</w:t>
      </w:r>
      <w:r>
        <w:rPr>
          <w:rFonts w:ascii="Times New Roman" w:hAnsi="Times New Roman"/>
          <w:sz w:val="24"/>
        </w:rPr>
        <w:t>ен</w:t>
      </w:r>
      <w:r>
        <w:rPr>
          <w:rFonts w:ascii="Times New Roman" w:hAnsi="Times New Roman"/>
          <w:spacing w:val="-2"/>
          <w:sz w:val="24"/>
        </w:rPr>
        <w:t>н</w:t>
      </w:r>
      <w:r>
        <w:rPr>
          <w:rFonts w:ascii="Times New Roman" w:hAnsi="Times New Roman"/>
          <w:sz w:val="24"/>
        </w:rPr>
        <w:t>ых</w:t>
      </w:r>
      <w:r>
        <w:rPr>
          <w:rFonts w:ascii="Times New Roman" w:hAnsi="Times New Roman"/>
          <w:spacing w:val="77"/>
          <w:sz w:val="24"/>
        </w:rPr>
        <w:t xml:space="preserve"> </w:t>
      </w:r>
      <w:r>
        <w:rPr>
          <w:rFonts w:ascii="Times New Roman" w:hAnsi="Times New Roman"/>
          <w:sz w:val="24"/>
        </w:rPr>
        <w:t>сит</w:t>
      </w:r>
      <w:r>
        <w:rPr>
          <w:rFonts w:ascii="Times New Roman" w:hAnsi="Times New Roman"/>
          <w:spacing w:val="-3"/>
          <w:sz w:val="24"/>
        </w:rPr>
        <w:t>у</w:t>
      </w:r>
      <w:r>
        <w:rPr>
          <w:rFonts w:ascii="Times New Roman" w:hAnsi="Times New Roman"/>
          <w:spacing w:val="-1"/>
          <w:sz w:val="24"/>
        </w:rPr>
        <w:t>а</w:t>
      </w:r>
      <w:r>
        <w:rPr>
          <w:rFonts w:ascii="Times New Roman" w:hAnsi="Times New Roman"/>
          <w:sz w:val="24"/>
        </w:rPr>
        <w:t>ц</w:t>
      </w:r>
      <w:r>
        <w:rPr>
          <w:rFonts w:ascii="Times New Roman" w:hAnsi="Times New Roman"/>
          <w:spacing w:val="1"/>
          <w:sz w:val="24"/>
        </w:rPr>
        <w:t>и</w:t>
      </w:r>
      <w:r>
        <w:rPr>
          <w:rFonts w:ascii="Times New Roman" w:hAnsi="Times New Roman"/>
          <w:sz w:val="24"/>
        </w:rPr>
        <w:t>й</w:t>
      </w:r>
      <w:r>
        <w:rPr>
          <w:rFonts w:ascii="Times New Roman" w:hAnsi="Times New Roman"/>
          <w:spacing w:val="82"/>
          <w:sz w:val="24"/>
        </w:rPr>
        <w:t xml:space="preserve"> </w:t>
      </w:r>
      <w:r>
        <w:rPr>
          <w:rFonts w:ascii="Times New Roman" w:hAnsi="Times New Roman"/>
          <w:sz w:val="24"/>
        </w:rPr>
        <w:t>и</w:t>
      </w:r>
      <w:r>
        <w:rPr>
          <w:rFonts w:ascii="Times New Roman" w:hAnsi="Times New Roman"/>
          <w:spacing w:val="75"/>
          <w:sz w:val="24"/>
        </w:rPr>
        <w:t xml:space="preserve"> </w:t>
      </w:r>
      <w:r>
        <w:rPr>
          <w:rFonts w:ascii="Times New Roman" w:hAnsi="Times New Roman"/>
          <w:spacing w:val="2"/>
          <w:sz w:val="24"/>
        </w:rPr>
        <w:t>в</w:t>
      </w:r>
      <w:r>
        <w:rPr>
          <w:rFonts w:ascii="Times New Roman" w:hAnsi="Times New Roman"/>
          <w:sz w:val="24"/>
        </w:rPr>
        <w:t>л</w:t>
      </w:r>
      <w:r>
        <w:rPr>
          <w:rFonts w:ascii="Times New Roman" w:hAnsi="Times New Roman"/>
          <w:spacing w:val="1"/>
          <w:sz w:val="24"/>
        </w:rPr>
        <w:t>и</w:t>
      </w:r>
      <w:r>
        <w:rPr>
          <w:rFonts w:ascii="Times New Roman" w:hAnsi="Times New Roman"/>
          <w:sz w:val="24"/>
        </w:rPr>
        <w:t>яю</w:t>
      </w:r>
      <w:r>
        <w:rPr>
          <w:rFonts w:ascii="Times New Roman" w:hAnsi="Times New Roman"/>
          <w:spacing w:val="-3"/>
          <w:sz w:val="24"/>
        </w:rPr>
        <w:t>щ</w:t>
      </w:r>
      <w:r>
        <w:rPr>
          <w:rFonts w:ascii="Times New Roman" w:hAnsi="Times New Roman"/>
          <w:sz w:val="24"/>
        </w:rPr>
        <w:t>их</w:t>
      </w:r>
      <w:r>
        <w:rPr>
          <w:rFonts w:ascii="Times New Roman" w:hAnsi="Times New Roman"/>
          <w:spacing w:val="76"/>
          <w:sz w:val="24"/>
        </w:rPr>
        <w:t xml:space="preserve"> </w:t>
      </w:r>
      <w:r>
        <w:rPr>
          <w:rFonts w:ascii="Times New Roman" w:hAnsi="Times New Roman"/>
          <w:spacing w:val="1"/>
          <w:sz w:val="24"/>
        </w:rPr>
        <w:t>на</w:t>
      </w:r>
      <w:r>
        <w:rPr>
          <w:rFonts w:ascii="Times New Roman" w:hAnsi="Times New Roman"/>
          <w:sz w:val="24"/>
        </w:rPr>
        <w:t xml:space="preserve"> по</w:t>
      </w:r>
      <w:r>
        <w:rPr>
          <w:rFonts w:ascii="Times New Roman" w:hAnsi="Times New Roman"/>
          <w:spacing w:val="2"/>
          <w:sz w:val="24"/>
        </w:rPr>
        <w:t>в</w:t>
      </w:r>
      <w:r>
        <w:rPr>
          <w:rFonts w:ascii="Times New Roman" w:hAnsi="Times New Roman"/>
          <w:spacing w:val="-2"/>
          <w:sz w:val="24"/>
        </w:rPr>
        <w:t>ы</w:t>
      </w:r>
      <w:r>
        <w:rPr>
          <w:rFonts w:ascii="Times New Roman" w:hAnsi="Times New Roman"/>
          <w:spacing w:val="2"/>
          <w:sz w:val="24"/>
        </w:rPr>
        <w:t>ш</w:t>
      </w:r>
      <w:r>
        <w:rPr>
          <w:rFonts w:ascii="Times New Roman" w:hAnsi="Times New Roman"/>
          <w:sz w:val="24"/>
        </w:rPr>
        <w:t>ен</w:t>
      </w:r>
      <w:r>
        <w:rPr>
          <w:rFonts w:ascii="Times New Roman" w:hAnsi="Times New Roman"/>
          <w:spacing w:val="1"/>
          <w:sz w:val="24"/>
        </w:rPr>
        <w:t>и</w:t>
      </w:r>
      <w:r>
        <w:rPr>
          <w:rFonts w:ascii="Times New Roman" w:hAnsi="Times New Roman"/>
          <w:sz w:val="24"/>
        </w:rPr>
        <w:t>е</w:t>
      </w:r>
      <w:r>
        <w:rPr>
          <w:rFonts w:ascii="Times New Roman" w:hAnsi="Times New Roman"/>
          <w:spacing w:val="152"/>
          <w:sz w:val="24"/>
        </w:rPr>
        <w:t xml:space="preserve"> </w:t>
      </w:r>
      <w:r>
        <w:rPr>
          <w:rFonts w:ascii="Times New Roman" w:hAnsi="Times New Roman"/>
          <w:spacing w:val="-9"/>
          <w:sz w:val="24"/>
        </w:rPr>
        <w:t>у</w:t>
      </w:r>
      <w:r>
        <w:rPr>
          <w:rFonts w:ascii="Times New Roman" w:hAnsi="Times New Roman"/>
          <w:spacing w:val="-1"/>
          <w:sz w:val="24"/>
        </w:rPr>
        <w:t>с</w:t>
      </w:r>
      <w:r>
        <w:rPr>
          <w:rFonts w:ascii="Times New Roman" w:hAnsi="Times New Roman"/>
          <w:sz w:val="24"/>
        </w:rPr>
        <w:t>т</w:t>
      </w:r>
      <w:r>
        <w:rPr>
          <w:rFonts w:ascii="Times New Roman" w:hAnsi="Times New Roman"/>
          <w:spacing w:val="5"/>
          <w:sz w:val="24"/>
        </w:rPr>
        <w:t>о</w:t>
      </w:r>
      <w:r>
        <w:rPr>
          <w:rFonts w:ascii="Times New Roman" w:hAnsi="Times New Roman"/>
          <w:spacing w:val="1"/>
          <w:sz w:val="24"/>
        </w:rPr>
        <w:t>й</w:t>
      </w:r>
      <w:r>
        <w:rPr>
          <w:rFonts w:ascii="Times New Roman" w:hAnsi="Times New Roman"/>
          <w:sz w:val="24"/>
        </w:rPr>
        <w:t>чи</w:t>
      </w:r>
      <w:r>
        <w:rPr>
          <w:rFonts w:ascii="Times New Roman" w:hAnsi="Times New Roman"/>
          <w:spacing w:val="-1"/>
          <w:sz w:val="24"/>
        </w:rPr>
        <w:t>в</w:t>
      </w:r>
      <w:r>
        <w:rPr>
          <w:rFonts w:ascii="Times New Roman" w:hAnsi="Times New Roman"/>
          <w:spacing w:val="3"/>
          <w:sz w:val="24"/>
        </w:rPr>
        <w:t>о</w:t>
      </w:r>
      <w:r>
        <w:rPr>
          <w:rFonts w:ascii="Times New Roman" w:hAnsi="Times New Roman"/>
          <w:sz w:val="24"/>
        </w:rPr>
        <w:t>сти</w:t>
      </w:r>
      <w:r>
        <w:rPr>
          <w:rFonts w:ascii="Times New Roman" w:hAnsi="Times New Roman"/>
          <w:spacing w:val="154"/>
          <w:sz w:val="24"/>
        </w:rPr>
        <w:t xml:space="preserve"> </w:t>
      </w:r>
      <w:r>
        <w:rPr>
          <w:rFonts w:ascii="Times New Roman" w:hAnsi="Times New Roman"/>
          <w:spacing w:val="-8"/>
          <w:sz w:val="24"/>
        </w:rPr>
        <w:t>у</w:t>
      </w:r>
      <w:r>
        <w:rPr>
          <w:rFonts w:ascii="Times New Roman" w:hAnsi="Times New Roman"/>
          <w:spacing w:val="-1"/>
          <w:sz w:val="24"/>
        </w:rPr>
        <w:t>ча</w:t>
      </w:r>
      <w:r>
        <w:rPr>
          <w:rFonts w:ascii="Times New Roman" w:hAnsi="Times New Roman"/>
          <w:sz w:val="24"/>
        </w:rPr>
        <w:t>ст</w:t>
      </w:r>
      <w:r>
        <w:rPr>
          <w:rFonts w:ascii="Times New Roman" w:hAnsi="Times New Roman"/>
          <w:spacing w:val="1"/>
          <w:sz w:val="24"/>
        </w:rPr>
        <w:t>ни</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в</w:t>
      </w:r>
      <w:r>
        <w:rPr>
          <w:rFonts w:ascii="Times New Roman" w:hAnsi="Times New Roman"/>
          <w:spacing w:val="149"/>
          <w:sz w:val="24"/>
        </w:rPr>
        <w:t xml:space="preserve"> </w:t>
      </w:r>
      <w:r>
        <w:rPr>
          <w:rFonts w:ascii="Times New Roman" w:hAnsi="Times New Roman"/>
          <w:spacing w:val="5"/>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z w:val="24"/>
        </w:rPr>
        <w:t>зо</w:t>
      </w:r>
      <w:r>
        <w:rPr>
          <w:rFonts w:ascii="Times New Roman" w:hAnsi="Times New Roman"/>
          <w:spacing w:val="2"/>
          <w:sz w:val="24"/>
        </w:rPr>
        <w:t>в</w:t>
      </w:r>
      <w:r>
        <w:rPr>
          <w:rFonts w:ascii="Times New Roman" w:hAnsi="Times New Roman"/>
          <w:sz w:val="24"/>
        </w:rPr>
        <w:t>атель</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144"/>
          <w:sz w:val="24"/>
        </w:rPr>
        <w:t xml:space="preserve"> </w:t>
      </w:r>
      <w:r>
        <w:rPr>
          <w:rFonts w:ascii="Times New Roman" w:hAnsi="Times New Roman"/>
          <w:spacing w:val="5"/>
          <w:sz w:val="24"/>
        </w:rPr>
        <w:t>о</w:t>
      </w:r>
      <w:r>
        <w:rPr>
          <w:rFonts w:ascii="Times New Roman" w:hAnsi="Times New Roman"/>
          <w:sz w:val="24"/>
        </w:rPr>
        <w:t>т</w:t>
      </w:r>
      <w:r>
        <w:rPr>
          <w:rFonts w:ascii="Times New Roman" w:hAnsi="Times New Roman"/>
          <w:spacing w:val="-2"/>
          <w:sz w:val="24"/>
        </w:rPr>
        <w:t>н</w:t>
      </w:r>
      <w:r>
        <w:rPr>
          <w:rFonts w:ascii="Times New Roman" w:hAnsi="Times New Roman"/>
          <w:sz w:val="24"/>
        </w:rPr>
        <w:t>о</w:t>
      </w:r>
      <w:r>
        <w:rPr>
          <w:rFonts w:ascii="Times New Roman" w:hAnsi="Times New Roman"/>
          <w:spacing w:val="1"/>
          <w:sz w:val="24"/>
        </w:rPr>
        <w:t>ш</w:t>
      </w:r>
      <w:r>
        <w:rPr>
          <w:rFonts w:ascii="Times New Roman" w:hAnsi="Times New Roman"/>
          <w:sz w:val="24"/>
        </w:rPr>
        <w:t>ен</w:t>
      </w:r>
      <w:r>
        <w:rPr>
          <w:rFonts w:ascii="Times New Roman" w:hAnsi="Times New Roman"/>
          <w:spacing w:val="1"/>
          <w:sz w:val="24"/>
        </w:rPr>
        <w:t>и</w:t>
      </w:r>
      <w:r>
        <w:rPr>
          <w:rFonts w:ascii="Times New Roman" w:hAnsi="Times New Roman"/>
          <w:sz w:val="24"/>
        </w:rPr>
        <w:t>й</w:t>
      </w:r>
      <w:r>
        <w:rPr>
          <w:rFonts w:ascii="Times New Roman" w:hAnsi="Times New Roman"/>
          <w:spacing w:val="154"/>
          <w:sz w:val="24"/>
        </w:rPr>
        <w:t xml:space="preserve"> </w:t>
      </w:r>
      <w:r>
        <w:rPr>
          <w:rFonts w:ascii="Times New Roman" w:hAnsi="Times New Roman"/>
          <w:sz w:val="24"/>
        </w:rPr>
        <w:t>к</w:t>
      </w:r>
      <w:r>
        <w:rPr>
          <w:rFonts w:ascii="Times New Roman" w:hAnsi="Times New Roman"/>
          <w:spacing w:val="54"/>
          <w:sz w:val="24"/>
        </w:rPr>
        <w:t xml:space="preserve"> </w:t>
      </w:r>
      <w:r>
        <w:rPr>
          <w:rFonts w:ascii="Times New Roman" w:hAnsi="Times New Roman"/>
          <w:spacing w:val="1"/>
          <w:sz w:val="24"/>
        </w:rPr>
        <w:t>н</w:t>
      </w:r>
      <w:r>
        <w:rPr>
          <w:rFonts w:ascii="Times New Roman" w:hAnsi="Times New Roman"/>
          <w:sz w:val="24"/>
        </w:rPr>
        <w:t>е</w:t>
      </w:r>
      <w:r>
        <w:rPr>
          <w:rFonts w:ascii="Times New Roman" w:hAnsi="Times New Roman"/>
          <w:spacing w:val="-2"/>
          <w:sz w:val="24"/>
        </w:rPr>
        <w:t>б</w:t>
      </w:r>
      <w:r>
        <w:rPr>
          <w:rFonts w:ascii="Times New Roman" w:hAnsi="Times New Roman"/>
          <w:sz w:val="24"/>
        </w:rPr>
        <w:t>ла</w:t>
      </w:r>
      <w:r>
        <w:rPr>
          <w:rFonts w:ascii="Times New Roman" w:hAnsi="Times New Roman"/>
          <w:spacing w:val="1"/>
          <w:sz w:val="24"/>
        </w:rPr>
        <w:t>г</w:t>
      </w:r>
      <w:r>
        <w:rPr>
          <w:rFonts w:ascii="Times New Roman" w:hAnsi="Times New Roman"/>
          <w:sz w:val="24"/>
        </w:rPr>
        <w:t>о</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z w:val="24"/>
        </w:rPr>
        <w:t>ят</w:t>
      </w:r>
      <w:r>
        <w:rPr>
          <w:rFonts w:ascii="Times New Roman" w:hAnsi="Times New Roman"/>
          <w:spacing w:val="-2"/>
          <w:sz w:val="24"/>
        </w:rPr>
        <w:t>н</w:t>
      </w:r>
      <w:r>
        <w:rPr>
          <w:rFonts w:ascii="Times New Roman" w:hAnsi="Times New Roman"/>
          <w:spacing w:val="-3"/>
          <w:sz w:val="24"/>
        </w:rPr>
        <w:t>ы</w:t>
      </w:r>
      <w:r>
        <w:rPr>
          <w:rFonts w:ascii="Times New Roman" w:hAnsi="Times New Roman"/>
          <w:sz w:val="24"/>
        </w:rPr>
        <w:t xml:space="preserve">м </w:t>
      </w:r>
      <w:r>
        <w:rPr>
          <w:rFonts w:ascii="Times New Roman" w:hAnsi="Times New Roman"/>
          <w:spacing w:val="-1"/>
          <w:sz w:val="24"/>
        </w:rPr>
        <w:t>фак</w:t>
      </w:r>
      <w:r>
        <w:rPr>
          <w:rFonts w:ascii="Times New Roman" w:hAnsi="Times New Roman"/>
          <w:sz w:val="24"/>
        </w:rPr>
        <w:t>т</w:t>
      </w:r>
      <w:r>
        <w:rPr>
          <w:rFonts w:ascii="Times New Roman" w:hAnsi="Times New Roman"/>
          <w:spacing w:val="4"/>
          <w:sz w:val="24"/>
        </w:rPr>
        <w:t>о</w:t>
      </w:r>
      <w:r>
        <w:rPr>
          <w:rFonts w:ascii="Times New Roman" w:hAnsi="Times New Roman"/>
          <w:sz w:val="24"/>
        </w:rPr>
        <w:t>ра</w:t>
      </w:r>
      <w:r>
        <w:rPr>
          <w:rFonts w:ascii="Times New Roman" w:hAnsi="Times New Roman"/>
          <w:spacing w:val="1"/>
          <w:sz w:val="24"/>
        </w:rPr>
        <w:t>м</w:t>
      </w:r>
      <w:r>
        <w:rPr>
          <w:rFonts w:ascii="Times New Roman" w:hAnsi="Times New Roman"/>
          <w:sz w:val="24"/>
        </w:rPr>
        <w:t>.</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z w:val="24"/>
        </w:rPr>
        <w:t>Реали</w:t>
      </w:r>
      <w:r>
        <w:rPr>
          <w:rFonts w:ascii="Times New Roman" w:hAnsi="Times New Roman"/>
          <w:spacing w:val="1"/>
          <w:sz w:val="24"/>
        </w:rPr>
        <w:t>з</w:t>
      </w:r>
      <w:r>
        <w:rPr>
          <w:rFonts w:ascii="Times New Roman" w:hAnsi="Times New Roman"/>
          <w:sz w:val="24"/>
        </w:rPr>
        <w:t>ац</w:t>
      </w:r>
      <w:r>
        <w:rPr>
          <w:rFonts w:ascii="Times New Roman" w:hAnsi="Times New Roman"/>
          <w:spacing w:val="1"/>
          <w:sz w:val="24"/>
        </w:rPr>
        <w:t>и</w:t>
      </w:r>
      <w:r>
        <w:rPr>
          <w:rFonts w:ascii="Times New Roman" w:hAnsi="Times New Roman"/>
          <w:sz w:val="24"/>
        </w:rPr>
        <w:t>я</w:t>
      </w:r>
      <w:r>
        <w:rPr>
          <w:rFonts w:ascii="Times New Roman" w:hAnsi="Times New Roman"/>
          <w:spacing w:val="110"/>
          <w:sz w:val="24"/>
        </w:rPr>
        <w:t xml:space="preserve"> </w:t>
      </w:r>
      <w:r>
        <w:rPr>
          <w:rFonts w:ascii="Times New Roman" w:hAnsi="Times New Roman"/>
          <w:spacing w:val="-2"/>
          <w:sz w:val="24"/>
        </w:rPr>
        <w:t>в</w:t>
      </w:r>
      <w:r>
        <w:rPr>
          <w:rFonts w:ascii="Times New Roman" w:hAnsi="Times New Roman"/>
          <w:spacing w:val="4"/>
          <w:sz w:val="24"/>
        </w:rPr>
        <w:t>о</w:t>
      </w:r>
      <w:r>
        <w:rPr>
          <w:rFonts w:ascii="Times New Roman" w:hAnsi="Times New Roman"/>
          <w:sz w:val="24"/>
        </w:rPr>
        <w:t>сп</w:t>
      </w:r>
      <w:r>
        <w:rPr>
          <w:rFonts w:ascii="Times New Roman" w:hAnsi="Times New Roman"/>
          <w:spacing w:val="1"/>
          <w:sz w:val="24"/>
        </w:rPr>
        <w:t>и</w:t>
      </w:r>
      <w:r>
        <w:rPr>
          <w:rFonts w:ascii="Times New Roman" w:hAnsi="Times New Roman"/>
          <w:sz w:val="24"/>
        </w:rPr>
        <w:t>тател</w:t>
      </w:r>
      <w:r>
        <w:rPr>
          <w:rFonts w:ascii="Times New Roman" w:hAnsi="Times New Roman"/>
          <w:spacing w:val="-3"/>
          <w:sz w:val="24"/>
        </w:rPr>
        <w:t>ьн</w:t>
      </w:r>
      <w:r>
        <w:rPr>
          <w:rFonts w:ascii="Times New Roman" w:hAnsi="Times New Roman"/>
          <w:spacing w:val="3"/>
          <w:sz w:val="24"/>
        </w:rPr>
        <w:t>о</w:t>
      </w:r>
      <w:r>
        <w:rPr>
          <w:rFonts w:ascii="Times New Roman" w:hAnsi="Times New Roman"/>
          <w:spacing w:val="-1"/>
          <w:sz w:val="24"/>
        </w:rPr>
        <w:t>г</w:t>
      </w:r>
      <w:r>
        <w:rPr>
          <w:rFonts w:ascii="Times New Roman" w:hAnsi="Times New Roman"/>
          <w:sz w:val="24"/>
        </w:rPr>
        <w:t>о</w:t>
      </w:r>
      <w:r>
        <w:rPr>
          <w:rFonts w:ascii="Times New Roman" w:hAnsi="Times New Roman"/>
          <w:spacing w:val="114"/>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z w:val="24"/>
        </w:rPr>
        <w:t>те</w:t>
      </w:r>
      <w:r>
        <w:rPr>
          <w:rFonts w:ascii="Times New Roman" w:hAnsi="Times New Roman"/>
          <w:spacing w:val="1"/>
          <w:sz w:val="24"/>
        </w:rPr>
        <w:t>н</w:t>
      </w:r>
      <w:r>
        <w:rPr>
          <w:rFonts w:ascii="Times New Roman" w:hAnsi="Times New Roman"/>
          <w:spacing w:val="-3"/>
          <w:sz w:val="24"/>
        </w:rPr>
        <w:t>ц</w:t>
      </w:r>
      <w:r>
        <w:rPr>
          <w:rFonts w:ascii="Times New Roman" w:hAnsi="Times New Roman"/>
          <w:sz w:val="24"/>
        </w:rPr>
        <w:t>иала</w:t>
      </w:r>
      <w:r>
        <w:rPr>
          <w:rFonts w:ascii="Times New Roman" w:hAnsi="Times New Roman"/>
          <w:spacing w:val="113"/>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3"/>
          <w:sz w:val="24"/>
        </w:rPr>
        <w:t>о</w:t>
      </w:r>
      <w:r>
        <w:rPr>
          <w:rFonts w:ascii="Times New Roman" w:hAnsi="Times New Roman"/>
          <w:spacing w:val="-1"/>
          <w:sz w:val="24"/>
        </w:rPr>
        <w:t>ф</w:t>
      </w:r>
      <w:r>
        <w:rPr>
          <w:rFonts w:ascii="Times New Roman" w:hAnsi="Times New Roman"/>
          <w:spacing w:val="1"/>
          <w:sz w:val="24"/>
        </w:rPr>
        <w:t>и</w:t>
      </w:r>
      <w:r>
        <w:rPr>
          <w:rFonts w:ascii="Times New Roman" w:hAnsi="Times New Roman"/>
          <w:sz w:val="24"/>
        </w:rPr>
        <w:t>ла</w:t>
      </w:r>
      <w:r>
        <w:rPr>
          <w:rFonts w:ascii="Times New Roman" w:hAnsi="Times New Roman"/>
          <w:spacing w:val="-1"/>
          <w:sz w:val="24"/>
        </w:rPr>
        <w:t>к</w:t>
      </w:r>
      <w:r>
        <w:rPr>
          <w:rFonts w:ascii="Times New Roman" w:hAnsi="Times New Roman"/>
          <w:sz w:val="24"/>
        </w:rPr>
        <w:t>т</w:t>
      </w:r>
      <w:r>
        <w:rPr>
          <w:rFonts w:ascii="Times New Roman" w:hAnsi="Times New Roman"/>
          <w:spacing w:val="1"/>
          <w:sz w:val="24"/>
        </w:rPr>
        <w:t>и</w:t>
      </w:r>
      <w:r>
        <w:rPr>
          <w:rFonts w:ascii="Times New Roman" w:hAnsi="Times New Roman"/>
          <w:sz w:val="24"/>
        </w:rPr>
        <w:t>ч</w:t>
      </w:r>
      <w:r>
        <w:rPr>
          <w:rFonts w:ascii="Times New Roman" w:hAnsi="Times New Roman"/>
          <w:spacing w:val="-1"/>
          <w:sz w:val="24"/>
        </w:rPr>
        <w:t>еск</w:t>
      </w:r>
      <w:r>
        <w:rPr>
          <w:rFonts w:ascii="Times New Roman" w:hAnsi="Times New Roman"/>
          <w:spacing w:val="4"/>
          <w:sz w:val="24"/>
        </w:rPr>
        <w:t>о</w:t>
      </w:r>
      <w:r>
        <w:rPr>
          <w:rFonts w:ascii="Times New Roman" w:hAnsi="Times New Roman"/>
          <w:sz w:val="24"/>
        </w:rPr>
        <w:t>й</w:t>
      </w:r>
      <w:r>
        <w:rPr>
          <w:rFonts w:ascii="Times New Roman" w:hAnsi="Times New Roman"/>
          <w:spacing w:val="111"/>
          <w:sz w:val="24"/>
        </w:rPr>
        <w:t xml:space="preserve"> </w:t>
      </w:r>
      <w:r>
        <w:rPr>
          <w:rFonts w:ascii="Times New Roman" w:hAnsi="Times New Roman"/>
          <w:spacing w:val="-1"/>
          <w:sz w:val="24"/>
        </w:rPr>
        <w:t>де</w:t>
      </w:r>
      <w:r>
        <w:rPr>
          <w:rFonts w:ascii="Times New Roman" w:hAnsi="Times New Roman"/>
          <w:sz w:val="24"/>
        </w:rPr>
        <w:t>ятел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сти</w:t>
      </w:r>
      <w:r>
        <w:rPr>
          <w:rFonts w:ascii="Times New Roman" w:hAnsi="Times New Roman"/>
          <w:spacing w:val="108"/>
          <w:sz w:val="24"/>
        </w:rPr>
        <w:t xml:space="preserve"> </w:t>
      </w:r>
      <w:r>
        <w:rPr>
          <w:rFonts w:ascii="Times New Roman" w:hAnsi="Times New Roman"/>
          <w:sz w:val="24"/>
        </w:rPr>
        <w:t>в</w:t>
      </w:r>
      <w:r>
        <w:rPr>
          <w:rFonts w:ascii="Times New Roman" w:hAnsi="Times New Roman"/>
          <w:spacing w:val="105"/>
          <w:sz w:val="24"/>
        </w:rPr>
        <w:t xml:space="preserve"> </w:t>
      </w:r>
      <w:r>
        <w:rPr>
          <w:rFonts w:ascii="Times New Roman" w:hAnsi="Times New Roman"/>
          <w:spacing w:val="1"/>
          <w:sz w:val="24"/>
        </w:rPr>
        <w:t>ц</w:t>
      </w:r>
      <w:r>
        <w:rPr>
          <w:rFonts w:ascii="Times New Roman" w:hAnsi="Times New Roman"/>
          <w:sz w:val="24"/>
        </w:rPr>
        <w:t xml:space="preserve">елях </w:t>
      </w:r>
      <w:r>
        <w:rPr>
          <w:rFonts w:ascii="Times New Roman" w:hAnsi="Times New Roman"/>
          <w:spacing w:val="-1"/>
          <w:sz w:val="24"/>
        </w:rPr>
        <w:t>ф</w:t>
      </w:r>
      <w:r>
        <w:rPr>
          <w:rFonts w:ascii="Times New Roman" w:hAnsi="Times New Roman"/>
          <w:spacing w:val="3"/>
          <w:sz w:val="24"/>
        </w:rPr>
        <w:t>о</w:t>
      </w:r>
      <w:r>
        <w:rPr>
          <w:rFonts w:ascii="Times New Roman" w:hAnsi="Times New Roman"/>
          <w:sz w:val="24"/>
        </w:rPr>
        <w:t>р</w:t>
      </w:r>
      <w:r>
        <w:rPr>
          <w:rFonts w:ascii="Times New Roman" w:hAnsi="Times New Roman"/>
          <w:spacing w:val="2"/>
          <w:sz w:val="24"/>
        </w:rPr>
        <w:t>м</w:t>
      </w:r>
      <w:r>
        <w:rPr>
          <w:rFonts w:ascii="Times New Roman" w:hAnsi="Times New Roman"/>
          <w:spacing w:val="1"/>
          <w:sz w:val="24"/>
        </w:rPr>
        <w:t>и</w:t>
      </w:r>
      <w:r>
        <w:rPr>
          <w:rFonts w:ascii="Times New Roman" w:hAnsi="Times New Roman"/>
          <w:spacing w:val="-4"/>
          <w:sz w:val="24"/>
        </w:rPr>
        <w:t>р</w:t>
      </w:r>
      <w:r>
        <w:rPr>
          <w:rFonts w:ascii="Times New Roman" w:hAnsi="Times New Roman"/>
          <w:sz w:val="24"/>
        </w:rPr>
        <w:t>о</w:t>
      </w:r>
      <w:r>
        <w:rPr>
          <w:rFonts w:ascii="Times New Roman" w:hAnsi="Times New Roman"/>
          <w:spacing w:val="1"/>
          <w:sz w:val="24"/>
        </w:rPr>
        <w:t>в</w:t>
      </w:r>
      <w:r>
        <w:rPr>
          <w:rFonts w:ascii="Times New Roman" w:hAnsi="Times New Roman"/>
          <w:sz w:val="24"/>
        </w:rPr>
        <w:t>ан</w:t>
      </w:r>
      <w:r>
        <w:rPr>
          <w:rFonts w:ascii="Times New Roman" w:hAnsi="Times New Roman"/>
          <w:spacing w:val="1"/>
          <w:sz w:val="24"/>
        </w:rPr>
        <w:t>и</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pacing w:val="-2"/>
          <w:sz w:val="24"/>
        </w:rPr>
        <w:t>п</w:t>
      </w:r>
      <w:r>
        <w:rPr>
          <w:rFonts w:ascii="Times New Roman" w:hAnsi="Times New Roman"/>
          <w:spacing w:val="3"/>
          <w:sz w:val="24"/>
        </w:rPr>
        <w:t>о</w:t>
      </w:r>
      <w:r>
        <w:rPr>
          <w:rFonts w:ascii="Times New Roman" w:hAnsi="Times New Roman"/>
          <w:sz w:val="24"/>
        </w:rPr>
        <w:t>д</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ржки</w:t>
      </w:r>
      <w:r>
        <w:rPr>
          <w:rFonts w:ascii="Times New Roman" w:hAnsi="Times New Roman"/>
          <w:spacing w:val="3"/>
          <w:sz w:val="24"/>
        </w:rPr>
        <w:t xml:space="preserve"> </w:t>
      </w:r>
      <w:r>
        <w:rPr>
          <w:rFonts w:ascii="Times New Roman" w:hAnsi="Times New Roman"/>
          <w:spacing w:val="-2"/>
          <w:sz w:val="24"/>
        </w:rPr>
        <w:t>б</w:t>
      </w:r>
      <w:r>
        <w:rPr>
          <w:rFonts w:ascii="Times New Roman" w:hAnsi="Times New Roman"/>
          <w:sz w:val="24"/>
        </w:rPr>
        <w:t>е</w:t>
      </w:r>
      <w:r>
        <w:rPr>
          <w:rFonts w:ascii="Times New Roman" w:hAnsi="Times New Roman"/>
          <w:spacing w:val="-4"/>
          <w:sz w:val="24"/>
        </w:rPr>
        <w:t>з</w:t>
      </w:r>
      <w:r>
        <w:rPr>
          <w:rFonts w:ascii="Times New Roman" w:hAnsi="Times New Roman"/>
          <w:spacing w:val="4"/>
          <w:sz w:val="24"/>
        </w:rPr>
        <w:t>о</w:t>
      </w:r>
      <w:r>
        <w:rPr>
          <w:rFonts w:ascii="Times New Roman" w:hAnsi="Times New Roman"/>
          <w:spacing w:val="1"/>
          <w:sz w:val="24"/>
        </w:rPr>
        <w:t>п</w:t>
      </w:r>
      <w:r>
        <w:rPr>
          <w:rFonts w:ascii="Times New Roman" w:hAnsi="Times New Roman"/>
          <w:sz w:val="24"/>
        </w:rPr>
        <w:t>а</w:t>
      </w:r>
      <w:r>
        <w:rPr>
          <w:rFonts w:ascii="Times New Roman" w:hAnsi="Times New Roman"/>
          <w:spacing w:val="-1"/>
          <w:sz w:val="24"/>
        </w:rPr>
        <w:t>с</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й и</w:t>
      </w:r>
      <w:r>
        <w:rPr>
          <w:rFonts w:ascii="Times New Roman" w:hAnsi="Times New Roman"/>
          <w:spacing w:val="-2"/>
          <w:sz w:val="24"/>
        </w:rPr>
        <w:t xml:space="preserve"> </w:t>
      </w:r>
      <w:r>
        <w:rPr>
          <w:rFonts w:ascii="Times New Roman" w:hAnsi="Times New Roman"/>
          <w:spacing w:val="-1"/>
          <w:sz w:val="24"/>
        </w:rPr>
        <w:t>к</w:t>
      </w:r>
      <w:r>
        <w:rPr>
          <w:rFonts w:ascii="Times New Roman" w:hAnsi="Times New Roman"/>
          <w:sz w:val="24"/>
        </w:rPr>
        <w:t>о</w:t>
      </w:r>
      <w:r>
        <w:rPr>
          <w:rFonts w:ascii="Times New Roman" w:hAnsi="Times New Roman"/>
          <w:spacing w:val="1"/>
          <w:sz w:val="24"/>
        </w:rPr>
        <w:t>м</w:t>
      </w:r>
      <w:r>
        <w:rPr>
          <w:rFonts w:ascii="Times New Roman" w:hAnsi="Times New Roman"/>
          <w:spacing w:val="-1"/>
          <w:sz w:val="24"/>
        </w:rPr>
        <w:t>ф</w:t>
      </w:r>
      <w:r>
        <w:rPr>
          <w:rFonts w:ascii="Times New Roman" w:hAnsi="Times New Roman"/>
          <w:spacing w:val="4"/>
          <w:sz w:val="24"/>
        </w:rPr>
        <w:t>о</w:t>
      </w:r>
      <w:r>
        <w:rPr>
          <w:rFonts w:ascii="Times New Roman" w:hAnsi="Times New Roman"/>
          <w:sz w:val="24"/>
        </w:rPr>
        <w:t>рт</w:t>
      </w:r>
      <w:r>
        <w:rPr>
          <w:rFonts w:ascii="Times New Roman" w:hAnsi="Times New Roman"/>
          <w:spacing w:val="-2"/>
          <w:sz w:val="24"/>
        </w:rPr>
        <w:t>н</w:t>
      </w:r>
      <w:r>
        <w:rPr>
          <w:rFonts w:ascii="Times New Roman" w:hAnsi="Times New Roman"/>
          <w:sz w:val="24"/>
        </w:rPr>
        <w:t>ой</w:t>
      </w:r>
      <w:r>
        <w:rPr>
          <w:rFonts w:ascii="Times New Roman" w:hAnsi="Times New Roman"/>
          <w:spacing w:val="9"/>
          <w:sz w:val="24"/>
        </w:rPr>
        <w:t xml:space="preserve"> </w:t>
      </w:r>
      <w:r>
        <w:rPr>
          <w:rFonts w:ascii="Times New Roman" w:hAnsi="Times New Roman"/>
          <w:sz w:val="24"/>
        </w:rPr>
        <w:t>сре</w:t>
      </w:r>
      <w:r>
        <w:rPr>
          <w:rFonts w:ascii="Times New Roman" w:hAnsi="Times New Roman"/>
          <w:spacing w:val="-2"/>
          <w:sz w:val="24"/>
        </w:rPr>
        <w:t>д</w:t>
      </w:r>
      <w:r>
        <w:rPr>
          <w:rFonts w:ascii="Times New Roman" w:hAnsi="Times New Roman"/>
          <w:sz w:val="24"/>
        </w:rPr>
        <w:t>ы</w:t>
      </w:r>
      <w:r>
        <w:rPr>
          <w:rFonts w:ascii="Times New Roman" w:hAnsi="Times New Roman"/>
          <w:spacing w:val="3"/>
          <w:sz w:val="24"/>
        </w:rPr>
        <w:t xml:space="preserve"> </w:t>
      </w:r>
      <w:r>
        <w:rPr>
          <w:rFonts w:ascii="Times New Roman" w:hAnsi="Times New Roman"/>
          <w:sz w:val="24"/>
        </w:rPr>
        <w:t>в л</w:t>
      </w:r>
      <w:r>
        <w:rPr>
          <w:rFonts w:ascii="Times New Roman" w:hAnsi="Times New Roman"/>
          <w:spacing w:val="1"/>
          <w:sz w:val="24"/>
        </w:rPr>
        <w:t>иц</w:t>
      </w:r>
      <w:r>
        <w:rPr>
          <w:rFonts w:ascii="Times New Roman" w:hAnsi="Times New Roman"/>
          <w:sz w:val="24"/>
        </w:rPr>
        <w:t>ее</w:t>
      </w:r>
      <w:r>
        <w:rPr>
          <w:rFonts w:ascii="Times New Roman" w:hAnsi="Times New Roman"/>
          <w:spacing w:val="2"/>
          <w:sz w:val="24"/>
        </w:rPr>
        <w:t xml:space="preserve"> </w:t>
      </w:r>
      <w:r>
        <w:rPr>
          <w:rFonts w:ascii="Times New Roman" w:hAnsi="Times New Roman"/>
          <w:spacing w:val="1"/>
          <w:sz w:val="24"/>
        </w:rPr>
        <w:t>п</w:t>
      </w:r>
      <w:r>
        <w:rPr>
          <w:rFonts w:ascii="Times New Roman" w:hAnsi="Times New Roman"/>
          <w:sz w:val="24"/>
        </w:rPr>
        <w:t>ре</w:t>
      </w:r>
      <w:r>
        <w:rPr>
          <w:rFonts w:ascii="Times New Roman" w:hAnsi="Times New Roman"/>
          <w:spacing w:val="2"/>
          <w:sz w:val="24"/>
        </w:rPr>
        <w:t>д</w:t>
      </w:r>
      <w:r>
        <w:rPr>
          <w:rFonts w:ascii="Times New Roman" w:hAnsi="Times New Roman"/>
          <w:spacing w:val="-7"/>
          <w:sz w:val="24"/>
        </w:rPr>
        <w:t>у</w:t>
      </w:r>
      <w:r>
        <w:rPr>
          <w:rFonts w:ascii="Times New Roman" w:hAnsi="Times New Roman"/>
          <w:spacing w:val="-1"/>
          <w:sz w:val="24"/>
        </w:rPr>
        <w:t>с</w:t>
      </w:r>
      <w:r>
        <w:rPr>
          <w:rFonts w:ascii="Times New Roman" w:hAnsi="Times New Roman"/>
          <w:sz w:val="24"/>
        </w:rPr>
        <w:t>матривает:</w:t>
      </w:r>
    </w:p>
    <w:p w:rsidR="00FD1A36" w:rsidRDefault="00A816C5" w:rsidP="00593E02">
      <w:pPr>
        <w:pStyle w:val="ac"/>
        <w:numPr>
          <w:ilvl w:val="0"/>
          <w:numId w:val="76"/>
        </w:numPr>
        <w:spacing w:line="276" w:lineRule="auto"/>
        <w:ind w:left="0" w:right="0" w:firstLine="709"/>
        <w:rPr>
          <w:rFonts w:ascii="Times New Roman" w:hAnsi="Times New Roman"/>
          <w:sz w:val="24"/>
        </w:rPr>
      </w:pPr>
      <w:r>
        <w:rPr>
          <w:rFonts w:ascii="Times New Roman" w:hAnsi="Times New Roman"/>
          <w:spacing w:val="1"/>
          <w:sz w:val="24"/>
        </w:rPr>
        <w:t>ц</w:t>
      </w:r>
      <w:r>
        <w:rPr>
          <w:rFonts w:ascii="Times New Roman" w:hAnsi="Times New Roman"/>
          <w:sz w:val="24"/>
        </w:rPr>
        <w:t>еленапра</w:t>
      </w:r>
      <w:r>
        <w:rPr>
          <w:rFonts w:ascii="Times New Roman" w:hAnsi="Times New Roman"/>
          <w:spacing w:val="1"/>
          <w:sz w:val="24"/>
        </w:rPr>
        <w:t>в</w:t>
      </w:r>
      <w:r>
        <w:rPr>
          <w:rFonts w:ascii="Times New Roman" w:hAnsi="Times New Roman"/>
          <w:sz w:val="24"/>
        </w:rPr>
        <w:t>ле</w:t>
      </w:r>
      <w:r>
        <w:rPr>
          <w:rFonts w:ascii="Times New Roman" w:hAnsi="Times New Roman"/>
          <w:spacing w:val="1"/>
          <w:sz w:val="24"/>
        </w:rPr>
        <w:t>нн</w:t>
      </w:r>
      <w:r>
        <w:rPr>
          <w:rFonts w:ascii="Times New Roman" w:hAnsi="Times New Roman"/>
          <w:spacing w:val="-9"/>
          <w:sz w:val="24"/>
        </w:rPr>
        <w:t>у</w:t>
      </w:r>
      <w:r>
        <w:rPr>
          <w:rFonts w:ascii="Times New Roman" w:hAnsi="Times New Roman"/>
          <w:sz w:val="24"/>
        </w:rPr>
        <w:t>ю</w:t>
      </w:r>
      <w:r>
        <w:rPr>
          <w:rFonts w:ascii="Times New Roman" w:hAnsi="Times New Roman"/>
          <w:spacing w:val="117"/>
          <w:sz w:val="24"/>
        </w:rPr>
        <w:t xml:space="preserve"> </w:t>
      </w:r>
      <w:r>
        <w:rPr>
          <w:rFonts w:ascii="Times New Roman" w:hAnsi="Times New Roman"/>
          <w:spacing w:val="4"/>
          <w:sz w:val="24"/>
        </w:rPr>
        <w:t>р</w:t>
      </w:r>
      <w:r>
        <w:rPr>
          <w:rFonts w:ascii="Times New Roman" w:hAnsi="Times New Roman"/>
          <w:sz w:val="24"/>
        </w:rPr>
        <w:t>а</w:t>
      </w:r>
      <w:r>
        <w:rPr>
          <w:rFonts w:ascii="Times New Roman" w:hAnsi="Times New Roman"/>
          <w:spacing w:val="-2"/>
          <w:sz w:val="24"/>
        </w:rPr>
        <w:t>б</w:t>
      </w:r>
      <w:r>
        <w:rPr>
          <w:rFonts w:ascii="Times New Roman" w:hAnsi="Times New Roman"/>
          <w:spacing w:val="4"/>
          <w:sz w:val="24"/>
        </w:rPr>
        <w:t>о</w:t>
      </w:r>
      <w:r>
        <w:rPr>
          <w:rFonts w:ascii="Times New Roman" w:hAnsi="Times New Roman"/>
          <w:spacing w:val="6"/>
          <w:sz w:val="24"/>
        </w:rPr>
        <w:t>т</w:t>
      </w:r>
      <w:r>
        <w:rPr>
          <w:rFonts w:ascii="Times New Roman" w:hAnsi="Times New Roman"/>
          <w:sz w:val="24"/>
        </w:rPr>
        <w:t>у</w:t>
      </w:r>
      <w:r>
        <w:rPr>
          <w:rFonts w:ascii="Times New Roman" w:hAnsi="Times New Roman"/>
          <w:spacing w:val="109"/>
          <w:sz w:val="24"/>
        </w:rPr>
        <w:t xml:space="preserve"> </w:t>
      </w:r>
      <w:r>
        <w:rPr>
          <w:rFonts w:ascii="Times New Roman" w:hAnsi="Times New Roman"/>
          <w:spacing w:val="1"/>
          <w:sz w:val="24"/>
        </w:rPr>
        <w:t>п</w:t>
      </w:r>
      <w:r>
        <w:rPr>
          <w:rFonts w:ascii="Times New Roman" w:hAnsi="Times New Roman"/>
          <w:sz w:val="24"/>
        </w:rPr>
        <w:t>е</w:t>
      </w:r>
      <w:r>
        <w:rPr>
          <w:rFonts w:ascii="Times New Roman" w:hAnsi="Times New Roman"/>
          <w:spacing w:val="1"/>
          <w:sz w:val="24"/>
        </w:rPr>
        <w:t>д</w:t>
      </w:r>
      <w:r>
        <w:rPr>
          <w:rFonts w:ascii="Times New Roman" w:hAnsi="Times New Roman"/>
          <w:sz w:val="24"/>
        </w:rPr>
        <w:t>а</w:t>
      </w:r>
      <w:r>
        <w:rPr>
          <w:rFonts w:ascii="Times New Roman" w:hAnsi="Times New Roman"/>
          <w:spacing w:val="1"/>
          <w:sz w:val="24"/>
        </w:rPr>
        <w:t>г</w:t>
      </w:r>
      <w:r>
        <w:rPr>
          <w:rFonts w:ascii="Times New Roman" w:hAnsi="Times New Roman"/>
          <w:spacing w:val="5"/>
          <w:sz w:val="24"/>
        </w:rPr>
        <w:t>о</w:t>
      </w:r>
      <w:r>
        <w:rPr>
          <w:rFonts w:ascii="Times New Roman" w:hAnsi="Times New Roman"/>
          <w:spacing w:val="-1"/>
          <w:sz w:val="24"/>
        </w:rPr>
        <w:t>г</w:t>
      </w:r>
      <w:r>
        <w:rPr>
          <w:rFonts w:ascii="Times New Roman" w:hAnsi="Times New Roman"/>
          <w:sz w:val="24"/>
        </w:rPr>
        <w:t>иче</w:t>
      </w:r>
      <w:r>
        <w:rPr>
          <w:rFonts w:ascii="Times New Roman" w:hAnsi="Times New Roman"/>
          <w:spacing w:val="-1"/>
          <w:sz w:val="24"/>
        </w:rPr>
        <w:t>ск</w:t>
      </w:r>
      <w:r>
        <w:rPr>
          <w:rFonts w:ascii="Times New Roman" w:hAnsi="Times New Roman"/>
          <w:spacing w:val="3"/>
          <w:sz w:val="24"/>
        </w:rPr>
        <w:t>о</w:t>
      </w:r>
      <w:r>
        <w:rPr>
          <w:rFonts w:ascii="Times New Roman" w:hAnsi="Times New Roman"/>
          <w:spacing w:val="-1"/>
          <w:sz w:val="24"/>
        </w:rPr>
        <w:t>г</w:t>
      </w:r>
      <w:r>
        <w:rPr>
          <w:rFonts w:ascii="Times New Roman" w:hAnsi="Times New Roman"/>
          <w:sz w:val="24"/>
        </w:rPr>
        <w:t>о</w:t>
      </w:r>
      <w:r>
        <w:rPr>
          <w:rFonts w:ascii="Times New Roman" w:hAnsi="Times New Roman"/>
          <w:spacing w:val="119"/>
          <w:sz w:val="24"/>
        </w:rPr>
        <w:t xml:space="preserve"> </w:t>
      </w:r>
      <w:r>
        <w:rPr>
          <w:rFonts w:ascii="Times New Roman" w:hAnsi="Times New Roman"/>
          <w:sz w:val="24"/>
        </w:rPr>
        <w:t>к</w:t>
      </w:r>
      <w:r>
        <w:rPr>
          <w:rFonts w:ascii="Times New Roman" w:hAnsi="Times New Roman"/>
          <w:spacing w:val="4"/>
          <w:sz w:val="24"/>
        </w:rPr>
        <w:t>о</w:t>
      </w:r>
      <w:r>
        <w:rPr>
          <w:rFonts w:ascii="Times New Roman" w:hAnsi="Times New Roman"/>
          <w:sz w:val="24"/>
        </w:rPr>
        <w:t>лле</w:t>
      </w:r>
      <w:r>
        <w:rPr>
          <w:rFonts w:ascii="Times New Roman" w:hAnsi="Times New Roman"/>
          <w:spacing w:val="-1"/>
          <w:sz w:val="24"/>
        </w:rPr>
        <w:t>к</w:t>
      </w:r>
      <w:r>
        <w:rPr>
          <w:rFonts w:ascii="Times New Roman" w:hAnsi="Times New Roman"/>
          <w:sz w:val="24"/>
        </w:rPr>
        <w:t>т</w:t>
      </w:r>
      <w:r>
        <w:rPr>
          <w:rFonts w:ascii="Times New Roman" w:hAnsi="Times New Roman"/>
          <w:spacing w:val="1"/>
          <w:sz w:val="24"/>
        </w:rPr>
        <w:t>ив</w:t>
      </w:r>
      <w:r>
        <w:rPr>
          <w:rFonts w:ascii="Times New Roman" w:hAnsi="Times New Roman"/>
          <w:sz w:val="24"/>
        </w:rPr>
        <w:t>а,</w:t>
      </w:r>
      <w:r>
        <w:rPr>
          <w:rFonts w:ascii="Times New Roman" w:hAnsi="Times New Roman"/>
          <w:spacing w:val="121"/>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ци</w:t>
      </w:r>
      <w:r>
        <w:rPr>
          <w:rFonts w:ascii="Times New Roman" w:hAnsi="Times New Roman"/>
          <w:sz w:val="24"/>
        </w:rPr>
        <w:t>ал</w:t>
      </w:r>
      <w:r>
        <w:rPr>
          <w:rFonts w:ascii="Times New Roman" w:hAnsi="Times New Roman"/>
          <w:spacing w:val="-3"/>
          <w:sz w:val="24"/>
        </w:rPr>
        <w:t>ь</w:t>
      </w:r>
      <w:r>
        <w:rPr>
          <w:rFonts w:ascii="Times New Roman" w:hAnsi="Times New Roman"/>
          <w:spacing w:val="-4"/>
          <w:sz w:val="24"/>
        </w:rPr>
        <w:t>н</w:t>
      </w:r>
      <w:proofErr w:type="gramStart"/>
      <w:r>
        <w:rPr>
          <w:rFonts w:ascii="Times New Roman" w:hAnsi="Times New Roman"/>
          <w:spacing w:val="5"/>
          <w:sz w:val="24"/>
        </w:rPr>
        <w:t>о</w:t>
      </w:r>
      <w:r>
        <w:rPr>
          <w:rFonts w:ascii="Times New Roman" w:hAnsi="Times New Roman"/>
          <w:sz w:val="24"/>
        </w:rPr>
        <w:t>-</w:t>
      </w:r>
      <w:proofErr w:type="gramEnd"/>
      <w:r>
        <w:rPr>
          <w:rFonts w:ascii="Times New Roman" w:hAnsi="Times New Roman"/>
          <w:spacing w:val="28"/>
          <w:sz w:val="24"/>
        </w:rPr>
        <w:t xml:space="preserve"> </w:t>
      </w:r>
      <w:r>
        <w:rPr>
          <w:rFonts w:ascii="Times New Roman" w:hAnsi="Times New Roman"/>
          <w:spacing w:val="1"/>
          <w:sz w:val="24"/>
        </w:rPr>
        <w:t>п</w:t>
      </w:r>
      <w:r>
        <w:rPr>
          <w:rFonts w:ascii="Times New Roman" w:hAnsi="Times New Roman"/>
          <w:sz w:val="24"/>
        </w:rPr>
        <w:t>си</w:t>
      </w:r>
      <w:r>
        <w:rPr>
          <w:rFonts w:ascii="Times New Roman" w:hAnsi="Times New Roman"/>
          <w:spacing w:val="-4"/>
          <w:sz w:val="24"/>
        </w:rPr>
        <w:t>х</w:t>
      </w:r>
      <w:r>
        <w:rPr>
          <w:rFonts w:ascii="Times New Roman" w:hAnsi="Times New Roman"/>
          <w:spacing w:val="4"/>
          <w:sz w:val="24"/>
        </w:rPr>
        <w:t>о</w:t>
      </w:r>
      <w:r>
        <w:rPr>
          <w:rFonts w:ascii="Times New Roman" w:hAnsi="Times New Roman"/>
          <w:spacing w:val="-4"/>
          <w:sz w:val="24"/>
        </w:rPr>
        <w:t>л</w:t>
      </w:r>
      <w:r>
        <w:rPr>
          <w:rFonts w:ascii="Times New Roman" w:hAnsi="Times New Roman"/>
          <w:sz w:val="24"/>
        </w:rPr>
        <w:t>о</w:t>
      </w:r>
      <w:r>
        <w:rPr>
          <w:rFonts w:ascii="Times New Roman" w:hAnsi="Times New Roman"/>
          <w:spacing w:val="2"/>
          <w:sz w:val="24"/>
        </w:rPr>
        <w:t>г</w:t>
      </w:r>
      <w:r>
        <w:rPr>
          <w:rFonts w:ascii="Times New Roman" w:hAnsi="Times New Roman"/>
          <w:spacing w:val="1"/>
          <w:sz w:val="24"/>
        </w:rPr>
        <w:t>и</w:t>
      </w:r>
      <w:r>
        <w:rPr>
          <w:rFonts w:ascii="Times New Roman" w:hAnsi="Times New Roman"/>
          <w:sz w:val="24"/>
        </w:rPr>
        <w:t>ч</w:t>
      </w:r>
      <w:r>
        <w:rPr>
          <w:rFonts w:ascii="Times New Roman" w:hAnsi="Times New Roman"/>
          <w:spacing w:val="-1"/>
          <w:sz w:val="24"/>
        </w:rPr>
        <w:t>еск</w:t>
      </w:r>
      <w:r>
        <w:rPr>
          <w:rFonts w:ascii="Times New Roman" w:hAnsi="Times New Roman"/>
          <w:spacing w:val="4"/>
          <w:sz w:val="24"/>
        </w:rPr>
        <w:t>о</w:t>
      </w:r>
      <w:r>
        <w:rPr>
          <w:rFonts w:ascii="Times New Roman" w:hAnsi="Times New Roman"/>
          <w:sz w:val="24"/>
        </w:rPr>
        <w:t>й с</w:t>
      </w:r>
      <w:r>
        <w:rPr>
          <w:rFonts w:ascii="Times New Roman" w:hAnsi="Times New Roman"/>
          <w:spacing w:val="4"/>
          <w:sz w:val="24"/>
        </w:rPr>
        <w:t>л</w:t>
      </w:r>
      <w:r>
        <w:rPr>
          <w:rFonts w:ascii="Times New Roman" w:hAnsi="Times New Roman"/>
          <w:spacing w:val="-9"/>
          <w:sz w:val="24"/>
        </w:rPr>
        <w:t>у</w:t>
      </w:r>
      <w:r>
        <w:rPr>
          <w:rFonts w:ascii="Times New Roman" w:hAnsi="Times New Roman"/>
          <w:spacing w:val="1"/>
          <w:sz w:val="24"/>
        </w:rPr>
        <w:t>ж</w:t>
      </w:r>
      <w:r>
        <w:rPr>
          <w:rFonts w:ascii="Times New Roman" w:hAnsi="Times New Roman"/>
          <w:spacing w:val="-1"/>
          <w:sz w:val="24"/>
        </w:rPr>
        <w:t>б</w:t>
      </w:r>
      <w:r>
        <w:rPr>
          <w:rFonts w:ascii="Times New Roman" w:hAnsi="Times New Roman"/>
          <w:sz w:val="24"/>
        </w:rPr>
        <w:t>ы</w:t>
      </w:r>
      <w:r>
        <w:rPr>
          <w:rFonts w:ascii="Times New Roman" w:hAnsi="Times New Roman"/>
          <w:spacing w:val="-9"/>
          <w:sz w:val="24"/>
        </w:rPr>
        <w:t xml:space="preserve"> </w:t>
      </w:r>
      <w:r>
        <w:rPr>
          <w:rFonts w:ascii="Times New Roman" w:hAnsi="Times New Roman"/>
          <w:spacing w:val="1"/>
          <w:sz w:val="24"/>
        </w:rPr>
        <w:t>п</w:t>
      </w:r>
      <w:r>
        <w:rPr>
          <w:rFonts w:ascii="Times New Roman" w:hAnsi="Times New Roman"/>
          <w:sz w:val="24"/>
        </w:rPr>
        <w:t>о</w:t>
      </w:r>
      <w:r>
        <w:rPr>
          <w:rFonts w:ascii="Times New Roman" w:hAnsi="Times New Roman"/>
          <w:spacing w:val="-7"/>
          <w:sz w:val="24"/>
        </w:rPr>
        <w:t xml:space="preserve"> </w:t>
      </w:r>
      <w:r>
        <w:rPr>
          <w:rFonts w:ascii="Times New Roman" w:hAnsi="Times New Roman"/>
          <w:spacing w:val="-5"/>
          <w:sz w:val="24"/>
        </w:rPr>
        <w:t>с</w:t>
      </w:r>
      <w:r>
        <w:rPr>
          <w:rFonts w:ascii="Times New Roman" w:hAnsi="Times New Roman"/>
          <w:spacing w:val="3"/>
          <w:sz w:val="24"/>
        </w:rPr>
        <w:t>о</w:t>
      </w:r>
      <w:r>
        <w:rPr>
          <w:rFonts w:ascii="Times New Roman" w:hAnsi="Times New Roman"/>
          <w:spacing w:val="1"/>
          <w:sz w:val="24"/>
        </w:rPr>
        <w:t>з</w:t>
      </w:r>
      <w:r>
        <w:rPr>
          <w:rFonts w:ascii="Times New Roman" w:hAnsi="Times New Roman"/>
          <w:spacing w:val="-1"/>
          <w:sz w:val="24"/>
        </w:rPr>
        <w:t>д</w:t>
      </w:r>
      <w:r>
        <w:rPr>
          <w:rFonts w:ascii="Times New Roman" w:hAnsi="Times New Roman"/>
          <w:sz w:val="24"/>
        </w:rPr>
        <w:t>ан</w:t>
      </w:r>
      <w:r>
        <w:rPr>
          <w:rFonts w:ascii="Times New Roman" w:hAnsi="Times New Roman"/>
          <w:spacing w:val="1"/>
          <w:sz w:val="24"/>
        </w:rPr>
        <w:t>и</w:t>
      </w:r>
      <w:r>
        <w:rPr>
          <w:rFonts w:ascii="Times New Roman" w:hAnsi="Times New Roman"/>
          <w:sz w:val="24"/>
        </w:rPr>
        <w:t>ю</w:t>
      </w:r>
      <w:r>
        <w:rPr>
          <w:rFonts w:ascii="Times New Roman" w:hAnsi="Times New Roman"/>
          <w:spacing w:val="-12"/>
          <w:sz w:val="24"/>
        </w:rPr>
        <w:t xml:space="preserve"> </w:t>
      </w:r>
      <w:proofErr w:type="spellStart"/>
      <w:r>
        <w:rPr>
          <w:rFonts w:ascii="Times New Roman" w:hAnsi="Times New Roman"/>
          <w:spacing w:val="44"/>
          <w:sz w:val="24"/>
        </w:rPr>
        <w:t>в</w:t>
      </w:r>
      <w:r>
        <w:rPr>
          <w:rFonts w:ascii="Times New Roman" w:hAnsi="Times New Roman"/>
          <w:spacing w:val="3"/>
          <w:sz w:val="24"/>
        </w:rPr>
        <w:t>ш</w:t>
      </w:r>
      <w:r>
        <w:rPr>
          <w:rFonts w:ascii="Times New Roman" w:hAnsi="Times New Roman"/>
          <w:spacing w:val="-6"/>
          <w:sz w:val="24"/>
        </w:rPr>
        <w:t>к</w:t>
      </w:r>
      <w:r>
        <w:rPr>
          <w:rFonts w:ascii="Times New Roman" w:hAnsi="Times New Roman"/>
          <w:spacing w:val="4"/>
          <w:sz w:val="24"/>
        </w:rPr>
        <w:t>о</w:t>
      </w:r>
      <w:r>
        <w:rPr>
          <w:rFonts w:ascii="Times New Roman" w:hAnsi="Times New Roman"/>
          <w:sz w:val="24"/>
        </w:rPr>
        <w:t>ле</w:t>
      </w:r>
      <w:proofErr w:type="spellEnd"/>
      <w:r>
        <w:rPr>
          <w:rFonts w:ascii="Times New Roman" w:hAnsi="Times New Roman"/>
          <w:spacing w:val="-10"/>
          <w:sz w:val="24"/>
        </w:rPr>
        <w:t xml:space="preserve"> </w:t>
      </w:r>
      <w:proofErr w:type="spellStart"/>
      <w:r>
        <w:rPr>
          <w:rFonts w:ascii="Times New Roman" w:hAnsi="Times New Roman"/>
          <w:spacing w:val="-2"/>
          <w:sz w:val="24"/>
        </w:rPr>
        <w:t>эфф</w:t>
      </w:r>
      <w:r>
        <w:rPr>
          <w:rFonts w:ascii="Times New Roman" w:hAnsi="Times New Roman"/>
          <w:spacing w:val="-1"/>
          <w:sz w:val="24"/>
        </w:rPr>
        <w:t>ек</w:t>
      </w:r>
      <w:r>
        <w:rPr>
          <w:rFonts w:ascii="Times New Roman" w:hAnsi="Times New Roman"/>
          <w:sz w:val="24"/>
        </w:rPr>
        <w:t>т</w:t>
      </w:r>
      <w:r>
        <w:rPr>
          <w:rFonts w:ascii="Times New Roman" w:hAnsi="Times New Roman"/>
          <w:spacing w:val="1"/>
          <w:sz w:val="24"/>
        </w:rPr>
        <w:t>и</w:t>
      </w:r>
      <w:r>
        <w:rPr>
          <w:rFonts w:ascii="Times New Roman" w:hAnsi="Times New Roman"/>
          <w:spacing w:val="2"/>
          <w:sz w:val="24"/>
        </w:rPr>
        <w:t>в</w:t>
      </w:r>
      <w:r>
        <w:rPr>
          <w:rFonts w:ascii="Times New Roman" w:hAnsi="Times New Roman"/>
          <w:spacing w:val="1"/>
          <w:sz w:val="24"/>
        </w:rPr>
        <w:t>н</w:t>
      </w:r>
      <w:r>
        <w:rPr>
          <w:rFonts w:ascii="Times New Roman" w:hAnsi="Times New Roman"/>
          <w:spacing w:val="4"/>
          <w:sz w:val="24"/>
        </w:rPr>
        <w:t>о</w:t>
      </w:r>
      <w:r>
        <w:rPr>
          <w:rFonts w:ascii="Times New Roman" w:hAnsi="Times New Roman"/>
          <w:spacing w:val="46"/>
          <w:sz w:val="24"/>
        </w:rPr>
        <w:t>й</w:t>
      </w:r>
      <w:r>
        <w:rPr>
          <w:rFonts w:ascii="Times New Roman" w:hAnsi="Times New Roman"/>
          <w:spacing w:val="1"/>
          <w:sz w:val="24"/>
        </w:rPr>
        <w:t>п</w:t>
      </w:r>
      <w:r>
        <w:rPr>
          <w:rFonts w:ascii="Times New Roman" w:hAnsi="Times New Roman"/>
          <w:spacing w:val="-4"/>
          <w:sz w:val="24"/>
        </w:rPr>
        <w:t>р</w:t>
      </w:r>
      <w:r>
        <w:rPr>
          <w:rFonts w:ascii="Times New Roman" w:hAnsi="Times New Roman"/>
          <w:sz w:val="24"/>
        </w:rPr>
        <w:t>о</w:t>
      </w:r>
      <w:r>
        <w:rPr>
          <w:rFonts w:ascii="Times New Roman" w:hAnsi="Times New Roman"/>
          <w:spacing w:val="-2"/>
          <w:sz w:val="24"/>
        </w:rPr>
        <w:t>ф</w:t>
      </w:r>
      <w:r>
        <w:rPr>
          <w:rFonts w:ascii="Times New Roman" w:hAnsi="Times New Roman"/>
          <w:sz w:val="24"/>
        </w:rPr>
        <w:t>илактиче</w:t>
      </w:r>
      <w:r>
        <w:rPr>
          <w:rFonts w:ascii="Times New Roman" w:hAnsi="Times New Roman"/>
          <w:spacing w:val="-1"/>
          <w:sz w:val="24"/>
        </w:rPr>
        <w:t>ск</w:t>
      </w:r>
      <w:r>
        <w:rPr>
          <w:rFonts w:ascii="Times New Roman" w:hAnsi="Times New Roman"/>
          <w:spacing w:val="4"/>
          <w:sz w:val="24"/>
        </w:rPr>
        <w:t>о</w:t>
      </w:r>
      <w:r>
        <w:rPr>
          <w:rFonts w:ascii="Times New Roman" w:hAnsi="Times New Roman"/>
          <w:sz w:val="24"/>
        </w:rPr>
        <w:t>й</w:t>
      </w:r>
      <w:proofErr w:type="spellEnd"/>
      <w:r>
        <w:rPr>
          <w:rFonts w:ascii="Times New Roman" w:hAnsi="Times New Roman"/>
          <w:spacing w:val="-10"/>
          <w:sz w:val="24"/>
        </w:rPr>
        <w:t xml:space="preserve"> </w:t>
      </w:r>
      <w:proofErr w:type="spellStart"/>
      <w:r>
        <w:rPr>
          <w:rFonts w:ascii="Times New Roman" w:hAnsi="Times New Roman"/>
          <w:sz w:val="24"/>
        </w:rPr>
        <w:t>ср</w:t>
      </w:r>
      <w:r>
        <w:rPr>
          <w:rFonts w:ascii="Times New Roman" w:hAnsi="Times New Roman"/>
          <w:spacing w:val="-1"/>
          <w:sz w:val="24"/>
        </w:rPr>
        <w:t>е</w:t>
      </w:r>
      <w:r>
        <w:rPr>
          <w:rFonts w:ascii="Times New Roman" w:hAnsi="Times New Roman"/>
          <w:spacing w:val="-2"/>
          <w:sz w:val="24"/>
        </w:rPr>
        <w:t>д</w:t>
      </w:r>
      <w:r>
        <w:rPr>
          <w:rFonts w:ascii="Times New Roman" w:hAnsi="Times New Roman"/>
          <w:spacing w:val="43"/>
          <w:sz w:val="24"/>
        </w:rPr>
        <w:t>ы</w:t>
      </w:r>
      <w:r>
        <w:rPr>
          <w:rFonts w:ascii="Times New Roman" w:hAnsi="Times New Roman"/>
          <w:spacing w:val="4"/>
          <w:sz w:val="24"/>
        </w:rPr>
        <w:t>о</w:t>
      </w:r>
      <w:r>
        <w:rPr>
          <w:rFonts w:ascii="Times New Roman" w:hAnsi="Times New Roman"/>
          <w:sz w:val="24"/>
        </w:rPr>
        <w:t>беспе</w:t>
      </w:r>
      <w:r>
        <w:rPr>
          <w:rFonts w:ascii="Times New Roman" w:hAnsi="Times New Roman"/>
          <w:spacing w:val="-1"/>
          <w:sz w:val="24"/>
        </w:rPr>
        <w:t>ч</w:t>
      </w:r>
      <w:r>
        <w:rPr>
          <w:rFonts w:ascii="Times New Roman" w:hAnsi="Times New Roman"/>
          <w:sz w:val="24"/>
        </w:rPr>
        <w:t>ения</w:t>
      </w:r>
      <w:proofErr w:type="spellEnd"/>
      <w:r>
        <w:rPr>
          <w:rFonts w:ascii="Times New Roman" w:hAnsi="Times New Roman"/>
          <w:spacing w:val="-11"/>
          <w:sz w:val="24"/>
        </w:rPr>
        <w:t xml:space="preserve"> </w:t>
      </w:r>
      <w:r>
        <w:rPr>
          <w:rFonts w:ascii="Times New Roman" w:hAnsi="Times New Roman"/>
          <w:spacing w:val="1"/>
          <w:sz w:val="24"/>
        </w:rPr>
        <w:t>б</w:t>
      </w:r>
      <w:r>
        <w:rPr>
          <w:rFonts w:ascii="Times New Roman" w:hAnsi="Times New Roman"/>
          <w:sz w:val="24"/>
        </w:rPr>
        <w:t>ез</w:t>
      </w:r>
      <w:r>
        <w:rPr>
          <w:rFonts w:ascii="Times New Roman" w:hAnsi="Times New Roman"/>
          <w:spacing w:val="5"/>
          <w:sz w:val="24"/>
        </w:rPr>
        <w:t>о</w:t>
      </w:r>
      <w:r>
        <w:rPr>
          <w:rFonts w:ascii="Times New Roman" w:hAnsi="Times New Roman"/>
          <w:spacing w:val="1"/>
          <w:sz w:val="24"/>
        </w:rPr>
        <w:t>п</w:t>
      </w:r>
      <w:r>
        <w:rPr>
          <w:rFonts w:ascii="Times New Roman" w:hAnsi="Times New Roman"/>
          <w:sz w:val="24"/>
        </w:rPr>
        <w:t>а</w:t>
      </w:r>
      <w:r>
        <w:rPr>
          <w:rFonts w:ascii="Times New Roman" w:hAnsi="Times New Roman"/>
          <w:spacing w:val="-1"/>
          <w:sz w:val="24"/>
        </w:rPr>
        <w:t>с</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w:t>
      </w:r>
      <w:r>
        <w:rPr>
          <w:rFonts w:ascii="Times New Roman" w:hAnsi="Times New Roman"/>
          <w:spacing w:val="-4"/>
          <w:sz w:val="24"/>
        </w:rPr>
        <w:t>т</w:t>
      </w:r>
      <w:r>
        <w:rPr>
          <w:rFonts w:ascii="Times New Roman" w:hAnsi="Times New Roman"/>
          <w:sz w:val="24"/>
        </w:rPr>
        <w:t xml:space="preserve">и </w:t>
      </w:r>
      <w:r>
        <w:rPr>
          <w:rFonts w:ascii="Times New Roman" w:hAnsi="Times New Roman"/>
          <w:spacing w:val="1"/>
          <w:sz w:val="24"/>
        </w:rPr>
        <w:t>жизн</w:t>
      </w:r>
      <w:r>
        <w:rPr>
          <w:rFonts w:ascii="Times New Roman" w:hAnsi="Times New Roman"/>
          <w:sz w:val="24"/>
        </w:rPr>
        <w:t>е</w:t>
      </w:r>
      <w:r>
        <w:rPr>
          <w:rFonts w:ascii="Times New Roman" w:hAnsi="Times New Roman"/>
          <w:spacing w:val="-1"/>
          <w:sz w:val="24"/>
        </w:rPr>
        <w:t>де</w:t>
      </w:r>
      <w:r>
        <w:rPr>
          <w:rFonts w:ascii="Times New Roman" w:hAnsi="Times New Roman"/>
          <w:sz w:val="24"/>
        </w:rPr>
        <w:t>ятель</w:t>
      </w:r>
      <w:r>
        <w:rPr>
          <w:rFonts w:ascii="Times New Roman" w:hAnsi="Times New Roman"/>
          <w:spacing w:val="-2"/>
          <w:sz w:val="24"/>
        </w:rPr>
        <w:t>н</w:t>
      </w:r>
      <w:r>
        <w:rPr>
          <w:rFonts w:ascii="Times New Roman" w:hAnsi="Times New Roman"/>
          <w:spacing w:val="2"/>
          <w:sz w:val="24"/>
        </w:rPr>
        <w:t>о</w:t>
      </w:r>
      <w:r>
        <w:rPr>
          <w:rFonts w:ascii="Times New Roman" w:hAnsi="Times New Roman"/>
          <w:sz w:val="24"/>
        </w:rPr>
        <w:t xml:space="preserve">сти </w:t>
      </w:r>
      <w:r>
        <w:rPr>
          <w:rFonts w:ascii="Times New Roman" w:hAnsi="Times New Roman"/>
          <w:spacing w:val="-2"/>
          <w:sz w:val="24"/>
        </w:rPr>
        <w:t>к</w:t>
      </w:r>
      <w:r>
        <w:rPr>
          <w:rFonts w:ascii="Times New Roman" w:hAnsi="Times New Roman"/>
          <w:sz w:val="24"/>
        </w:rPr>
        <w:t>ак</w:t>
      </w:r>
      <w:r>
        <w:rPr>
          <w:rFonts w:ascii="Times New Roman" w:hAnsi="Times New Roman"/>
          <w:spacing w:val="8"/>
          <w:sz w:val="24"/>
        </w:rPr>
        <w:t xml:space="preserve"> </w:t>
      </w:r>
      <w:r>
        <w:rPr>
          <w:rFonts w:ascii="Times New Roman" w:hAnsi="Times New Roman"/>
          <w:spacing w:val="-9"/>
          <w:sz w:val="24"/>
        </w:rPr>
        <w:t>у</w:t>
      </w:r>
      <w:r>
        <w:rPr>
          <w:rFonts w:ascii="Times New Roman" w:hAnsi="Times New Roman"/>
          <w:spacing w:val="-1"/>
          <w:sz w:val="24"/>
        </w:rPr>
        <w:t>с</w:t>
      </w:r>
      <w:r>
        <w:rPr>
          <w:rFonts w:ascii="Times New Roman" w:hAnsi="Times New Roman"/>
          <w:sz w:val="24"/>
        </w:rPr>
        <w:t>л</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1"/>
          <w:sz w:val="24"/>
        </w:rPr>
        <w:t>и</w:t>
      </w:r>
      <w:r>
        <w:rPr>
          <w:rFonts w:ascii="Times New Roman" w:hAnsi="Times New Roman"/>
          <w:sz w:val="24"/>
        </w:rPr>
        <w:t>я</w:t>
      </w:r>
      <w:r>
        <w:rPr>
          <w:rFonts w:ascii="Times New Roman" w:hAnsi="Times New Roman"/>
          <w:spacing w:val="8"/>
          <w:sz w:val="24"/>
        </w:rPr>
        <w:t xml:space="preserve"> </w:t>
      </w:r>
      <w:r>
        <w:rPr>
          <w:rFonts w:ascii="Times New Roman" w:hAnsi="Times New Roman"/>
          <w:spacing w:val="-8"/>
          <w:sz w:val="24"/>
        </w:rPr>
        <w:t>у</w:t>
      </w:r>
      <w:r>
        <w:rPr>
          <w:rFonts w:ascii="Times New Roman" w:hAnsi="Times New Roman"/>
          <w:spacing w:val="-1"/>
          <w:sz w:val="24"/>
        </w:rPr>
        <w:t>с</w:t>
      </w:r>
      <w:r>
        <w:rPr>
          <w:rFonts w:ascii="Times New Roman" w:hAnsi="Times New Roman"/>
          <w:sz w:val="24"/>
        </w:rPr>
        <w:t>пе</w:t>
      </w:r>
      <w:r>
        <w:rPr>
          <w:rFonts w:ascii="Times New Roman" w:hAnsi="Times New Roman"/>
          <w:spacing w:val="2"/>
          <w:sz w:val="24"/>
        </w:rPr>
        <w:t>ш</w:t>
      </w:r>
      <w:r>
        <w:rPr>
          <w:rFonts w:ascii="Times New Roman" w:hAnsi="Times New Roman"/>
          <w:spacing w:val="1"/>
          <w:sz w:val="24"/>
        </w:rPr>
        <w:t>н</w:t>
      </w:r>
      <w:r>
        <w:rPr>
          <w:rFonts w:ascii="Times New Roman" w:hAnsi="Times New Roman"/>
          <w:spacing w:val="4"/>
          <w:sz w:val="24"/>
        </w:rPr>
        <w:t>о</w:t>
      </w:r>
      <w:r>
        <w:rPr>
          <w:rFonts w:ascii="Times New Roman" w:hAnsi="Times New Roman"/>
          <w:sz w:val="24"/>
        </w:rPr>
        <w:t xml:space="preserve">й </w:t>
      </w:r>
      <w:r>
        <w:rPr>
          <w:rFonts w:ascii="Times New Roman" w:hAnsi="Times New Roman"/>
          <w:spacing w:val="-3"/>
          <w:sz w:val="24"/>
        </w:rPr>
        <w:t>в</w:t>
      </w:r>
      <w:r>
        <w:rPr>
          <w:rFonts w:ascii="Times New Roman" w:hAnsi="Times New Roman"/>
          <w:spacing w:val="3"/>
          <w:sz w:val="24"/>
        </w:rPr>
        <w:t>о</w:t>
      </w:r>
      <w:r>
        <w:rPr>
          <w:rFonts w:ascii="Times New Roman" w:hAnsi="Times New Roman"/>
          <w:sz w:val="24"/>
        </w:rPr>
        <w:t>с</w:t>
      </w:r>
      <w:r>
        <w:rPr>
          <w:rFonts w:ascii="Times New Roman" w:hAnsi="Times New Roman"/>
          <w:spacing w:val="-3"/>
          <w:sz w:val="24"/>
        </w:rPr>
        <w:t>п</w:t>
      </w:r>
      <w:r>
        <w:rPr>
          <w:rFonts w:ascii="Times New Roman" w:hAnsi="Times New Roman"/>
          <w:sz w:val="24"/>
        </w:rPr>
        <w:t>итатель</w:t>
      </w:r>
      <w:r>
        <w:rPr>
          <w:rFonts w:ascii="Times New Roman" w:hAnsi="Times New Roman"/>
          <w:spacing w:val="-1"/>
          <w:sz w:val="24"/>
        </w:rPr>
        <w:t>н</w:t>
      </w:r>
      <w:r>
        <w:rPr>
          <w:rFonts w:ascii="Times New Roman" w:hAnsi="Times New Roman"/>
          <w:spacing w:val="3"/>
          <w:sz w:val="24"/>
        </w:rPr>
        <w:t>о</w:t>
      </w:r>
      <w:r>
        <w:rPr>
          <w:rFonts w:ascii="Times New Roman" w:hAnsi="Times New Roman"/>
          <w:sz w:val="24"/>
        </w:rPr>
        <w:t>й</w:t>
      </w:r>
      <w:r>
        <w:rPr>
          <w:rFonts w:ascii="Times New Roman" w:hAnsi="Times New Roman"/>
          <w:spacing w:val="6"/>
          <w:sz w:val="24"/>
        </w:rPr>
        <w:t xml:space="preserve"> </w:t>
      </w:r>
      <w:r>
        <w:rPr>
          <w:rFonts w:ascii="Times New Roman" w:hAnsi="Times New Roman"/>
          <w:spacing w:val="-1"/>
          <w:sz w:val="24"/>
        </w:rPr>
        <w:t>д</w:t>
      </w:r>
      <w:r>
        <w:rPr>
          <w:rFonts w:ascii="Times New Roman" w:hAnsi="Times New Roman"/>
          <w:sz w:val="24"/>
        </w:rPr>
        <w:t>еятель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w:t>
      </w:r>
      <w:r>
        <w:rPr>
          <w:rFonts w:ascii="Times New Roman" w:hAnsi="Times New Roman"/>
          <w:spacing w:val="1"/>
          <w:sz w:val="24"/>
        </w:rPr>
        <w:t>и</w:t>
      </w:r>
      <w:r>
        <w:rPr>
          <w:rFonts w:ascii="Times New Roman" w:hAnsi="Times New Roman"/>
          <w:sz w:val="24"/>
        </w:rPr>
        <w:t>;</w:t>
      </w:r>
    </w:p>
    <w:p w:rsidR="00FD1A36" w:rsidRDefault="00A816C5" w:rsidP="00593E02">
      <w:pPr>
        <w:pStyle w:val="ac"/>
        <w:numPr>
          <w:ilvl w:val="0"/>
          <w:numId w:val="76"/>
        </w:numPr>
        <w:tabs>
          <w:tab w:val="left" w:pos="1724"/>
          <w:tab w:val="left" w:pos="3102"/>
          <w:tab w:val="left" w:pos="3520"/>
          <w:tab w:val="left" w:pos="8317"/>
          <w:tab w:val="left" w:pos="9196"/>
        </w:tabs>
        <w:spacing w:line="276" w:lineRule="auto"/>
        <w:ind w:left="0" w:right="0" w:firstLine="709"/>
        <w:rPr>
          <w:rFonts w:ascii="Times New Roman" w:hAnsi="Times New Roman"/>
          <w:sz w:val="24"/>
        </w:rPr>
      </w:pP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е</w:t>
      </w:r>
      <w:r>
        <w:rPr>
          <w:rFonts w:ascii="Times New Roman" w:hAnsi="Times New Roman"/>
          <w:spacing w:val="80"/>
          <w:sz w:val="24"/>
        </w:rPr>
        <w:t xml:space="preserve"> </w:t>
      </w:r>
      <w:r>
        <w:rPr>
          <w:rFonts w:ascii="Times New Roman" w:hAnsi="Times New Roman"/>
          <w:spacing w:val="1"/>
          <w:sz w:val="24"/>
        </w:rPr>
        <w:t>и</w:t>
      </w:r>
      <w:r>
        <w:rPr>
          <w:rFonts w:ascii="Times New Roman" w:hAnsi="Times New Roman"/>
          <w:sz w:val="24"/>
        </w:rPr>
        <w:t>ссл</w:t>
      </w:r>
      <w:r>
        <w:rPr>
          <w:rFonts w:ascii="Times New Roman" w:hAnsi="Times New Roman"/>
          <w:spacing w:val="-1"/>
          <w:sz w:val="24"/>
        </w:rPr>
        <w:t>е</w:t>
      </w:r>
      <w:r>
        <w:rPr>
          <w:rFonts w:ascii="Times New Roman" w:hAnsi="Times New Roman"/>
          <w:spacing w:val="-2"/>
          <w:sz w:val="24"/>
        </w:rPr>
        <w:t>д</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а</w:t>
      </w:r>
      <w:r>
        <w:rPr>
          <w:rFonts w:ascii="Times New Roman" w:hAnsi="Times New Roman"/>
          <w:spacing w:val="-4"/>
          <w:sz w:val="24"/>
        </w:rPr>
        <w:t>н</w:t>
      </w:r>
      <w:r>
        <w:rPr>
          <w:rFonts w:ascii="Times New Roman" w:hAnsi="Times New Roman"/>
          <w:sz w:val="24"/>
        </w:rPr>
        <w:t>и</w:t>
      </w:r>
      <w:r>
        <w:rPr>
          <w:rFonts w:ascii="Times New Roman" w:hAnsi="Times New Roman"/>
          <w:spacing w:val="1"/>
          <w:sz w:val="24"/>
        </w:rPr>
        <w:t>й</w:t>
      </w:r>
      <w:r>
        <w:rPr>
          <w:rFonts w:ascii="Times New Roman" w:hAnsi="Times New Roman"/>
          <w:sz w:val="24"/>
        </w:rPr>
        <w:t>,</w:t>
      </w:r>
      <w:r>
        <w:rPr>
          <w:rFonts w:ascii="Times New Roman" w:hAnsi="Times New Roman"/>
          <w:spacing w:val="79"/>
          <w:sz w:val="24"/>
        </w:rPr>
        <w:t xml:space="preserve"> </w:t>
      </w:r>
      <w:r>
        <w:rPr>
          <w:rFonts w:ascii="Times New Roman" w:hAnsi="Times New Roman"/>
          <w:spacing w:val="-2"/>
          <w:sz w:val="24"/>
        </w:rPr>
        <w:t>м</w:t>
      </w:r>
      <w:r>
        <w:rPr>
          <w:rFonts w:ascii="Times New Roman" w:hAnsi="Times New Roman"/>
          <w:spacing w:val="3"/>
          <w:sz w:val="24"/>
        </w:rPr>
        <w:t>о</w:t>
      </w:r>
      <w:r>
        <w:rPr>
          <w:rFonts w:ascii="Times New Roman" w:hAnsi="Times New Roman"/>
          <w:spacing w:val="1"/>
          <w:sz w:val="24"/>
        </w:rPr>
        <w:t>ни</w:t>
      </w:r>
      <w:r>
        <w:rPr>
          <w:rFonts w:ascii="Times New Roman" w:hAnsi="Times New Roman"/>
          <w:spacing w:val="-3"/>
          <w:sz w:val="24"/>
        </w:rPr>
        <w:t>т</w:t>
      </w:r>
      <w:r>
        <w:rPr>
          <w:rFonts w:ascii="Times New Roman" w:hAnsi="Times New Roman"/>
          <w:spacing w:val="4"/>
          <w:sz w:val="24"/>
        </w:rPr>
        <w:t>о</w:t>
      </w:r>
      <w:r>
        <w:rPr>
          <w:rFonts w:ascii="Times New Roman" w:hAnsi="Times New Roman"/>
          <w:spacing w:val="-4"/>
          <w:sz w:val="24"/>
        </w:rPr>
        <w:t>р</w:t>
      </w:r>
      <w:r>
        <w:rPr>
          <w:rFonts w:ascii="Times New Roman" w:hAnsi="Times New Roman"/>
          <w:sz w:val="24"/>
        </w:rPr>
        <w:t>и</w:t>
      </w:r>
      <w:r>
        <w:rPr>
          <w:rFonts w:ascii="Times New Roman" w:hAnsi="Times New Roman"/>
          <w:spacing w:val="1"/>
          <w:sz w:val="24"/>
        </w:rPr>
        <w:t>н</w:t>
      </w:r>
      <w:r>
        <w:rPr>
          <w:rFonts w:ascii="Times New Roman" w:hAnsi="Times New Roman"/>
          <w:spacing w:val="2"/>
          <w:sz w:val="24"/>
        </w:rPr>
        <w:t>г</w:t>
      </w:r>
      <w:r>
        <w:rPr>
          <w:rFonts w:ascii="Times New Roman" w:hAnsi="Times New Roman"/>
          <w:sz w:val="24"/>
        </w:rPr>
        <w:t>а</w:t>
      </w:r>
      <w:r>
        <w:rPr>
          <w:rFonts w:ascii="Times New Roman" w:hAnsi="Times New Roman"/>
          <w:spacing w:val="81"/>
          <w:sz w:val="24"/>
        </w:rPr>
        <w:t xml:space="preserve"> </w:t>
      </w:r>
      <w:r>
        <w:rPr>
          <w:rFonts w:ascii="Times New Roman" w:hAnsi="Times New Roman"/>
          <w:spacing w:val="-4"/>
          <w:sz w:val="24"/>
        </w:rPr>
        <w:t>р</w:t>
      </w:r>
      <w:r>
        <w:rPr>
          <w:rFonts w:ascii="Times New Roman" w:hAnsi="Times New Roman"/>
          <w:sz w:val="24"/>
        </w:rPr>
        <w:t>ис</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в</w:t>
      </w:r>
      <w:r>
        <w:rPr>
          <w:rFonts w:ascii="Times New Roman" w:hAnsi="Times New Roman"/>
          <w:spacing w:val="82"/>
          <w:sz w:val="24"/>
        </w:rPr>
        <w:t xml:space="preserve"> </w:t>
      </w:r>
      <w:r>
        <w:rPr>
          <w:rFonts w:ascii="Times New Roman" w:hAnsi="Times New Roman"/>
          <w:spacing w:val="-2"/>
          <w:sz w:val="24"/>
        </w:rPr>
        <w:t>б</w:t>
      </w:r>
      <w:r>
        <w:rPr>
          <w:rFonts w:ascii="Times New Roman" w:hAnsi="Times New Roman"/>
          <w:sz w:val="24"/>
        </w:rPr>
        <w:t>е</w:t>
      </w:r>
      <w:r>
        <w:rPr>
          <w:rFonts w:ascii="Times New Roman" w:hAnsi="Times New Roman"/>
          <w:spacing w:val="-4"/>
          <w:sz w:val="24"/>
        </w:rPr>
        <w:t>з</w:t>
      </w:r>
      <w:r>
        <w:rPr>
          <w:rFonts w:ascii="Times New Roman" w:hAnsi="Times New Roman"/>
          <w:spacing w:val="4"/>
          <w:sz w:val="24"/>
        </w:rPr>
        <w:t>о</w:t>
      </w:r>
      <w:r>
        <w:rPr>
          <w:rFonts w:ascii="Times New Roman" w:hAnsi="Times New Roman"/>
          <w:spacing w:val="1"/>
          <w:sz w:val="24"/>
        </w:rPr>
        <w:t>п</w:t>
      </w:r>
      <w:r>
        <w:rPr>
          <w:rFonts w:ascii="Times New Roman" w:hAnsi="Times New Roman"/>
          <w:sz w:val="24"/>
        </w:rPr>
        <w:t>а</w:t>
      </w:r>
      <w:r>
        <w:rPr>
          <w:rFonts w:ascii="Times New Roman" w:hAnsi="Times New Roman"/>
          <w:spacing w:val="-1"/>
          <w:sz w:val="24"/>
        </w:rPr>
        <w:t>с</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сти</w:t>
      </w:r>
      <w:r>
        <w:rPr>
          <w:rFonts w:ascii="Times New Roman" w:hAnsi="Times New Roman"/>
          <w:spacing w:val="77"/>
          <w:sz w:val="24"/>
        </w:rPr>
        <w:t xml:space="preserve"> </w:t>
      </w:r>
      <w:r>
        <w:rPr>
          <w:rFonts w:ascii="Times New Roman" w:hAnsi="Times New Roman"/>
          <w:sz w:val="24"/>
        </w:rPr>
        <w:t>и</w:t>
      </w:r>
      <w:r>
        <w:rPr>
          <w:rFonts w:ascii="Times New Roman" w:hAnsi="Times New Roman"/>
          <w:spacing w:val="81"/>
          <w:sz w:val="24"/>
        </w:rPr>
        <w:t xml:space="preserve"> </w:t>
      </w:r>
      <w:r>
        <w:rPr>
          <w:rFonts w:ascii="Times New Roman" w:hAnsi="Times New Roman"/>
          <w:sz w:val="24"/>
        </w:rPr>
        <w:t>ре</w:t>
      </w:r>
      <w:r>
        <w:rPr>
          <w:rFonts w:ascii="Times New Roman" w:hAnsi="Times New Roman"/>
          <w:spacing w:val="3"/>
          <w:sz w:val="24"/>
        </w:rPr>
        <w:t>с</w:t>
      </w:r>
      <w:r>
        <w:rPr>
          <w:rFonts w:ascii="Times New Roman" w:hAnsi="Times New Roman"/>
          <w:spacing w:val="-8"/>
          <w:sz w:val="24"/>
        </w:rPr>
        <w:t>у</w:t>
      </w:r>
      <w:r>
        <w:rPr>
          <w:rFonts w:ascii="Times New Roman" w:hAnsi="Times New Roman"/>
          <w:sz w:val="24"/>
        </w:rPr>
        <w:t>р</w:t>
      </w:r>
      <w:r>
        <w:rPr>
          <w:rFonts w:ascii="Times New Roman" w:hAnsi="Times New Roman"/>
          <w:spacing w:val="-1"/>
          <w:sz w:val="24"/>
        </w:rPr>
        <w:t>с</w:t>
      </w:r>
      <w:r>
        <w:rPr>
          <w:rFonts w:ascii="Times New Roman" w:hAnsi="Times New Roman"/>
          <w:spacing w:val="3"/>
          <w:sz w:val="24"/>
        </w:rPr>
        <w:t>о</w:t>
      </w:r>
      <w:r>
        <w:rPr>
          <w:rFonts w:ascii="Times New Roman" w:hAnsi="Times New Roman"/>
          <w:sz w:val="24"/>
        </w:rPr>
        <w:t>в</w:t>
      </w:r>
      <w:r>
        <w:rPr>
          <w:rFonts w:ascii="Times New Roman" w:hAnsi="Times New Roman"/>
          <w:spacing w:val="83"/>
          <w:sz w:val="24"/>
        </w:rPr>
        <w:t xml:space="preserve"> </w:t>
      </w:r>
      <w:r>
        <w:rPr>
          <w:rFonts w:ascii="Times New Roman" w:hAnsi="Times New Roman"/>
          <w:spacing w:val="-2"/>
          <w:sz w:val="24"/>
        </w:rPr>
        <w:t>п</w:t>
      </w:r>
      <w:r>
        <w:rPr>
          <w:rFonts w:ascii="Times New Roman" w:hAnsi="Times New Roman"/>
          <w:spacing w:val="3"/>
          <w:sz w:val="24"/>
        </w:rPr>
        <w:t>о</w:t>
      </w:r>
      <w:r>
        <w:rPr>
          <w:rFonts w:ascii="Times New Roman" w:hAnsi="Times New Roman"/>
          <w:spacing w:val="-1"/>
          <w:sz w:val="24"/>
        </w:rPr>
        <w:t>в</w:t>
      </w:r>
      <w:r>
        <w:rPr>
          <w:rFonts w:ascii="Times New Roman" w:hAnsi="Times New Roman"/>
          <w:sz w:val="24"/>
        </w:rPr>
        <w:t>ы</w:t>
      </w:r>
      <w:r>
        <w:rPr>
          <w:rFonts w:ascii="Times New Roman" w:hAnsi="Times New Roman"/>
          <w:spacing w:val="1"/>
          <w:sz w:val="24"/>
        </w:rPr>
        <w:t>ш</w:t>
      </w:r>
      <w:r>
        <w:rPr>
          <w:rFonts w:ascii="Times New Roman" w:hAnsi="Times New Roman"/>
          <w:sz w:val="24"/>
        </w:rPr>
        <w:t>ен</w:t>
      </w:r>
      <w:r>
        <w:rPr>
          <w:rFonts w:ascii="Times New Roman" w:hAnsi="Times New Roman"/>
          <w:spacing w:val="1"/>
          <w:sz w:val="24"/>
        </w:rPr>
        <w:t>ия</w:t>
      </w:r>
      <w:r>
        <w:rPr>
          <w:rFonts w:ascii="Times New Roman" w:hAnsi="Times New Roman"/>
          <w:sz w:val="24"/>
        </w:rPr>
        <w:t xml:space="preserve"> </w:t>
      </w:r>
      <w:r>
        <w:rPr>
          <w:rFonts w:ascii="Times New Roman" w:hAnsi="Times New Roman"/>
          <w:spacing w:val="-2"/>
          <w:sz w:val="24"/>
        </w:rPr>
        <w:t>б</w:t>
      </w:r>
      <w:r>
        <w:rPr>
          <w:rFonts w:ascii="Times New Roman" w:hAnsi="Times New Roman"/>
          <w:sz w:val="24"/>
        </w:rPr>
        <w:t>ез</w:t>
      </w:r>
      <w:r>
        <w:rPr>
          <w:rFonts w:ascii="Times New Roman" w:hAnsi="Times New Roman"/>
          <w:spacing w:val="4"/>
          <w:sz w:val="24"/>
        </w:rPr>
        <w:t>о</w:t>
      </w:r>
      <w:r>
        <w:rPr>
          <w:rFonts w:ascii="Times New Roman" w:hAnsi="Times New Roman"/>
          <w:spacing w:val="1"/>
          <w:sz w:val="24"/>
        </w:rPr>
        <w:t>п</w:t>
      </w:r>
      <w:r>
        <w:rPr>
          <w:rFonts w:ascii="Times New Roman" w:hAnsi="Times New Roman"/>
          <w:sz w:val="24"/>
        </w:rPr>
        <w:t>ас</w:t>
      </w:r>
      <w:r>
        <w:rPr>
          <w:rFonts w:ascii="Times New Roman" w:hAnsi="Times New Roman"/>
          <w:spacing w:val="-4"/>
          <w:sz w:val="24"/>
        </w:rPr>
        <w:t>н</w:t>
      </w:r>
      <w:r>
        <w:rPr>
          <w:rFonts w:ascii="Times New Roman" w:hAnsi="Times New Roman"/>
          <w:spacing w:val="4"/>
          <w:sz w:val="24"/>
        </w:rPr>
        <w:t>о</w:t>
      </w:r>
      <w:r>
        <w:rPr>
          <w:rFonts w:ascii="Times New Roman" w:hAnsi="Times New Roman"/>
          <w:sz w:val="24"/>
        </w:rPr>
        <w:t>ст</w:t>
      </w:r>
      <w:r>
        <w:rPr>
          <w:rFonts w:ascii="Times New Roman" w:hAnsi="Times New Roman"/>
          <w:spacing w:val="1"/>
          <w:sz w:val="24"/>
        </w:rPr>
        <w:t>и</w:t>
      </w:r>
      <w:r>
        <w:rPr>
          <w:rFonts w:ascii="Times New Roman" w:hAnsi="Times New Roman"/>
          <w:sz w:val="24"/>
        </w:rPr>
        <w:t xml:space="preserve">, </w:t>
      </w:r>
      <w:r>
        <w:rPr>
          <w:rFonts w:ascii="Times New Roman" w:hAnsi="Times New Roman"/>
          <w:spacing w:val="-1"/>
          <w:sz w:val="24"/>
        </w:rPr>
        <w:t>в</w:t>
      </w:r>
      <w:r>
        <w:rPr>
          <w:rFonts w:ascii="Times New Roman" w:hAnsi="Times New Roman"/>
          <w:sz w:val="24"/>
        </w:rPr>
        <w:t>ы</w:t>
      </w:r>
      <w:r>
        <w:rPr>
          <w:rFonts w:ascii="Times New Roman" w:hAnsi="Times New Roman"/>
          <w:spacing w:val="-2"/>
          <w:sz w:val="24"/>
        </w:rPr>
        <w:t>д</w:t>
      </w:r>
      <w:r>
        <w:rPr>
          <w:rFonts w:ascii="Times New Roman" w:hAnsi="Times New Roman"/>
          <w:sz w:val="24"/>
        </w:rPr>
        <w:t>еление и пс</w:t>
      </w:r>
      <w:r>
        <w:rPr>
          <w:rFonts w:ascii="Times New Roman" w:hAnsi="Times New Roman"/>
          <w:spacing w:val="1"/>
          <w:sz w:val="24"/>
        </w:rPr>
        <w:t>и</w:t>
      </w:r>
      <w:r>
        <w:rPr>
          <w:rFonts w:ascii="Times New Roman" w:hAnsi="Times New Roman"/>
          <w:spacing w:val="-4"/>
          <w:sz w:val="24"/>
        </w:rPr>
        <w:t>х</w:t>
      </w:r>
      <w:r>
        <w:rPr>
          <w:rFonts w:ascii="Times New Roman" w:hAnsi="Times New Roman"/>
          <w:spacing w:val="3"/>
          <w:sz w:val="24"/>
        </w:rPr>
        <w:t>о</w:t>
      </w:r>
      <w:r>
        <w:rPr>
          <w:rFonts w:ascii="Times New Roman" w:hAnsi="Times New Roman"/>
          <w:spacing w:val="-3"/>
          <w:sz w:val="24"/>
        </w:rPr>
        <w:t>л</w:t>
      </w:r>
      <w:r>
        <w:rPr>
          <w:rFonts w:ascii="Times New Roman" w:hAnsi="Times New Roman"/>
          <w:sz w:val="24"/>
        </w:rPr>
        <w:t>о</w:t>
      </w:r>
      <w:r>
        <w:rPr>
          <w:rFonts w:ascii="Times New Roman" w:hAnsi="Times New Roman"/>
          <w:spacing w:val="-2"/>
          <w:sz w:val="24"/>
        </w:rPr>
        <w:t>г</w:t>
      </w:r>
      <w:r>
        <w:rPr>
          <w:rFonts w:ascii="Times New Roman" w:hAnsi="Times New Roman"/>
          <w:spacing w:val="4"/>
          <w:sz w:val="24"/>
        </w:rPr>
        <w:t>о</w:t>
      </w:r>
      <w:r>
        <w:rPr>
          <w:rFonts w:ascii="Times New Roman" w:hAnsi="Times New Roman"/>
          <w:spacing w:val="2"/>
          <w:sz w:val="24"/>
        </w:rPr>
        <w:t>-</w:t>
      </w:r>
      <w:r>
        <w:rPr>
          <w:rFonts w:ascii="Times New Roman" w:hAnsi="Times New Roman"/>
          <w:spacing w:val="1"/>
          <w:sz w:val="24"/>
        </w:rPr>
        <w:t>п</w:t>
      </w:r>
      <w:r>
        <w:rPr>
          <w:rFonts w:ascii="Times New Roman" w:hAnsi="Times New Roman"/>
          <w:spacing w:val="-5"/>
          <w:sz w:val="24"/>
        </w:rPr>
        <w:t>е</w:t>
      </w:r>
      <w:r>
        <w:rPr>
          <w:rFonts w:ascii="Times New Roman" w:hAnsi="Times New Roman"/>
          <w:spacing w:val="-2"/>
          <w:sz w:val="24"/>
        </w:rPr>
        <w:t>д</w:t>
      </w:r>
      <w:r>
        <w:rPr>
          <w:rFonts w:ascii="Times New Roman" w:hAnsi="Times New Roman"/>
          <w:sz w:val="24"/>
        </w:rPr>
        <w:t>а</w:t>
      </w:r>
      <w:r>
        <w:rPr>
          <w:rFonts w:ascii="Times New Roman" w:hAnsi="Times New Roman"/>
          <w:spacing w:val="1"/>
          <w:sz w:val="24"/>
        </w:rPr>
        <w:t>г</w:t>
      </w:r>
      <w:r>
        <w:rPr>
          <w:rFonts w:ascii="Times New Roman" w:hAnsi="Times New Roman"/>
          <w:spacing w:val="5"/>
          <w:sz w:val="24"/>
        </w:rPr>
        <w:t>о</w:t>
      </w:r>
      <w:r>
        <w:rPr>
          <w:rFonts w:ascii="Times New Roman" w:hAnsi="Times New Roman"/>
          <w:spacing w:val="-2"/>
          <w:sz w:val="24"/>
        </w:rPr>
        <w:t>г</w:t>
      </w:r>
      <w:r>
        <w:rPr>
          <w:rFonts w:ascii="Times New Roman" w:hAnsi="Times New Roman"/>
          <w:sz w:val="24"/>
        </w:rPr>
        <w:t>иче</w:t>
      </w:r>
      <w:r>
        <w:rPr>
          <w:rFonts w:ascii="Times New Roman" w:hAnsi="Times New Roman"/>
          <w:spacing w:val="-1"/>
          <w:sz w:val="24"/>
        </w:rPr>
        <w:t>ск</w:t>
      </w:r>
      <w:r>
        <w:rPr>
          <w:rFonts w:ascii="Times New Roman" w:hAnsi="Times New Roman"/>
          <w:spacing w:val="4"/>
          <w:sz w:val="24"/>
        </w:rPr>
        <w:t>о</w:t>
      </w:r>
      <w:r>
        <w:rPr>
          <w:rFonts w:ascii="Times New Roman" w:hAnsi="Times New Roman"/>
          <w:sz w:val="24"/>
        </w:rPr>
        <w:t>е</w:t>
      </w:r>
      <w:r>
        <w:rPr>
          <w:rFonts w:ascii="Times New Roman" w:hAnsi="Times New Roman"/>
          <w:spacing w:val="138"/>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о</w:t>
      </w:r>
      <w:r>
        <w:rPr>
          <w:rFonts w:ascii="Times New Roman" w:hAnsi="Times New Roman"/>
          <w:spacing w:val="1"/>
          <w:sz w:val="24"/>
        </w:rPr>
        <w:t>ж</w:t>
      </w:r>
      <w:r>
        <w:rPr>
          <w:rFonts w:ascii="Times New Roman" w:hAnsi="Times New Roman"/>
          <w:spacing w:val="-1"/>
          <w:sz w:val="24"/>
        </w:rPr>
        <w:t>де</w:t>
      </w:r>
      <w:r>
        <w:rPr>
          <w:rFonts w:ascii="Times New Roman" w:hAnsi="Times New Roman"/>
          <w:sz w:val="24"/>
        </w:rPr>
        <w:t>н</w:t>
      </w:r>
      <w:r>
        <w:rPr>
          <w:rFonts w:ascii="Times New Roman" w:hAnsi="Times New Roman"/>
          <w:spacing w:val="1"/>
          <w:sz w:val="24"/>
        </w:rPr>
        <w:t>и</w:t>
      </w:r>
      <w:r>
        <w:rPr>
          <w:rFonts w:ascii="Times New Roman" w:hAnsi="Times New Roman"/>
          <w:sz w:val="24"/>
        </w:rPr>
        <w:t xml:space="preserve">е </w:t>
      </w:r>
      <w:r>
        <w:rPr>
          <w:rFonts w:ascii="Times New Roman" w:hAnsi="Times New Roman"/>
          <w:spacing w:val="2"/>
          <w:sz w:val="24"/>
        </w:rPr>
        <w:t>г</w:t>
      </w:r>
      <w:r>
        <w:rPr>
          <w:rFonts w:ascii="Times New Roman" w:hAnsi="Times New Roman"/>
          <w:sz w:val="24"/>
        </w:rPr>
        <w:t>р</w:t>
      </w:r>
      <w:r>
        <w:rPr>
          <w:rFonts w:ascii="Times New Roman" w:hAnsi="Times New Roman"/>
          <w:spacing w:val="-9"/>
          <w:sz w:val="24"/>
        </w:rPr>
        <w:t>у</w:t>
      </w:r>
      <w:r>
        <w:rPr>
          <w:rFonts w:ascii="Times New Roman" w:hAnsi="Times New Roman"/>
          <w:sz w:val="24"/>
        </w:rPr>
        <w:t>пп рис</w:t>
      </w:r>
      <w:r>
        <w:rPr>
          <w:rFonts w:ascii="Times New Roman" w:hAnsi="Times New Roman"/>
          <w:spacing w:val="-1"/>
          <w:sz w:val="24"/>
        </w:rPr>
        <w:t>к</w:t>
      </w:r>
      <w:r>
        <w:rPr>
          <w:rFonts w:ascii="Times New Roman" w:hAnsi="Times New Roman"/>
          <w:sz w:val="24"/>
        </w:rPr>
        <w:t xml:space="preserve">а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5"/>
          <w:sz w:val="24"/>
        </w:rPr>
        <w:t>у</w:t>
      </w:r>
      <w:r>
        <w:rPr>
          <w:rFonts w:ascii="Times New Roman" w:hAnsi="Times New Roman"/>
          <w:sz w:val="24"/>
        </w:rPr>
        <w:t>ч</w:t>
      </w:r>
      <w:r>
        <w:rPr>
          <w:rFonts w:ascii="Times New Roman" w:hAnsi="Times New Roman"/>
          <w:spacing w:val="-1"/>
          <w:sz w:val="24"/>
        </w:rPr>
        <w:t>а</w:t>
      </w:r>
      <w:r>
        <w:rPr>
          <w:rFonts w:ascii="Times New Roman" w:hAnsi="Times New Roman"/>
          <w:spacing w:val="-2"/>
          <w:sz w:val="24"/>
        </w:rPr>
        <w:t>ю</w:t>
      </w:r>
      <w:r>
        <w:rPr>
          <w:rFonts w:ascii="Times New Roman" w:hAnsi="Times New Roman"/>
          <w:spacing w:val="2"/>
          <w:sz w:val="24"/>
        </w:rPr>
        <w:t>щ</w:t>
      </w:r>
      <w:r>
        <w:rPr>
          <w:rFonts w:ascii="Times New Roman" w:hAnsi="Times New Roman"/>
          <w:spacing w:val="1"/>
          <w:sz w:val="24"/>
        </w:rPr>
        <w:t>и</w:t>
      </w:r>
      <w:r>
        <w:rPr>
          <w:rFonts w:ascii="Times New Roman" w:hAnsi="Times New Roman"/>
          <w:sz w:val="24"/>
        </w:rPr>
        <w:t>хся</w:t>
      </w:r>
      <w:r>
        <w:rPr>
          <w:rFonts w:ascii="Times New Roman" w:hAnsi="Times New Roman"/>
          <w:spacing w:val="3"/>
          <w:sz w:val="24"/>
        </w:rPr>
        <w:t xml:space="preserve"> </w:t>
      </w:r>
      <w:r>
        <w:rPr>
          <w:rFonts w:ascii="Times New Roman" w:hAnsi="Times New Roman"/>
          <w:spacing w:val="1"/>
          <w:sz w:val="24"/>
        </w:rPr>
        <w:t>п</w:t>
      </w:r>
      <w:r>
        <w:rPr>
          <w:rFonts w:ascii="Times New Roman" w:hAnsi="Times New Roman"/>
          <w:sz w:val="24"/>
        </w:rPr>
        <w:t>о</w:t>
      </w:r>
      <w:r>
        <w:rPr>
          <w:rFonts w:ascii="Times New Roman" w:hAnsi="Times New Roman"/>
          <w:spacing w:val="8"/>
          <w:sz w:val="24"/>
        </w:rPr>
        <w:t xml:space="preserve"> </w:t>
      </w:r>
      <w:r>
        <w:rPr>
          <w:rFonts w:ascii="Times New Roman" w:hAnsi="Times New Roman"/>
          <w:sz w:val="24"/>
        </w:rPr>
        <w:t>ра</w:t>
      </w:r>
      <w:r>
        <w:rPr>
          <w:rFonts w:ascii="Times New Roman" w:hAnsi="Times New Roman"/>
          <w:spacing w:val="-4"/>
          <w:sz w:val="24"/>
        </w:rPr>
        <w:t>з</w:t>
      </w:r>
      <w:r>
        <w:rPr>
          <w:rFonts w:ascii="Times New Roman" w:hAnsi="Times New Roman"/>
          <w:sz w:val="24"/>
        </w:rPr>
        <w:t>н</w:t>
      </w:r>
      <w:r>
        <w:rPr>
          <w:rFonts w:ascii="Times New Roman" w:hAnsi="Times New Roman"/>
          <w:spacing w:val="2"/>
          <w:sz w:val="24"/>
        </w:rPr>
        <w:t>ы</w:t>
      </w:r>
      <w:r>
        <w:rPr>
          <w:rFonts w:ascii="Times New Roman" w:hAnsi="Times New Roman"/>
          <w:sz w:val="24"/>
        </w:rPr>
        <w:t xml:space="preserve">м </w:t>
      </w:r>
      <w:r>
        <w:rPr>
          <w:rFonts w:ascii="Times New Roman" w:hAnsi="Times New Roman"/>
          <w:spacing w:val="1"/>
          <w:sz w:val="24"/>
        </w:rPr>
        <w:t>н</w:t>
      </w:r>
      <w:r>
        <w:rPr>
          <w:rFonts w:ascii="Times New Roman" w:hAnsi="Times New Roman"/>
          <w:sz w:val="24"/>
        </w:rPr>
        <w:t>апра</w:t>
      </w:r>
      <w:r>
        <w:rPr>
          <w:rFonts w:ascii="Times New Roman" w:hAnsi="Times New Roman"/>
          <w:spacing w:val="1"/>
          <w:sz w:val="24"/>
        </w:rPr>
        <w:t>в</w:t>
      </w:r>
      <w:r>
        <w:rPr>
          <w:rFonts w:ascii="Times New Roman" w:hAnsi="Times New Roman"/>
          <w:sz w:val="24"/>
        </w:rPr>
        <w:t>ле</w:t>
      </w:r>
      <w:r>
        <w:rPr>
          <w:rFonts w:ascii="Times New Roman" w:hAnsi="Times New Roman"/>
          <w:spacing w:val="-2"/>
          <w:sz w:val="24"/>
        </w:rPr>
        <w:t>н</w:t>
      </w:r>
      <w:r>
        <w:rPr>
          <w:rFonts w:ascii="Times New Roman" w:hAnsi="Times New Roman"/>
          <w:sz w:val="24"/>
        </w:rPr>
        <w:t>иям</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2"/>
          <w:sz w:val="24"/>
        </w:rPr>
        <w:t>г</w:t>
      </w:r>
      <w:r>
        <w:rPr>
          <w:rFonts w:ascii="Times New Roman" w:hAnsi="Times New Roman"/>
          <w:sz w:val="24"/>
        </w:rPr>
        <w:t>ре</w:t>
      </w:r>
      <w:r>
        <w:rPr>
          <w:rFonts w:ascii="Times New Roman" w:hAnsi="Times New Roman"/>
          <w:spacing w:val="-1"/>
          <w:sz w:val="24"/>
        </w:rPr>
        <w:t>сс</w:t>
      </w:r>
      <w:r>
        <w:rPr>
          <w:rFonts w:ascii="Times New Roman" w:hAnsi="Times New Roman"/>
          <w:spacing w:val="1"/>
          <w:sz w:val="24"/>
        </w:rPr>
        <w:t>ив</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е</w:t>
      </w:r>
      <w:r>
        <w:rPr>
          <w:rFonts w:ascii="Times New Roman" w:hAnsi="Times New Roman"/>
          <w:spacing w:val="3"/>
          <w:sz w:val="24"/>
        </w:rPr>
        <w:t xml:space="preserve"> </w:t>
      </w:r>
      <w:r>
        <w:rPr>
          <w:rFonts w:ascii="Times New Roman" w:hAnsi="Times New Roman"/>
          <w:spacing w:val="-2"/>
          <w:sz w:val="24"/>
        </w:rPr>
        <w:t>п</w:t>
      </w:r>
      <w:r>
        <w:rPr>
          <w:rFonts w:ascii="Times New Roman" w:hAnsi="Times New Roman"/>
          <w:sz w:val="24"/>
        </w:rPr>
        <w:t>о</w:t>
      </w:r>
      <w:r>
        <w:rPr>
          <w:rFonts w:ascii="Times New Roman" w:hAnsi="Times New Roman"/>
          <w:spacing w:val="1"/>
          <w:sz w:val="24"/>
        </w:rPr>
        <w:t>в</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е,</w:t>
      </w:r>
      <w:r>
        <w:rPr>
          <w:rFonts w:ascii="Times New Roman" w:hAnsi="Times New Roman"/>
          <w:spacing w:val="6"/>
          <w:sz w:val="24"/>
        </w:rPr>
        <w:t xml:space="preserve"> </w:t>
      </w:r>
      <w:r>
        <w:rPr>
          <w:rFonts w:ascii="Times New Roman" w:hAnsi="Times New Roman"/>
          <w:sz w:val="24"/>
        </w:rPr>
        <w:t>за</w:t>
      </w:r>
      <w:r>
        <w:rPr>
          <w:rFonts w:ascii="Times New Roman" w:hAnsi="Times New Roman"/>
          <w:spacing w:val="1"/>
          <w:sz w:val="24"/>
        </w:rPr>
        <w:t>ви</w:t>
      </w:r>
      <w:r>
        <w:rPr>
          <w:rFonts w:ascii="Times New Roman" w:hAnsi="Times New Roman"/>
          <w:sz w:val="24"/>
        </w:rPr>
        <w:t>с</w:t>
      </w:r>
      <w:r>
        <w:rPr>
          <w:rFonts w:ascii="Times New Roman" w:hAnsi="Times New Roman"/>
          <w:spacing w:val="1"/>
          <w:sz w:val="24"/>
        </w:rPr>
        <w:t>и</w:t>
      </w:r>
      <w:r>
        <w:rPr>
          <w:rFonts w:ascii="Times New Roman" w:hAnsi="Times New Roman"/>
          <w:spacing w:val="-2"/>
          <w:sz w:val="24"/>
        </w:rPr>
        <w:t>м</w:t>
      </w:r>
      <w:r>
        <w:rPr>
          <w:rFonts w:ascii="Times New Roman" w:hAnsi="Times New Roman"/>
          <w:spacing w:val="3"/>
          <w:sz w:val="24"/>
        </w:rPr>
        <w:t>о</w:t>
      </w:r>
      <w:r>
        <w:rPr>
          <w:rFonts w:ascii="Times New Roman" w:hAnsi="Times New Roman"/>
          <w:sz w:val="24"/>
        </w:rPr>
        <w:t>с</w:t>
      </w:r>
      <w:r>
        <w:rPr>
          <w:rFonts w:ascii="Times New Roman" w:hAnsi="Times New Roman"/>
          <w:spacing w:val="-3"/>
          <w:sz w:val="24"/>
        </w:rPr>
        <w:t>т</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pacing w:val="-1"/>
          <w:sz w:val="24"/>
        </w:rPr>
        <w:t>д</w:t>
      </w:r>
      <w:r>
        <w:rPr>
          <w:rFonts w:ascii="Times New Roman" w:hAnsi="Times New Roman"/>
          <w:sz w:val="24"/>
        </w:rPr>
        <w:t>р</w:t>
      </w:r>
      <w:r>
        <w:rPr>
          <w:rFonts w:ascii="Times New Roman" w:hAnsi="Times New Roman"/>
          <w:spacing w:val="2"/>
          <w:sz w:val="24"/>
        </w:rPr>
        <w:t>.</w:t>
      </w:r>
      <w:r>
        <w:rPr>
          <w:rFonts w:ascii="Times New Roman" w:hAnsi="Times New Roman"/>
          <w:spacing w:val="1"/>
          <w:sz w:val="24"/>
        </w:rPr>
        <w:t>)</w:t>
      </w:r>
      <w:r>
        <w:rPr>
          <w:rFonts w:ascii="Times New Roman" w:hAnsi="Times New Roman"/>
          <w:sz w:val="24"/>
        </w:rPr>
        <w:t>;</w:t>
      </w:r>
    </w:p>
    <w:p w:rsidR="00FD1A36" w:rsidRDefault="00A816C5" w:rsidP="00593E02">
      <w:pPr>
        <w:pStyle w:val="ac"/>
        <w:numPr>
          <w:ilvl w:val="0"/>
          <w:numId w:val="76"/>
        </w:numPr>
        <w:spacing w:line="276" w:lineRule="auto"/>
        <w:ind w:left="0" w:right="0" w:firstLine="709"/>
        <w:rPr>
          <w:rFonts w:ascii="Times New Roman" w:hAnsi="Times New Roman"/>
          <w:sz w:val="24"/>
        </w:rPr>
      </w:pPr>
      <w:proofErr w:type="gramStart"/>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е</w:t>
      </w:r>
      <w:r>
        <w:rPr>
          <w:rFonts w:ascii="Times New Roman" w:hAnsi="Times New Roman"/>
          <w:spacing w:val="47"/>
          <w:sz w:val="24"/>
        </w:rPr>
        <w:t xml:space="preserve"> </w:t>
      </w:r>
      <w:r>
        <w:rPr>
          <w:rFonts w:ascii="Times New Roman" w:hAnsi="Times New Roman"/>
          <w:spacing w:val="-6"/>
          <w:sz w:val="24"/>
        </w:rPr>
        <w:t>к</w:t>
      </w:r>
      <w:r>
        <w:rPr>
          <w:rFonts w:ascii="Times New Roman" w:hAnsi="Times New Roman"/>
          <w:spacing w:val="4"/>
          <w:sz w:val="24"/>
        </w:rPr>
        <w:t>о</w:t>
      </w:r>
      <w:r>
        <w:rPr>
          <w:rFonts w:ascii="Times New Roman" w:hAnsi="Times New Roman"/>
          <w:sz w:val="24"/>
        </w:rPr>
        <w:t>рре</w:t>
      </w:r>
      <w:r>
        <w:rPr>
          <w:rFonts w:ascii="Times New Roman" w:hAnsi="Times New Roman"/>
          <w:spacing w:val="-1"/>
          <w:sz w:val="24"/>
        </w:rPr>
        <w:t>к</w:t>
      </w:r>
      <w:r>
        <w:rPr>
          <w:rFonts w:ascii="Times New Roman" w:hAnsi="Times New Roman"/>
          <w:sz w:val="24"/>
        </w:rPr>
        <w:t>ц</w:t>
      </w:r>
      <w:r>
        <w:rPr>
          <w:rFonts w:ascii="Times New Roman" w:hAnsi="Times New Roman"/>
          <w:spacing w:val="-2"/>
          <w:sz w:val="24"/>
        </w:rPr>
        <w:t>и</w:t>
      </w:r>
      <w:r>
        <w:rPr>
          <w:rFonts w:ascii="Times New Roman" w:hAnsi="Times New Roman"/>
          <w:spacing w:val="3"/>
          <w:sz w:val="24"/>
        </w:rPr>
        <w:t>о</w:t>
      </w:r>
      <w:r>
        <w:rPr>
          <w:rFonts w:ascii="Times New Roman" w:hAnsi="Times New Roman"/>
          <w:spacing w:val="1"/>
          <w:sz w:val="24"/>
        </w:rPr>
        <w:t>н</w:t>
      </w:r>
      <w:r>
        <w:rPr>
          <w:rFonts w:ascii="Times New Roman" w:hAnsi="Times New Roman"/>
          <w:spacing w:val="-2"/>
          <w:sz w:val="24"/>
        </w:rPr>
        <w:t>н</w:t>
      </w:r>
      <w:r>
        <w:rPr>
          <w:rFonts w:ascii="Times New Roman" w:hAnsi="Times New Roman"/>
          <w:sz w:val="24"/>
        </w:rPr>
        <w:t>о</w:t>
      </w:r>
      <w:r>
        <w:rPr>
          <w:rFonts w:ascii="Times New Roman" w:hAnsi="Times New Roman"/>
          <w:spacing w:val="2"/>
          <w:sz w:val="24"/>
        </w:rPr>
        <w:t>-</w:t>
      </w:r>
      <w:r>
        <w:rPr>
          <w:rFonts w:ascii="Times New Roman" w:hAnsi="Times New Roman"/>
          <w:spacing w:val="-2"/>
          <w:sz w:val="24"/>
        </w:rPr>
        <w:t>в</w:t>
      </w:r>
      <w:r>
        <w:rPr>
          <w:rFonts w:ascii="Times New Roman" w:hAnsi="Times New Roman"/>
          <w:spacing w:val="4"/>
          <w:sz w:val="24"/>
        </w:rPr>
        <w:t>о</w:t>
      </w:r>
      <w:r>
        <w:rPr>
          <w:rFonts w:ascii="Times New Roman" w:hAnsi="Times New Roman"/>
          <w:sz w:val="24"/>
        </w:rPr>
        <w:t>сп</w:t>
      </w:r>
      <w:r>
        <w:rPr>
          <w:rFonts w:ascii="Times New Roman" w:hAnsi="Times New Roman"/>
          <w:spacing w:val="1"/>
          <w:sz w:val="24"/>
        </w:rPr>
        <w:t>и</w:t>
      </w:r>
      <w:r>
        <w:rPr>
          <w:rFonts w:ascii="Times New Roman" w:hAnsi="Times New Roman"/>
          <w:sz w:val="24"/>
        </w:rPr>
        <w:t>тател</w:t>
      </w:r>
      <w:r>
        <w:rPr>
          <w:rFonts w:ascii="Times New Roman" w:hAnsi="Times New Roman"/>
          <w:spacing w:val="-3"/>
          <w:sz w:val="24"/>
        </w:rPr>
        <w:t>ьн</w:t>
      </w:r>
      <w:r>
        <w:rPr>
          <w:rFonts w:ascii="Times New Roman" w:hAnsi="Times New Roman"/>
          <w:spacing w:val="3"/>
          <w:sz w:val="24"/>
        </w:rPr>
        <w:t>о</w:t>
      </w:r>
      <w:r>
        <w:rPr>
          <w:rFonts w:ascii="Times New Roman" w:hAnsi="Times New Roman"/>
          <w:sz w:val="24"/>
        </w:rPr>
        <w:t>й</w:t>
      </w:r>
      <w:r>
        <w:rPr>
          <w:rFonts w:ascii="Times New Roman" w:hAnsi="Times New Roman"/>
          <w:spacing w:val="49"/>
          <w:sz w:val="24"/>
        </w:rPr>
        <w:t xml:space="preserve"> </w:t>
      </w:r>
      <w:r>
        <w:rPr>
          <w:rFonts w:ascii="Times New Roman" w:hAnsi="Times New Roman"/>
          <w:sz w:val="24"/>
        </w:rPr>
        <w:t>р</w:t>
      </w:r>
      <w:r>
        <w:rPr>
          <w:rFonts w:ascii="Times New Roman" w:hAnsi="Times New Roman"/>
          <w:spacing w:val="-5"/>
          <w:sz w:val="24"/>
        </w:rPr>
        <w:t>а</w:t>
      </w:r>
      <w:r>
        <w:rPr>
          <w:rFonts w:ascii="Times New Roman" w:hAnsi="Times New Roman"/>
          <w:spacing w:val="-2"/>
          <w:sz w:val="24"/>
        </w:rPr>
        <w:t>б</w:t>
      </w:r>
      <w:r>
        <w:rPr>
          <w:rFonts w:ascii="Times New Roman" w:hAnsi="Times New Roman"/>
          <w:spacing w:val="4"/>
          <w:sz w:val="24"/>
        </w:rPr>
        <w:t>о</w:t>
      </w:r>
      <w:r>
        <w:rPr>
          <w:rFonts w:ascii="Times New Roman" w:hAnsi="Times New Roman"/>
          <w:sz w:val="24"/>
        </w:rPr>
        <w:t>ты</w:t>
      </w:r>
      <w:r>
        <w:rPr>
          <w:rFonts w:ascii="Times New Roman" w:hAnsi="Times New Roman"/>
          <w:spacing w:val="44"/>
          <w:sz w:val="24"/>
        </w:rPr>
        <w:t xml:space="preserve"> </w:t>
      </w:r>
      <w:r>
        <w:rPr>
          <w:rFonts w:ascii="Times New Roman" w:hAnsi="Times New Roman"/>
          <w:sz w:val="24"/>
        </w:rPr>
        <w:t>с</w:t>
      </w:r>
      <w:r>
        <w:rPr>
          <w:rFonts w:ascii="Times New Roman" w:hAnsi="Times New Roman"/>
          <w:spacing w:val="40"/>
          <w:sz w:val="24"/>
        </w:rPr>
        <w:t xml:space="preserve"> </w:t>
      </w:r>
      <w:r>
        <w:rPr>
          <w:rFonts w:ascii="Times New Roman" w:hAnsi="Times New Roman"/>
          <w:spacing w:val="4"/>
          <w:sz w:val="24"/>
        </w:rPr>
        <w:t>о</w:t>
      </w:r>
      <w:r>
        <w:rPr>
          <w:rFonts w:ascii="Times New Roman" w:hAnsi="Times New Roman"/>
          <w:spacing w:val="3"/>
          <w:sz w:val="24"/>
        </w:rPr>
        <w:t>б</w:t>
      </w:r>
      <w:r>
        <w:rPr>
          <w:rFonts w:ascii="Times New Roman" w:hAnsi="Times New Roman"/>
          <w:spacing w:val="-9"/>
          <w:sz w:val="24"/>
        </w:rPr>
        <w:t>у</w:t>
      </w:r>
      <w:r>
        <w:rPr>
          <w:rFonts w:ascii="Times New Roman" w:hAnsi="Times New Roman"/>
          <w:sz w:val="24"/>
        </w:rPr>
        <w:t>ч</w:t>
      </w:r>
      <w:r>
        <w:rPr>
          <w:rFonts w:ascii="Times New Roman" w:hAnsi="Times New Roman"/>
          <w:spacing w:val="-1"/>
          <w:sz w:val="24"/>
        </w:rPr>
        <w:t>а</w:t>
      </w:r>
      <w:r>
        <w:rPr>
          <w:rFonts w:ascii="Times New Roman" w:hAnsi="Times New Roman"/>
          <w:spacing w:val="-2"/>
          <w:sz w:val="24"/>
        </w:rPr>
        <w:t>ю</w:t>
      </w:r>
      <w:r>
        <w:rPr>
          <w:rFonts w:ascii="Times New Roman" w:hAnsi="Times New Roman"/>
          <w:spacing w:val="2"/>
          <w:sz w:val="24"/>
        </w:rPr>
        <w:t>щ</w:t>
      </w:r>
      <w:r>
        <w:rPr>
          <w:rFonts w:ascii="Times New Roman" w:hAnsi="Times New Roman"/>
          <w:spacing w:val="1"/>
          <w:sz w:val="24"/>
        </w:rPr>
        <w:t>им</w:t>
      </w:r>
      <w:r>
        <w:rPr>
          <w:rFonts w:ascii="Times New Roman" w:hAnsi="Times New Roman"/>
          <w:sz w:val="24"/>
        </w:rPr>
        <w:t>ся</w:t>
      </w:r>
      <w:r>
        <w:rPr>
          <w:rFonts w:ascii="Times New Roman" w:hAnsi="Times New Roman"/>
          <w:spacing w:val="48"/>
          <w:sz w:val="24"/>
        </w:rPr>
        <w:t xml:space="preserve"> </w:t>
      </w:r>
      <w:r>
        <w:rPr>
          <w:rFonts w:ascii="Times New Roman" w:hAnsi="Times New Roman"/>
          <w:spacing w:val="2"/>
          <w:sz w:val="24"/>
        </w:rPr>
        <w:t>г</w:t>
      </w:r>
      <w:r>
        <w:rPr>
          <w:rFonts w:ascii="Times New Roman" w:hAnsi="Times New Roman"/>
          <w:sz w:val="24"/>
        </w:rPr>
        <w:t>р</w:t>
      </w:r>
      <w:r>
        <w:rPr>
          <w:rFonts w:ascii="Times New Roman" w:hAnsi="Times New Roman"/>
          <w:spacing w:val="-9"/>
          <w:sz w:val="24"/>
        </w:rPr>
        <w:t>у</w:t>
      </w:r>
      <w:r>
        <w:rPr>
          <w:rFonts w:ascii="Times New Roman" w:hAnsi="Times New Roman"/>
          <w:sz w:val="24"/>
        </w:rPr>
        <w:t>пп</w:t>
      </w:r>
      <w:r>
        <w:rPr>
          <w:rFonts w:ascii="Times New Roman" w:hAnsi="Times New Roman"/>
          <w:spacing w:val="47"/>
          <w:sz w:val="24"/>
        </w:rPr>
        <w:t xml:space="preserve"> </w:t>
      </w:r>
      <w:r>
        <w:rPr>
          <w:rFonts w:ascii="Times New Roman" w:hAnsi="Times New Roman"/>
          <w:sz w:val="24"/>
        </w:rPr>
        <w:t>р</w:t>
      </w:r>
      <w:r>
        <w:rPr>
          <w:rFonts w:ascii="Times New Roman" w:hAnsi="Times New Roman"/>
          <w:spacing w:val="1"/>
          <w:sz w:val="24"/>
        </w:rPr>
        <w:t>и</w:t>
      </w:r>
      <w:r>
        <w:rPr>
          <w:rFonts w:ascii="Times New Roman" w:hAnsi="Times New Roman"/>
          <w:sz w:val="24"/>
        </w:rPr>
        <w:t>с</w:t>
      </w:r>
      <w:r>
        <w:rPr>
          <w:rFonts w:ascii="Times New Roman" w:hAnsi="Times New Roman"/>
          <w:spacing w:val="-1"/>
          <w:sz w:val="24"/>
        </w:rPr>
        <w:t>к</w:t>
      </w:r>
      <w:r>
        <w:rPr>
          <w:rFonts w:ascii="Times New Roman" w:hAnsi="Times New Roman"/>
          <w:sz w:val="24"/>
        </w:rPr>
        <w:t>а</w:t>
      </w:r>
      <w:r>
        <w:rPr>
          <w:rFonts w:ascii="Times New Roman" w:hAnsi="Times New Roman"/>
          <w:spacing w:val="45"/>
          <w:sz w:val="24"/>
        </w:rPr>
        <w:t xml:space="preserve"> </w:t>
      </w:r>
      <w:r>
        <w:rPr>
          <w:rFonts w:ascii="Times New Roman" w:hAnsi="Times New Roman"/>
          <w:sz w:val="24"/>
        </w:rPr>
        <w:t>сила</w:t>
      </w:r>
      <w:r>
        <w:rPr>
          <w:rFonts w:ascii="Times New Roman" w:hAnsi="Times New Roman"/>
          <w:spacing w:val="1"/>
          <w:sz w:val="24"/>
        </w:rPr>
        <w:t>м</w:t>
      </w:r>
      <w:r>
        <w:rPr>
          <w:rFonts w:ascii="Times New Roman" w:hAnsi="Times New Roman"/>
          <w:sz w:val="24"/>
        </w:rPr>
        <w:t>и пе</w:t>
      </w:r>
      <w:r>
        <w:rPr>
          <w:rFonts w:ascii="Times New Roman" w:hAnsi="Times New Roman"/>
          <w:spacing w:val="-1"/>
          <w:sz w:val="24"/>
        </w:rPr>
        <w:t>да</w:t>
      </w:r>
      <w:r>
        <w:rPr>
          <w:rFonts w:ascii="Times New Roman" w:hAnsi="Times New Roman"/>
          <w:spacing w:val="1"/>
          <w:sz w:val="24"/>
        </w:rPr>
        <w:t>г</w:t>
      </w:r>
      <w:r>
        <w:rPr>
          <w:rFonts w:ascii="Times New Roman" w:hAnsi="Times New Roman"/>
          <w:spacing w:val="5"/>
          <w:sz w:val="24"/>
        </w:rPr>
        <w:t>о</w:t>
      </w:r>
      <w:r>
        <w:rPr>
          <w:rFonts w:ascii="Times New Roman" w:hAnsi="Times New Roman"/>
          <w:spacing w:val="-2"/>
          <w:sz w:val="24"/>
        </w:rPr>
        <w:t>г</w:t>
      </w:r>
      <w:r>
        <w:rPr>
          <w:rFonts w:ascii="Times New Roman" w:hAnsi="Times New Roman"/>
          <w:sz w:val="24"/>
        </w:rPr>
        <w:t>иче</w:t>
      </w:r>
      <w:r>
        <w:rPr>
          <w:rFonts w:ascii="Times New Roman" w:hAnsi="Times New Roman"/>
          <w:spacing w:val="-1"/>
          <w:sz w:val="24"/>
        </w:rPr>
        <w:t>ск</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158"/>
          <w:sz w:val="24"/>
        </w:rPr>
        <w:t xml:space="preserve"> </w:t>
      </w:r>
      <w:r>
        <w:rPr>
          <w:rFonts w:ascii="Times New Roman" w:hAnsi="Times New Roman"/>
          <w:spacing w:val="-6"/>
          <w:sz w:val="24"/>
        </w:rPr>
        <w:t>к</w:t>
      </w:r>
      <w:r>
        <w:rPr>
          <w:rFonts w:ascii="Times New Roman" w:hAnsi="Times New Roman"/>
          <w:spacing w:val="4"/>
          <w:sz w:val="24"/>
        </w:rPr>
        <w:t>о</w:t>
      </w:r>
      <w:r>
        <w:rPr>
          <w:rFonts w:ascii="Times New Roman" w:hAnsi="Times New Roman"/>
          <w:sz w:val="24"/>
        </w:rPr>
        <w:t>лле</w:t>
      </w:r>
      <w:r>
        <w:rPr>
          <w:rFonts w:ascii="Times New Roman" w:hAnsi="Times New Roman"/>
          <w:spacing w:val="-1"/>
          <w:sz w:val="24"/>
        </w:rPr>
        <w:t>к</w:t>
      </w:r>
      <w:r>
        <w:rPr>
          <w:rFonts w:ascii="Times New Roman" w:hAnsi="Times New Roman"/>
          <w:sz w:val="24"/>
        </w:rPr>
        <w:t>т</w:t>
      </w:r>
      <w:r>
        <w:rPr>
          <w:rFonts w:ascii="Times New Roman" w:hAnsi="Times New Roman"/>
          <w:spacing w:val="1"/>
          <w:sz w:val="24"/>
        </w:rPr>
        <w:t>и</w:t>
      </w:r>
      <w:r>
        <w:rPr>
          <w:rFonts w:ascii="Times New Roman" w:hAnsi="Times New Roman"/>
          <w:spacing w:val="2"/>
          <w:sz w:val="24"/>
        </w:rPr>
        <w:t>в</w:t>
      </w:r>
      <w:r>
        <w:rPr>
          <w:rFonts w:ascii="Times New Roman" w:hAnsi="Times New Roman"/>
          <w:sz w:val="24"/>
        </w:rPr>
        <w:t>а</w:t>
      </w:r>
      <w:r>
        <w:rPr>
          <w:rFonts w:ascii="Times New Roman" w:hAnsi="Times New Roman"/>
          <w:spacing w:val="152"/>
          <w:sz w:val="24"/>
        </w:rPr>
        <w:t xml:space="preserve"> </w:t>
      </w:r>
      <w:r>
        <w:rPr>
          <w:rFonts w:ascii="Times New Roman" w:hAnsi="Times New Roman"/>
          <w:sz w:val="24"/>
        </w:rPr>
        <w:t>и</w:t>
      </w:r>
      <w:r>
        <w:rPr>
          <w:rFonts w:ascii="Times New Roman" w:hAnsi="Times New Roman"/>
          <w:spacing w:val="152"/>
          <w:sz w:val="24"/>
        </w:rPr>
        <w:t xml:space="preserve"> </w:t>
      </w:r>
      <w:r>
        <w:rPr>
          <w:rFonts w:ascii="Times New Roman" w:hAnsi="Times New Roman"/>
          <w:sz w:val="24"/>
        </w:rPr>
        <w:t>с</w:t>
      </w:r>
      <w:r>
        <w:rPr>
          <w:rFonts w:ascii="Times New Roman" w:hAnsi="Times New Roman"/>
          <w:spacing w:val="151"/>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pacing w:val="2"/>
          <w:sz w:val="24"/>
        </w:rPr>
        <w:t>в</w:t>
      </w:r>
      <w:r>
        <w:rPr>
          <w:rFonts w:ascii="Times New Roman" w:hAnsi="Times New Roman"/>
          <w:sz w:val="24"/>
        </w:rPr>
        <w:t>леч</w:t>
      </w:r>
      <w:r>
        <w:rPr>
          <w:rFonts w:ascii="Times New Roman" w:hAnsi="Times New Roman"/>
          <w:spacing w:val="-6"/>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ем</w:t>
      </w:r>
      <w:r>
        <w:rPr>
          <w:rFonts w:ascii="Times New Roman" w:hAnsi="Times New Roman"/>
          <w:spacing w:val="159"/>
          <w:sz w:val="24"/>
        </w:rPr>
        <w:t xml:space="preserve"> </w:t>
      </w:r>
      <w:r>
        <w:rPr>
          <w:rFonts w:ascii="Times New Roman" w:hAnsi="Times New Roman"/>
          <w:sz w:val="24"/>
        </w:rPr>
        <w:t>с</w:t>
      </w:r>
      <w:r>
        <w:rPr>
          <w:rFonts w:ascii="Times New Roman" w:hAnsi="Times New Roman"/>
          <w:spacing w:val="-4"/>
          <w:sz w:val="24"/>
        </w:rPr>
        <w:t>т</w:t>
      </w:r>
      <w:r>
        <w:rPr>
          <w:rFonts w:ascii="Times New Roman" w:hAnsi="Times New Roman"/>
          <w:spacing w:val="4"/>
          <w:sz w:val="24"/>
        </w:rPr>
        <w:t>о</w:t>
      </w:r>
      <w:r>
        <w:rPr>
          <w:rFonts w:ascii="Times New Roman" w:hAnsi="Times New Roman"/>
          <w:spacing w:val="-4"/>
          <w:sz w:val="24"/>
        </w:rPr>
        <w:t>р</w:t>
      </w:r>
      <w:r>
        <w:rPr>
          <w:rFonts w:ascii="Times New Roman" w:hAnsi="Times New Roman"/>
          <w:sz w:val="24"/>
        </w:rPr>
        <w:t>он</w:t>
      </w:r>
      <w:r>
        <w:rPr>
          <w:rFonts w:ascii="Times New Roman" w:hAnsi="Times New Roman"/>
          <w:spacing w:val="1"/>
          <w:sz w:val="24"/>
        </w:rPr>
        <w:t>ни</w:t>
      </w:r>
      <w:r>
        <w:rPr>
          <w:rFonts w:ascii="Times New Roman" w:hAnsi="Times New Roman"/>
          <w:sz w:val="24"/>
        </w:rPr>
        <w:t>х</w:t>
      </w:r>
      <w:r>
        <w:rPr>
          <w:rFonts w:ascii="Times New Roman" w:hAnsi="Times New Roman"/>
          <w:spacing w:val="153"/>
          <w:sz w:val="24"/>
        </w:rPr>
        <w:t xml:space="preserve"> </w:t>
      </w:r>
      <w:r>
        <w:rPr>
          <w:rFonts w:ascii="Times New Roman" w:hAnsi="Times New Roman"/>
          <w:sz w:val="24"/>
        </w:rPr>
        <w:t>сп</w:t>
      </w:r>
      <w:r>
        <w:rPr>
          <w:rFonts w:ascii="Times New Roman" w:hAnsi="Times New Roman"/>
          <w:spacing w:val="-5"/>
          <w:sz w:val="24"/>
        </w:rPr>
        <w:t>е</w:t>
      </w:r>
      <w:r>
        <w:rPr>
          <w:rFonts w:ascii="Times New Roman" w:hAnsi="Times New Roman"/>
          <w:sz w:val="24"/>
        </w:rPr>
        <w:t>ц</w:t>
      </w:r>
      <w:r>
        <w:rPr>
          <w:rFonts w:ascii="Times New Roman" w:hAnsi="Times New Roman"/>
          <w:spacing w:val="1"/>
          <w:sz w:val="24"/>
        </w:rPr>
        <w:t>и</w:t>
      </w:r>
      <w:r>
        <w:rPr>
          <w:rFonts w:ascii="Times New Roman" w:hAnsi="Times New Roman"/>
          <w:spacing w:val="-5"/>
          <w:sz w:val="24"/>
        </w:rPr>
        <w:t>а</w:t>
      </w:r>
      <w:r>
        <w:rPr>
          <w:rFonts w:ascii="Times New Roman" w:hAnsi="Times New Roman"/>
          <w:sz w:val="24"/>
        </w:rPr>
        <w:t>л</w:t>
      </w:r>
      <w:r>
        <w:rPr>
          <w:rFonts w:ascii="Times New Roman" w:hAnsi="Times New Roman"/>
          <w:spacing w:val="1"/>
          <w:sz w:val="24"/>
        </w:rPr>
        <w:t>и</w:t>
      </w:r>
      <w:r>
        <w:rPr>
          <w:rFonts w:ascii="Times New Roman" w:hAnsi="Times New Roman"/>
          <w:sz w:val="24"/>
        </w:rPr>
        <w:t>с</w:t>
      </w:r>
      <w:r>
        <w:rPr>
          <w:rFonts w:ascii="Times New Roman" w:hAnsi="Times New Roman"/>
          <w:spacing w:val="-4"/>
          <w:sz w:val="24"/>
        </w:rPr>
        <w:t>т</w:t>
      </w:r>
      <w:r>
        <w:rPr>
          <w:rFonts w:ascii="Times New Roman" w:hAnsi="Times New Roman"/>
          <w:sz w:val="24"/>
        </w:rPr>
        <w:t>ов</w:t>
      </w:r>
      <w:r>
        <w:rPr>
          <w:rFonts w:ascii="Times New Roman" w:hAnsi="Times New Roman"/>
          <w:spacing w:val="130"/>
          <w:sz w:val="24"/>
        </w:rPr>
        <w:t xml:space="preserve"> </w:t>
      </w:r>
      <w:r>
        <w:rPr>
          <w:rFonts w:ascii="Times New Roman" w:hAnsi="Times New Roman"/>
          <w:spacing w:val="1"/>
          <w:sz w:val="24"/>
        </w:rPr>
        <w:t>(п</w:t>
      </w:r>
      <w:r>
        <w:rPr>
          <w:rFonts w:ascii="Times New Roman" w:hAnsi="Times New Roman"/>
          <w:spacing w:val="-5"/>
          <w:sz w:val="24"/>
        </w:rPr>
        <w:t>с</w:t>
      </w:r>
      <w:r>
        <w:rPr>
          <w:rFonts w:ascii="Times New Roman" w:hAnsi="Times New Roman"/>
          <w:sz w:val="24"/>
        </w:rPr>
        <w:t>и</w:t>
      </w:r>
      <w:r>
        <w:rPr>
          <w:rFonts w:ascii="Times New Roman" w:hAnsi="Times New Roman"/>
          <w:spacing w:val="-3"/>
          <w:sz w:val="24"/>
        </w:rPr>
        <w:t>х</w:t>
      </w:r>
      <w:r>
        <w:rPr>
          <w:rFonts w:ascii="Times New Roman" w:hAnsi="Times New Roman"/>
          <w:spacing w:val="3"/>
          <w:sz w:val="24"/>
        </w:rPr>
        <w:t>о</w:t>
      </w:r>
      <w:r>
        <w:rPr>
          <w:rFonts w:ascii="Times New Roman" w:hAnsi="Times New Roman"/>
          <w:spacing w:val="-3"/>
          <w:sz w:val="24"/>
        </w:rPr>
        <w:t>л</w:t>
      </w:r>
      <w:r>
        <w:rPr>
          <w:rFonts w:ascii="Times New Roman" w:hAnsi="Times New Roman"/>
          <w:sz w:val="24"/>
        </w:rPr>
        <w:t>о</w:t>
      </w:r>
      <w:r>
        <w:rPr>
          <w:rFonts w:ascii="Times New Roman" w:hAnsi="Times New Roman"/>
          <w:spacing w:val="-3"/>
          <w:sz w:val="24"/>
        </w:rPr>
        <w:t>г</w:t>
      </w:r>
      <w:r>
        <w:rPr>
          <w:rFonts w:ascii="Times New Roman" w:hAnsi="Times New Roman"/>
          <w:sz w:val="24"/>
        </w:rPr>
        <w:t>о</w:t>
      </w:r>
      <w:r>
        <w:rPr>
          <w:rFonts w:ascii="Times New Roman" w:hAnsi="Times New Roman"/>
          <w:spacing w:val="-3"/>
          <w:sz w:val="24"/>
        </w:rPr>
        <w:t>в</w:t>
      </w:r>
      <w:r>
        <w:rPr>
          <w:rFonts w:ascii="Times New Roman" w:hAnsi="Times New Roman"/>
          <w:sz w:val="24"/>
        </w:rPr>
        <w:t xml:space="preserve">, </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4"/>
          <w:sz w:val="24"/>
        </w:rPr>
        <w:t>р</w:t>
      </w:r>
      <w:r>
        <w:rPr>
          <w:rFonts w:ascii="Times New Roman" w:hAnsi="Times New Roman"/>
          <w:sz w:val="24"/>
        </w:rPr>
        <w:t>р</w:t>
      </w:r>
      <w:r>
        <w:rPr>
          <w:rFonts w:ascii="Times New Roman" w:hAnsi="Times New Roman"/>
          <w:spacing w:val="-1"/>
          <w:sz w:val="24"/>
        </w:rPr>
        <w:t>ек</w:t>
      </w:r>
      <w:r>
        <w:rPr>
          <w:rFonts w:ascii="Times New Roman" w:hAnsi="Times New Roman"/>
          <w:sz w:val="24"/>
        </w:rPr>
        <w:t>ц</w:t>
      </w:r>
      <w:r>
        <w:rPr>
          <w:rFonts w:ascii="Times New Roman" w:hAnsi="Times New Roman"/>
          <w:spacing w:val="-2"/>
          <w:sz w:val="24"/>
        </w:rPr>
        <w:t>и</w:t>
      </w:r>
      <w:r>
        <w:rPr>
          <w:rFonts w:ascii="Times New Roman" w:hAnsi="Times New Roman"/>
          <w:sz w:val="24"/>
        </w:rPr>
        <w:t>о</w:t>
      </w:r>
      <w:r>
        <w:rPr>
          <w:rFonts w:ascii="Times New Roman" w:hAnsi="Times New Roman"/>
          <w:spacing w:val="-4"/>
          <w:sz w:val="24"/>
        </w:rPr>
        <w:t>н</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5"/>
          <w:sz w:val="24"/>
        </w:rPr>
        <w:t xml:space="preserve"> </w:t>
      </w:r>
      <w:r>
        <w:rPr>
          <w:rFonts w:ascii="Times New Roman" w:hAnsi="Times New Roman"/>
          <w:sz w:val="24"/>
        </w:rPr>
        <w:t>пе</w:t>
      </w:r>
      <w:r>
        <w:rPr>
          <w:rFonts w:ascii="Times New Roman" w:hAnsi="Times New Roman"/>
          <w:spacing w:val="-1"/>
          <w:sz w:val="24"/>
        </w:rPr>
        <w:t>да</w:t>
      </w:r>
      <w:r>
        <w:rPr>
          <w:rFonts w:ascii="Times New Roman" w:hAnsi="Times New Roman"/>
          <w:spacing w:val="-2"/>
          <w:sz w:val="24"/>
        </w:rPr>
        <w:t>г</w:t>
      </w:r>
      <w:r>
        <w:rPr>
          <w:rFonts w:ascii="Times New Roman" w:hAnsi="Times New Roman"/>
          <w:sz w:val="24"/>
        </w:rPr>
        <w:t>о</w:t>
      </w:r>
      <w:r>
        <w:rPr>
          <w:rFonts w:ascii="Times New Roman" w:hAnsi="Times New Roman"/>
          <w:spacing w:val="-3"/>
          <w:sz w:val="24"/>
        </w:rPr>
        <w:t>г</w:t>
      </w:r>
      <w:r>
        <w:rPr>
          <w:rFonts w:ascii="Times New Roman" w:hAnsi="Times New Roman"/>
          <w:sz w:val="24"/>
        </w:rPr>
        <w:t>о</w:t>
      </w:r>
      <w:r>
        <w:rPr>
          <w:rFonts w:ascii="Times New Roman" w:hAnsi="Times New Roman"/>
          <w:spacing w:val="-3"/>
          <w:sz w:val="24"/>
        </w:rPr>
        <w:t>в</w:t>
      </w:r>
      <w:r>
        <w:rPr>
          <w:rFonts w:ascii="Times New Roman" w:hAnsi="Times New Roman"/>
          <w:sz w:val="24"/>
        </w:rPr>
        <w:t>, ра</w:t>
      </w:r>
      <w:r>
        <w:rPr>
          <w:rFonts w:ascii="Times New Roman" w:hAnsi="Times New Roman"/>
          <w:spacing w:val="-6"/>
          <w:sz w:val="24"/>
        </w:rPr>
        <w:t>б</w:t>
      </w:r>
      <w:r>
        <w:rPr>
          <w:rFonts w:ascii="Times New Roman" w:hAnsi="Times New Roman"/>
          <w:spacing w:val="3"/>
          <w:sz w:val="24"/>
        </w:rPr>
        <w:t>о</w:t>
      </w:r>
      <w:r>
        <w:rPr>
          <w:rFonts w:ascii="Times New Roman" w:hAnsi="Times New Roman"/>
          <w:spacing w:val="-3"/>
          <w:sz w:val="24"/>
        </w:rPr>
        <w:t>т</w:t>
      </w:r>
      <w:r>
        <w:rPr>
          <w:rFonts w:ascii="Times New Roman" w:hAnsi="Times New Roman"/>
          <w:sz w:val="24"/>
        </w:rPr>
        <w:t>н</w:t>
      </w:r>
      <w:r>
        <w:rPr>
          <w:rFonts w:ascii="Times New Roman" w:hAnsi="Times New Roman"/>
          <w:spacing w:val="1"/>
          <w:sz w:val="24"/>
        </w:rPr>
        <w:t>и</w:t>
      </w:r>
      <w:r>
        <w:rPr>
          <w:rFonts w:ascii="Times New Roman" w:hAnsi="Times New Roman"/>
          <w:spacing w:val="-5"/>
          <w:sz w:val="24"/>
        </w:rPr>
        <w:t>к</w:t>
      </w:r>
      <w:r>
        <w:rPr>
          <w:rFonts w:ascii="Times New Roman" w:hAnsi="Times New Roman"/>
          <w:sz w:val="24"/>
        </w:rPr>
        <w:t xml:space="preserve">ов </w:t>
      </w:r>
      <w:proofErr w:type="spellStart"/>
      <w:r>
        <w:rPr>
          <w:rFonts w:ascii="Times New Roman" w:hAnsi="Times New Roman"/>
          <w:spacing w:val="-5"/>
          <w:sz w:val="24"/>
        </w:rPr>
        <w:t>с</w:t>
      </w:r>
      <w:r>
        <w:rPr>
          <w:rFonts w:ascii="Times New Roman" w:hAnsi="Times New Roman"/>
          <w:sz w:val="24"/>
        </w:rPr>
        <w:t>оц</w:t>
      </w:r>
      <w:r>
        <w:rPr>
          <w:rFonts w:ascii="Times New Roman" w:hAnsi="Times New Roman"/>
          <w:spacing w:val="1"/>
          <w:sz w:val="24"/>
        </w:rPr>
        <w:t>и</w:t>
      </w:r>
      <w:r>
        <w:rPr>
          <w:rFonts w:ascii="Times New Roman" w:hAnsi="Times New Roman"/>
          <w:spacing w:val="-5"/>
          <w:sz w:val="24"/>
        </w:rPr>
        <w:t>а</w:t>
      </w:r>
      <w:r>
        <w:rPr>
          <w:rFonts w:ascii="Times New Roman" w:hAnsi="Times New Roman"/>
          <w:sz w:val="24"/>
        </w:rPr>
        <w:t>л</w:t>
      </w:r>
      <w:r>
        <w:rPr>
          <w:rFonts w:ascii="Times New Roman" w:hAnsi="Times New Roman"/>
          <w:spacing w:val="-3"/>
          <w:sz w:val="24"/>
        </w:rPr>
        <w:t>ь</w:t>
      </w:r>
      <w:r>
        <w:rPr>
          <w:rFonts w:ascii="Times New Roman" w:hAnsi="Times New Roman"/>
          <w:sz w:val="24"/>
        </w:rPr>
        <w:t>н</w:t>
      </w:r>
      <w:r>
        <w:rPr>
          <w:rFonts w:ascii="Times New Roman" w:hAnsi="Times New Roman"/>
          <w:spacing w:val="2"/>
          <w:sz w:val="24"/>
        </w:rPr>
        <w:t>ы</w:t>
      </w:r>
      <w:r>
        <w:rPr>
          <w:rFonts w:ascii="Times New Roman" w:hAnsi="Times New Roman"/>
          <w:spacing w:val="-2"/>
          <w:sz w:val="24"/>
        </w:rPr>
        <w:t>х</w:t>
      </w:r>
      <w:r>
        <w:rPr>
          <w:rFonts w:ascii="Times New Roman" w:hAnsi="Times New Roman"/>
          <w:spacing w:val="-1"/>
          <w:sz w:val="24"/>
        </w:rPr>
        <w:t>с</w:t>
      </w:r>
      <w:r>
        <w:rPr>
          <w:rFonts w:ascii="Times New Roman" w:hAnsi="Times New Roman"/>
          <w:spacing w:val="4"/>
          <w:sz w:val="24"/>
        </w:rPr>
        <w:t>л</w:t>
      </w:r>
      <w:r>
        <w:rPr>
          <w:rFonts w:ascii="Times New Roman" w:hAnsi="Times New Roman"/>
          <w:spacing w:val="-9"/>
          <w:sz w:val="24"/>
        </w:rPr>
        <w:t>у</w:t>
      </w:r>
      <w:r>
        <w:rPr>
          <w:rFonts w:ascii="Times New Roman" w:hAnsi="Times New Roman"/>
          <w:spacing w:val="1"/>
          <w:sz w:val="24"/>
        </w:rPr>
        <w:t>ж</w:t>
      </w:r>
      <w:r>
        <w:rPr>
          <w:rFonts w:ascii="Times New Roman" w:hAnsi="Times New Roman"/>
          <w:spacing w:val="-1"/>
          <w:sz w:val="24"/>
        </w:rPr>
        <w:t>б</w:t>
      </w:r>
      <w:proofErr w:type="spellEnd"/>
      <w:r>
        <w:rPr>
          <w:rFonts w:ascii="Times New Roman" w:hAnsi="Times New Roman"/>
          <w:sz w:val="24"/>
        </w:rPr>
        <w:t>,</w:t>
      </w:r>
      <w:r>
        <w:rPr>
          <w:rFonts w:ascii="Times New Roman" w:hAnsi="Times New Roman"/>
          <w:spacing w:val="19"/>
          <w:sz w:val="24"/>
        </w:rPr>
        <w:t xml:space="preserve"> </w:t>
      </w:r>
      <w:r>
        <w:rPr>
          <w:rFonts w:ascii="Times New Roman" w:hAnsi="Times New Roman"/>
          <w:spacing w:val="1"/>
          <w:sz w:val="24"/>
        </w:rPr>
        <w:t>п</w:t>
      </w:r>
      <w:r>
        <w:rPr>
          <w:rFonts w:ascii="Times New Roman" w:hAnsi="Times New Roman"/>
          <w:sz w:val="24"/>
        </w:rPr>
        <w:t>ра</w:t>
      </w:r>
      <w:r>
        <w:rPr>
          <w:rFonts w:ascii="Times New Roman" w:hAnsi="Times New Roman"/>
          <w:spacing w:val="1"/>
          <w:sz w:val="24"/>
        </w:rPr>
        <w:t>в</w:t>
      </w:r>
      <w:r>
        <w:rPr>
          <w:rFonts w:ascii="Times New Roman" w:hAnsi="Times New Roman"/>
          <w:sz w:val="24"/>
        </w:rPr>
        <w:t>о</w:t>
      </w:r>
      <w:r>
        <w:rPr>
          <w:rFonts w:ascii="Times New Roman" w:hAnsi="Times New Roman"/>
          <w:spacing w:val="4"/>
          <w:sz w:val="24"/>
        </w:rPr>
        <w:t>о</w:t>
      </w:r>
      <w:r>
        <w:rPr>
          <w:rFonts w:ascii="Times New Roman" w:hAnsi="Times New Roman"/>
          <w:spacing w:val="-2"/>
          <w:sz w:val="24"/>
        </w:rPr>
        <w:t>х</w:t>
      </w:r>
      <w:r>
        <w:rPr>
          <w:rFonts w:ascii="Times New Roman" w:hAnsi="Times New Roman"/>
          <w:sz w:val="24"/>
        </w:rPr>
        <w:t>р</w:t>
      </w:r>
      <w:r>
        <w:rPr>
          <w:rFonts w:ascii="Times New Roman" w:hAnsi="Times New Roman"/>
          <w:spacing w:val="-1"/>
          <w:sz w:val="24"/>
        </w:rPr>
        <w:t>а</w:t>
      </w:r>
      <w:r>
        <w:rPr>
          <w:rFonts w:ascii="Times New Roman" w:hAnsi="Times New Roman"/>
          <w:sz w:val="24"/>
        </w:rPr>
        <w:t>нител</w:t>
      </w:r>
      <w:r>
        <w:rPr>
          <w:rFonts w:ascii="Times New Roman" w:hAnsi="Times New Roman"/>
          <w:spacing w:val="1"/>
          <w:sz w:val="24"/>
        </w:rPr>
        <w:t>ьны</w:t>
      </w:r>
      <w:r>
        <w:rPr>
          <w:rFonts w:ascii="Times New Roman" w:hAnsi="Times New Roman"/>
          <w:sz w:val="24"/>
        </w:rPr>
        <w:t>х</w:t>
      </w:r>
      <w:r>
        <w:rPr>
          <w:rFonts w:ascii="Times New Roman" w:hAnsi="Times New Roman"/>
          <w:spacing w:val="10"/>
          <w:sz w:val="24"/>
        </w:rPr>
        <w:t xml:space="preserve"> </w:t>
      </w:r>
      <w:r>
        <w:rPr>
          <w:rFonts w:ascii="Times New Roman" w:hAnsi="Times New Roman"/>
          <w:spacing w:val="4"/>
          <w:sz w:val="24"/>
        </w:rPr>
        <w:t>о</w:t>
      </w:r>
      <w:r>
        <w:rPr>
          <w:rFonts w:ascii="Times New Roman" w:hAnsi="Times New Roman"/>
          <w:spacing w:val="-3"/>
          <w:sz w:val="24"/>
        </w:rPr>
        <w:t>р</w:t>
      </w:r>
      <w:r>
        <w:rPr>
          <w:rFonts w:ascii="Times New Roman" w:hAnsi="Times New Roman"/>
          <w:spacing w:val="1"/>
          <w:sz w:val="24"/>
        </w:rPr>
        <w:t>г</w:t>
      </w:r>
      <w:r>
        <w:rPr>
          <w:rFonts w:ascii="Times New Roman" w:hAnsi="Times New Roman"/>
          <w:sz w:val="24"/>
        </w:rPr>
        <w:t>а</w:t>
      </w:r>
      <w:r>
        <w:rPr>
          <w:rFonts w:ascii="Times New Roman" w:hAnsi="Times New Roman"/>
          <w:spacing w:val="-4"/>
          <w:sz w:val="24"/>
        </w:rPr>
        <w:t>н</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w:t>
      </w:r>
      <w:r>
        <w:rPr>
          <w:rFonts w:ascii="Times New Roman" w:hAnsi="Times New Roman"/>
          <w:spacing w:val="20"/>
          <w:sz w:val="24"/>
        </w:rPr>
        <w:t xml:space="preserve"> </w:t>
      </w:r>
      <w:r>
        <w:rPr>
          <w:rFonts w:ascii="Times New Roman" w:hAnsi="Times New Roman"/>
          <w:sz w:val="24"/>
        </w:rPr>
        <w:t>о</w:t>
      </w:r>
      <w:r>
        <w:rPr>
          <w:rFonts w:ascii="Times New Roman" w:hAnsi="Times New Roman"/>
          <w:spacing w:val="1"/>
          <w:sz w:val="24"/>
        </w:rPr>
        <w:t>п</w:t>
      </w:r>
      <w:r>
        <w:rPr>
          <w:rFonts w:ascii="Times New Roman" w:hAnsi="Times New Roman"/>
          <w:sz w:val="24"/>
        </w:rPr>
        <w:t>е</w:t>
      </w:r>
      <w:r>
        <w:rPr>
          <w:rFonts w:ascii="Times New Roman" w:hAnsi="Times New Roman"/>
          <w:spacing w:val="-2"/>
          <w:sz w:val="24"/>
        </w:rPr>
        <w:t>к</w:t>
      </w:r>
      <w:r>
        <w:rPr>
          <w:rFonts w:ascii="Times New Roman" w:hAnsi="Times New Roman"/>
          <w:sz w:val="24"/>
        </w:rPr>
        <w:t>и и</w:t>
      </w:r>
      <w:r>
        <w:rPr>
          <w:rFonts w:ascii="Times New Roman" w:hAnsi="Times New Roman"/>
          <w:spacing w:val="3"/>
          <w:sz w:val="24"/>
        </w:rPr>
        <w:t xml:space="preserve"> </w:t>
      </w:r>
      <w:r>
        <w:rPr>
          <w:rFonts w:ascii="Times New Roman" w:hAnsi="Times New Roman"/>
          <w:spacing w:val="-3"/>
          <w:sz w:val="24"/>
        </w:rPr>
        <w:t>т</w:t>
      </w:r>
      <w:r>
        <w:rPr>
          <w:rFonts w:ascii="Times New Roman" w:hAnsi="Times New Roman"/>
          <w:sz w:val="24"/>
        </w:rPr>
        <w:t>.</w:t>
      </w:r>
      <w:r>
        <w:rPr>
          <w:rFonts w:ascii="Times New Roman" w:hAnsi="Times New Roman"/>
          <w:spacing w:val="9"/>
          <w:sz w:val="24"/>
        </w:rPr>
        <w:t xml:space="preserve"> </w:t>
      </w:r>
      <w:r>
        <w:rPr>
          <w:rFonts w:ascii="Times New Roman" w:hAnsi="Times New Roman"/>
          <w:spacing w:val="-6"/>
          <w:sz w:val="24"/>
        </w:rPr>
        <w:t>д</w:t>
      </w:r>
      <w:r>
        <w:rPr>
          <w:rFonts w:ascii="Times New Roman" w:hAnsi="Times New Roman"/>
          <w:spacing w:val="2"/>
          <w:sz w:val="24"/>
        </w:rPr>
        <w:t>.</w:t>
      </w:r>
      <w:r>
        <w:rPr>
          <w:rFonts w:ascii="Times New Roman" w:hAnsi="Times New Roman"/>
          <w:spacing w:val="1"/>
          <w:sz w:val="24"/>
        </w:rPr>
        <w:t>)</w:t>
      </w:r>
      <w:r>
        <w:rPr>
          <w:rFonts w:ascii="Times New Roman" w:hAnsi="Times New Roman"/>
          <w:sz w:val="24"/>
        </w:rPr>
        <w:t>;</w:t>
      </w:r>
      <w:proofErr w:type="gramEnd"/>
    </w:p>
    <w:p w:rsidR="00FD1A36" w:rsidRDefault="00A816C5" w:rsidP="00593E02">
      <w:pPr>
        <w:pStyle w:val="ac"/>
        <w:numPr>
          <w:ilvl w:val="0"/>
          <w:numId w:val="76"/>
        </w:numPr>
        <w:spacing w:line="276" w:lineRule="auto"/>
        <w:ind w:left="0" w:right="0" w:firstLine="709"/>
        <w:rPr>
          <w:rFonts w:ascii="Times New Roman" w:hAnsi="Times New Roman"/>
          <w:sz w:val="24"/>
        </w:rPr>
      </w:pPr>
      <w:r>
        <w:rPr>
          <w:rFonts w:ascii="Times New Roman" w:hAnsi="Times New Roman"/>
          <w:sz w:val="24"/>
        </w:rPr>
        <w:t>разра</w:t>
      </w:r>
      <w:r>
        <w:rPr>
          <w:rFonts w:ascii="Times New Roman" w:hAnsi="Times New Roman"/>
          <w:spacing w:val="-1"/>
          <w:sz w:val="24"/>
        </w:rPr>
        <w:t>б</w:t>
      </w:r>
      <w:r>
        <w:rPr>
          <w:rFonts w:ascii="Times New Roman" w:hAnsi="Times New Roman"/>
          <w:spacing w:val="3"/>
          <w:sz w:val="24"/>
        </w:rPr>
        <w:t>о</w:t>
      </w:r>
      <w:r>
        <w:rPr>
          <w:rFonts w:ascii="Times New Roman" w:hAnsi="Times New Roman"/>
          <w:sz w:val="24"/>
        </w:rPr>
        <w:t>тку</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реали</w:t>
      </w:r>
      <w:r>
        <w:rPr>
          <w:rFonts w:ascii="Times New Roman" w:hAnsi="Times New Roman"/>
          <w:spacing w:val="1"/>
          <w:sz w:val="24"/>
        </w:rPr>
        <w:t>з</w:t>
      </w:r>
      <w:r>
        <w:rPr>
          <w:rFonts w:ascii="Times New Roman" w:hAnsi="Times New Roman"/>
          <w:sz w:val="24"/>
        </w:rPr>
        <w:t>ац</w:t>
      </w:r>
      <w:r>
        <w:rPr>
          <w:rFonts w:ascii="Times New Roman" w:hAnsi="Times New Roman"/>
          <w:spacing w:val="1"/>
          <w:sz w:val="24"/>
        </w:rPr>
        <w:t>и</w:t>
      </w:r>
      <w:r>
        <w:rPr>
          <w:rFonts w:ascii="Times New Roman" w:hAnsi="Times New Roman"/>
          <w:sz w:val="24"/>
        </w:rPr>
        <w:t>ю</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4"/>
          <w:sz w:val="24"/>
        </w:rPr>
        <w:t>о</w:t>
      </w:r>
      <w:r>
        <w:rPr>
          <w:rFonts w:ascii="Times New Roman" w:hAnsi="Times New Roman"/>
          <w:sz w:val="24"/>
        </w:rPr>
        <w:t>ле</w:t>
      </w:r>
      <w:r>
        <w:rPr>
          <w:rFonts w:ascii="Times New Roman" w:hAnsi="Times New Roman"/>
          <w:spacing w:val="12"/>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ф</w:t>
      </w:r>
      <w:r>
        <w:rPr>
          <w:rFonts w:ascii="Times New Roman" w:hAnsi="Times New Roman"/>
          <w:sz w:val="24"/>
        </w:rPr>
        <w:t>ила</w:t>
      </w:r>
      <w:r>
        <w:rPr>
          <w:rFonts w:ascii="Times New Roman" w:hAnsi="Times New Roman"/>
          <w:spacing w:val="-1"/>
          <w:sz w:val="24"/>
        </w:rPr>
        <w:t>к</w:t>
      </w:r>
      <w:r>
        <w:rPr>
          <w:rFonts w:ascii="Times New Roman" w:hAnsi="Times New Roman"/>
          <w:sz w:val="24"/>
        </w:rPr>
        <w:t>т</w:t>
      </w:r>
      <w:r>
        <w:rPr>
          <w:rFonts w:ascii="Times New Roman" w:hAnsi="Times New Roman"/>
          <w:spacing w:val="-2"/>
          <w:sz w:val="24"/>
        </w:rPr>
        <w:t>и</w:t>
      </w:r>
      <w:r>
        <w:rPr>
          <w:rFonts w:ascii="Times New Roman" w:hAnsi="Times New Roman"/>
          <w:spacing w:val="-1"/>
          <w:sz w:val="24"/>
        </w:rPr>
        <w:t>че</w:t>
      </w:r>
      <w:r>
        <w:rPr>
          <w:rFonts w:ascii="Times New Roman" w:hAnsi="Times New Roman"/>
          <w:sz w:val="24"/>
        </w:rPr>
        <w:t>с</w:t>
      </w:r>
      <w:r>
        <w:rPr>
          <w:rFonts w:ascii="Times New Roman" w:hAnsi="Times New Roman"/>
          <w:spacing w:val="-2"/>
          <w:sz w:val="24"/>
        </w:rPr>
        <w:t>к</w:t>
      </w:r>
      <w:r>
        <w:rPr>
          <w:rFonts w:ascii="Times New Roman" w:hAnsi="Times New Roman"/>
          <w:spacing w:val="5"/>
          <w:sz w:val="24"/>
        </w:rPr>
        <w:t>и</w:t>
      </w:r>
      <w:r>
        <w:rPr>
          <w:rFonts w:ascii="Times New Roman" w:hAnsi="Times New Roman"/>
          <w:sz w:val="24"/>
        </w:rPr>
        <w:t>х</w:t>
      </w:r>
      <w:r>
        <w:rPr>
          <w:rFonts w:ascii="Times New Roman" w:hAnsi="Times New Roman"/>
          <w:spacing w:val="9"/>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4"/>
          <w:sz w:val="24"/>
        </w:rPr>
        <w:t>о</w:t>
      </w:r>
      <w:r>
        <w:rPr>
          <w:rFonts w:ascii="Times New Roman" w:hAnsi="Times New Roman"/>
          <w:spacing w:val="3"/>
          <w:sz w:val="24"/>
        </w:rPr>
        <w:t>г</w:t>
      </w:r>
      <w:r>
        <w:rPr>
          <w:rFonts w:ascii="Times New Roman" w:hAnsi="Times New Roman"/>
          <w:sz w:val="24"/>
        </w:rPr>
        <w:t>р</w:t>
      </w:r>
      <w:r>
        <w:rPr>
          <w:rFonts w:ascii="Times New Roman" w:hAnsi="Times New Roman"/>
          <w:spacing w:val="-4"/>
          <w:sz w:val="24"/>
        </w:rPr>
        <w:t>а</w:t>
      </w:r>
      <w:r>
        <w:rPr>
          <w:rFonts w:ascii="Times New Roman" w:hAnsi="Times New Roman"/>
          <w:sz w:val="24"/>
        </w:rPr>
        <w:t>мм</w:t>
      </w:r>
      <w:r>
        <w:rPr>
          <w:rFonts w:ascii="Times New Roman" w:hAnsi="Times New Roman"/>
          <w:spacing w:val="1"/>
          <w:sz w:val="24"/>
        </w:rPr>
        <w:t>,</w:t>
      </w:r>
      <w:r>
        <w:rPr>
          <w:rFonts w:ascii="Times New Roman" w:hAnsi="Times New Roman"/>
          <w:spacing w:val="12"/>
          <w:sz w:val="24"/>
        </w:rPr>
        <w:t xml:space="preserve"> </w:t>
      </w:r>
      <w:r>
        <w:rPr>
          <w:rFonts w:ascii="Times New Roman" w:hAnsi="Times New Roman"/>
          <w:spacing w:val="1"/>
          <w:sz w:val="24"/>
        </w:rPr>
        <w:t>н</w:t>
      </w:r>
      <w:r>
        <w:rPr>
          <w:rFonts w:ascii="Times New Roman" w:hAnsi="Times New Roman"/>
          <w:sz w:val="24"/>
        </w:rPr>
        <w:t>апра</w:t>
      </w:r>
      <w:r>
        <w:rPr>
          <w:rFonts w:ascii="Times New Roman" w:hAnsi="Times New Roman"/>
          <w:spacing w:val="1"/>
          <w:sz w:val="24"/>
        </w:rPr>
        <w:t>в</w:t>
      </w:r>
      <w:r>
        <w:rPr>
          <w:rFonts w:ascii="Times New Roman" w:hAnsi="Times New Roman"/>
          <w:sz w:val="24"/>
        </w:rPr>
        <w:t>ле</w:t>
      </w:r>
      <w:r>
        <w:rPr>
          <w:rFonts w:ascii="Times New Roman" w:hAnsi="Times New Roman"/>
          <w:spacing w:val="-3"/>
          <w:sz w:val="24"/>
        </w:rPr>
        <w:t>н</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9"/>
          <w:sz w:val="24"/>
        </w:rPr>
        <w:t xml:space="preserve"> </w:t>
      </w:r>
      <w:r>
        <w:rPr>
          <w:rFonts w:ascii="Times New Roman" w:hAnsi="Times New Roman"/>
          <w:spacing w:val="1"/>
          <w:sz w:val="24"/>
        </w:rPr>
        <w:t>на</w:t>
      </w:r>
      <w:r>
        <w:rPr>
          <w:rFonts w:ascii="Times New Roman" w:hAnsi="Times New Roman"/>
          <w:spacing w:val="11"/>
          <w:sz w:val="24"/>
        </w:rPr>
        <w:t xml:space="preserve"> </w:t>
      </w:r>
      <w:r>
        <w:rPr>
          <w:rFonts w:ascii="Times New Roman" w:hAnsi="Times New Roman"/>
          <w:sz w:val="24"/>
        </w:rPr>
        <w:t>ра</w:t>
      </w:r>
      <w:r>
        <w:rPr>
          <w:rFonts w:ascii="Times New Roman" w:hAnsi="Times New Roman"/>
          <w:spacing w:val="-2"/>
          <w:sz w:val="24"/>
        </w:rPr>
        <w:t>б</w:t>
      </w:r>
      <w:r>
        <w:rPr>
          <w:rFonts w:ascii="Times New Roman" w:hAnsi="Times New Roman"/>
          <w:spacing w:val="4"/>
          <w:sz w:val="24"/>
        </w:rPr>
        <w:t>о</w:t>
      </w:r>
      <w:r>
        <w:rPr>
          <w:rFonts w:ascii="Times New Roman" w:hAnsi="Times New Roman"/>
          <w:sz w:val="24"/>
        </w:rPr>
        <w:t xml:space="preserve">ту </w:t>
      </w:r>
      <w:r>
        <w:rPr>
          <w:rFonts w:ascii="Times New Roman" w:hAnsi="Times New Roman"/>
          <w:spacing w:val="-1"/>
          <w:sz w:val="24"/>
        </w:rPr>
        <w:t>ка</w:t>
      </w:r>
      <w:r>
        <w:rPr>
          <w:rFonts w:ascii="Times New Roman" w:hAnsi="Times New Roman"/>
          <w:sz w:val="24"/>
        </w:rPr>
        <w:t>к</w:t>
      </w:r>
      <w:r>
        <w:rPr>
          <w:rFonts w:ascii="Times New Roman" w:hAnsi="Times New Roman"/>
          <w:spacing w:val="6"/>
          <w:sz w:val="24"/>
        </w:rPr>
        <w:t xml:space="preserve"> </w:t>
      </w:r>
      <w:r>
        <w:rPr>
          <w:rFonts w:ascii="Times New Roman" w:hAnsi="Times New Roman"/>
          <w:sz w:val="24"/>
        </w:rPr>
        <w:t>с</w:t>
      </w:r>
      <w:r>
        <w:rPr>
          <w:rFonts w:ascii="Times New Roman" w:hAnsi="Times New Roman"/>
          <w:spacing w:val="7"/>
          <w:sz w:val="24"/>
        </w:rPr>
        <w:t xml:space="preserve"> </w:t>
      </w:r>
      <w:proofErr w:type="spellStart"/>
      <w:r>
        <w:rPr>
          <w:rFonts w:ascii="Times New Roman" w:hAnsi="Times New Roman"/>
          <w:spacing w:val="2"/>
          <w:sz w:val="24"/>
        </w:rPr>
        <w:t>д</w:t>
      </w:r>
      <w:r>
        <w:rPr>
          <w:rFonts w:ascii="Times New Roman" w:hAnsi="Times New Roman"/>
          <w:sz w:val="24"/>
        </w:rPr>
        <w:t>е</w:t>
      </w:r>
      <w:r>
        <w:rPr>
          <w:rFonts w:ascii="Times New Roman" w:hAnsi="Times New Roman"/>
          <w:spacing w:val="1"/>
          <w:sz w:val="24"/>
        </w:rPr>
        <w:t>ви</w:t>
      </w:r>
      <w:r>
        <w:rPr>
          <w:rFonts w:ascii="Times New Roman" w:hAnsi="Times New Roman"/>
          <w:sz w:val="24"/>
        </w:rPr>
        <w:t>ант</w:t>
      </w:r>
      <w:r>
        <w:rPr>
          <w:rFonts w:ascii="Times New Roman" w:hAnsi="Times New Roman"/>
          <w:spacing w:val="2"/>
          <w:sz w:val="24"/>
        </w:rPr>
        <w:t>ны</w:t>
      </w:r>
      <w:r>
        <w:rPr>
          <w:rFonts w:ascii="Times New Roman" w:hAnsi="Times New Roman"/>
          <w:spacing w:val="-2"/>
          <w:sz w:val="24"/>
        </w:rPr>
        <w:t>м</w:t>
      </w:r>
      <w:r>
        <w:rPr>
          <w:rFonts w:ascii="Times New Roman" w:hAnsi="Times New Roman"/>
          <w:sz w:val="24"/>
        </w:rPr>
        <w:t>и</w:t>
      </w:r>
      <w:proofErr w:type="spellEnd"/>
      <w:r>
        <w:rPr>
          <w:rFonts w:ascii="Times New Roman" w:hAnsi="Times New Roman"/>
          <w:spacing w:val="5"/>
          <w:sz w:val="24"/>
        </w:rPr>
        <w:t xml:space="preserve"> </w:t>
      </w:r>
      <w:r>
        <w:rPr>
          <w:rFonts w:ascii="Times New Roman" w:hAnsi="Times New Roman"/>
          <w:spacing w:val="4"/>
          <w:sz w:val="24"/>
        </w:rPr>
        <w:t>о</w:t>
      </w:r>
      <w:r>
        <w:rPr>
          <w:rFonts w:ascii="Times New Roman" w:hAnsi="Times New Roman"/>
          <w:spacing w:val="2"/>
          <w:sz w:val="24"/>
        </w:rPr>
        <w:t>б</w:t>
      </w:r>
      <w:r>
        <w:rPr>
          <w:rFonts w:ascii="Times New Roman" w:hAnsi="Times New Roman"/>
          <w:spacing w:val="-8"/>
          <w:sz w:val="24"/>
        </w:rPr>
        <w:t>у</w:t>
      </w:r>
      <w:r>
        <w:rPr>
          <w:rFonts w:ascii="Times New Roman" w:hAnsi="Times New Roman"/>
          <w:spacing w:val="-1"/>
          <w:sz w:val="24"/>
        </w:rPr>
        <w:t>ч</w:t>
      </w:r>
      <w:r>
        <w:rPr>
          <w:rFonts w:ascii="Times New Roman" w:hAnsi="Times New Roman"/>
          <w:sz w:val="24"/>
        </w:rPr>
        <w:t>а</w:t>
      </w:r>
      <w:r>
        <w:rPr>
          <w:rFonts w:ascii="Times New Roman" w:hAnsi="Times New Roman"/>
          <w:spacing w:val="-2"/>
          <w:sz w:val="24"/>
        </w:rPr>
        <w:t>ю</w:t>
      </w:r>
      <w:r>
        <w:rPr>
          <w:rFonts w:ascii="Times New Roman" w:hAnsi="Times New Roman"/>
          <w:sz w:val="24"/>
        </w:rPr>
        <w:t>щ</w:t>
      </w:r>
      <w:r>
        <w:rPr>
          <w:rFonts w:ascii="Times New Roman" w:hAnsi="Times New Roman"/>
          <w:spacing w:val="1"/>
          <w:sz w:val="24"/>
        </w:rPr>
        <w:t>и</w:t>
      </w:r>
      <w:r>
        <w:rPr>
          <w:rFonts w:ascii="Times New Roman" w:hAnsi="Times New Roman"/>
          <w:spacing w:val="2"/>
          <w:sz w:val="24"/>
        </w:rPr>
        <w:t>м</w:t>
      </w:r>
      <w:r>
        <w:rPr>
          <w:rFonts w:ascii="Times New Roman" w:hAnsi="Times New Roman"/>
          <w:spacing w:val="1"/>
          <w:sz w:val="24"/>
        </w:rPr>
        <w:t>и</w:t>
      </w:r>
      <w:r>
        <w:rPr>
          <w:rFonts w:ascii="Times New Roman" w:hAnsi="Times New Roman"/>
          <w:sz w:val="24"/>
        </w:rPr>
        <w:t>ся,</w:t>
      </w:r>
      <w:r>
        <w:rPr>
          <w:rFonts w:ascii="Times New Roman" w:hAnsi="Times New Roman"/>
          <w:spacing w:val="11"/>
          <w:sz w:val="24"/>
        </w:rPr>
        <w:t xml:space="preserve"> </w:t>
      </w:r>
      <w:r>
        <w:rPr>
          <w:rFonts w:ascii="Times New Roman" w:hAnsi="Times New Roman"/>
          <w:sz w:val="24"/>
        </w:rPr>
        <w:t>так</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pacing w:val="2"/>
          <w:sz w:val="24"/>
        </w:rPr>
        <w:t>и</w:t>
      </w:r>
      <w:r>
        <w:rPr>
          <w:rFonts w:ascii="Times New Roman" w:hAnsi="Times New Roman"/>
          <w:sz w:val="24"/>
        </w:rPr>
        <w:t>х</w:t>
      </w:r>
      <w:r>
        <w:rPr>
          <w:rFonts w:ascii="Times New Roman" w:hAnsi="Times New Roman"/>
          <w:spacing w:val="7"/>
          <w:sz w:val="24"/>
        </w:rPr>
        <w:t xml:space="preserve"> </w:t>
      </w:r>
      <w:r>
        <w:rPr>
          <w:rFonts w:ascii="Times New Roman" w:hAnsi="Times New Roman"/>
          <w:spacing w:val="4"/>
          <w:sz w:val="24"/>
        </w:rPr>
        <w:t>о</w:t>
      </w:r>
      <w:r>
        <w:rPr>
          <w:rFonts w:ascii="Times New Roman" w:hAnsi="Times New Roman"/>
          <w:sz w:val="24"/>
        </w:rPr>
        <w:t>кр</w:t>
      </w:r>
      <w:r>
        <w:rPr>
          <w:rFonts w:ascii="Times New Roman" w:hAnsi="Times New Roman"/>
          <w:spacing w:val="-9"/>
          <w:sz w:val="24"/>
        </w:rPr>
        <w:t>у</w:t>
      </w:r>
      <w:r>
        <w:rPr>
          <w:rFonts w:ascii="Times New Roman" w:hAnsi="Times New Roman"/>
          <w:spacing w:val="1"/>
          <w:sz w:val="24"/>
        </w:rPr>
        <w:t>ж</w:t>
      </w:r>
      <w:r>
        <w:rPr>
          <w:rFonts w:ascii="Times New Roman" w:hAnsi="Times New Roman"/>
          <w:sz w:val="24"/>
        </w:rPr>
        <w:t>ен</w:t>
      </w:r>
      <w:r>
        <w:rPr>
          <w:rFonts w:ascii="Times New Roman" w:hAnsi="Times New Roman"/>
          <w:spacing w:val="1"/>
          <w:sz w:val="24"/>
        </w:rPr>
        <w:t>и</w:t>
      </w:r>
      <w:r>
        <w:rPr>
          <w:rFonts w:ascii="Times New Roman" w:hAnsi="Times New Roman"/>
          <w:spacing w:val="-5"/>
          <w:sz w:val="24"/>
        </w:rPr>
        <w:t>е</w:t>
      </w:r>
      <w:r>
        <w:rPr>
          <w:rFonts w:ascii="Times New Roman" w:hAnsi="Times New Roman"/>
          <w:spacing w:val="1"/>
          <w:sz w:val="24"/>
        </w:rPr>
        <w:t>м</w:t>
      </w:r>
      <w:r>
        <w:rPr>
          <w:rFonts w:ascii="Times New Roman" w:hAnsi="Times New Roman"/>
          <w:sz w:val="24"/>
        </w:rPr>
        <w:t>,</w:t>
      </w:r>
      <w:r>
        <w:rPr>
          <w:rFonts w:ascii="Times New Roman" w:hAnsi="Times New Roman"/>
          <w:spacing w:val="-7"/>
          <w:sz w:val="24"/>
        </w:rPr>
        <w:t xml:space="preserve"> </w:t>
      </w:r>
      <w:r>
        <w:rPr>
          <w:rFonts w:ascii="Times New Roman" w:hAnsi="Times New Roman"/>
          <w:spacing w:val="-6"/>
          <w:sz w:val="24"/>
        </w:rPr>
        <w:t>с</w:t>
      </w:r>
      <w:r>
        <w:rPr>
          <w:rFonts w:ascii="Times New Roman" w:hAnsi="Times New Roman"/>
          <w:sz w:val="24"/>
        </w:rPr>
        <w:t>о</w:t>
      </w:r>
      <w:r>
        <w:rPr>
          <w:rFonts w:ascii="Times New Roman" w:hAnsi="Times New Roman"/>
          <w:spacing w:val="4"/>
          <w:sz w:val="24"/>
        </w:rPr>
        <w:t>о</w:t>
      </w:r>
      <w:r>
        <w:rPr>
          <w:rFonts w:ascii="Times New Roman" w:hAnsi="Times New Roman"/>
          <w:spacing w:val="-6"/>
          <w:sz w:val="24"/>
        </w:rPr>
        <w:t>б</w:t>
      </w:r>
      <w:r>
        <w:rPr>
          <w:rFonts w:ascii="Times New Roman" w:hAnsi="Times New Roman"/>
          <w:spacing w:val="2"/>
          <w:sz w:val="24"/>
        </w:rPr>
        <w:t>щ</w:t>
      </w:r>
      <w:r>
        <w:rPr>
          <w:rFonts w:ascii="Times New Roman" w:hAnsi="Times New Roman"/>
          <w:sz w:val="24"/>
        </w:rPr>
        <w:t>е</w:t>
      </w:r>
      <w:r>
        <w:rPr>
          <w:rFonts w:ascii="Times New Roman" w:hAnsi="Times New Roman"/>
          <w:spacing w:val="-1"/>
          <w:sz w:val="24"/>
        </w:rPr>
        <w:t>с</w:t>
      </w:r>
      <w:r>
        <w:rPr>
          <w:rFonts w:ascii="Times New Roman" w:hAnsi="Times New Roman"/>
          <w:spacing w:val="-4"/>
          <w:sz w:val="24"/>
        </w:rPr>
        <w:t>т</w:t>
      </w:r>
      <w:r>
        <w:rPr>
          <w:rFonts w:ascii="Times New Roman" w:hAnsi="Times New Roman"/>
          <w:spacing w:val="1"/>
          <w:sz w:val="24"/>
        </w:rPr>
        <w:t>в</w:t>
      </w:r>
      <w:r>
        <w:rPr>
          <w:rFonts w:ascii="Times New Roman" w:hAnsi="Times New Roman"/>
          <w:sz w:val="24"/>
        </w:rPr>
        <w:t>а</w:t>
      </w:r>
      <w:r>
        <w:rPr>
          <w:rFonts w:ascii="Times New Roman" w:hAnsi="Times New Roman"/>
          <w:spacing w:val="-3"/>
          <w:sz w:val="24"/>
        </w:rPr>
        <w:t>м</w:t>
      </w:r>
      <w:r>
        <w:rPr>
          <w:rFonts w:ascii="Times New Roman" w:hAnsi="Times New Roman"/>
          <w:sz w:val="24"/>
        </w:rPr>
        <w:t>и</w:t>
      </w:r>
      <w:r>
        <w:rPr>
          <w:rFonts w:ascii="Times New Roman" w:hAnsi="Times New Roman"/>
          <w:spacing w:val="-9"/>
          <w:sz w:val="24"/>
        </w:rPr>
        <w:t xml:space="preserve"> </w:t>
      </w:r>
      <w:r>
        <w:rPr>
          <w:rFonts w:ascii="Times New Roman" w:hAnsi="Times New Roman"/>
          <w:spacing w:val="-1"/>
          <w:sz w:val="24"/>
        </w:rPr>
        <w:t>к</w:t>
      </w:r>
      <w:r>
        <w:rPr>
          <w:rFonts w:ascii="Times New Roman" w:hAnsi="Times New Roman"/>
          <w:sz w:val="24"/>
        </w:rPr>
        <w:t>л</w:t>
      </w:r>
      <w:r>
        <w:rPr>
          <w:rFonts w:ascii="Times New Roman" w:hAnsi="Times New Roman"/>
          <w:spacing w:val="-1"/>
          <w:sz w:val="24"/>
        </w:rPr>
        <w:t>ас</w:t>
      </w:r>
      <w:r>
        <w:rPr>
          <w:rFonts w:ascii="Times New Roman" w:hAnsi="Times New Roman"/>
          <w:sz w:val="24"/>
        </w:rPr>
        <w:t>с</w:t>
      </w:r>
      <w:r>
        <w:rPr>
          <w:rFonts w:ascii="Times New Roman" w:hAnsi="Times New Roman"/>
          <w:spacing w:val="-6"/>
          <w:sz w:val="24"/>
        </w:rPr>
        <w:t>а</w:t>
      </w:r>
      <w:r>
        <w:rPr>
          <w:rFonts w:ascii="Times New Roman" w:hAnsi="Times New Roman"/>
          <w:sz w:val="24"/>
        </w:rPr>
        <w:t>,</w:t>
      </w:r>
      <w:r>
        <w:rPr>
          <w:rFonts w:ascii="Times New Roman" w:hAnsi="Times New Roman"/>
          <w:spacing w:val="-4"/>
          <w:sz w:val="24"/>
        </w:rPr>
        <w:t xml:space="preserve"> </w:t>
      </w:r>
      <w:r>
        <w:rPr>
          <w:rFonts w:ascii="Times New Roman" w:hAnsi="Times New Roman"/>
          <w:spacing w:val="-6"/>
          <w:sz w:val="24"/>
        </w:rPr>
        <w:t>с</w:t>
      </w:r>
      <w:r>
        <w:rPr>
          <w:rFonts w:ascii="Times New Roman" w:hAnsi="Times New Roman"/>
          <w:spacing w:val="1"/>
          <w:sz w:val="24"/>
        </w:rPr>
        <w:t>в</w:t>
      </w:r>
      <w:r>
        <w:rPr>
          <w:rFonts w:ascii="Times New Roman" w:hAnsi="Times New Roman"/>
          <w:sz w:val="24"/>
        </w:rPr>
        <w:t>ер</w:t>
      </w:r>
      <w:r>
        <w:rPr>
          <w:rFonts w:ascii="Times New Roman" w:hAnsi="Times New Roman"/>
          <w:spacing w:val="-1"/>
          <w:sz w:val="24"/>
        </w:rPr>
        <w:t>с</w:t>
      </w:r>
      <w:r>
        <w:rPr>
          <w:rFonts w:ascii="Times New Roman" w:hAnsi="Times New Roman"/>
          <w:spacing w:val="-4"/>
          <w:sz w:val="24"/>
        </w:rPr>
        <w:t>т</w:t>
      </w:r>
      <w:r>
        <w:rPr>
          <w:rFonts w:ascii="Times New Roman" w:hAnsi="Times New Roman"/>
          <w:sz w:val="24"/>
        </w:rPr>
        <w:t>н</w:t>
      </w:r>
      <w:r>
        <w:rPr>
          <w:rFonts w:ascii="Times New Roman" w:hAnsi="Times New Roman"/>
          <w:spacing w:val="1"/>
          <w:sz w:val="24"/>
        </w:rPr>
        <w:t>и</w:t>
      </w:r>
      <w:r>
        <w:rPr>
          <w:rFonts w:ascii="Times New Roman" w:hAnsi="Times New Roman"/>
          <w:spacing w:val="-5"/>
          <w:sz w:val="24"/>
        </w:rPr>
        <w:t>к</w:t>
      </w:r>
      <w:r>
        <w:rPr>
          <w:rFonts w:ascii="Times New Roman" w:hAnsi="Times New Roman"/>
          <w:sz w:val="24"/>
        </w:rPr>
        <w:t>о</w:t>
      </w:r>
      <w:r>
        <w:rPr>
          <w:rFonts w:ascii="Times New Roman" w:hAnsi="Times New Roman"/>
          <w:spacing w:val="-3"/>
          <w:sz w:val="24"/>
        </w:rPr>
        <w:t>в</w:t>
      </w:r>
      <w:r>
        <w:rPr>
          <w:rFonts w:ascii="Times New Roman" w:hAnsi="Times New Roman"/>
          <w:sz w:val="24"/>
        </w:rPr>
        <w:t xml:space="preserve">, </w:t>
      </w:r>
      <w:r>
        <w:rPr>
          <w:rFonts w:ascii="Times New Roman" w:hAnsi="Times New Roman"/>
          <w:spacing w:val="2"/>
          <w:sz w:val="24"/>
        </w:rPr>
        <w:t>ш</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4"/>
          <w:sz w:val="24"/>
        </w:rPr>
        <w:t>л</w:t>
      </w:r>
      <w:r>
        <w:rPr>
          <w:rFonts w:ascii="Times New Roman" w:hAnsi="Times New Roman"/>
          <w:sz w:val="24"/>
        </w:rPr>
        <w:t>ы</w:t>
      </w:r>
      <w:r>
        <w:rPr>
          <w:rFonts w:ascii="Times New Roman" w:hAnsi="Times New Roman"/>
          <w:spacing w:val="-8"/>
          <w:sz w:val="24"/>
        </w:rPr>
        <w:t xml:space="preserve"> </w:t>
      </w:r>
      <w:proofErr w:type="spellStart"/>
      <w:r>
        <w:rPr>
          <w:rFonts w:ascii="Times New Roman" w:hAnsi="Times New Roman"/>
          <w:spacing w:val="44"/>
          <w:sz w:val="24"/>
        </w:rPr>
        <w:t>в</w:t>
      </w:r>
      <w:r>
        <w:rPr>
          <w:rFonts w:ascii="Times New Roman" w:hAnsi="Times New Roman"/>
          <w:spacing w:val="1"/>
          <w:sz w:val="24"/>
        </w:rPr>
        <w:t>ц</w:t>
      </w:r>
      <w:r>
        <w:rPr>
          <w:rFonts w:ascii="Times New Roman" w:hAnsi="Times New Roman"/>
          <w:sz w:val="24"/>
        </w:rPr>
        <w:t>е</w:t>
      </w:r>
      <w:r>
        <w:rPr>
          <w:rFonts w:ascii="Times New Roman" w:hAnsi="Times New Roman"/>
          <w:spacing w:val="-5"/>
          <w:sz w:val="24"/>
        </w:rPr>
        <w:t>л</w:t>
      </w:r>
      <w:r>
        <w:rPr>
          <w:rFonts w:ascii="Times New Roman" w:hAnsi="Times New Roman"/>
          <w:spacing w:val="4"/>
          <w:sz w:val="24"/>
        </w:rPr>
        <w:t>о</w:t>
      </w:r>
      <w:r>
        <w:rPr>
          <w:rFonts w:ascii="Times New Roman" w:hAnsi="Times New Roman"/>
          <w:spacing w:val="-2"/>
          <w:sz w:val="24"/>
        </w:rPr>
        <w:t>м</w:t>
      </w:r>
      <w:proofErr w:type="gramStart"/>
      <w:r>
        <w:rPr>
          <w:rFonts w:ascii="Times New Roman" w:hAnsi="Times New Roman"/>
          <w:spacing w:val="46"/>
          <w:sz w:val="24"/>
        </w:rPr>
        <w:t>,</w:t>
      </w:r>
      <w:r>
        <w:rPr>
          <w:rFonts w:ascii="Times New Roman" w:hAnsi="Times New Roman"/>
          <w:spacing w:val="4"/>
          <w:sz w:val="24"/>
        </w:rPr>
        <w:t>о</w:t>
      </w:r>
      <w:proofErr w:type="gramEnd"/>
      <w:r>
        <w:rPr>
          <w:rFonts w:ascii="Times New Roman" w:hAnsi="Times New Roman"/>
          <w:spacing w:val="-4"/>
          <w:sz w:val="24"/>
        </w:rPr>
        <w:t>р</w:t>
      </w:r>
      <w:r>
        <w:rPr>
          <w:rFonts w:ascii="Times New Roman" w:hAnsi="Times New Roman"/>
          <w:spacing w:val="1"/>
          <w:sz w:val="24"/>
        </w:rPr>
        <w:t>г</w:t>
      </w:r>
      <w:r>
        <w:rPr>
          <w:rFonts w:ascii="Times New Roman" w:hAnsi="Times New Roman"/>
          <w:sz w:val="24"/>
        </w:rPr>
        <w:t>а</w:t>
      </w:r>
      <w:r>
        <w:rPr>
          <w:rFonts w:ascii="Times New Roman" w:hAnsi="Times New Roman"/>
          <w:spacing w:val="1"/>
          <w:sz w:val="24"/>
        </w:rPr>
        <w:t>низ</w:t>
      </w:r>
      <w:r>
        <w:rPr>
          <w:rFonts w:ascii="Times New Roman" w:hAnsi="Times New Roman"/>
          <w:sz w:val="24"/>
        </w:rPr>
        <w:t>а</w:t>
      </w:r>
      <w:r>
        <w:rPr>
          <w:rFonts w:ascii="Times New Roman" w:hAnsi="Times New Roman"/>
          <w:spacing w:val="-4"/>
          <w:sz w:val="24"/>
        </w:rPr>
        <w:t>ц</w:t>
      </w:r>
      <w:r>
        <w:rPr>
          <w:rFonts w:ascii="Times New Roman" w:hAnsi="Times New Roman"/>
          <w:sz w:val="24"/>
        </w:rPr>
        <w:t>и</w:t>
      </w:r>
      <w:r>
        <w:rPr>
          <w:rFonts w:ascii="Times New Roman" w:hAnsi="Times New Roman"/>
          <w:spacing w:val="1"/>
          <w:sz w:val="24"/>
        </w:rPr>
        <w:t>ю</w:t>
      </w:r>
      <w:proofErr w:type="spellEnd"/>
      <w:r>
        <w:rPr>
          <w:rFonts w:ascii="Times New Roman" w:hAnsi="Times New Roman"/>
          <w:spacing w:val="1"/>
          <w:sz w:val="24"/>
        </w:rPr>
        <w:t xml:space="preserve"> м</w:t>
      </w:r>
      <w:r>
        <w:rPr>
          <w:rFonts w:ascii="Times New Roman" w:hAnsi="Times New Roman"/>
          <w:sz w:val="24"/>
        </w:rPr>
        <w:t>е</w:t>
      </w:r>
      <w:r>
        <w:rPr>
          <w:rFonts w:ascii="Times New Roman" w:hAnsi="Times New Roman"/>
          <w:spacing w:val="2"/>
          <w:sz w:val="24"/>
        </w:rPr>
        <w:t>ж</w:t>
      </w:r>
      <w:r>
        <w:rPr>
          <w:rFonts w:ascii="Times New Roman" w:hAnsi="Times New Roman"/>
          <w:spacing w:val="1"/>
          <w:sz w:val="24"/>
        </w:rPr>
        <w:t>в</w:t>
      </w:r>
      <w:r>
        <w:rPr>
          <w:rFonts w:ascii="Times New Roman" w:hAnsi="Times New Roman"/>
          <w:sz w:val="24"/>
        </w:rPr>
        <w:t>е</w:t>
      </w:r>
      <w:r>
        <w:rPr>
          <w:rFonts w:ascii="Times New Roman" w:hAnsi="Times New Roman"/>
          <w:spacing w:val="-6"/>
          <w:sz w:val="24"/>
        </w:rPr>
        <w:t>д</w:t>
      </w:r>
      <w:r>
        <w:rPr>
          <w:rFonts w:ascii="Times New Roman" w:hAnsi="Times New Roman"/>
          <w:spacing w:val="4"/>
          <w:sz w:val="24"/>
        </w:rPr>
        <w:t>о</w:t>
      </w:r>
      <w:r>
        <w:rPr>
          <w:rFonts w:ascii="Times New Roman" w:hAnsi="Times New Roman"/>
          <w:spacing w:val="1"/>
          <w:sz w:val="24"/>
        </w:rPr>
        <w:t>м</w:t>
      </w:r>
      <w:r>
        <w:rPr>
          <w:rFonts w:ascii="Times New Roman" w:hAnsi="Times New Roman"/>
          <w:sz w:val="24"/>
        </w:rPr>
        <w:t>ст</w:t>
      </w:r>
      <w:r>
        <w:rPr>
          <w:rFonts w:ascii="Times New Roman" w:hAnsi="Times New Roman"/>
          <w:spacing w:val="2"/>
          <w:sz w:val="24"/>
        </w:rPr>
        <w:t>в</w:t>
      </w:r>
      <w:r>
        <w:rPr>
          <w:rFonts w:ascii="Times New Roman" w:hAnsi="Times New Roman"/>
          <w:spacing w:val="-5"/>
          <w:sz w:val="24"/>
        </w:rPr>
        <w:t>е</w:t>
      </w:r>
      <w:r>
        <w:rPr>
          <w:rFonts w:ascii="Times New Roman" w:hAnsi="Times New Roman"/>
          <w:sz w:val="24"/>
        </w:rPr>
        <w:t>н</w:t>
      </w:r>
      <w:r>
        <w:rPr>
          <w:rFonts w:ascii="Times New Roman" w:hAnsi="Times New Roman"/>
          <w:spacing w:val="-2"/>
          <w:sz w:val="24"/>
        </w:rPr>
        <w:t>н</w:t>
      </w:r>
      <w:r>
        <w:rPr>
          <w:rFonts w:ascii="Times New Roman" w:hAnsi="Times New Roman"/>
          <w:sz w:val="24"/>
        </w:rPr>
        <w:t>о</w:t>
      </w:r>
      <w:r>
        <w:rPr>
          <w:rFonts w:ascii="Times New Roman" w:hAnsi="Times New Roman"/>
          <w:spacing w:val="1"/>
          <w:sz w:val="24"/>
        </w:rPr>
        <w:t>г</w:t>
      </w:r>
      <w:r>
        <w:rPr>
          <w:rFonts w:ascii="Times New Roman" w:hAnsi="Times New Roman"/>
          <w:sz w:val="24"/>
        </w:rPr>
        <w:t>о</w:t>
      </w:r>
      <w:r>
        <w:rPr>
          <w:rFonts w:ascii="Times New Roman" w:hAnsi="Times New Roman"/>
          <w:spacing w:val="2"/>
          <w:sz w:val="24"/>
        </w:rPr>
        <w:t xml:space="preserve"> </w:t>
      </w:r>
      <w:r>
        <w:rPr>
          <w:rFonts w:ascii="Times New Roman" w:hAnsi="Times New Roman"/>
          <w:spacing w:val="-1"/>
          <w:sz w:val="24"/>
        </w:rPr>
        <w:t>в</w:t>
      </w:r>
      <w:r>
        <w:rPr>
          <w:rFonts w:ascii="Times New Roman" w:hAnsi="Times New Roman"/>
          <w:sz w:val="24"/>
        </w:rPr>
        <w:t>заи</w:t>
      </w:r>
      <w:r>
        <w:rPr>
          <w:rFonts w:ascii="Times New Roman" w:hAnsi="Times New Roman"/>
          <w:spacing w:val="-2"/>
          <w:sz w:val="24"/>
        </w:rPr>
        <w:t>м</w:t>
      </w:r>
      <w:r>
        <w:rPr>
          <w:rFonts w:ascii="Times New Roman" w:hAnsi="Times New Roman"/>
          <w:spacing w:val="3"/>
          <w:sz w:val="24"/>
        </w:rPr>
        <w:t>о</w:t>
      </w:r>
      <w:r>
        <w:rPr>
          <w:rFonts w:ascii="Times New Roman" w:hAnsi="Times New Roman"/>
          <w:sz w:val="24"/>
        </w:rPr>
        <w:t>дейст</w:t>
      </w:r>
      <w:r>
        <w:rPr>
          <w:rFonts w:ascii="Times New Roman" w:hAnsi="Times New Roman"/>
          <w:spacing w:val="1"/>
          <w:sz w:val="24"/>
        </w:rPr>
        <w:t>ви</w:t>
      </w:r>
      <w:r>
        <w:rPr>
          <w:rFonts w:ascii="Times New Roman" w:hAnsi="Times New Roman"/>
          <w:sz w:val="24"/>
        </w:rPr>
        <w:t>я;</w:t>
      </w:r>
    </w:p>
    <w:p w:rsidR="00FD1A36" w:rsidRDefault="00A816C5" w:rsidP="00593E02">
      <w:pPr>
        <w:pStyle w:val="ac"/>
        <w:numPr>
          <w:ilvl w:val="0"/>
          <w:numId w:val="76"/>
        </w:numPr>
        <w:tabs>
          <w:tab w:val="left" w:pos="1921"/>
          <w:tab w:val="left" w:pos="3587"/>
          <w:tab w:val="left" w:pos="3952"/>
          <w:tab w:val="left" w:pos="5877"/>
          <w:tab w:val="left" w:pos="7544"/>
        </w:tabs>
        <w:spacing w:line="276" w:lineRule="auto"/>
        <w:ind w:left="0" w:right="0" w:firstLine="709"/>
        <w:rPr>
          <w:rFonts w:ascii="Times New Roman" w:hAnsi="Times New Roman"/>
          <w:sz w:val="24"/>
        </w:rPr>
      </w:pPr>
      <w:proofErr w:type="gramStart"/>
      <w:r>
        <w:rPr>
          <w:rFonts w:ascii="Times New Roman" w:hAnsi="Times New Roman"/>
          <w:spacing w:val="-2"/>
          <w:sz w:val="24"/>
        </w:rPr>
        <w:t>в</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ле</w:t>
      </w:r>
      <w:r>
        <w:rPr>
          <w:rFonts w:ascii="Times New Roman" w:hAnsi="Times New Roman"/>
          <w:spacing w:val="-1"/>
          <w:sz w:val="24"/>
        </w:rPr>
        <w:t>ч</w:t>
      </w:r>
      <w:r>
        <w:rPr>
          <w:rFonts w:ascii="Times New Roman" w:hAnsi="Times New Roman"/>
          <w:sz w:val="24"/>
        </w:rPr>
        <w:t>ен</w:t>
      </w:r>
      <w:r>
        <w:rPr>
          <w:rFonts w:ascii="Times New Roman" w:hAnsi="Times New Roman"/>
          <w:spacing w:val="1"/>
          <w:sz w:val="24"/>
        </w:rPr>
        <w:t>и</w:t>
      </w:r>
      <w:r>
        <w:rPr>
          <w:rFonts w:ascii="Times New Roman" w:hAnsi="Times New Roman"/>
          <w:sz w:val="24"/>
        </w:rPr>
        <w:t xml:space="preserve">е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5"/>
          <w:sz w:val="24"/>
        </w:rPr>
        <w:t>у</w:t>
      </w:r>
      <w:r>
        <w:rPr>
          <w:rFonts w:ascii="Times New Roman" w:hAnsi="Times New Roman"/>
          <w:sz w:val="24"/>
        </w:rPr>
        <w:t>ч</w:t>
      </w:r>
      <w:r>
        <w:rPr>
          <w:rFonts w:ascii="Times New Roman" w:hAnsi="Times New Roman"/>
          <w:spacing w:val="-1"/>
          <w:sz w:val="24"/>
        </w:rPr>
        <w:t>а</w:t>
      </w:r>
      <w:r>
        <w:rPr>
          <w:rFonts w:ascii="Times New Roman" w:hAnsi="Times New Roman"/>
          <w:spacing w:val="-2"/>
          <w:sz w:val="24"/>
        </w:rPr>
        <w:t>ю</w:t>
      </w:r>
      <w:r>
        <w:rPr>
          <w:rFonts w:ascii="Times New Roman" w:hAnsi="Times New Roman"/>
          <w:spacing w:val="2"/>
          <w:sz w:val="24"/>
        </w:rPr>
        <w:t>щ</w:t>
      </w:r>
      <w:r>
        <w:rPr>
          <w:rFonts w:ascii="Times New Roman" w:hAnsi="Times New Roman"/>
          <w:spacing w:val="1"/>
          <w:sz w:val="24"/>
        </w:rPr>
        <w:t>и</w:t>
      </w:r>
      <w:r>
        <w:rPr>
          <w:rFonts w:ascii="Times New Roman" w:hAnsi="Times New Roman"/>
          <w:sz w:val="24"/>
        </w:rPr>
        <w:t xml:space="preserve">хся в </w:t>
      </w:r>
      <w:r>
        <w:rPr>
          <w:rFonts w:ascii="Times New Roman" w:hAnsi="Times New Roman"/>
          <w:spacing w:val="1"/>
          <w:sz w:val="24"/>
        </w:rPr>
        <w:t>в</w:t>
      </w:r>
      <w:r>
        <w:rPr>
          <w:rFonts w:ascii="Times New Roman" w:hAnsi="Times New Roman"/>
          <w:spacing w:val="5"/>
          <w:sz w:val="24"/>
        </w:rPr>
        <w:t>о</w:t>
      </w:r>
      <w:r>
        <w:rPr>
          <w:rFonts w:ascii="Times New Roman" w:hAnsi="Times New Roman"/>
          <w:sz w:val="24"/>
        </w:rPr>
        <w:t>с</w:t>
      </w:r>
      <w:r>
        <w:rPr>
          <w:rFonts w:ascii="Times New Roman" w:hAnsi="Times New Roman"/>
          <w:spacing w:val="-3"/>
          <w:sz w:val="24"/>
        </w:rPr>
        <w:t>п</w:t>
      </w:r>
      <w:r>
        <w:rPr>
          <w:rFonts w:ascii="Times New Roman" w:hAnsi="Times New Roman"/>
          <w:sz w:val="24"/>
        </w:rPr>
        <w:t>итатель</w:t>
      </w:r>
      <w:r>
        <w:rPr>
          <w:rFonts w:ascii="Times New Roman" w:hAnsi="Times New Roman"/>
          <w:spacing w:val="-2"/>
          <w:sz w:val="24"/>
        </w:rPr>
        <w:t>н</w:t>
      </w:r>
      <w:r>
        <w:rPr>
          <w:rFonts w:ascii="Times New Roman" w:hAnsi="Times New Roman"/>
          <w:spacing w:val="-5"/>
          <w:sz w:val="24"/>
        </w:rPr>
        <w:t>у</w:t>
      </w:r>
      <w:r>
        <w:rPr>
          <w:rFonts w:ascii="Times New Roman" w:hAnsi="Times New Roman"/>
          <w:sz w:val="24"/>
        </w:rPr>
        <w:t xml:space="preserve">ю </w:t>
      </w:r>
      <w:r>
        <w:rPr>
          <w:rFonts w:ascii="Times New Roman" w:hAnsi="Times New Roman"/>
          <w:spacing w:val="-2"/>
          <w:sz w:val="24"/>
        </w:rPr>
        <w:t>д</w:t>
      </w:r>
      <w:r>
        <w:rPr>
          <w:rFonts w:ascii="Times New Roman" w:hAnsi="Times New Roman"/>
          <w:sz w:val="24"/>
        </w:rPr>
        <w:t>еятель</w:t>
      </w:r>
      <w:r>
        <w:rPr>
          <w:rFonts w:ascii="Times New Roman" w:hAnsi="Times New Roman"/>
          <w:spacing w:val="1"/>
          <w:sz w:val="24"/>
        </w:rPr>
        <w:t>н</w:t>
      </w:r>
      <w:r>
        <w:rPr>
          <w:rFonts w:ascii="Times New Roman" w:hAnsi="Times New Roman"/>
          <w:spacing w:val="5"/>
          <w:sz w:val="24"/>
        </w:rPr>
        <w:t>о</w:t>
      </w:r>
      <w:r>
        <w:rPr>
          <w:rFonts w:ascii="Times New Roman" w:hAnsi="Times New Roman"/>
          <w:sz w:val="24"/>
        </w:rPr>
        <w:t>сть, п</w:t>
      </w:r>
      <w:r>
        <w:rPr>
          <w:rFonts w:ascii="Times New Roman" w:hAnsi="Times New Roman"/>
          <w:spacing w:val="-3"/>
          <w:sz w:val="24"/>
        </w:rPr>
        <w:t>р</w:t>
      </w:r>
      <w:r>
        <w:rPr>
          <w:rFonts w:ascii="Times New Roman" w:hAnsi="Times New Roman"/>
          <w:spacing w:val="3"/>
          <w:sz w:val="24"/>
        </w:rPr>
        <w:t>о</w:t>
      </w:r>
      <w:r>
        <w:rPr>
          <w:rFonts w:ascii="Times New Roman" w:hAnsi="Times New Roman"/>
          <w:sz w:val="24"/>
        </w:rPr>
        <w:t>е</w:t>
      </w:r>
      <w:r>
        <w:rPr>
          <w:rFonts w:ascii="Times New Roman" w:hAnsi="Times New Roman"/>
          <w:spacing w:val="-1"/>
          <w:sz w:val="24"/>
        </w:rPr>
        <w:t>к</w:t>
      </w:r>
      <w:r>
        <w:rPr>
          <w:rFonts w:ascii="Times New Roman" w:hAnsi="Times New Roman"/>
          <w:spacing w:val="-4"/>
          <w:sz w:val="24"/>
        </w:rPr>
        <w:t>т</w:t>
      </w:r>
      <w:r>
        <w:rPr>
          <w:rFonts w:ascii="Times New Roman" w:hAnsi="Times New Roman"/>
          <w:spacing w:val="1"/>
          <w:sz w:val="24"/>
        </w:rPr>
        <w:t>ы</w:t>
      </w:r>
      <w:r>
        <w:rPr>
          <w:rFonts w:ascii="Times New Roman" w:hAnsi="Times New Roman"/>
          <w:sz w:val="24"/>
        </w:rPr>
        <w:t>,</w:t>
      </w:r>
      <w:r>
        <w:rPr>
          <w:rFonts w:ascii="Times New Roman" w:hAnsi="Times New Roman"/>
          <w:spacing w:val="102"/>
          <w:sz w:val="24"/>
        </w:rPr>
        <w:t xml:space="preserve"> </w:t>
      </w:r>
      <w:r>
        <w:rPr>
          <w:rFonts w:ascii="Times New Roman" w:hAnsi="Times New Roman"/>
          <w:spacing w:val="1"/>
          <w:sz w:val="24"/>
        </w:rPr>
        <w:lastRenderedPageBreak/>
        <w:t>п</w:t>
      </w:r>
      <w:r>
        <w:rPr>
          <w:rFonts w:ascii="Times New Roman" w:hAnsi="Times New Roman"/>
          <w:spacing w:val="-3"/>
          <w:sz w:val="24"/>
        </w:rPr>
        <w:t>р</w:t>
      </w:r>
      <w:r>
        <w:rPr>
          <w:rFonts w:ascii="Times New Roman" w:hAnsi="Times New Roman"/>
          <w:sz w:val="24"/>
        </w:rPr>
        <w:t>о</w:t>
      </w:r>
      <w:r>
        <w:rPr>
          <w:rFonts w:ascii="Times New Roman" w:hAnsi="Times New Roman"/>
          <w:spacing w:val="1"/>
          <w:sz w:val="24"/>
        </w:rPr>
        <w:t>г</w:t>
      </w:r>
      <w:r>
        <w:rPr>
          <w:rFonts w:ascii="Times New Roman" w:hAnsi="Times New Roman"/>
          <w:sz w:val="24"/>
        </w:rPr>
        <w:t>рам</w:t>
      </w:r>
      <w:r>
        <w:rPr>
          <w:rFonts w:ascii="Times New Roman" w:hAnsi="Times New Roman"/>
          <w:spacing w:val="-2"/>
          <w:sz w:val="24"/>
        </w:rPr>
        <w:t>м</w:t>
      </w:r>
      <w:r>
        <w:rPr>
          <w:rFonts w:ascii="Times New Roman" w:hAnsi="Times New Roman"/>
          <w:sz w:val="24"/>
        </w:rPr>
        <w:t>ы пр</w:t>
      </w:r>
      <w:r>
        <w:rPr>
          <w:rFonts w:ascii="Times New Roman" w:hAnsi="Times New Roman"/>
          <w:spacing w:val="5"/>
          <w:sz w:val="24"/>
        </w:rPr>
        <w:t>о</w:t>
      </w:r>
      <w:r>
        <w:rPr>
          <w:rFonts w:ascii="Times New Roman" w:hAnsi="Times New Roman"/>
          <w:spacing w:val="-1"/>
          <w:sz w:val="24"/>
        </w:rPr>
        <w:t>ф</w:t>
      </w:r>
      <w:r>
        <w:rPr>
          <w:rFonts w:ascii="Times New Roman" w:hAnsi="Times New Roman"/>
          <w:sz w:val="24"/>
        </w:rPr>
        <w:t>ила</w:t>
      </w:r>
      <w:r>
        <w:rPr>
          <w:rFonts w:ascii="Times New Roman" w:hAnsi="Times New Roman"/>
          <w:spacing w:val="-1"/>
          <w:sz w:val="24"/>
        </w:rPr>
        <w:t>к</w:t>
      </w:r>
      <w:r>
        <w:rPr>
          <w:rFonts w:ascii="Times New Roman" w:hAnsi="Times New Roman"/>
          <w:sz w:val="24"/>
        </w:rPr>
        <w:t>т</w:t>
      </w:r>
      <w:r>
        <w:rPr>
          <w:rFonts w:ascii="Times New Roman" w:hAnsi="Times New Roman"/>
          <w:spacing w:val="1"/>
          <w:sz w:val="24"/>
        </w:rPr>
        <w:t>и</w:t>
      </w:r>
      <w:r>
        <w:rPr>
          <w:rFonts w:ascii="Times New Roman" w:hAnsi="Times New Roman"/>
          <w:sz w:val="24"/>
        </w:rPr>
        <w:t>че</w:t>
      </w:r>
      <w:r>
        <w:rPr>
          <w:rFonts w:ascii="Times New Roman" w:hAnsi="Times New Roman"/>
          <w:spacing w:val="-1"/>
          <w:sz w:val="24"/>
        </w:rPr>
        <w:t>ск</w:t>
      </w:r>
      <w:r>
        <w:rPr>
          <w:rFonts w:ascii="Times New Roman" w:hAnsi="Times New Roman"/>
          <w:sz w:val="24"/>
        </w:rPr>
        <w:t>ой</w:t>
      </w:r>
      <w:r>
        <w:rPr>
          <w:rFonts w:ascii="Times New Roman" w:hAnsi="Times New Roman"/>
          <w:spacing w:val="5"/>
          <w:sz w:val="24"/>
        </w:rPr>
        <w:t xml:space="preserve"> </w:t>
      </w:r>
      <w:r>
        <w:rPr>
          <w:rFonts w:ascii="Times New Roman" w:hAnsi="Times New Roman"/>
          <w:spacing w:val="1"/>
          <w:sz w:val="24"/>
        </w:rPr>
        <w:t>н</w:t>
      </w:r>
      <w:r>
        <w:rPr>
          <w:rFonts w:ascii="Times New Roman" w:hAnsi="Times New Roman"/>
          <w:sz w:val="24"/>
        </w:rPr>
        <w:t>апр</w:t>
      </w:r>
      <w:r>
        <w:rPr>
          <w:rFonts w:ascii="Times New Roman" w:hAnsi="Times New Roman"/>
          <w:spacing w:val="-5"/>
          <w:sz w:val="24"/>
        </w:rPr>
        <w:t>а</w:t>
      </w:r>
      <w:r>
        <w:rPr>
          <w:rFonts w:ascii="Times New Roman" w:hAnsi="Times New Roman"/>
          <w:spacing w:val="1"/>
          <w:sz w:val="24"/>
        </w:rPr>
        <w:t>в</w:t>
      </w:r>
      <w:r>
        <w:rPr>
          <w:rFonts w:ascii="Times New Roman" w:hAnsi="Times New Roman"/>
          <w:sz w:val="24"/>
        </w:rPr>
        <w:t>ле</w:t>
      </w:r>
      <w:r>
        <w:rPr>
          <w:rFonts w:ascii="Times New Roman" w:hAnsi="Times New Roman"/>
          <w:spacing w:val="1"/>
          <w:sz w:val="24"/>
        </w:rPr>
        <w:t>н</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сти</w:t>
      </w:r>
      <w:r>
        <w:rPr>
          <w:rFonts w:ascii="Times New Roman" w:hAnsi="Times New Roman"/>
          <w:spacing w:val="1"/>
          <w:sz w:val="24"/>
        </w:rPr>
        <w:t xml:space="preserve"> </w:t>
      </w:r>
      <w:r>
        <w:rPr>
          <w:rFonts w:ascii="Times New Roman" w:hAnsi="Times New Roman"/>
          <w:sz w:val="24"/>
        </w:rPr>
        <w:t>соц</w:t>
      </w:r>
      <w:r>
        <w:rPr>
          <w:rFonts w:ascii="Times New Roman" w:hAnsi="Times New Roman"/>
          <w:spacing w:val="1"/>
          <w:sz w:val="24"/>
        </w:rPr>
        <w:t>и</w:t>
      </w:r>
      <w:r>
        <w:rPr>
          <w:rFonts w:ascii="Times New Roman" w:hAnsi="Times New Roman"/>
          <w:sz w:val="24"/>
        </w:rPr>
        <w:t>ал</w:t>
      </w:r>
      <w:r>
        <w:rPr>
          <w:rFonts w:ascii="Times New Roman" w:hAnsi="Times New Roman"/>
          <w:spacing w:val="1"/>
          <w:sz w:val="24"/>
        </w:rPr>
        <w:t>ь</w:t>
      </w:r>
      <w:r>
        <w:rPr>
          <w:rFonts w:ascii="Times New Roman" w:hAnsi="Times New Roman"/>
          <w:spacing w:val="-3"/>
          <w:sz w:val="24"/>
        </w:rPr>
        <w:t>ны</w:t>
      </w:r>
      <w:r>
        <w:rPr>
          <w:rFonts w:ascii="Times New Roman" w:hAnsi="Times New Roman"/>
          <w:sz w:val="24"/>
        </w:rPr>
        <w:t>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pacing w:val="-3"/>
          <w:sz w:val="24"/>
        </w:rPr>
        <w:t>р</w:t>
      </w:r>
      <w:r>
        <w:rPr>
          <w:rFonts w:ascii="Times New Roman" w:hAnsi="Times New Roman"/>
          <w:spacing w:val="3"/>
          <w:sz w:val="24"/>
        </w:rPr>
        <w:t>о</w:t>
      </w:r>
      <w:r>
        <w:rPr>
          <w:rFonts w:ascii="Times New Roman" w:hAnsi="Times New Roman"/>
          <w:sz w:val="24"/>
        </w:rPr>
        <w:t>дны</w:t>
      </w:r>
      <w:r>
        <w:rPr>
          <w:rFonts w:ascii="Times New Roman" w:hAnsi="Times New Roman"/>
          <w:spacing w:val="1"/>
          <w:sz w:val="24"/>
        </w:rPr>
        <w:t>х</w:t>
      </w:r>
      <w:r>
        <w:rPr>
          <w:rFonts w:ascii="Times New Roman" w:hAnsi="Times New Roman"/>
          <w:sz w:val="24"/>
        </w:rPr>
        <w:t xml:space="preserve"> рис</w:t>
      </w:r>
      <w:r>
        <w:rPr>
          <w:rFonts w:ascii="Times New Roman" w:hAnsi="Times New Roman"/>
          <w:spacing w:val="-1"/>
          <w:sz w:val="24"/>
        </w:rPr>
        <w:t>к</w:t>
      </w:r>
      <w:r>
        <w:rPr>
          <w:rFonts w:ascii="Times New Roman" w:hAnsi="Times New Roman"/>
          <w:sz w:val="24"/>
        </w:rPr>
        <w:t>о</w:t>
      </w:r>
      <w:r>
        <w:rPr>
          <w:rFonts w:ascii="Times New Roman" w:hAnsi="Times New Roman"/>
          <w:spacing w:val="1"/>
          <w:sz w:val="24"/>
        </w:rPr>
        <w:t>в</w:t>
      </w:r>
      <w:r>
        <w:rPr>
          <w:rFonts w:ascii="Times New Roman" w:hAnsi="Times New Roman"/>
          <w:sz w:val="24"/>
        </w:rPr>
        <w:t>, реали</w:t>
      </w:r>
      <w:r>
        <w:rPr>
          <w:rFonts w:ascii="Times New Roman" w:hAnsi="Times New Roman"/>
          <w:spacing w:val="1"/>
          <w:sz w:val="24"/>
        </w:rPr>
        <w:t>з</w:t>
      </w:r>
      <w:r>
        <w:rPr>
          <w:rFonts w:ascii="Times New Roman" w:hAnsi="Times New Roman"/>
          <w:spacing w:val="-9"/>
          <w:sz w:val="24"/>
        </w:rPr>
        <w:t>у</w:t>
      </w:r>
      <w:r>
        <w:rPr>
          <w:rFonts w:ascii="Times New Roman" w:hAnsi="Times New Roman"/>
          <w:spacing w:val="-1"/>
          <w:sz w:val="24"/>
        </w:rPr>
        <w:t>е</w:t>
      </w:r>
      <w:r>
        <w:rPr>
          <w:rFonts w:ascii="Times New Roman" w:hAnsi="Times New Roman"/>
          <w:spacing w:val="1"/>
          <w:sz w:val="24"/>
        </w:rPr>
        <w:t>м</w:t>
      </w:r>
      <w:r>
        <w:rPr>
          <w:rFonts w:ascii="Times New Roman" w:hAnsi="Times New Roman"/>
          <w:spacing w:val="2"/>
          <w:sz w:val="24"/>
        </w:rPr>
        <w:t>ы</w:t>
      </w:r>
      <w:r>
        <w:rPr>
          <w:rFonts w:ascii="Times New Roman" w:hAnsi="Times New Roman"/>
          <w:sz w:val="24"/>
        </w:rPr>
        <w:t>е</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4"/>
          <w:sz w:val="24"/>
        </w:rPr>
        <w:t>о</w:t>
      </w:r>
      <w:r>
        <w:rPr>
          <w:rFonts w:ascii="Times New Roman" w:hAnsi="Times New Roman"/>
          <w:sz w:val="24"/>
        </w:rPr>
        <w:t>ле</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 xml:space="preserve">в </w:t>
      </w:r>
      <w:proofErr w:type="spellStart"/>
      <w:r>
        <w:rPr>
          <w:rFonts w:ascii="Times New Roman" w:hAnsi="Times New Roman"/>
          <w:sz w:val="24"/>
        </w:rPr>
        <w:t>с</w:t>
      </w:r>
      <w:r>
        <w:rPr>
          <w:rFonts w:ascii="Times New Roman" w:hAnsi="Times New Roman"/>
          <w:spacing w:val="3"/>
          <w:sz w:val="24"/>
        </w:rPr>
        <w:t>о</w:t>
      </w:r>
      <w:r>
        <w:rPr>
          <w:rFonts w:ascii="Times New Roman" w:hAnsi="Times New Roman"/>
          <w:spacing w:val="1"/>
          <w:sz w:val="24"/>
        </w:rPr>
        <w:t>ц</w:t>
      </w:r>
      <w:r>
        <w:rPr>
          <w:rFonts w:ascii="Times New Roman" w:hAnsi="Times New Roman"/>
          <w:spacing w:val="-1"/>
          <w:sz w:val="24"/>
        </w:rPr>
        <w:t>и</w:t>
      </w:r>
      <w:r>
        <w:rPr>
          <w:rFonts w:ascii="Times New Roman" w:hAnsi="Times New Roman"/>
          <w:spacing w:val="2"/>
          <w:sz w:val="24"/>
        </w:rPr>
        <w:t>о</w:t>
      </w:r>
      <w:r>
        <w:rPr>
          <w:rFonts w:ascii="Times New Roman" w:hAnsi="Times New Roman"/>
          <w:sz w:val="24"/>
        </w:rPr>
        <w:t>к</w:t>
      </w:r>
      <w:r>
        <w:rPr>
          <w:rFonts w:ascii="Times New Roman" w:hAnsi="Times New Roman"/>
          <w:spacing w:val="-9"/>
          <w:sz w:val="24"/>
        </w:rPr>
        <w:t>у</w:t>
      </w:r>
      <w:r>
        <w:rPr>
          <w:rFonts w:ascii="Times New Roman" w:hAnsi="Times New Roman"/>
          <w:sz w:val="24"/>
        </w:rPr>
        <w:t>ль</w:t>
      </w:r>
      <w:r>
        <w:rPr>
          <w:rFonts w:ascii="Times New Roman" w:hAnsi="Times New Roman"/>
          <w:spacing w:val="5"/>
          <w:sz w:val="24"/>
        </w:rPr>
        <w:t>т</w:t>
      </w:r>
      <w:r>
        <w:rPr>
          <w:rFonts w:ascii="Times New Roman" w:hAnsi="Times New Roman"/>
          <w:spacing w:val="-3"/>
          <w:sz w:val="24"/>
        </w:rPr>
        <w:t>у</w:t>
      </w:r>
      <w:r>
        <w:rPr>
          <w:rFonts w:ascii="Times New Roman" w:hAnsi="Times New Roman"/>
          <w:sz w:val="24"/>
        </w:rPr>
        <w:t>рн</w:t>
      </w:r>
      <w:r>
        <w:rPr>
          <w:rFonts w:ascii="Times New Roman" w:hAnsi="Times New Roman"/>
          <w:spacing w:val="3"/>
          <w:sz w:val="24"/>
        </w:rPr>
        <w:t>о</w:t>
      </w:r>
      <w:r>
        <w:rPr>
          <w:rFonts w:ascii="Times New Roman" w:hAnsi="Times New Roman"/>
          <w:sz w:val="24"/>
        </w:rPr>
        <w:t>м</w:t>
      </w:r>
      <w:proofErr w:type="spellEnd"/>
      <w:r>
        <w:rPr>
          <w:rFonts w:ascii="Times New Roman" w:hAnsi="Times New Roman"/>
          <w:spacing w:val="26"/>
          <w:sz w:val="24"/>
        </w:rPr>
        <w:t xml:space="preserve"> </w:t>
      </w:r>
      <w:r>
        <w:rPr>
          <w:rFonts w:ascii="Times New Roman" w:hAnsi="Times New Roman"/>
          <w:spacing w:val="4"/>
          <w:sz w:val="24"/>
        </w:rPr>
        <w:t>о</w:t>
      </w:r>
      <w:r>
        <w:rPr>
          <w:rFonts w:ascii="Times New Roman" w:hAnsi="Times New Roman"/>
          <w:sz w:val="24"/>
        </w:rPr>
        <w:t>кр</w:t>
      </w:r>
      <w:r>
        <w:rPr>
          <w:rFonts w:ascii="Times New Roman" w:hAnsi="Times New Roman"/>
          <w:spacing w:val="-10"/>
          <w:sz w:val="24"/>
        </w:rPr>
        <w:t>у</w:t>
      </w:r>
      <w:r>
        <w:rPr>
          <w:rFonts w:ascii="Times New Roman" w:hAnsi="Times New Roman"/>
          <w:spacing w:val="1"/>
          <w:sz w:val="24"/>
        </w:rPr>
        <w:t>ж</w:t>
      </w:r>
      <w:r>
        <w:rPr>
          <w:rFonts w:ascii="Times New Roman" w:hAnsi="Times New Roman"/>
          <w:sz w:val="24"/>
        </w:rPr>
        <w:t>е</w:t>
      </w:r>
      <w:r>
        <w:rPr>
          <w:rFonts w:ascii="Times New Roman" w:hAnsi="Times New Roman"/>
          <w:spacing w:val="1"/>
          <w:sz w:val="24"/>
        </w:rPr>
        <w:t>ни</w:t>
      </w:r>
      <w:r>
        <w:rPr>
          <w:rFonts w:ascii="Times New Roman" w:hAnsi="Times New Roman"/>
          <w:sz w:val="24"/>
        </w:rPr>
        <w:t>и</w:t>
      </w:r>
      <w:r>
        <w:rPr>
          <w:rFonts w:ascii="Times New Roman" w:hAnsi="Times New Roman"/>
          <w:spacing w:val="29"/>
          <w:sz w:val="24"/>
        </w:rPr>
        <w:t xml:space="preserve"> </w:t>
      </w:r>
      <w:r>
        <w:rPr>
          <w:rFonts w:ascii="Times New Roman" w:hAnsi="Times New Roman"/>
          <w:sz w:val="24"/>
        </w:rPr>
        <w:t>с</w:t>
      </w:r>
      <w:r>
        <w:rPr>
          <w:rFonts w:ascii="Times New Roman" w:hAnsi="Times New Roman"/>
          <w:spacing w:val="25"/>
          <w:sz w:val="24"/>
        </w:rPr>
        <w:t xml:space="preserve"> </w:t>
      </w:r>
      <w:r>
        <w:rPr>
          <w:rFonts w:ascii="Times New Roman" w:hAnsi="Times New Roman"/>
          <w:spacing w:val="5"/>
          <w:sz w:val="24"/>
        </w:rPr>
        <w:t>о</w:t>
      </w:r>
      <w:r>
        <w:rPr>
          <w:rFonts w:ascii="Times New Roman" w:hAnsi="Times New Roman"/>
          <w:spacing w:val="2"/>
          <w:sz w:val="24"/>
        </w:rPr>
        <w:t>б</w:t>
      </w:r>
      <w:r>
        <w:rPr>
          <w:rFonts w:ascii="Times New Roman" w:hAnsi="Times New Roman"/>
          <w:spacing w:val="-8"/>
          <w:sz w:val="24"/>
        </w:rPr>
        <w:t>у</w:t>
      </w:r>
      <w:r>
        <w:rPr>
          <w:rFonts w:ascii="Times New Roman" w:hAnsi="Times New Roman"/>
          <w:spacing w:val="-1"/>
          <w:sz w:val="24"/>
        </w:rPr>
        <w:t>ч</w:t>
      </w:r>
      <w:r>
        <w:rPr>
          <w:rFonts w:ascii="Times New Roman" w:hAnsi="Times New Roman"/>
          <w:sz w:val="24"/>
        </w:rPr>
        <w:t>а</w:t>
      </w:r>
      <w:r>
        <w:rPr>
          <w:rFonts w:ascii="Times New Roman" w:hAnsi="Times New Roman"/>
          <w:spacing w:val="-2"/>
          <w:sz w:val="24"/>
        </w:rPr>
        <w:t>ю</w:t>
      </w:r>
      <w:r>
        <w:rPr>
          <w:rFonts w:ascii="Times New Roman" w:hAnsi="Times New Roman"/>
          <w:sz w:val="24"/>
        </w:rPr>
        <w:t>щ</w:t>
      </w:r>
      <w:r>
        <w:rPr>
          <w:rFonts w:ascii="Times New Roman" w:hAnsi="Times New Roman"/>
          <w:spacing w:val="1"/>
          <w:sz w:val="24"/>
        </w:rPr>
        <w:t>и</w:t>
      </w:r>
      <w:r>
        <w:rPr>
          <w:rFonts w:ascii="Times New Roman" w:hAnsi="Times New Roman"/>
          <w:spacing w:val="2"/>
          <w:sz w:val="24"/>
        </w:rPr>
        <w:t>м</w:t>
      </w:r>
      <w:r>
        <w:rPr>
          <w:rFonts w:ascii="Times New Roman" w:hAnsi="Times New Roman"/>
          <w:spacing w:val="1"/>
          <w:sz w:val="24"/>
        </w:rPr>
        <w:t>и</w:t>
      </w:r>
      <w:r>
        <w:rPr>
          <w:rFonts w:ascii="Times New Roman" w:hAnsi="Times New Roman"/>
          <w:sz w:val="24"/>
        </w:rPr>
        <w:t>ся,</w:t>
      </w:r>
      <w:r>
        <w:rPr>
          <w:rFonts w:ascii="Times New Roman" w:hAnsi="Times New Roman"/>
          <w:spacing w:val="31"/>
          <w:sz w:val="24"/>
        </w:rPr>
        <w:t xml:space="preserve"> </w:t>
      </w:r>
      <w:r>
        <w:rPr>
          <w:rFonts w:ascii="Times New Roman" w:hAnsi="Times New Roman"/>
          <w:spacing w:val="1"/>
          <w:sz w:val="24"/>
        </w:rPr>
        <w:t>п</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а</w:t>
      </w:r>
      <w:r>
        <w:rPr>
          <w:rFonts w:ascii="Times New Roman" w:hAnsi="Times New Roman"/>
          <w:spacing w:val="1"/>
          <w:sz w:val="24"/>
        </w:rPr>
        <w:t>г</w:t>
      </w:r>
      <w:r>
        <w:rPr>
          <w:rFonts w:ascii="Times New Roman" w:hAnsi="Times New Roman"/>
          <w:sz w:val="24"/>
        </w:rPr>
        <w:t>о</w:t>
      </w:r>
      <w:r>
        <w:rPr>
          <w:rFonts w:ascii="Times New Roman" w:hAnsi="Times New Roman"/>
          <w:spacing w:val="2"/>
          <w:sz w:val="24"/>
        </w:rPr>
        <w:t>г</w:t>
      </w:r>
      <w:r>
        <w:rPr>
          <w:rFonts w:ascii="Times New Roman" w:hAnsi="Times New Roman"/>
          <w:sz w:val="24"/>
        </w:rPr>
        <w:t>а</w:t>
      </w:r>
      <w:r>
        <w:rPr>
          <w:rFonts w:ascii="Times New Roman" w:hAnsi="Times New Roman"/>
          <w:spacing w:val="1"/>
          <w:sz w:val="24"/>
        </w:rPr>
        <w:t>м</w:t>
      </w:r>
      <w:r>
        <w:rPr>
          <w:rFonts w:ascii="Times New Roman" w:hAnsi="Times New Roman"/>
          <w:spacing w:val="-2"/>
          <w:sz w:val="24"/>
        </w:rPr>
        <w:t>и</w:t>
      </w:r>
      <w:r>
        <w:rPr>
          <w:rFonts w:ascii="Times New Roman" w:hAnsi="Times New Roman"/>
          <w:sz w:val="24"/>
        </w:rPr>
        <w:t>,</w:t>
      </w:r>
      <w:r>
        <w:rPr>
          <w:rFonts w:ascii="Times New Roman" w:hAnsi="Times New Roman"/>
          <w:spacing w:val="29"/>
          <w:sz w:val="24"/>
        </w:rPr>
        <w:t xml:space="preserve"> </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ителя</w:t>
      </w:r>
      <w:r>
        <w:rPr>
          <w:rFonts w:ascii="Times New Roman" w:hAnsi="Times New Roman"/>
          <w:spacing w:val="2"/>
          <w:sz w:val="24"/>
        </w:rPr>
        <w:t>м</w:t>
      </w:r>
      <w:r>
        <w:rPr>
          <w:rFonts w:ascii="Times New Roman" w:hAnsi="Times New Roman"/>
          <w:sz w:val="24"/>
        </w:rPr>
        <w:t>и</w:t>
      </w:r>
      <w:r>
        <w:rPr>
          <w:rFonts w:ascii="Times New Roman" w:hAnsi="Times New Roman"/>
          <w:spacing w:val="24"/>
          <w:sz w:val="24"/>
        </w:rPr>
        <w:t xml:space="preserve"> </w:t>
      </w:r>
      <w:r>
        <w:rPr>
          <w:rFonts w:ascii="Times New Roman" w:hAnsi="Times New Roman"/>
          <w:spacing w:val="1"/>
          <w:sz w:val="24"/>
        </w:rPr>
        <w:t>(</w:t>
      </w:r>
      <w:proofErr w:type="spellStart"/>
      <w:r>
        <w:rPr>
          <w:rFonts w:ascii="Times New Roman" w:hAnsi="Times New Roman"/>
          <w:sz w:val="24"/>
        </w:rPr>
        <w:t>а</w:t>
      </w:r>
      <w:r>
        <w:rPr>
          <w:rFonts w:ascii="Times New Roman" w:hAnsi="Times New Roman"/>
          <w:spacing w:val="1"/>
          <w:sz w:val="24"/>
        </w:rPr>
        <w:t>н</w:t>
      </w:r>
      <w:r>
        <w:rPr>
          <w:rFonts w:ascii="Times New Roman" w:hAnsi="Times New Roman"/>
          <w:sz w:val="24"/>
        </w:rPr>
        <w:t>т</w:t>
      </w:r>
      <w:r>
        <w:rPr>
          <w:rFonts w:ascii="Times New Roman" w:hAnsi="Times New Roman"/>
          <w:spacing w:val="-2"/>
          <w:sz w:val="24"/>
        </w:rPr>
        <w:t>и</w:t>
      </w:r>
      <w:r>
        <w:rPr>
          <w:rFonts w:ascii="Times New Roman" w:hAnsi="Times New Roman"/>
          <w:sz w:val="24"/>
        </w:rPr>
        <w:t>нар</w:t>
      </w:r>
      <w:r>
        <w:rPr>
          <w:rFonts w:ascii="Times New Roman" w:hAnsi="Times New Roman"/>
          <w:spacing w:val="-1"/>
          <w:sz w:val="24"/>
        </w:rPr>
        <w:t>к</w:t>
      </w:r>
      <w:r>
        <w:rPr>
          <w:rFonts w:ascii="Times New Roman" w:hAnsi="Times New Roman"/>
          <w:spacing w:val="3"/>
          <w:sz w:val="24"/>
        </w:rPr>
        <w:t>о</w:t>
      </w:r>
      <w:r>
        <w:rPr>
          <w:rFonts w:ascii="Times New Roman" w:hAnsi="Times New Roman"/>
          <w:sz w:val="24"/>
        </w:rPr>
        <w:t>т</w:t>
      </w:r>
      <w:r>
        <w:rPr>
          <w:rFonts w:ascii="Times New Roman" w:hAnsi="Times New Roman"/>
          <w:spacing w:val="2"/>
          <w:sz w:val="24"/>
        </w:rPr>
        <w:t>и</w:t>
      </w:r>
      <w:r>
        <w:rPr>
          <w:rFonts w:ascii="Times New Roman" w:hAnsi="Times New Roman"/>
          <w:sz w:val="24"/>
        </w:rPr>
        <w:t>че</w:t>
      </w:r>
      <w:r>
        <w:rPr>
          <w:rFonts w:ascii="Times New Roman" w:hAnsi="Times New Roman"/>
          <w:spacing w:val="-1"/>
          <w:sz w:val="24"/>
        </w:rPr>
        <w:t>ск</w:t>
      </w:r>
      <w:r>
        <w:rPr>
          <w:rFonts w:ascii="Times New Roman" w:hAnsi="Times New Roman"/>
          <w:sz w:val="24"/>
        </w:rPr>
        <w:t>ие</w:t>
      </w:r>
      <w:proofErr w:type="spellEnd"/>
      <w:r>
        <w:rPr>
          <w:rFonts w:ascii="Times New Roman" w:hAnsi="Times New Roman"/>
          <w:sz w:val="24"/>
        </w:rPr>
        <w:t>, ант</w:t>
      </w:r>
      <w:r>
        <w:rPr>
          <w:rFonts w:ascii="Times New Roman" w:hAnsi="Times New Roman"/>
          <w:spacing w:val="1"/>
          <w:sz w:val="24"/>
        </w:rPr>
        <w:t>и</w:t>
      </w:r>
      <w:r>
        <w:rPr>
          <w:rFonts w:ascii="Times New Roman" w:hAnsi="Times New Roman"/>
          <w:sz w:val="24"/>
        </w:rPr>
        <w:t>алко</w:t>
      </w:r>
      <w:r>
        <w:rPr>
          <w:rFonts w:ascii="Times New Roman" w:hAnsi="Times New Roman"/>
          <w:spacing w:val="-3"/>
          <w:sz w:val="24"/>
        </w:rPr>
        <w:t>г</w:t>
      </w:r>
      <w:r>
        <w:rPr>
          <w:rFonts w:ascii="Times New Roman" w:hAnsi="Times New Roman"/>
          <w:spacing w:val="4"/>
          <w:sz w:val="24"/>
        </w:rPr>
        <w:t>о</w:t>
      </w:r>
      <w:r>
        <w:rPr>
          <w:rFonts w:ascii="Times New Roman" w:hAnsi="Times New Roman"/>
          <w:sz w:val="24"/>
        </w:rPr>
        <w:t>л</w:t>
      </w:r>
      <w:r>
        <w:rPr>
          <w:rFonts w:ascii="Times New Roman" w:hAnsi="Times New Roman"/>
          <w:spacing w:val="1"/>
          <w:sz w:val="24"/>
        </w:rPr>
        <w:t>ьн</w:t>
      </w:r>
      <w:r>
        <w:rPr>
          <w:rFonts w:ascii="Times New Roman" w:hAnsi="Times New Roman"/>
          <w:spacing w:val="2"/>
          <w:sz w:val="24"/>
        </w:rPr>
        <w:t>ы</w:t>
      </w:r>
      <w:r>
        <w:rPr>
          <w:rFonts w:ascii="Times New Roman" w:hAnsi="Times New Roman"/>
          <w:spacing w:val="-5"/>
          <w:sz w:val="24"/>
        </w:rPr>
        <w:t>е</w:t>
      </w:r>
      <w:r>
        <w:rPr>
          <w:rFonts w:ascii="Times New Roman" w:hAnsi="Times New Roman"/>
          <w:sz w:val="24"/>
        </w:rPr>
        <w:t>,</w:t>
      </w:r>
      <w:r>
        <w:rPr>
          <w:rFonts w:ascii="Times New Roman" w:hAnsi="Times New Roman"/>
          <w:spacing w:val="6"/>
          <w:sz w:val="24"/>
        </w:rPr>
        <w:t xml:space="preserve"> </w:t>
      </w:r>
      <w:r>
        <w:rPr>
          <w:rFonts w:ascii="Times New Roman" w:hAnsi="Times New Roman"/>
          <w:spacing w:val="1"/>
          <w:sz w:val="24"/>
        </w:rPr>
        <w:t>п</w:t>
      </w:r>
      <w:r>
        <w:rPr>
          <w:rFonts w:ascii="Times New Roman" w:hAnsi="Times New Roman"/>
          <w:spacing w:val="-3"/>
          <w:sz w:val="24"/>
        </w:rPr>
        <w:t>р</w:t>
      </w:r>
      <w:r>
        <w:rPr>
          <w:rFonts w:ascii="Times New Roman" w:hAnsi="Times New Roman"/>
          <w:spacing w:val="3"/>
          <w:sz w:val="24"/>
        </w:rPr>
        <w:t>о</w:t>
      </w:r>
      <w:r>
        <w:rPr>
          <w:rFonts w:ascii="Times New Roman" w:hAnsi="Times New Roman"/>
          <w:spacing w:val="-3"/>
          <w:sz w:val="24"/>
        </w:rPr>
        <w:t>т</w:t>
      </w:r>
      <w:r>
        <w:rPr>
          <w:rFonts w:ascii="Times New Roman" w:hAnsi="Times New Roman"/>
          <w:sz w:val="24"/>
        </w:rPr>
        <w:t>ив</w:t>
      </w:r>
      <w:r>
        <w:rPr>
          <w:rFonts w:ascii="Times New Roman" w:hAnsi="Times New Roman"/>
          <w:spacing w:val="6"/>
          <w:sz w:val="24"/>
        </w:rPr>
        <w:t xml:space="preserve"> </w:t>
      </w:r>
      <w:r>
        <w:rPr>
          <w:rFonts w:ascii="Times New Roman" w:hAnsi="Times New Roman"/>
          <w:spacing w:val="-1"/>
          <w:sz w:val="24"/>
        </w:rPr>
        <w:t>к</w:t>
      </w:r>
      <w:r>
        <w:rPr>
          <w:rFonts w:ascii="Times New Roman" w:hAnsi="Times New Roman"/>
          <w:spacing w:val="-9"/>
          <w:sz w:val="24"/>
        </w:rPr>
        <w:t>у</w:t>
      </w:r>
      <w:r>
        <w:rPr>
          <w:rFonts w:ascii="Times New Roman" w:hAnsi="Times New Roman"/>
          <w:sz w:val="24"/>
        </w:rPr>
        <w:t>р</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я,</w:t>
      </w:r>
      <w:r>
        <w:rPr>
          <w:rFonts w:ascii="Times New Roman" w:hAnsi="Times New Roman"/>
          <w:spacing w:val="6"/>
          <w:sz w:val="24"/>
        </w:rPr>
        <w:t xml:space="preserve"> </w:t>
      </w:r>
      <w:r>
        <w:rPr>
          <w:rFonts w:ascii="Times New Roman" w:hAnsi="Times New Roman"/>
          <w:spacing w:val="-2"/>
          <w:sz w:val="24"/>
        </w:rPr>
        <w:t>б</w:t>
      </w:r>
      <w:r>
        <w:rPr>
          <w:rFonts w:ascii="Times New Roman" w:hAnsi="Times New Roman"/>
          <w:sz w:val="24"/>
        </w:rPr>
        <w:t>ез</w:t>
      </w:r>
      <w:r>
        <w:rPr>
          <w:rFonts w:ascii="Times New Roman" w:hAnsi="Times New Roman"/>
          <w:spacing w:val="4"/>
          <w:sz w:val="24"/>
        </w:rPr>
        <w:t>о</w:t>
      </w:r>
      <w:r>
        <w:rPr>
          <w:rFonts w:ascii="Times New Roman" w:hAnsi="Times New Roman"/>
          <w:spacing w:val="1"/>
          <w:sz w:val="24"/>
        </w:rPr>
        <w:t>п</w:t>
      </w:r>
      <w:r>
        <w:rPr>
          <w:rFonts w:ascii="Times New Roman" w:hAnsi="Times New Roman"/>
          <w:sz w:val="24"/>
        </w:rPr>
        <w:t>ас</w:t>
      </w:r>
      <w:r>
        <w:rPr>
          <w:rFonts w:ascii="Times New Roman" w:hAnsi="Times New Roman"/>
          <w:spacing w:val="-4"/>
          <w:sz w:val="24"/>
        </w:rPr>
        <w:t>н</w:t>
      </w:r>
      <w:r>
        <w:rPr>
          <w:rFonts w:ascii="Times New Roman" w:hAnsi="Times New Roman"/>
          <w:spacing w:val="4"/>
          <w:sz w:val="24"/>
        </w:rPr>
        <w:t>о</w:t>
      </w:r>
      <w:r>
        <w:rPr>
          <w:rFonts w:ascii="Times New Roman" w:hAnsi="Times New Roman"/>
          <w:sz w:val="24"/>
        </w:rPr>
        <w:t>с</w:t>
      </w:r>
      <w:r>
        <w:rPr>
          <w:rFonts w:ascii="Times New Roman" w:hAnsi="Times New Roman"/>
          <w:spacing w:val="-4"/>
          <w:sz w:val="24"/>
        </w:rPr>
        <w:t>т</w:t>
      </w:r>
      <w:r>
        <w:rPr>
          <w:rFonts w:ascii="Times New Roman" w:hAnsi="Times New Roman"/>
          <w:sz w:val="24"/>
        </w:rPr>
        <w:t>ь</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циф</w:t>
      </w:r>
      <w:r>
        <w:rPr>
          <w:rFonts w:ascii="Times New Roman" w:hAnsi="Times New Roman"/>
          <w:spacing w:val="-4"/>
          <w:sz w:val="24"/>
        </w:rPr>
        <w:t>р</w:t>
      </w:r>
      <w:r>
        <w:rPr>
          <w:rFonts w:ascii="Times New Roman" w:hAnsi="Times New Roman"/>
          <w:spacing w:val="3"/>
          <w:sz w:val="24"/>
        </w:rPr>
        <w:t>о</w:t>
      </w:r>
      <w:r>
        <w:rPr>
          <w:rFonts w:ascii="Times New Roman" w:hAnsi="Times New Roman"/>
          <w:spacing w:val="-1"/>
          <w:sz w:val="24"/>
        </w:rPr>
        <w:t>в</w:t>
      </w:r>
      <w:r>
        <w:rPr>
          <w:rFonts w:ascii="Times New Roman" w:hAnsi="Times New Roman"/>
          <w:sz w:val="24"/>
        </w:rPr>
        <w:t>ой</w:t>
      </w:r>
      <w:r>
        <w:rPr>
          <w:rFonts w:ascii="Times New Roman" w:hAnsi="Times New Roman"/>
          <w:spacing w:val="4"/>
          <w:sz w:val="24"/>
        </w:rPr>
        <w:t xml:space="preserve"> </w:t>
      </w:r>
      <w:r>
        <w:rPr>
          <w:rFonts w:ascii="Times New Roman" w:hAnsi="Times New Roman"/>
          <w:sz w:val="24"/>
        </w:rPr>
        <w:t>ср</w:t>
      </w:r>
      <w:r>
        <w:rPr>
          <w:rFonts w:ascii="Times New Roman" w:hAnsi="Times New Roman"/>
          <w:spacing w:val="-1"/>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pacing w:val="2"/>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ф</w:t>
      </w:r>
      <w:r>
        <w:rPr>
          <w:rFonts w:ascii="Times New Roman" w:hAnsi="Times New Roman"/>
          <w:sz w:val="24"/>
        </w:rPr>
        <w:t>ила</w:t>
      </w:r>
      <w:r>
        <w:rPr>
          <w:rFonts w:ascii="Times New Roman" w:hAnsi="Times New Roman"/>
          <w:spacing w:val="-1"/>
          <w:sz w:val="24"/>
        </w:rPr>
        <w:t>к</w:t>
      </w:r>
      <w:r>
        <w:rPr>
          <w:rFonts w:ascii="Times New Roman" w:hAnsi="Times New Roman"/>
          <w:sz w:val="24"/>
        </w:rPr>
        <w:t>т</w:t>
      </w:r>
      <w:r>
        <w:rPr>
          <w:rFonts w:ascii="Times New Roman" w:hAnsi="Times New Roman"/>
          <w:spacing w:val="1"/>
          <w:sz w:val="24"/>
        </w:rPr>
        <w:t>и</w:t>
      </w:r>
      <w:r>
        <w:rPr>
          <w:rFonts w:ascii="Times New Roman" w:hAnsi="Times New Roman"/>
          <w:spacing w:val="-1"/>
          <w:sz w:val="24"/>
        </w:rPr>
        <w:t>к</w:t>
      </w:r>
      <w:r>
        <w:rPr>
          <w:rFonts w:ascii="Times New Roman" w:hAnsi="Times New Roman"/>
          <w:sz w:val="24"/>
        </w:rPr>
        <w:t>а</w:t>
      </w:r>
      <w:r>
        <w:rPr>
          <w:rFonts w:ascii="Times New Roman" w:hAnsi="Times New Roman"/>
          <w:spacing w:val="3"/>
          <w:sz w:val="24"/>
        </w:rPr>
        <w:t xml:space="preserve"> </w:t>
      </w:r>
      <w:r>
        <w:rPr>
          <w:rFonts w:ascii="Times New Roman" w:hAnsi="Times New Roman"/>
          <w:spacing w:val="-1"/>
          <w:sz w:val="24"/>
        </w:rPr>
        <w:t>в</w:t>
      </w:r>
      <w:r>
        <w:rPr>
          <w:rFonts w:ascii="Times New Roman" w:hAnsi="Times New Roman"/>
          <w:spacing w:val="2"/>
          <w:sz w:val="24"/>
        </w:rPr>
        <w:t>ов</w:t>
      </w:r>
      <w:r>
        <w:rPr>
          <w:rFonts w:ascii="Times New Roman" w:hAnsi="Times New Roman"/>
          <w:sz w:val="24"/>
        </w:rPr>
        <w:t xml:space="preserve">лечения в </w:t>
      </w:r>
      <w:r>
        <w:rPr>
          <w:rFonts w:ascii="Times New Roman" w:hAnsi="Times New Roman"/>
          <w:spacing w:val="-1"/>
          <w:sz w:val="24"/>
        </w:rPr>
        <w:t>д</w:t>
      </w:r>
      <w:r>
        <w:rPr>
          <w:rFonts w:ascii="Times New Roman" w:hAnsi="Times New Roman"/>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3"/>
          <w:sz w:val="24"/>
        </w:rPr>
        <w:t>р</w:t>
      </w:r>
      <w:r>
        <w:rPr>
          <w:rFonts w:ascii="Times New Roman" w:hAnsi="Times New Roman"/>
          <w:spacing w:val="-2"/>
          <w:sz w:val="24"/>
        </w:rPr>
        <w:t>ук</w:t>
      </w:r>
      <w:r>
        <w:rPr>
          <w:rFonts w:ascii="Times New Roman" w:hAnsi="Times New Roman"/>
          <w:sz w:val="24"/>
        </w:rPr>
        <w:t>ти</w:t>
      </w:r>
      <w:r>
        <w:rPr>
          <w:rFonts w:ascii="Times New Roman" w:hAnsi="Times New Roman"/>
          <w:spacing w:val="2"/>
          <w:sz w:val="24"/>
        </w:rPr>
        <w:t>в</w:t>
      </w:r>
      <w:r>
        <w:rPr>
          <w:rFonts w:ascii="Times New Roman" w:hAnsi="Times New Roman"/>
          <w:spacing w:val="1"/>
          <w:sz w:val="24"/>
        </w:rPr>
        <w:t>ные</w:t>
      </w:r>
      <w:r>
        <w:rPr>
          <w:rFonts w:ascii="Times New Roman" w:hAnsi="Times New Roman"/>
          <w:spacing w:val="138"/>
          <w:sz w:val="24"/>
        </w:rPr>
        <w:t xml:space="preserve"> </w:t>
      </w:r>
      <w:r>
        <w:rPr>
          <w:rFonts w:ascii="Times New Roman" w:hAnsi="Times New Roman"/>
          <w:spacing w:val="2"/>
          <w:sz w:val="24"/>
        </w:rPr>
        <w:t>г</w:t>
      </w:r>
      <w:r>
        <w:rPr>
          <w:rFonts w:ascii="Times New Roman" w:hAnsi="Times New Roman"/>
          <w:sz w:val="24"/>
        </w:rPr>
        <w:t>р</w:t>
      </w:r>
      <w:r>
        <w:rPr>
          <w:rFonts w:ascii="Times New Roman" w:hAnsi="Times New Roman"/>
          <w:spacing w:val="-8"/>
          <w:sz w:val="24"/>
        </w:rPr>
        <w:t>у</w:t>
      </w:r>
      <w:r>
        <w:rPr>
          <w:rFonts w:ascii="Times New Roman" w:hAnsi="Times New Roman"/>
          <w:sz w:val="24"/>
        </w:rPr>
        <w:t>пп</w:t>
      </w:r>
      <w:r>
        <w:rPr>
          <w:rFonts w:ascii="Times New Roman" w:hAnsi="Times New Roman"/>
          <w:spacing w:val="1"/>
          <w:sz w:val="24"/>
        </w:rPr>
        <w:t>ы</w:t>
      </w:r>
      <w:r>
        <w:rPr>
          <w:rFonts w:ascii="Times New Roman" w:hAnsi="Times New Roman"/>
          <w:spacing w:val="140"/>
          <w:sz w:val="24"/>
        </w:rPr>
        <w:t xml:space="preserve"> </w:t>
      </w:r>
      <w:r>
        <w:rPr>
          <w:rFonts w:ascii="Times New Roman" w:hAnsi="Times New Roman"/>
          <w:sz w:val="24"/>
        </w:rPr>
        <w:t>в</w:t>
      </w:r>
      <w:r>
        <w:rPr>
          <w:rFonts w:ascii="Times New Roman" w:hAnsi="Times New Roman"/>
          <w:spacing w:val="138"/>
          <w:sz w:val="24"/>
        </w:rPr>
        <w:t xml:space="preserve"> </w:t>
      </w:r>
      <w:r>
        <w:rPr>
          <w:rFonts w:ascii="Times New Roman" w:hAnsi="Times New Roman"/>
          <w:sz w:val="24"/>
        </w:rPr>
        <w:t>со</w:t>
      </w:r>
      <w:r>
        <w:rPr>
          <w:rFonts w:ascii="Times New Roman" w:hAnsi="Times New Roman"/>
          <w:spacing w:val="1"/>
          <w:sz w:val="24"/>
        </w:rPr>
        <w:t>ци</w:t>
      </w:r>
      <w:r>
        <w:rPr>
          <w:rFonts w:ascii="Times New Roman" w:hAnsi="Times New Roman"/>
          <w:sz w:val="24"/>
        </w:rPr>
        <w:t>аль</w:t>
      </w:r>
      <w:r>
        <w:rPr>
          <w:rFonts w:ascii="Times New Roman" w:hAnsi="Times New Roman"/>
          <w:spacing w:val="-3"/>
          <w:sz w:val="24"/>
        </w:rPr>
        <w:t>н</w:t>
      </w:r>
      <w:r>
        <w:rPr>
          <w:rFonts w:ascii="Times New Roman" w:hAnsi="Times New Roman"/>
          <w:spacing w:val="1"/>
          <w:sz w:val="24"/>
        </w:rPr>
        <w:t>ы</w:t>
      </w:r>
      <w:r>
        <w:rPr>
          <w:rFonts w:ascii="Times New Roman" w:hAnsi="Times New Roman"/>
          <w:sz w:val="24"/>
        </w:rPr>
        <w:t>х</w:t>
      </w:r>
      <w:r>
        <w:rPr>
          <w:rFonts w:ascii="Times New Roman" w:hAnsi="Times New Roman"/>
          <w:spacing w:val="133"/>
          <w:sz w:val="24"/>
        </w:rPr>
        <w:t xml:space="preserve"> </w:t>
      </w:r>
      <w:r>
        <w:rPr>
          <w:rFonts w:ascii="Times New Roman" w:hAnsi="Times New Roman"/>
          <w:sz w:val="24"/>
        </w:rPr>
        <w:t>сетя</w:t>
      </w:r>
      <w:r>
        <w:rPr>
          <w:rFonts w:ascii="Times New Roman" w:hAnsi="Times New Roman"/>
          <w:spacing w:val="-4"/>
          <w:sz w:val="24"/>
        </w:rPr>
        <w:t>х</w:t>
      </w:r>
      <w:r>
        <w:rPr>
          <w:rFonts w:ascii="Times New Roman" w:hAnsi="Times New Roman"/>
          <w:sz w:val="24"/>
        </w:rPr>
        <w:t>,</w:t>
      </w:r>
      <w:r>
        <w:rPr>
          <w:rFonts w:ascii="Times New Roman" w:hAnsi="Times New Roman"/>
          <w:spacing w:val="139"/>
          <w:sz w:val="24"/>
        </w:rPr>
        <w:t xml:space="preserve"> </w:t>
      </w:r>
      <w:r>
        <w:rPr>
          <w:rFonts w:ascii="Times New Roman" w:hAnsi="Times New Roman"/>
          <w:sz w:val="24"/>
        </w:rPr>
        <w:t>дест</w:t>
      </w:r>
      <w:r>
        <w:rPr>
          <w:rFonts w:ascii="Times New Roman" w:hAnsi="Times New Roman"/>
          <w:spacing w:val="4"/>
          <w:sz w:val="24"/>
        </w:rPr>
        <w:t>р</w:t>
      </w:r>
      <w:r>
        <w:rPr>
          <w:rFonts w:ascii="Times New Roman" w:hAnsi="Times New Roman"/>
          <w:spacing w:val="-8"/>
          <w:sz w:val="24"/>
        </w:rPr>
        <w:t>у</w:t>
      </w:r>
      <w:r>
        <w:rPr>
          <w:rFonts w:ascii="Times New Roman" w:hAnsi="Times New Roman"/>
          <w:spacing w:val="-1"/>
          <w:sz w:val="24"/>
        </w:rPr>
        <w:t>к</w:t>
      </w:r>
      <w:r>
        <w:rPr>
          <w:rFonts w:ascii="Times New Roman" w:hAnsi="Times New Roman"/>
          <w:sz w:val="24"/>
        </w:rPr>
        <w:t>тив</w:t>
      </w:r>
      <w:r>
        <w:rPr>
          <w:rFonts w:ascii="Times New Roman" w:hAnsi="Times New Roman"/>
          <w:spacing w:val="-1"/>
          <w:sz w:val="24"/>
        </w:rPr>
        <w:t>н</w:t>
      </w:r>
      <w:r>
        <w:rPr>
          <w:rFonts w:ascii="Times New Roman" w:hAnsi="Times New Roman"/>
          <w:sz w:val="24"/>
        </w:rPr>
        <w:t>ые</w:t>
      </w:r>
      <w:r>
        <w:rPr>
          <w:rFonts w:ascii="Times New Roman" w:hAnsi="Times New Roman"/>
          <w:spacing w:val="108"/>
          <w:sz w:val="24"/>
        </w:rPr>
        <w:t xml:space="preserve"> </w:t>
      </w:r>
      <w:r>
        <w:rPr>
          <w:rFonts w:ascii="Times New Roman" w:hAnsi="Times New Roman"/>
          <w:spacing w:val="-1"/>
          <w:sz w:val="24"/>
        </w:rPr>
        <w:t>м</w:t>
      </w:r>
      <w:r>
        <w:rPr>
          <w:rFonts w:ascii="Times New Roman" w:hAnsi="Times New Roman"/>
          <w:spacing w:val="3"/>
          <w:sz w:val="24"/>
        </w:rPr>
        <w:t>о</w:t>
      </w:r>
      <w:r>
        <w:rPr>
          <w:rFonts w:ascii="Times New Roman" w:hAnsi="Times New Roman"/>
          <w:spacing w:val="-2"/>
          <w:sz w:val="24"/>
        </w:rPr>
        <w:t>л</w:t>
      </w:r>
      <w:r>
        <w:rPr>
          <w:rFonts w:ascii="Times New Roman" w:hAnsi="Times New Roman"/>
          <w:spacing w:val="2"/>
          <w:sz w:val="24"/>
        </w:rPr>
        <w:t>о</w:t>
      </w:r>
      <w:r>
        <w:rPr>
          <w:rFonts w:ascii="Times New Roman" w:hAnsi="Times New Roman"/>
          <w:sz w:val="24"/>
        </w:rPr>
        <w:t>де</w:t>
      </w:r>
      <w:r>
        <w:rPr>
          <w:rFonts w:ascii="Times New Roman" w:hAnsi="Times New Roman"/>
          <w:spacing w:val="1"/>
          <w:sz w:val="24"/>
        </w:rPr>
        <w:t>жны</w:t>
      </w:r>
      <w:r>
        <w:rPr>
          <w:rFonts w:ascii="Times New Roman" w:hAnsi="Times New Roman"/>
          <w:spacing w:val="-4"/>
          <w:sz w:val="24"/>
        </w:rPr>
        <w:t>е</w:t>
      </w:r>
      <w:r>
        <w:rPr>
          <w:rFonts w:ascii="Times New Roman" w:hAnsi="Times New Roman"/>
          <w:sz w:val="24"/>
        </w:rPr>
        <w:t>,</w:t>
      </w:r>
      <w:r>
        <w:rPr>
          <w:rFonts w:ascii="Times New Roman" w:hAnsi="Times New Roman"/>
          <w:spacing w:val="116"/>
          <w:sz w:val="24"/>
        </w:rPr>
        <w:t xml:space="preserve"> </w:t>
      </w:r>
      <w:r>
        <w:rPr>
          <w:rFonts w:ascii="Times New Roman" w:hAnsi="Times New Roman"/>
          <w:sz w:val="24"/>
        </w:rPr>
        <w:t>рел</w:t>
      </w:r>
      <w:r>
        <w:rPr>
          <w:rFonts w:ascii="Times New Roman" w:hAnsi="Times New Roman"/>
          <w:spacing w:val="-3"/>
          <w:sz w:val="24"/>
        </w:rPr>
        <w:t>и</w:t>
      </w:r>
      <w:r>
        <w:rPr>
          <w:rFonts w:ascii="Times New Roman" w:hAnsi="Times New Roman"/>
          <w:spacing w:val="1"/>
          <w:sz w:val="24"/>
        </w:rPr>
        <w:t>г</w:t>
      </w:r>
      <w:r>
        <w:rPr>
          <w:rFonts w:ascii="Times New Roman" w:hAnsi="Times New Roman"/>
          <w:spacing w:val="-3"/>
          <w:sz w:val="24"/>
        </w:rPr>
        <w:t>и</w:t>
      </w:r>
      <w:r>
        <w:rPr>
          <w:rFonts w:ascii="Times New Roman" w:hAnsi="Times New Roman"/>
          <w:spacing w:val="4"/>
          <w:sz w:val="24"/>
        </w:rPr>
        <w:t>о</w:t>
      </w:r>
      <w:r>
        <w:rPr>
          <w:rFonts w:ascii="Times New Roman" w:hAnsi="Times New Roman"/>
          <w:spacing w:val="1"/>
          <w:sz w:val="24"/>
        </w:rPr>
        <w:t>з</w:t>
      </w:r>
      <w:r>
        <w:rPr>
          <w:rFonts w:ascii="Times New Roman" w:hAnsi="Times New Roman"/>
          <w:spacing w:val="-3"/>
          <w:sz w:val="24"/>
        </w:rPr>
        <w:t>ны</w:t>
      </w:r>
      <w:r>
        <w:rPr>
          <w:rFonts w:ascii="Times New Roman" w:hAnsi="Times New Roman"/>
          <w:sz w:val="24"/>
        </w:rPr>
        <w:t xml:space="preserve">е </w:t>
      </w:r>
      <w:r>
        <w:rPr>
          <w:rFonts w:ascii="Times New Roman" w:hAnsi="Times New Roman"/>
          <w:spacing w:val="4"/>
          <w:sz w:val="24"/>
        </w:rPr>
        <w:t>о</w:t>
      </w:r>
      <w:r>
        <w:rPr>
          <w:rFonts w:ascii="Times New Roman" w:hAnsi="Times New Roman"/>
          <w:sz w:val="24"/>
        </w:rPr>
        <w:t>бъе</w:t>
      </w:r>
      <w:r>
        <w:rPr>
          <w:rFonts w:ascii="Times New Roman" w:hAnsi="Times New Roman"/>
          <w:spacing w:val="-2"/>
          <w:sz w:val="24"/>
        </w:rPr>
        <w:t>д</w:t>
      </w:r>
      <w:r>
        <w:rPr>
          <w:rFonts w:ascii="Times New Roman" w:hAnsi="Times New Roman"/>
          <w:sz w:val="24"/>
        </w:rPr>
        <w:t>инен</w:t>
      </w:r>
      <w:r>
        <w:rPr>
          <w:rFonts w:ascii="Times New Roman" w:hAnsi="Times New Roman"/>
          <w:spacing w:val="1"/>
          <w:sz w:val="24"/>
        </w:rPr>
        <w:t>и</w:t>
      </w:r>
      <w:r>
        <w:rPr>
          <w:rFonts w:ascii="Times New Roman" w:hAnsi="Times New Roman"/>
          <w:sz w:val="24"/>
        </w:rPr>
        <w:t>я,</w:t>
      </w:r>
      <w:r>
        <w:rPr>
          <w:rFonts w:ascii="Times New Roman" w:hAnsi="Times New Roman"/>
          <w:spacing w:val="6"/>
          <w:sz w:val="24"/>
        </w:rPr>
        <w:t xml:space="preserve"> </w:t>
      </w:r>
      <w:r>
        <w:rPr>
          <w:rFonts w:ascii="Times New Roman" w:hAnsi="Times New Roman"/>
          <w:sz w:val="24"/>
        </w:rPr>
        <w:t>к</w:t>
      </w:r>
      <w:r>
        <w:rPr>
          <w:rFonts w:ascii="Times New Roman" w:hAnsi="Times New Roman"/>
          <w:spacing w:val="-10"/>
          <w:sz w:val="24"/>
        </w:rPr>
        <w:t>у</w:t>
      </w:r>
      <w:r>
        <w:rPr>
          <w:rFonts w:ascii="Times New Roman" w:hAnsi="Times New Roman"/>
          <w:sz w:val="24"/>
        </w:rPr>
        <w:t>льт</w:t>
      </w:r>
      <w:r>
        <w:rPr>
          <w:rFonts w:ascii="Times New Roman" w:hAnsi="Times New Roman"/>
          <w:spacing w:val="3"/>
          <w:sz w:val="24"/>
        </w:rPr>
        <w:t>ы</w:t>
      </w:r>
      <w:r>
        <w:rPr>
          <w:rFonts w:ascii="Times New Roman" w:hAnsi="Times New Roman"/>
          <w:sz w:val="24"/>
        </w:rPr>
        <w:t>,</w:t>
      </w:r>
      <w:r>
        <w:rPr>
          <w:rFonts w:ascii="Times New Roman" w:hAnsi="Times New Roman"/>
          <w:spacing w:val="10"/>
          <w:sz w:val="24"/>
        </w:rPr>
        <w:t xml:space="preserve"> </w:t>
      </w:r>
      <w:r>
        <w:rPr>
          <w:rFonts w:ascii="Times New Roman" w:hAnsi="Times New Roman"/>
          <w:sz w:val="24"/>
        </w:rPr>
        <w:t>с</w:t>
      </w:r>
      <w:r>
        <w:rPr>
          <w:rFonts w:ascii="Times New Roman" w:hAnsi="Times New Roman"/>
          <w:spacing w:val="-4"/>
          <w:sz w:val="24"/>
        </w:rPr>
        <w:t>у</w:t>
      </w:r>
      <w:r>
        <w:rPr>
          <w:rFonts w:ascii="Times New Roman" w:hAnsi="Times New Roman"/>
          <w:spacing w:val="-2"/>
          <w:sz w:val="24"/>
        </w:rPr>
        <w:t>б</w:t>
      </w:r>
      <w:r>
        <w:rPr>
          <w:rFonts w:ascii="Times New Roman" w:hAnsi="Times New Roman"/>
          <w:spacing w:val="2"/>
          <w:sz w:val="24"/>
        </w:rPr>
        <w:t>к</w:t>
      </w:r>
      <w:r>
        <w:rPr>
          <w:rFonts w:ascii="Times New Roman" w:hAnsi="Times New Roman"/>
          <w:spacing w:val="-4"/>
          <w:sz w:val="24"/>
        </w:rPr>
        <w:t>у</w:t>
      </w:r>
      <w:r>
        <w:rPr>
          <w:rFonts w:ascii="Times New Roman" w:hAnsi="Times New Roman"/>
          <w:sz w:val="24"/>
        </w:rPr>
        <w:t>ль</w:t>
      </w:r>
      <w:r>
        <w:rPr>
          <w:rFonts w:ascii="Times New Roman" w:hAnsi="Times New Roman"/>
          <w:spacing w:val="6"/>
          <w:sz w:val="24"/>
        </w:rPr>
        <w:t>т</w:t>
      </w:r>
      <w:r>
        <w:rPr>
          <w:rFonts w:ascii="Times New Roman" w:hAnsi="Times New Roman"/>
          <w:spacing w:val="-4"/>
          <w:sz w:val="24"/>
        </w:rPr>
        <w:t>у</w:t>
      </w:r>
      <w:r>
        <w:rPr>
          <w:rFonts w:ascii="Times New Roman" w:hAnsi="Times New Roman"/>
          <w:sz w:val="24"/>
        </w:rPr>
        <w:t>р</w:t>
      </w:r>
      <w:r>
        <w:rPr>
          <w:rFonts w:ascii="Times New Roman" w:hAnsi="Times New Roman"/>
          <w:spacing w:val="1"/>
          <w:sz w:val="24"/>
        </w:rPr>
        <w:t>ы</w:t>
      </w:r>
      <w:r>
        <w:rPr>
          <w:rFonts w:ascii="Times New Roman" w:hAnsi="Times New Roman"/>
          <w:spacing w:val="4"/>
          <w:sz w:val="24"/>
        </w:rPr>
        <w:t xml:space="preserve">, </w:t>
      </w:r>
      <w:r>
        <w:rPr>
          <w:rFonts w:ascii="Times New Roman" w:hAnsi="Times New Roman"/>
          <w:spacing w:val="-1"/>
          <w:sz w:val="24"/>
        </w:rPr>
        <w:t>бе</w:t>
      </w:r>
      <w:r>
        <w:rPr>
          <w:rFonts w:ascii="Times New Roman" w:hAnsi="Times New Roman"/>
          <w:sz w:val="24"/>
        </w:rPr>
        <w:t>з</w:t>
      </w:r>
      <w:r>
        <w:rPr>
          <w:rFonts w:ascii="Times New Roman" w:hAnsi="Times New Roman"/>
          <w:spacing w:val="5"/>
          <w:sz w:val="24"/>
        </w:rPr>
        <w:t>о</w:t>
      </w:r>
      <w:r>
        <w:rPr>
          <w:rFonts w:ascii="Times New Roman" w:hAnsi="Times New Roman"/>
          <w:spacing w:val="1"/>
          <w:sz w:val="24"/>
        </w:rPr>
        <w:t>п</w:t>
      </w:r>
      <w:r>
        <w:rPr>
          <w:rFonts w:ascii="Times New Roman" w:hAnsi="Times New Roman"/>
          <w:sz w:val="24"/>
        </w:rPr>
        <w:t>а</w:t>
      </w:r>
      <w:r>
        <w:rPr>
          <w:rFonts w:ascii="Times New Roman" w:hAnsi="Times New Roman"/>
          <w:spacing w:val="-1"/>
          <w:sz w:val="24"/>
        </w:rPr>
        <w:t>с</w:t>
      </w:r>
      <w:r>
        <w:rPr>
          <w:rFonts w:ascii="Times New Roman" w:hAnsi="Times New Roman"/>
          <w:spacing w:val="-3"/>
          <w:sz w:val="24"/>
        </w:rPr>
        <w:t>н</w:t>
      </w:r>
      <w:r>
        <w:rPr>
          <w:rFonts w:ascii="Times New Roman" w:hAnsi="Times New Roman"/>
          <w:spacing w:val="3"/>
          <w:sz w:val="24"/>
        </w:rPr>
        <w:t>о</w:t>
      </w:r>
      <w:r>
        <w:rPr>
          <w:rFonts w:ascii="Times New Roman" w:hAnsi="Times New Roman"/>
          <w:spacing w:val="-5"/>
          <w:sz w:val="24"/>
        </w:rPr>
        <w:t>с</w:t>
      </w:r>
      <w:r>
        <w:rPr>
          <w:rFonts w:ascii="Times New Roman" w:hAnsi="Times New Roman"/>
          <w:sz w:val="24"/>
        </w:rPr>
        <w:t>ть</w:t>
      </w:r>
      <w:r>
        <w:rPr>
          <w:rFonts w:ascii="Times New Roman" w:hAnsi="Times New Roman"/>
          <w:spacing w:val="34"/>
          <w:sz w:val="24"/>
        </w:rPr>
        <w:t xml:space="preserve"> </w:t>
      </w:r>
      <w:r>
        <w:rPr>
          <w:rFonts w:ascii="Times New Roman" w:hAnsi="Times New Roman"/>
          <w:spacing w:val="-6"/>
          <w:sz w:val="24"/>
        </w:rPr>
        <w:t>д</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ж</w:t>
      </w:r>
      <w:r>
        <w:rPr>
          <w:rFonts w:ascii="Times New Roman" w:hAnsi="Times New Roman"/>
          <w:spacing w:val="-3"/>
          <w:sz w:val="24"/>
        </w:rPr>
        <w:t>н</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32"/>
          <w:sz w:val="24"/>
        </w:rPr>
        <w:t xml:space="preserve"> </w:t>
      </w:r>
      <w:r>
        <w:rPr>
          <w:rFonts w:ascii="Times New Roman" w:hAnsi="Times New Roman"/>
          <w:spacing w:val="-2"/>
          <w:sz w:val="24"/>
        </w:rPr>
        <w:t>д</w:t>
      </w:r>
      <w:r>
        <w:rPr>
          <w:rFonts w:ascii="Times New Roman" w:hAnsi="Times New Roman"/>
          <w:spacing w:val="1"/>
          <w:sz w:val="24"/>
        </w:rPr>
        <w:t>ви</w:t>
      </w:r>
      <w:r>
        <w:rPr>
          <w:rFonts w:ascii="Times New Roman" w:hAnsi="Times New Roman"/>
          <w:spacing w:val="2"/>
          <w:sz w:val="24"/>
        </w:rPr>
        <w:t>ж</w:t>
      </w:r>
      <w:r>
        <w:rPr>
          <w:rFonts w:ascii="Times New Roman" w:hAnsi="Times New Roman"/>
          <w:sz w:val="24"/>
        </w:rPr>
        <w:t>е</w:t>
      </w:r>
      <w:r>
        <w:rPr>
          <w:rFonts w:ascii="Times New Roman" w:hAnsi="Times New Roman"/>
          <w:spacing w:val="-3"/>
          <w:sz w:val="24"/>
        </w:rPr>
        <w:t>н</w:t>
      </w:r>
      <w:r>
        <w:rPr>
          <w:rFonts w:ascii="Times New Roman" w:hAnsi="Times New Roman"/>
          <w:sz w:val="24"/>
        </w:rPr>
        <w:t>ия,</w:t>
      </w:r>
      <w:r>
        <w:rPr>
          <w:rFonts w:ascii="Times New Roman" w:hAnsi="Times New Roman"/>
          <w:spacing w:val="31"/>
          <w:sz w:val="24"/>
        </w:rPr>
        <w:t xml:space="preserve"> </w:t>
      </w:r>
      <w:r>
        <w:rPr>
          <w:rFonts w:ascii="Times New Roman" w:hAnsi="Times New Roman"/>
          <w:spacing w:val="-2"/>
          <w:sz w:val="24"/>
        </w:rPr>
        <w:t>б</w:t>
      </w:r>
      <w:r>
        <w:rPr>
          <w:rFonts w:ascii="Times New Roman" w:hAnsi="Times New Roman"/>
          <w:sz w:val="24"/>
        </w:rPr>
        <w:t>езо</w:t>
      </w:r>
      <w:r>
        <w:rPr>
          <w:rFonts w:ascii="Times New Roman" w:hAnsi="Times New Roman"/>
          <w:spacing w:val="1"/>
          <w:sz w:val="24"/>
        </w:rPr>
        <w:t>п</w:t>
      </w:r>
      <w:r>
        <w:rPr>
          <w:rFonts w:ascii="Times New Roman" w:hAnsi="Times New Roman"/>
          <w:sz w:val="24"/>
        </w:rPr>
        <w:t>а</w:t>
      </w:r>
      <w:r>
        <w:rPr>
          <w:rFonts w:ascii="Times New Roman" w:hAnsi="Times New Roman"/>
          <w:spacing w:val="-1"/>
          <w:sz w:val="24"/>
        </w:rPr>
        <w:t>с</w:t>
      </w:r>
      <w:r>
        <w:rPr>
          <w:rFonts w:ascii="Times New Roman" w:hAnsi="Times New Roman"/>
          <w:sz w:val="24"/>
        </w:rPr>
        <w:t>н</w:t>
      </w:r>
      <w:r>
        <w:rPr>
          <w:rFonts w:ascii="Times New Roman" w:hAnsi="Times New Roman"/>
          <w:spacing w:val="5"/>
          <w:sz w:val="24"/>
        </w:rPr>
        <w:t>о</w:t>
      </w:r>
      <w:r>
        <w:rPr>
          <w:rFonts w:ascii="Times New Roman" w:hAnsi="Times New Roman"/>
          <w:sz w:val="24"/>
        </w:rPr>
        <w:t>с</w:t>
      </w:r>
      <w:r>
        <w:rPr>
          <w:rFonts w:ascii="Times New Roman" w:hAnsi="Times New Roman"/>
          <w:spacing w:val="-4"/>
          <w:sz w:val="24"/>
        </w:rPr>
        <w:t>т</w:t>
      </w:r>
      <w:r>
        <w:rPr>
          <w:rFonts w:ascii="Times New Roman" w:hAnsi="Times New Roman"/>
          <w:sz w:val="24"/>
        </w:rPr>
        <w:t>ь</w:t>
      </w:r>
      <w:r>
        <w:rPr>
          <w:rFonts w:ascii="Times New Roman" w:hAnsi="Times New Roman"/>
          <w:spacing w:val="28"/>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26"/>
          <w:sz w:val="24"/>
        </w:rPr>
        <w:t xml:space="preserve"> </w:t>
      </w:r>
      <w:r>
        <w:rPr>
          <w:rFonts w:ascii="Times New Roman" w:hAnsi="Times New Roman"/>
          <w:spacing w:val="-2"/>
          <w:sz w:val="24"/>
        </w:rPr>
        <w:t>в</w:t>
      </w:r>
      <w:r>
        <w:rPr>
          <w:rFonts w:ascii="Times New Roman" w:hAnsi="Times New Roman"/>
          <w:spacing w:val="4"/>
          <w:sz w:val="24"/>
        </w:rPr>
        <w:t>о</w:t>
      </w:r>
      <w:r>
        <w:rPr>
          <w:rFonts w:ascii="Times New Roman" w:hAnsi="Times New Roman"/>
          <w:spacing w:val="-2"/>
          <w:sz w:val="24"/>
        </w:rPr>
        <w:t>д</w:t>
      </w:r>
      <w:r>
        <w:rPr>
          <w:rFonts w:ascii="Times New Roman" w:hAnsi="Times New Roman"/>
          <w:sz w:val="24"/>
        </w:rPr>
        <w:t xml:space="preserve">е, </w:t>
      </w:r>
      <w:r>
        <w:rPr>
          <w:rFonts w:ascii="Times New Roman" w:hAnsi="Times New Roman"/>
          <w:spacing w:val="1"/>
          <w:sz w:val="24"/>
        </w:rPr>
        <w:t>н</w:t>
      </w:r>
      <w:r>
        <w:rPr>
          <w:rFonts w:ascii="Times New Roman" w:hAnsi="Times New Roman"/>
          <w:sz w:val="24"/>
        </w:rPr>
        <w:t>а</w:t>
      </w:r>
      <w:r>
        <w:rPr>
          <w:rFonts w:ascii="Times New Roman" w:hAnsi="Times New Roman"/>
          <w:spacing w:val="35"/>
          <w:sz w:val="24"/>
        </w:rPr>
        <w:t xml:space="preserve"> </w:t>
      </w:r>
      <w:r>
        <w:rPr>
          <w:rFonts w:ascii="Times New Roman" w:hAnsi="Times New Roman"/>
          <w:sz w:val="24"/>
        </w:rPr>
        <w:t>транс</w:t>
      </w:r>
      <w:r>
        <w:rPr>
          <w:rFonts w:ascii="Times New Roman" w:hAnsi="Times New Roman"/>
          <w:spacing w:val="-2"/>
          <w:sz w:val="24"/>
        </w:rPr>
        <w:t>п</w:t>
      </w:r>
      <w:r>
        <w:rPr>
          <w:rFonts w:ascii="Times New Roman" w:hAnsi="Times New Roman"/>
          <w:spacing w:val="3"/>
          <w:sz w:val="24"/>
        </w:rPr>
        <w:t>о</w:t>
      </w:r>
      <w:r>
        <w:rPr>
          <w:rFonts w:ascii="Times New Roman" w:hAnsi="Times New Roman"/>
          <w:sz w:val="24"/>
        </w:rPr>
        <w:t>рте,</w:t>
      </w:r>
      <w:r>
        <w:rPr>
          <w:rFonts w:ascii="Times New Roman" w:hAnsi="Times New Roman"/>
          <w:spacing w:val="34"/>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3"/>
          <w:sz w:val="24"/>
        </w:rPr>
        <w:t>т</w:t>
      </w:r>
      <w:r>
        <w:rPr>
          <w:rFonts w:ascii="Times New Roman" w:hAnsi="Times New Roman"/>
          <w:sz w:val="24"/>
        </w:rPr>
        <w:t>и</w:t>
      </w:r>
      <w:r>
        <w:rPr>
          <w:rFonts w:ascii="Times New Roman" w:hAnsi="Times New Roman"/>
          <w:spacing w:val="-2"/>
          <w:sz w:val="24"/>
        </w:rPr>
        <w:t>в</w:t>
      </w:r>
      <w:r>
        <w:rPr>
          <w:rFonts w:ascii="Times New Roman" w:hAnsi="Times New Roman"/>
          <w:spacing w:val="3"/>
          <w:sz w:val="24"/>
        </w:rPr>
        <w:t>о</w:t>
      </w:r>
      <w:r>
        <w:rPr>
          <w:rFonts w:ascii="Times New Roman" w:hAnsi="Times New Roman"/>
          <w:spacing w:val="-2"/>
          <w:sz w:val="24"/>
        </w:rPr>
        <w:t>п</w:t>
      </w:r>
      <w:r>
        <w:rPr>
          <w:rFonts w:ascii="Times New Roman" w:hAnsi="Times New Roman"/>
          <w:sz w:val="24"/>
        </w:rPr>
        <w:t>о</w:t>
      </w:r>
      <w:r>
        <w:rPr>
          <w:rFonts w:ascii="Times New Roman" w:hAnsi="Times New Roman"/>
          <w:spacing w:val="1"/>
          <w:sz w:val="24"/>
        </w:rPr>
        <w:t>ж</w:t>
      </w:r>
      <w:r>
        <w:rPr>
          <w:rFonts w:ascii="Times New Roman" w:hAnsi="Times New Roman"/>
          <w:sz w:val="24"/>
        </w:rPr>
        <w:t>арная</w:t>
      </w:r>
      <w:r>
        <w:rPr>
          <w:rFonts w:ascii="Times New Roman" w:hAnsi="Times New Roman"/>
          <w:spacing w:val="31"/>
          <w:sz w:val="24"/>
        </w:rPr>
        <w:t xml:space="preserve"> </w:t>
      </w:r>
      <w:r>
        <w:rPr>
          <w:rFonts w:ascii="Times New Roman" w:hAnsi="Times New Roman"/>
          <w:spacing w:val="-1"/>
          <w:sz w:val="24"/>
        </w:rPr>
        <w:t>бе</w:t>
      </w:r>
      <w:r>
        <w:rPr>
          <w:rFonts w:ascii="Times New Roman" w:hAnsi="Times New Roman"/>
          <w:sz w:val="24"/>
        </w:rPr>
        <w:t>з</w:t>
      </w:r>
      <w:r>
        <w:rPr>
          <w:rFonts w:ascii="Times New Roman" w:hAnsi="Times New Roman"/>
          <w:spacing w:val="5"/>
          <w:sz w:val="24"/>
        </w:rPr>
        <w:t>о</w:t>
      </w:r>
      <w:r>
        <w:rPr>
          <w:rFonts w:ascii="Times New Roman" w:hAnsi="Times New Roman"/>
          <w:spacing w:val="1"/>
          <w:sz w:val="24"/>
        </w:rPr>
        <w:t>п</w:t>
      </w:r>
      <w:r>
        <w:rPr>
          <w:rFonts w:ascii="Times New Roman" w:hAnsi="Times New Roman"/>
          <w:sz w:val="24"/>
        </w:rPr>
        <w:t>а</w:t>
      </w:r>
      <w:r>
        <w:rPr>
          <w:rFonts w:ascii="Times New Roman" w:hAnsi="Times New Roman"/>
          <w:spacing w:val="-1"/>
          <w:sz w:val="24"/>
        </w:rPr>
        <w:t>с</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w:t>
      </w:r>
      <w:r>
        <w:rPr>
          <w:rFonts w:ascii="Times New Roman" w:hAnsi="Times New Roman"/>
          <w:spacing w:val="-4"/>
          <w:sz w:val="24"/>
        </w:rPr>
        <w:t>ть</w:t>
      </w:r>
      <w:r>
        <w:rPr>
          <w:rFonts w:ascii="Times New Roman" w:hAnsi="Times New Roman"/>
          <w:sz w:val="24"/>
        </w:rPr>
        <w:t>,</w:t>
      </w:r>
      <w:r>
        <w:rPr>
          <w:rFonts w:ascii="Times New Roman" w:hAnsi="Times New Roman"/>
          <w:spacing w:val="33"/>
          <w:sz w:val="24"/>
        </w:rPr>
        <w:t xml:space="preserve"> </w:t>
      </w:r>
      <w:r>
        <w:rPr>
          <w:rFonts w:ascii="Times New Roman" w:hAnsi="Times New Roman"/>
          <w:spacing w:val="2"/>
          <w:sz w:val="24"/>
        </w:rPr>
        <w:t>г</w:t>
      </w:r>
      <w:r>
        <w:rPr>
          <w:rFonts w:ascii="Times New Roman" w:hAnsi="Times New Roman"/>
          <w:sz w:val="24"/>
        </w:rPr>
        <w:t>ра</w:t>
      </w:r>
      <w:r>
        <w:rPr>
          <w:rFonts w:ascii="Times New Roman" w:hAnsi="Times New Roman"/>
          <w:spacing w:val="1"/>
          <w:sz w:val="24"/>
        </w:rPr>
        <w:t>ж</w:t>
      </w:r>
      <w:r>
        <w:rPr>
          <w:rFonts w:ascii="Times New Roman" w:hAnsi="Times New Roman"/>
          <w:spacing w:val="-1"/>
          <w:sz w:val="24"/>
        </w:rPr>
        <w:t>да</w:t>
      </w:r>
      <w:r>
        <w:rPr>
          <w:rFonts w:ascii="Times New Roman" w:hAnsi="Times New Roman"/>
          <w:spacing w:val="1"/>
          <w:sz w:val="24"/>
        </w:rPr>
        <w:t>н</w:t>
      </w:r>
      <w:r>
        <w:rPr>
          <w:rFonts w:ascii="Times New Roman" w:hAnsi="Times New Roman"/>
          <w:sz w:val="24"/>
        </w:rPr>
        <w:t>с</w:t>
      </w:r>
      <w:r>
        <w:rPr>
          <w:rFonts w:ascii="Times New Roman" w:hAnsi="Times New Roman"/>
          <w:spacing w:val="-2"/>
          <w:sz w:val="24"/>
        </w:rPr>
        <w:t>к</w:t>
      </w:r>
      <w:r>
        <w:rPr>
          <w:rFonts w:ascii="Times New Roman" w:hAnsi="Times New Roman"/>
          <w:sz w:val="24"/>
        </w:rPr>
        <w:t>ая</w:t>
      </w:r>
      <w:r>
        <w:rPr>
          <w:rFonts w:ascii="Times New Roman" w:hAnsi="Times New Roman"/>
          <w:spacing w:val="30"/>
          <w:sz w:val="24"/>
        </w:rPr>
        <w:t xml:space="preserve"> </w:t>
      </w:r>
      <w:r>
        <w:rPr>
          <w:rFonts w:ascii="Times New Roman" w:hAnsi="Times New Roman"/>
          <w:spacing w:val="5"/>
          <w:sz w:val="24"/>
        </w:rPr>
        <w:t>о</w:t>
      </w:r>
      <w:r>
        <w:rPr>
          <w:rFonts w:ascii="Times New Roman" w:hAnsi="Times New Roman"/>
          <w:spacing w:val="-6"/>
          <w:sz w:val="24"/>
        </w:rPr>
        <w:t>б</w:t>
      </w:r>
      <w:r>
        <w:rPr>
          <w:rFonts w:ascii="Times New Roman" w:hAnsi="Times New Roman"/>
          <w:spacing w:val="3"/>
          <w:sz w:val="24"/>
        </w:rPr>
        <w:t>о</w:t>
      </w:r>
      <w:r>
        <w:rPr>
          <w:rFonts w:ascii="Times New Roman" w:hAnsi="Times New Roman"/>
          <w:spacing w:val="-3"/>
          <w:sz w:val="24"/>
        </w:rPr>
        <w:t>р</w:t>
      </w:r>
      <w:r>
        <w:rPr>
          <w:rFonts w:ascii="Times New Roman" w:hAnsi="Times New Roman"/>
          <w:spacing w:val="3"/>
          <w:sz w:val="24"/>
        </w:rPr>
        <w:t>о</w:t>
      </w:r>
      <w:r>
        <w:rPr>
          <w:rFonts w:ascii="Times New Roman" w:hAnsi="Times New Roman"/>
          <w:spacing w:val="1"/>
          <w:sz w:val="24"/>
        </w:rPr>
        <w:t>н</w:t>
      </w:r>
      <w:r>
        <w:rPr>
          <w:rFonts w:ascii="Times New Roman" w:hAnsi="Times New Roman"/>
          <w:sz w:val="24"/>
        </w:rPr>
        <w:t>а,</w:t>
      </w:r>
      <w:r>
        <w:rPr>
          <w:rFonts w:ascii="Times New Roman" w:hAnsi="Times New Roman"/>
          <w:spacing w:val="33"/>
          <w:sz w:val="24"/>
        </w:rPr>
        <w:t xml:space="preserve"> </w:t>
      </w:r>
      <w:r>
        <w:rPr>
          <w:rFonts w:ascii="Times New Roman" w:hAnsi="Times New Roman"/>
          <w:sz w:val="24"/>
        </w:rPr>
        <w:t>ан</w:t>
      </w:r>
      <w:r>
        <w:rPr>
          <w:rFonts w:ascii="Times New Roman" w:hAnsi="Times New Roman"/>
          <w:spacing w:val="-3"/>
          <w:sz w:val="24"/>
        </w:rPr>
        <w:t>т</w:t>
      </w:r>
      <w:r>
        <w:rPr>
          <w:rFonts w:ascii="Times New Roman" w:hAnsi="Times New Roman"/>
          <w:sz w:val="24"/>
        </w:rPr>
        <w:t>итер</w:t>
      </w:r>
      <w:r>
        <w:rPr>
          <w:rFonts w:ascii="Times New Roman" w:hAnsi="Times New Roman"/>
          <w:spacing w:val="-4"/>
          <w:sz w:val="24"/>
        </w:rPr>
        <w:t>р</w:t>
      </w:r>
      <w:r>
        <w:rPr>
          <w:rFonts w:ascii="Times New Roman" w:hAnsi="Times New Roman"/>
          <w:spacing w:val="4"/>
          <w:sz w:val="24"/>
        </w:rPr>
        <w:t>о</w:t>
      </w:r>
      <w:r>
        <w:rPr>
          <w:rFonts w:ascii="Times New Roman" w:hAnsi="Times New Roman"/>
          <w:sz w:val="24"/>
        </w:rPr>
        <w:t>р</w:t>
      </w:r>
      <w:r>
        <w:rPr>
          <w:rFonts w:ascii="Times New Roman" w:hAnsi="Times New Roman"/>
          <w:spacing w:val="1"/>
          <w:sz w:val="24"/>
        </w:rPr>
        <w:t>и</w:t>
      </w:r>
      <w:r>
        <w:rPr>
          <w:rFonts w:ascii="Times New Roman" w:hAnsi="Times New Roman"/>
          <w:sz w:val="24"/>
        </w:rPr>
        <w:t>ст</w:t>
      </w:r>
      <w:r>
        <w:rPr>
          <w:rFonts w:ascii="Times New Roman" w:hAnsi="Times New Roman"/>
          <w:spacing w:val="1"/>
          <w:sz w:val="24"/>
        </w:rPr>
        <w:t>и</w:t>
      </w:r>
      <w:r>
        <w:rPr>
          <w:rFonts w:ascii="Times New Roman" w:hAnsi="Times New Roman"/>
          <w:sz w:val="24"/>
        </w:rPr>
        <w:t>ч</w:t>
      </w:r>
      <w:r>
        <w:rPr>
          <w:rFonts w:ascii="Times New Roman" w:hAnsi="Times New Roman"/>
          <w:spacing w:val="-1"/>
          <w:sz w:val="24"/>
        </w:rPr>
        <w:t>еск</w:t>
      </w:r>
      <w:r>
        <w:rPr>
          <w:rFonts w:ascii="Times New Roman" w:hAnsi="Times New Roman"/>
          <w:sz w:val="24"/>
        </w:rPr>
        <w:t xml:space="preserve">ая, </w:t>
      </w:r>
      <w:proofErr w:type="spellStart"/>
      <w:r>
        <w:rPr>
          <w:rFonts w:ascii="Times New Roman" w:hAnsi="Times New Roman"/>
          <w:sz w:val="24"/>
        </w:rPr>
        <w:t>ант</w:t>
      </w:r>
      <w:r>
        <w:rPr>
          <w:rFonts w:ascii="Times New Roman" w:hAnsi="Times New Roman"/>
          <w:spacing w:val="1"/>
          <w:sz w:val="24"/>
        </w:rPr>
        <w:t>и</w:t>
      </w:r>
      <w:r>
        <w:rPr>
          <w:rFonts w:ascii="Times New Roman" w:hAnsi="Times New Roman"/>
          <w:spacing w:val="-1"/>
          <w:sz w:val="24"/>
        </w:rPr>
        <w:t>экс</w:t>
      </w:r>
      <w:r>
        <w:rPr>
          <w:rFonts w:ascii="Times New Roman" w:hAnsi="Times New Roman"/>
          <w:sz w:val="24"/>
        </w:rPr>
        <w:t>тре</w:t>
      </w:r>
      <w:r>
        <w:rPr>
          <w:rFonts w:ascii="Times New Roman" w:hAnsi="Times New Roman"/>
          <w:spacing w:val="1"/>
          <w:sz w:val="24"/>
        </w:rPr>
        <w:t>ми</w:t>
      </w:r>
      <w:r>
        <w:rPr>
          <w:rFonts w:ascii="Times New Roman" w:hAnsi="Times New Roman"/>
          <w:sz w:val="24"/>
        </w:rPr>
        <w:t>стс</w:t>
      </w:r>
      <w:r>
        <w:rPr>
          <w:rFonts w:ascii="Times New Roman" w:hAnsi="Times New Roman"/>
          <w:spacing w:val="-1"/>
          <w:sz w:val="24"/>
        </w:rPr>
        <w:t>ка</w:t>
      </w:r>
      <w:r>
        <w:rPr>
          <w:rFonts w:ascii="Times New Roman" w:hAnsi="Times New Roman"/>
          <w:sz w:val="24"/>
        </w:rPr>
        <w:t>я</w:t>
      </w:r>
      <w:proofErr w:type="spellEnd"/>
      <w:proofErr w:type="gramEnd"/>
      <w:r>
        <w:rPr>
          <w:rFonts w:ascii="Times New Roman" w:hAnsi="Times New Roman"/>
          <w:spacing w:val="4"/>
          <w:sz w:val="24"/>
        </w:rPr>
        <w:t xml:space="preserve"> </w:t>
      </w:r>
      <w:r>
        <w:rPr>
          <w:rFonts w:ascii="Times New Roman" w:hAnsi="Times New Roman"/>
          <w:spacing w:val="-1"/>
          <w:sz w:val="24"/>
        </w:rPr>
        <w:t>бе</w:t>
      </w:r>
      <w:r>
        <w:rPr>
          <w:rFonts w:ascii="Times New Roman" w:hAnsi="Times New Roman"/>
          <w:sz w:val="24"/>
        </w:rPr>
        <w:t>з</w:t>
      </w:r>
      <w:r>
        <w:rPr>
          <w:rFonts w:ascii="Times New Roman" w:hAnsi="Times New Roman"/>
          <w:spacing w:val="5"/>
          <w:sz w:val="24"/>
        </w:rPr>
        <w:t>о</w:t>
      </w:r>
      <w:r>
        <w:rPr>
          <w:rFonts w:ascii="Times New Roman" w:hAnsi="Times New Roman"/>
          <w:spacing w:val="1"/>
          <w:sz w:val="24"/>
        </w:rPr>
        <w:t>п</w:t>
      </w:r>
      <w:r>
        <w:rPr>
          <w:rFonts w:ascii="Times New Roman" w:hAnsi="Times New Roman"/>
          <w:sz w:val="24"/>
        </w:rPr>
        <w:t>а</w:t>
      </w:r>
      <w:r>
        <w:rPr>
          <w:rFonts w:ascii="Times New Roman" w:hAnsi="Times New Roman"/>
          <w:spacing w:val="-1"/>
          <w:sz w:val="24"/>
        </w:rPr>
        <w:t>с</w:t>
      </w:r>
      <w:r>
        <w:rPr>
          <w:rFonts w:ascii="Times New Roman" w:hAnsi="Times New Roman"/>
          <w:sz w:val="24"/>
        </w:rPr>
        <w:t>н</w:t>
      </w:r>
      <w:r>
        <w:rPr>
          <w:rFonts w:ascii="Times New Roman" w:hAnsi="Times New Roman"/>
          <w:spacing w:val="5"/>
          <w:sz w:val="24"/>
        </w:rPr>
        <w:t>о</w:t>
      </w:r>
      <w:r>
        <w:rPr>
          <w:rFonts w:ascii="Times New Roman" w:hAnsi="Times New Roman"/>
          <w:sz w:val="24"/>
        </w:rPr>
        <w:t>сть</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pacing w:val="-3"/>
          <w:sz w:val="24"/>
        </w:rPr>
        <w:t>т</w:t>
      </w:r>
      <w:r>
        <w:rPr>
          <w:rFonts w:ascii="Times New Roman" w:hAnsi="Times New Roman"/>
          <w:sz w:val="24"/>
        </w:rPr>
        <w:t>.</w:t>
      </w:r>
      <w:r>
        <w:rPr>
          <w:rFonts w:ascii="Times New Roman" w:hAnsi="Times New Roman"/>
          <w:spacing w:val="15"/>
          <w:sz w:val="24"/>
        </w:rPr>
        <w:t xml:space="preserve"> </w:t>
      </w:r>
      <w:r>
        <w:rPr>
          <w:rFonts w:ascii="Times New Roman" w:hAnsi="Times New Roman"/>
          <w:spacing w:val="-1"/>
          <w:sz w:val="24"/>
        </w:rPr>
        <w:t>д</w:t>
      </w:r>
      <w:r>
        <w:rPr>
          <w:rFonts w:ascii="Times New Roman" w:hAnsi="Times New Roman"/>
          <w:spacing w:val="1"/>
          <w:sz w:val="24"/>
        </w:rPr>
        <w:t>.)</w:t>
      </w:r>
      <w:r>
        <w:rPr>
          <w:rFonts w:ascii="Times New Roman" w:hAnsi="Times New Roman"/>
          <w:sz w:val="24"/>
        </w:rPr>
        <w:t>;</w:t>
      </w:r>
    </w:p>
    <w:p w:rsidR="00FD1A36" w:rsidRDefault="00A816C5" w:rsidP="00593E02">
      <w:pPr>
        <w:pStyle w:val="ac"/>
        <w:numPr>
          <w:ilvl w:val="0"/>
          <w:numId w:val="76"/>
        </w:numPr>
        <w:spacing w:line="276" w:lineRule="auto"/>
        <w:ind w:left="0" w:right="0" w:firstLine="709"/>
        <w:rPr>
          <w:rFonts w:ascii="Times New Roman" w:hAnsi="Times New Roman"/>
          <w:sz w:val="24"/>
        </w:rPr>
      </w:pPr>
      <w:r>
        <w:rPr>
          <w:rFonts w:ascii="Times New Roman" w:hAnsi="Times New Roman"/>
          <w:spacing w:val="5"/>
          <w:sz w:val="24"/>
        </w:rPr>
        <w:t>о</w:t>
      </w:r>
      <w:r>
        <w:rPr>
          <w:rFonts w:ascii="Times New Roman" w:hAnsi="Times New Roman"/>
          <w:spacing w:val="-4"/>
          <w:sz w:val="24"/>
        </w:rPr>
        <w:t>р</w:t>
      </w:r>
      <w:r>
        <w:rPr>
          <w:rFonts w:ascii="Times New Roman" w:hAnsi="Times New Roman"/>
          <w:spacing w:val="1"/>
          <w:sz w:val="24"/>
        </w:rPr>
        <w:t>г</w:t>
      </w:r>
      <w:r>
        <w:rPr>
          <w:rFonts w:ascii="Times New Roman" w:hAnsi="Times New Roman"/>
          <w:sz w:val="24"/>
        </w:rPr>
        <w:t>ан</w:t>
      </w:r>
      <w:r>
        <w:rPr>
          <w:rFonts w:ascii="Times New Roman" w:hAnsi="Times New Roman"/>
          <w:spacing w:val="1"/>
          <w:sz w:val="24"/>
        </w:rPr>
        <w:t>из</w:t>
      </w:r>
      <w:r>
        <w:rPr>
          <w:rFonts w:ascii="Times New Roman" w:hAnsi="Times New Roman"/>
          <w:sz w:val="24"/>
        </w:rPr>
        <w:t>а</w:t>
      </w:r>
      <w:r>
        <w:rPr>
          <w:rFonts w:ascii="Times New Roman" w:hAnsi="Times New Roman"/>
          <w:spacing w:val="-3"/>
          <w:sz w:val="24"/>
        </w:rPr>
        <w:t>ц</w:t>
      </w:r>
      <w:r>
        <w:rPr>
          <w:rFonts w:ascii="Times New Roman" w:hAnsi="Times New Roman"/>
          <w:sz w:val="24"/>
        </w:rPr>
        <w:t>ию</w:t>
      </w:r>
      <w:r>
        <w:rPr>
          <w:rFonts w:ascii="Times New Roman" w:hAnsi="Times New Roman"/>
          <w:spacing w:val="58"/>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5"/>
          <w:sz w:val="24"/>
        </w:rPr>
        <w:t>е</w:t>
      </w:r>
      <w:r>
        <w:rPr>
          <w:rFonts w:ascii="Times New Roman" w:hAnsi="Times New Roman"/>
          <w:spacing w:val="1"/>
          <w:sz w:val="24"/>
        </w:rPr>
        <w:t>в</w:t>
      </w:r>
      <w:r>
        <w:rPr>
          <w:rFonts w:ascii="Times New Roman" w:hAnsi="Times New Roman"/>
          <w:sz w:val="24"/>
        </w:rPr>
        <w:t>ент</w:t>
      </w:r>
      <w:r>
        <w:rPr>
          <w:rFonts w:ascii="Times New Roman" w:hAnsi="Times New Roman"/>
          <w:spacing w:val="2"/>
          <w:sz w:val="24"/>
        </w:rPr>
        <w:t>и</w:t>
      </w:r>
      <w:r>
        <w:rPr>
          <w:rFonts w:ascii="Times New Roman" w:hAnsi="Times New Roman"/>
          <w:spacing w:val="-2"/>
          <w:sz w:val="24"/>
        </w:rPr>
        <w:t>в</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й</w:t>
      </w:r>
      <w:r>
        <w:rPr>
          <w:rFonts w:ascii="Times New Roman" w:hAnsi="Times New Roman"/>
          <w:spacing w:val="56"/>
          <w:sz w:val="24"/>
        </w:rPr>
        <w:t xml:space="preserve"> </w:t>
      </w:r>
      <w:r>
        <w:rPr>
          <w:rFonts w:ascii="Times New Roman" w:hAnsi="Times New Roman"/>
          <w:sz w:val="24"/>
        </w:rPr>
        <w:t>ра</w:t>
      </w:r>
      <w:r>
        <w:rPr>
          <w:rFonts w:ascii="Times New Roman" w:hAnsi="Times New Roman"/>
          <w:spacing w:val="-2"/>
          <w:sz w:val="24"/>
        </w:rPr>
        <w:t>б</w:t>
      </w:r>
      <w:r>
        <w:rPr>
          <w:rFonts w:ascii="Times New Roman" w:hAnsi="Times New Roman"/>
          <w:spacing w:val="4"/>
          <w:sz w:val="24"/>
        </w:rPr>
        <w:t>о</w:t>
      </w:r>
      <w:r>
        <w:rPr>
          <w:rFonts w:ascii="Times New Roman" w:hAnsi="Times New Roman"/>
          <w:spacing w:val="-3"/>
          <w:sz w:val="24"/>
        </w:rPr>
        <w:t>т</w:t>
      </w:r>
      <w:r>
        <w:rPr>
          <w:rFonts w:ascii="Times New Roman" w:hAnsi="Times New Roman"/>
          <w:sz w:val="24"/>
        </w:rPr>
        <w:t>ы</w:t>
      </w:r>
      <w:r>
        <w:rPr>
          <w:rFonts w:ascii="Times New Roman" w:hAnsi="Times New Roman"/>
          <w:spacing w:val="61"/>
          <w:sz w:val="24"/>
        </w:rPr>
        <w:t xml:space="preserve"> </w:t>
      </w:r>
      <w:r>
        <w:rPr>
          <w:rFonts w:ascii="Times New Roman" w:hAnsi="Times New Roman"/>
          <w:spacing w:val="-5"/>
          <w:sz w:val="24"/>
        </w:rPr>
        <w:t>с</w:t>
      </w:r>
      <w:r>
        <w:rPr>
          <w:rFonts w:ascii="Times New Roman" w:hAnsi="Times New Roman"/>
          <w:sz w:val="24"/>
        </w:rPr>
        <w:t>о</w:t>
      </w:r>
      <w:r>
        <w:rPr>
          <w:rFonts w:ascii="Times New Roman" w:hAnsi="Times New Roman"/>
          <w:spacing w:val="59"/>
          <w:sz w:val="24"/>
        </w:rPr>
        <w:t xml:space="preserve"> </w:t>
      </w:r>
      <w:r>
        <w:rPr>
          <w:rFonts w:ascii="Times New Roman" w:hAnsi="Times New Roman"/>
          <w:sz w:val="24"/>
        </w:rPr>
        <w:t>сце</w:t>
      </w:r>
      <w:r>
        <w:rPr>
          <w:rFonts w:ascii="Times New Roman" w:hAnsi="Times New Roman"/>
          <w:spacing w:val="1"/>
          <w:sz w:val="24"/>
        </w:rPr>
        <w:t>н</w:t>
      </w:r>
      <w:r>
        <w:rPr>
          <w:rFonts w:ascii="Times New Roman" w:hAnsi="Times New Roman"/>
          <w:spacing w:val="-5"/>
          <w:sz w:val="24"/>
        </w:rPr>
        <w:t>а</w:t>
      </w:r>
      <w:r>
        <w:rPr>
          <w:rFonts w:ascii="Times New Roman" w:hAnsi="Times New Roman"/>
          <w:sz w:val="24"/>
        </w:rPr>
        <w:t>рия</w:t>
      </w:r>
      <w:r>
        <w:rPr>
          <w:rFonts w:ascii="Times New Roman" w:hAnsi="Times New Roman"/>
          <w:spacing w:val="2"/>
          <w:sz w:val="24"/>
        </w:rPr>
        <w:t>м</w:t>
      </w:r>
      <w:r>
        <w:rPr>
          <w:rFonts w:ascii="Times New Roman" w:hAnsi="Times New Roman"/>
          <w:sz w:val="24"/>
        </w:rPr>
        <w:t>и</w:t>
      </w:r>
      <w:r>
        <w:rPr>
          <w:rFonts w:ascii="Times New Roman" w:hAnsi="Times New Roman"/>
          <w:spacing w:val="56"/>
          <w:sz w:val="24"/>
        </w:rPr>
        <w:t xml:space="preserve"> </w:t>
      </w:r>
      <w:r>
        <w:rPr>
          <w:rFonts w:ascii="Times New Roman" w:hAnsi="Times New Roman"/>
          <w:sz w:val="24"/>
        </w:rPr>
        <w:t>соц</w:t>
      </w:r>
      <w:r>
        <w:rPr>
          <w:rFonts w:ascii="Times New Roman" w:hAnsi="Times New Roman"/>
          <w:spacing w:val="1"/>
          <w:sz w:val="24"/>
        </w:rPr>
        <w:t>и</w:t>
      </w:r>
      <w:r>
        <w:rPr>
          <w:rFonts w:ascii="Times New Roman" w:hAnsi="Times New Roman"/>
          <w:sz w:val="24"/>
        </w:rPr>
        <w:t>аль</w:t>
      </w:r>
      <w:r>
        <w:rPr>
          <w:rFonts w:ascii="Times New Roman" w:hAnsi="Times New Roman"/>
          <w:spacing w:val="-2"/>
          <w:sz w:val="24"/>
        </w:rPr>
        <w:t>н</w:t>
      </w:r>
      <w:r>
        <w:rPr>
          <w:rFonts w:ascii="Times New Roman" w:hAnsi="Times New Roman"/>
          <w:sz w:val="24"/>
        </w:rPr>
        <w:t>о</w:t>
      </w:r>
      <w:r>
        <w:rPr>
          <w:rFonts w:ascii="Times New Roman" w:hAnsi="Times New Roman"/>
          <w:spacing w:val="54"/>
          <w:sz w:val="24"/>
        </w:rPr>
        <w:t xml:space="preserve"> </w:t>
      </w:r>
      <w:r>
        <w:rPr>
          <w:rFonts w:ascii="Times New Roman" w:hAnsi="Times New Roman"/>
          <w:spacing w:val="4"/>
          <w:sz w:val="24"/>
        </w:rPr>
        <w:t>о</w:t>
      </w:r>
      <w:r>
        <w:rPr>
          <w:rFonts w:ascii="Times New Roman" w:hAnsi="Times New Roman"/>
          <w:spacing w:val="-5"/>
          <w:sz w:val="24"/>
        </w:rPr>
        <w:t>д</w:t>
      </w:r>
      <w:r>
        <w:rPr>
          <w:rFonts w:ascii="Times New Roman" w:hAnsi="Times New Roman"/>
          <w:spacing w:val="3"/>
          <w:sz w:val="24"/>
        </w:rPr>
        <w:t>о</w:t>
      </w:r>
      <w:r>
        <w:rPr>
          <w:rFonts w:ascii="Times New Roman" w:hAnsi="Times New Roman"/>
          <w:sz w:val="24"/>
        </w:rPr>
        <w:t>бряемо</w:t>
      </w:r>
      <w:r>
        <w:rPr>
          <w:rFonts w:ascii="Times New Roman" w:hAnsi="Times New Roman"/>
          <w:spacing w:val="-2"/>
          <w:sz w:val="24"/>
        </w:rPr>
        <w:t>г</w:t>
      </w:r>
      <w:r>
        <w:rPr>
          <w:rFonts w:ascii="Times New Roman" w:hAnsi="Times New Roman"/>
          <w:sz w:val="24"/>
        </w:rPr>
        <w:t>о</w:t>
      </w:r>
      <w:r>
        <w:rPr>
          <w:rFonts w:ascii="Times New Roman" w:hAnsi="Times New Roman"/>
          <w:spacing w:val="74"/>
          <w:sz w:val="24"/>
        </w:rPr>
        <w:t xml:space="preserve"> </w:t>
      </w:r>
      <w:r>
        <w:rPr>
          <w:rFonts w:ascii="Times New Roman" w:hAnsi="Times New Roman"/>
          <w:spacing w:val="-2"/>
          <w:sz w:val="24"/>
        </w:rPr>
        <w:t>п</w:t>
      </w:r>
      <w:r>
        <w:rPr>
          <w:rFonts w:ascii="Times New Roman" w:hAnsi="Times New Roman"/>
          <w:sz w:val="24"/>
        </w:rPr>
        <w:t>ове</w:t>
      </w:r>
      <w:r>
        <w:rPr>
          <w:rFonts w:ascii="Times New Roman" w:hAnsi="Times New Roman"/>
          <w:spacing w:val="-1"/>
          <w:sz w:val="24"/>
        </w:rPr>
        <w:t>де</w:t>
      </w:r>
      <w:r>
        <w:rPr>
          <w:rFonts w:ascii="Times New Roman" w:hAnsi="Times New Roman"/>
          <w:sz w:val="24"/>
        </w:rPr>
        <w:t>н</w:t>
      </w:r>
      <w:r>
        <w:rPr>
          <w:rFonts w:ascii="Times New Roman" w:hAnsi="Times New Roman"/>
          <w:spacing w:val="1"/>
          <w:sz w:val="24"/>
        </w:rPr>
        <w:t>и</w:t>
      </w:r>
      <w:r>
        <w:rPr>
          <w:rFonts w:ascii="Times New Roman" w:hAnsi="Times New Roman"/>
          <w:sz w:val="24"/>
        </w:rPr>
        <w:t>я, раз</w:t>
      </w:r>
      <w:r>
        <w:rPr>
          <w:rFonts w:ascii="Times New Roman" w:hAnsi="Times New Roman"/>
          <w:spacing w:val="1"/>
          <w:sz w:val="24"/>
        </w:rPr>
        <w:t>ви</w:t>
      </w:r>
      <w:r>
        <w:rPr>
          <w:rFonts w:ascii="Times New Roman" w:hAnsi="Times New Roman"/>
          <w:sz w:val="24"/>
        </w:rPr>
        <w:t>т</w:t>
      </w:r>
      <w:r>
        <w:rPr>
          <w:rFonts w:ascii="Times New Roman" w:hAnsi="Times New Roman"/>
          <w:spacing w:val="2"/>
          <w:sz w:val="24"/>
        </w:rPr>
        <w:t>и</w:t>
      </w:r>
      <w:r>
        <w:rPr>
          <w:rFonts w:ascii="Times New Roman" w:hAnsi="Times New Roman"/>
          <w:sz w:val="24"/>
        </w:rPr>
        <w:t>е</w:t>
      </w:r>
      <w:r>
        <w:rPr>
          <w:rFonts w:ascii="Times New Roman" w:hAnsi="Times New Roman"/>
          <w:spacing w:val="6"/>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pacing w:val="3"/>
          <w:sz w:val="24"/>
        </w:rPr>
        <w:t>об</w:t>
      </w:r>
      <w:r>
        <w:rPr>
          <w:rFonts w:ascii="Times New Roman" w:hAnsi="Times New Roman"/>
          <w:spacing w:val="-8"/>
          <w:sz w:val="24"/>
        </w:rPr>
        <w:t>у</w:t>
      </w:r>
      <w:r>
        <w:rPr>
          <w:rFonts w:ascii="Times New Roman" w:hAnsi="Times New Roman"/>
          <w:sz w:val="24"/>
        </w:rPr>
        <w:t>ч</w:t>
      </w:r>
      <w:r>
        <w:rPr>
          <w:rFonts w:ascii="Times New Roman" w:hAnsi="Times New Roman"/>
          <w:spacing w:val="1"/>
          <w:sz w:val="24"/>
        </w:rPr>
        <w:t>а</w:t>
      </w:r>
      <w:r>
        <w:rPr>
          <w:rFonts w:ascii="Times New Roman" w:hAnsi="Times New Roman"/>
          <w:sz w:val="24"/>
        </w:rPr>
        <w:t>ющ</w:t>
      </w:r>
      <w:r>
        <w:rPr>
          <w:rFonts w:ascii="Times New Roman" w:hAnsi="Times New Roman"/>
          <w:spacing w:val="1"/>
          <w:sz w:val="24"/>
        </w:rPr>
        <w:t>и</w:t>
      </w:r>
      <w:r>
        <w:rPr>
          <w:rFonts w:ascii="Times New Roman" w:hAnsi="Times New Roman"/>
          <w:spacing w:val="-3"/>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7"/>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1"/>
          <w:sz w:val="24"/>
        </w:rPr>
        <w:t>вы</w:t>
      </w:r>
      <w:r>
        <w:rPr>
          <w:rFonts w:ascii="Times New Roman" w:hAnsi="Times New Roman"/>
          <w:sz w:val="24"/>
        </w:rPr>
        <w:t>к</w:t>
      </w:r>
      <w:r>
        <w:rPr>
          <w:rFonts w:ascii="Times New Roman" w:hAnsi="Times New Roman"/>
          <w:spacing w:val="3"/>
          <w:sz w:val="24"/>
        </w:rPr>
        <w:t>о</w:t>
      </w:r>
      <w:r>
        <w:rPr>
          <w:rFonts w:ascii="Times New Roman" w:hAnsi="Times New Roman"/>
          <w:sz w:val="24"/>
        </w:rPr>
        <w:t>в</w:t>
      </w:r>
      <w:r>
        <w:rPr>
          <w:rFonts w:ascii="Times New Roman" w:hAnsi="Times New Roman"/>
          <w:spacing w:val="9"/>
          <w:sz w:val="24"/>
        </w:rPr>
        <w:t xml:space="preserve"> </w:t>
      </w:r>
      <w:proofErr w:type="spellStart"/>
      <w:r>
        <w:rPr>
          <w:rFonts w:ascii="Times New Roman" w:hAnsi="Times New Roman"/>
          <w:sz w:val="24"/>
        </w:rPr>
        <w:t>с</w:t>
      </w:r>
      <w:r>
        <w:rPr>
          <w:rFonts w:ascii="Times New Roman" w:hAnsi="Times New Roman"/>
          <w:spacing w:val="-1"/>
          <w:sz w:val="24"/>
        </w:rPr>
        <w:t>а</w:t>
      </w:r>
      <w:r>
        <w:rPr>
          <w:rFonts w:ascii="Times New Roman" w:hAnsi="Times New Roman"/>
          <w:spacing w:val="-3"/>
          <w:sz w:val="24"/>
        </w:rPr>
        <w:t>м</w:t>
      </w:r>
      <w:r>
        <w:rPr>
          <w:rFonts w:ascii="Times New Roman" w:hAnsi="Times New Roman"/>
          <w:spacing w:val="4"/>
          <w:sz w:val="24"/>
        </w:rPr>
        <w:t>о</w:t>
      </w:r>
      <w:r>
        <w:rPr>
          <w:rFonts w:ascii="Times New Roman" w:hAnsi="Times New Roman"/>
          <w:sz w:val="24"/>
        </w:rPr>
        <w:t>ре</w:t>
      </w:r>
      <w:r>
        <w:rPr>
          <w:rFonts w:ascii="Times New Roman" w:hAnsi="Times New Roman"/>
          <w:spacing w:val="-2"/>
          <w:sz w:val="24"/>
        </w:rPr>
        <w:t>ф</w:t>
      </w:r>
      <w:r>
        <w:rPr>
          <w:rFonts w:ascii="Times New Roman" w:hAnsi="Times New Roman"/>
          <w:sz w:val="24"/>
        </w:rPr>
        <w:t>ле</w:t>
      </w:r>
      <w:r>
        <w:rPr>
          <w:rFonts w:ascii="Times New Roman" w:hAnsi="Times New Roman"/>
          <w:spacing w:val="-1"/>
          <w:sz w:val="24"/>
        </w:rPr>
        <w:t>кс</w:t>
      </w:r>
      <w:r>
        <w:rPr>
          <w:rFonts w:ascii="Times New Roman" w:hAnsi="Times New Roman"/>
          <w:sz w:val="24"/>
        </w:rPr>
        <w:t>и</w:t>
      </w:r>
      <w:r>
        <w:rPr>
          <w:rFonts w:ascii="Times New Roman" w:hAnsi="Times New Roman"/>
          <w:spacing w:val="1"/>
          <w:sz w:val="24"/>
        </w:rPr>
        <w:t>и</w:t>
      </w:r>
      <w:proofErr w:type="spellEnd"/>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1"/>
          <w:sz w:val="24"/>
        </w:rPr>
        <w:t>а</w:t>
      </w:r>
      <w:r>
        <w:rPr>
          <w:rFonts w:ascii="Times New Roman" w:hAnsi="Times New Roman"/>
          <w:spacing w:val="-2"/>
          <w:sz w:val="24"/>
        </w:rPr>
        <w:t>м</w:t>
      </w:r>
      <w:r>
        <w:rPr>
          <w:rFonts w:ascii="Times New Roman" w:hAnsi="Times New Roman"/>
          <w:spacing w:val="3"/>
          <w:sz w:val="24"/>
        </w:rPr>
        <w:t>о</w:t>
      </w:r>
      <w:r>
        <w:rPr>
          <w:rFonts w:ascii="Times New Roman" w:hAnsi="Times New Roman"/>
          <w:spacing w:val="-5"/>
          <w:sz w:val="24"/>
        </w:rPr>
        <w:t>к</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т</w:t>
      </w:r>
      <w:r>
        <w:rPr>
          <w:rFonts w:ascii="Times New Roman" w:hAnsi="Times New Roman"/>
          <w:spacing w:val="-3"/>
          <w:sz w:val="24"/>
        </w:rPr>
        <w:t>р</w:t>
      </w:r>
      <w:r>
        <w:rPr>
          <w:rFonts w:ascii="Times New Roman" w:hAnsi="Times New Roman"/>
          <w:spacing w:val="3"/>
          <w:sz w:val="24"/>
        </w:rPr>
        <w:t>о</w:t>
      </w:r>
      <w:r>
        <w:rPr>
          <w:rFonts w:ascii="Times New Roman" w:hAnsi="Times New Roman"/>
          <w:sz w:val="24"/>
        </w:rPr>
        <w:t>л</w:t>
      </w:r>
      <w:r>
        <w:rPr>
          <w:rFonts w:ascii="Times New Roman" w:hAnsi="Times New Roman"/>
          <w:spacing w:val="-3"/>
          <w:sz w:val="24"/>
        </w:rPr>
        <w:t>я</w:t>
      </w:r>
      <w:r>
        <w:rPr>
          <w:rFonts w:ascii="Times New Roman" w:hAnsi="Times New Roman"/>
          <w:sz w:val="24"/>
        </w:rPr>
        <w:t>,</w:t>
      </w:r>
      <w:r>
        <w:rPr>
          <w:rFonts w:ascii="Times New Roman" w:hAnsi="Times New Roman"/>
          <w:spacing w:val="18"/>
          <w:sz w:val="24"/>
        </w:rPr>
        <w:t xml:space="preserve"> </w:t>
      </w:r>
      <w:r>
        <w:rPr>
          <w:rFonts w:ascii="Times New Roman" w:hAnsi="Times New Roman"/>
          <w:spacing w:val="-9"/>
          <w:sz w:val="24"/>
        </w:rPr>
        <w:t>у</w:t>
      </w:r>
      <w:r>
        <w:rPr>
          <w:rFonts w:ascii="Times New Roman" w:hAnsi="Times New Roman"/>
          <w:spacing w:val="-1"/>
          <w:sz w:val="24"/>
        </w:rPr>
        <w:t>с</w:t>
      </w:r>
      <w:r>
        <w:rPr>
          <w:rFonts w:ascii="Times New Roman" w:hAnsi="Times New Roman"/>
          <w:sz w:val="24"/>
        </w:rPr>
        <w:t>т</w:t>
      </w:r>
      <w:r>
        <w:rPr>
          <w:rFonts w:ascii="Times New Roman" w:hAnsi="Times New Roman"/>
          <w:spacing w:val="5"/>
          <w:sz w:val="24"/>
        </w:rPr>
        <w:t>о</w:t>
      </w:r>
      <w:r>
        <w:rPr>
          <w:rFonts w:ascii="Times New Roman" w:hAnsi="Times New Roman"/>
          <w:spacing w:val="1"/>
          <w:sz w:val="24"/>
        </w:rPr>
        <w:t>й</w:t>
      </w:r>
      <w:r>
        <w:rPr>
          <w:rFonts w:ascii="Times New Roman" w:hAnsi="Times New Roman"/>
          <w:sz w:val="24"/>
        </w:rPr>
        <w:t>чи</w:t>
      </w:r>
      <w:r>
        <w:rPr>
          <w:rFonts w:ascii="Times New Roman" w:hAnsi="Times New Roman"/>
          <w:spacing w:val="-2"/>
          <w:sz w:val="24"/>
        </w:rPr>
        <w:t>в</w:t>
      </w:r>
      <w:r>
        <w:rPr>
          <w:rFonts w:ascii="Times New Roman" w:hAnsi="Times New Roman"/>
          <w:spacing w:val="4"/>
          <w:sz w:val="24"/>
        </w:rPr>
        <w:t>о</w:t>
      </w:r>
      <w:r>
        <w:rPr>
          <w:rFonts w:ascii="Times New Roman" w:hAnsi="Times New Roman"/>
          <w:sz w:val="24"/>
        </w:rPr>
        <w:t>сти</w:t>
      </w:r>
      <w:r>
        <w:rPr>
          <w:rFonts w:ascii="Times New Roman" w:hAnsi="Times New Roman"/>
          <w:spacing w:val="5"/>
          <w:sz w:val="24"/>
        </w:rPr>
        <w:t xml:space="preserve"> </w:t>
      </w:r>
      <w:r>
        <w:rPr>
          <w:rFonts w:ascii="Times New Roman" w:hAnsi="Times New Roman"/>
          <w:sz w:val="24"/>
        </w:rPr>
        <w:t>к</w:t>
      </w:r>
      <w:r>
        <w:rPr>
          <w:rFonts w:ascii="Times New Roman" w:hAnsi="Times New Roman"/>
          <w:spacing w:val="6"/>
          <w:sz w:val="24"/>
        </w:rPr>
        <w:t xml:space="preserve"> </w:t>
      </w:r>
      <w:r>
        <w:rPr>
          <w:rFonts w:ascii="Times New Roman" w:hAnsi="Times New Roman"/>
          <w:spacing w:val="1"/>
          <w:sz w:val="24"/>
        </w:rPr>
        <w:t>н</w:t>
      </w:r>
      <w:r>
        <w:rPr>
          <w:rFonts w:ascii="Times New Roman" w:hAnsi="Times New Roman"/>
          <w:spacing w:val="-5"/>
          <w:sz w:val="24"/>
        </w:rPr>
        <w:t>е</w:t>
      </w:r>
      <w:r>
        <w:rPr>
          <w:rFonts w:ascii="Times New Roman" w:hAnsi="Times New Roman"/>
          <w:spacing w:val="2"/>
          <w:sz w:val="24"/>
        </w:rPr>
        <w:t>г</w:t>
      </w:r>
      <w:r>
        <w:rPr>
          <w:rFonts w:ascii="Times New Roman" w:hAnsi="Times New Roman"/>
          <w:sz w:val="24"/>
        </w:rPr>
        <w:t>ат</w:t>
      </w:r>
      <w:r>
        <w:rPr>
          <w:rFonts w:ascii="Times New Roman" w:hAnsi="Times New Roman"/>
          <w:spacing w:val="1"/>
          <w:sz w:val="24"/>
        </w:rPr>
        <w:t>ив</w:t>
      </w:r>
      <w:r>
        <w:rPr>
          <w:rFonts w:ascii="Times New Roman" w:hAnsi="Times New Roman"/>
          <w:spacing w:val="-2"/>
          <w:sz w:val="24"/>
        </w:rPr>
        <w:t>н</w:t>
      </w:r>
      <w:r>
        <w:rPr>
          <w:rFonts w:ascii="Times New Roman" w:hAnsi="Times New Roman"/>
          <w:sz w:val="24"/>
        </w:rPr>
        <w:t xml:space="preserve">ому </w:t>
      </w:r>
      <w:r>
        <w:rPr>
          <w:rFonts w:ascii="Times New Roman" w:hAnsi="Times New Roman"/>
          <w:spacing w:val="1"/>
          <w:sz w:val="24"/>
        </w:rPr>
        <w:t>в</w:t>
      </w:r>
      <w:r>
        <w:rPr>
          <w:rFonts w:ascii="Times New Roman" w:hAnsi="Times New Roman"/>
          <w:sz w:val="24"/>
        </w:rPr>
        <w:t>о</w:t>
      </w:r>
      <w:r>
        <w:rPr>
          <w:rFonts w:ascii="Times New Roman" w:hAnsi="Times New Roman"/>
          <w:spacing w:val="1"/>
          <w:sz w:val="24"/>
        </w:rPr>
        <w:t>з</w:t>
      </w:r>
      <w:r>
        <w:rPr>
          <w:rFonts w:ascii="Times New Roman" w:hAnsi="Times New Roman"/>
          <w:spacing w:val="-1"/>
          <w:sz w:val="24"/>
        </w:rPr>
        <w:t>де</w:t>
      </w:r>
      <w:r>
        <w:rPr>
          <w:rFonts w:ascii="Times New Roman" w:hAnsi="Times New Roman"/>
          <w:sz w:val="24"/>
        </w:rPr>
        <w:t>йст</w:t>
      </w:r>
      <w:r>
        <w:rPr>
          <w:rFonts w:ascii="Times New Roman" w:hAnsi="Times New Roman"/>
          <w:spacing w:val="2"/>
          <w:sz w:val="24"/>
        </w:rPr>
        <w:t>в</w:t>
      </w:r>
      <w:r>
        <w:rPr>
          <w:rFonts w:ascii="Times New Roman" w:hAnsi="Times New Roman"/>
          <w:spacing w:val="1"/>
          <w:sz w:val="24"/>
        </w:rPr>
        <w:t>и</w:t>
      </w:r>
      <w:r>
        <w:rPr>
          <w:rFonts w:ascii="Times New Roman" w:hAnsi="Times New Roman"/>
          <w:spacing w:val="-1"/>
          <w:sz w:val="24"/>
        </w:rPr>
        <w:t>ю</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2"/>
          <w:sz w:val="24"/>
        </w:rPr>
        <w:t>г</w:t>
      </w:r>
      <w:r>
        <w:rPr>
          <w:rFonts w:ascii="Times New Roman" w:hAnsi="Times New Roman"/>
          <w:sz w:val="24"/>
        </w:rPr>
        <w:t>р</w:t>
      </w:r>
      <w:r>
        <w:rPr>
          <w:rFonts w:ascii="Times New Roman" w:hAnsi="Times New Roman"/>
          <w:spacing w:val="-7"/>
          <w:sz w:val="24"/>
        </w:rPr>
        <w:t>у</w:t>
      </w:r>
      <w:r>
        <w:rPr>
          <w:rFonts w:ascii="Times New Roman" w:hAnsi="Times New Roman"/>
          <w:sz w:val="24"/>
        </w:rPr>
        <w:t>пп</w:t>
      </w:r>
      <w:r>
        <w:rPr>
          <w:rFonts w:ascii="Times New Roman" w:hAnsi="Times New Roman"/>
          <w:spacing w:val="4"/>
          <w:sz w:val="24"/>
        </w:rPr>
        <w:t>о</w:t>
      </w:r>
      <w:r>
        <w:rPr>
          <w:rFonts w:ascii="Times New Roman" w:hAnsi="Times New Roman"/>
          <w:spacing w:val="-1"/>
          <w:sz w:val="24"/>
        </w:rPr>
        <w:t>в</w:t>
      </w:r>
      <w:r>
        <w:rPr>
          <w:rFonts w:ascii="Times New Roman" w:hAnsi="Times New Roman"/>
          <w:spacing w:val="3"/>
          <w:sz w:val="24"/>
        </w:rPr>
        <w:t>о</w:t>
      </w:r>
      <w:r>
        <w:rPr>
          <w:rFonts w:ascii="Times New Roman" w:hAnsi="Times New Roman"/>
          <w:spacing w:val="1"/>
          <w:sz w:val="24"/>
        </w:rPr>
        <w:t>м</w:t>
      </w:r>
      <w:r>
        <w:rPr>
          <w:rFonts w:ascii="Times New Roman" w:hAnsi="Times New Roman"/>
          <w:sz w:val="24"/>
        </w:rPr>
        <w:t>у</w:t>
      </w:r>
      <w:r>
        <w:rPr>
          <w:rFonts w:ascii="Times New Roman" w:hAnsi="Times New Roman"/>
          <w:spacing w:val="-9"/>
          <w:sz w:val="24"/>
        </w:rPr>
        <w:t xml:space="preserve"> </w:t>
      </w:r>
      <w:r>
        <w:rPr>
          <w:rFonts w:ascii="Times New Roman" w:hAnsi="Times New Roman"/>
          <w:spacing w:val="-2"/>
          <w:sz w:val="24"/>
        </w:rPr>
        <w:t>д</w:t>
      </w:r>
      <w:r>
        <w:rPr>
          <w:rFonts w:ascii="Times New Roman" w:hAnsi="Times New Roman"/>
          <w:spacing w:val="-1"/>
          <w:sz w:val="24"/>
        </w:rPr>
        <w:t>а</w:t>
      </w:r>
      <w:r>
        <w:rPr>
          <w:rFonts w:ascii="Times New Roman" w:hAnsi="Times New Roman"/>
          <w:spacing w:val="1"/>
          <w:sz w:val="24"/>
        </w:rPr>
        <w:t>в</w:t>
      </w:r>
      <w:r>
        <w:rPr>
          <w:rFonts w:ascii="Times New Roman" w:hAnsi="Times New Roman"/>
          <w:sz w:val="24"/>
        </w:rPr>
        <w:t>ле</w:t>
      </w:r>
      <w:r>
        <w:rPr>
          <w:rFonts w:ascii="Times New Roman" w:hAnsi="Times New Roman"/>
          <w:spacing w:val="1"/>
          <w:sz w:val="24"/>
        </w:rPr>
        <w:t>н</w:t>
      </w:r>
      <w:r>
        <w:rPr>
          <w:rFonts w:ascii="Times New Roman" w:hAnsi="Times New Roman"/>
          <w:sz w:val="24"/>
        </w:rPr>
        <w:t>ию;</w:t>
      </w:r>
    </w:p>
    <w:p w:rsidR="00FD1A36" w:rsidRDefault="00A816C5" w:rsidP="00593E02">
      <w:pPr>
        <w:pStyle w:val="ac"/>
        <w:numPr>
          <w:ilvl w:val="0"/>
          <w:numId w:val="76"/>
        </w:numPr>
        <w:spacing w:line="276" w:lineRule="auto"/>
        <w:ind w:left="0" w:right="0" w:firstLine="709"/>
        <w:rPr>
          <w:rFonts w:ascii="Times New Roman" w:hAnsi="Times New Roman"/>
          <w:sz w:val="24"/>
        </w:rPr>
      </w:pPr>
      <w:proofErr w:type="gramStart"/>
      <w:r>
        <w:rPr>
          <w:rFonts w:ascii="Times New Roman" w:hAnsi="Times New Roman"/>
          <w:spacing w:val="1"/>
          <w:sz w:val="24"/>
        </w:rPr>
        <w:t>п</w:t>
      </w:r>
      <w:r>
        <w:rPr>
          <w:rFonts w:ascii="Times New Roman" w:hAnsi="Times New Roman"/>
          <w:spacing w:val="5"/>
          <w:sz w:val="24"/>
        </w:rPr>
        <w:t>о</w:t>
      </w:r>
      <w:r>
        <w:rPr>
          <w:rFonts w:ascii="Times New Roman" w:hAnsi="Times New Roman"/>
          <w:spacing w:val="-1"/>
          <w:sz w:val="24"/>
        </w:rPr>
        <w:t>д</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р</w:t>
      </w:r>
      <w:r>
        <w:rPr>
          <w:rFonts w:ascii="Times New Roman" w:hAnsi="Times New Roman"/>
          <w:spacing w:val="1"/>
          <w:sz w:val="24"/>
        </w:rPr>
        <w:t>ж</w:t>
      </w:r>
      <w:r>
        <w:rPr>
          <w:rFonts w:ascii="Times New Roman" w:hAnsi="Times New Roman"/>
          <w:spacing w:val="4"/>
          <w:sz w:val="24"/>
        </w:rPr>
        <w:t>к</w:t>
      </w:r>
      <w:r>
        <w:rPr>
          <w:rFonts w:ascii="Times New Roman" w:hAnsi="Times New Roman"/>
          <w:sz w:val="24"/>
        </w:rPr>
        <w:t>у</w:t>
      </w:r>
      <w:r>
        <w:rPr>
          <w:rFonts w:ascii="Times New Roman" w:hAnsi="Times New Roman"/>
          <w:spacing w:val="90"/>
          <w:sz w:val="24"/>
        </w:rPr>
        <w:t xml:space="preserve"> </w:t>
      </w:r>
      <w:r>
        <w:rPr>
          <w:rFonts w:ascii="Times New Roman" w:hAnsi="Times New Roman"/>
          <w:spacing w:val="1"/>
          <w:sz w:val="24"/>
        </w:rPr>
        <w:t>иници</w:t>
      </w:r>
      <w:r>
        <w:rPr>
          <w:rFonts w:ascii="Times New Roman" w:hAnsi="Times New Roman"/>
          <w:sz w:val="24"/>
        </w:rPr>
        <w:t>ат</w:t>
      </w:r>
      <w:r>
        <w:rPr>
          <w:rFonts w:ascii="Times New Roman" w:hAnsi="Times New Roman"/>
          <w:spacing w:val="-3"/>
          <w:sz w:val="24"/>
        </w:rPr>
        <w:t>и</w:t>
      </w:r>
      <w:r>
        <w:rPr>
          <w:rFonts w:ascii="Times New Roman" w:hAnsi="Times New Roman"/>
          <w:sz w:val="24"/>
        </w:rPr>
        <w:t>в</w:t>
      </w:r>
      <w:r>
        <w:rPr>
          <w:rFonts w:ascii="Times New Roman" w:hAnsi="Times New Roman"/>
          <w:spacing w:val="97"/>
          <w:sz w:val="24"/>
        </w:rPr>
        <w:t xml:space="preserve"> </w:t>
      </w:r>
      <w:r>
        <w:rPr>
          <w:rFonts w:ascii="Times New Roman" w:hAnsi="Times New Roman"/>
          <w:spacing w:val="4"/>
          <w:sz w:val="24"/>
        </w:rPr>
        <w:t>о</w:t>
      </w:r>
      <w:r>
        <w:rPr>
          <w:rFonts w:ascii="Times New Roman" w:hAnsi="Times New Roman"/>
          <w:sz w:val="24"/>
        </w:rPr>
        <w:t>б</w:t>
      </w:r>
      <w:r>
        <w:rPr>
          <w:rFonts w:ascii="Times New Roman" w:hAnsi="Times New Roman"/>
          <w:spacing w:val="-9"/>
          <w:sz w:val="24"/>
        </w:rPr>
        <w:t>у</w:t>
      </w:r>
      <w:r>
        <w:rPr>
          <w:rFonts w:ascii="Times New Roman" w:hAnsi="Times New Roman"/>
          <w:spacing w:val="1"/>
          <w:sz w:val="24"/>
        </w:rPr>
        <w:t>ч</w:t>
      </w:r>
      <w:r>
        <w:rPr>
          <w:rFonts w:ascii="Times New Roman" w:hAnsi="Times New Roman"/>
          <w:sz w:val="24"/>
        </w:rPr>
        <w:t>а</w:t>
      </w:r>
      <w:r>
        <w:rPr>
          <w:rFonts w:ascii="Times New Roman" w:hAnsi="Times New Roman"/>
          <w:spacing w:val="-1"/>
          <w:sz w:val="24"/>
        </w:rPr>
        <w:t>ю</w:t>
      </w:r>
      <w:r>
        <w:rPr>
          <w:rFonts w:ascii="Times New Roman" w:hAnsi="Times New Roman"/>
          <w:sz w:val="24"/>
        </w:rPr>
        <w:t>щ</w:t>
      </w:r>
      <w:r>
        <w:rPr>
          <w:rFonts w:ascii="Times New Roman" w:hAnsi="Times New Roman"/>
          <w:spacing w:val="1"/>
          <w:sz w:val="24"/>
        </w:rPr>
        <w:t>и</w:t>
      </w:r>
      <w:r>
        <w:rPr>
          <w:rFonts w:ascii="Times New Roman" w:hAnsi="Times New Roman"/>
          <w:spacing w:val="-2"/>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101"/>
          <w:sz w:val="24"/>
        </w:rPr>
        <w:t xml:space="preserve"> </w:t>
      </w:r>
      <w:r>
        <w:rPr>
          <w:rFonts w:ascii="Times New Roman" w:hAnsi="Times New Roman"/>
          <w:spacing w:val="1"/>
          <w:sz w:val="24"/>
        </w:rPr>
        <w:t>п</w:t>
      </w:r>
      <w:r>
        <w:rPr>
          <w:rFonts w:ascii="Times New Roman" w:hAnsi="Times New Roman"/>
          <w:sz w:val="24"/>
        </w:rPr>
        <w:t>е</w:t>
      </w:r>
      <w:r>
        <w:rPr>
          <w:rFonts w:ascii="Times New Roman" w:hAnsi="Times New Roman"/>
          <w:spacing w:val="-2"/>
          <w:sz w:val="24"/>
        </w:rPr>
        <w:t>д</w:t>
      </w:r>
      <w:r>
        <w:rPr>
          <w:rFonts w:ascii="Times New Roman" w:hAnsi="Times New Roman"/>
          <w:sz w:val="24"/>
        </w:rPr>
        <w:t>а</w:t>
      </w:r>
      <w:r>
        <w:rPr>
          <w:rFonts w:ascii="Times New Roman" w:hAnsi="Times New Roman"/>
          <w:spacing w:val="1"/>
          <w:sz w:val="24"/>
        </w:rPr>
        <w:t>г</w:t>
      </w:r>
      <w:r>
        <w:rPr>
          <w:rFonts w:ascii="Times New Roman" w:hAnsi="Times New Roman"/>
          <w:sz w:val="24"/>
        </w:rPr>
        <w:t>о</w:t>
      </w:r>
      <w:r>
        <w:rPr>
          <w:rFonts w:ascii="Times New Roman" w:hAnsi="Times New Roman"/>
          <w:spacing w:val="2"/>
          <w:sz w:val="24"/>
        </w:rPr>
        <w:t>г</w:t>
      </w:r>
      <w:r>
        <w:rPr>
          <w:rFonts w:ascii="Times New Roman" w:hAnsi="Times New Roman"/>
          <w:sz w:val="24"/>
        </w:rPr>
        <w:t>ов</w:t>
      </w:r>
      <w:r>
        <w:rPr>
          <w:rFonts w:ascii="Times New Roman" w:hAnsi="Times New Roman"/>
          <w:spacing w:val="97"/>
          <w:sz w:val="24"/>
        </w:rPr>
        <w:t xml:space="preserve"> </w:t>
      </w:r>
      <w:r>
        <w:rPr>
          <w:rFonts w:ascii="Times New Roman" w:hAnsi="Times New Roman"/>
          <w:sz w:val="24"/>
        </w:rPr>
        <w:t>в</w:t>
      </w:r>
      <w:r>
        <w:rPr>
          <w:rFonts w:ascii="Times New Roman" w:hAnsi="Times New Roman"/>
          <w:spacing w:val="101"/>
          <w:sz w:val="24"/>
        </w:rPr>
        <w:t xml:space="preserve"> </w:t>
      </w:r>
      <w:r>
        <w:rPr>
          <w:rFonts w:ascii="Times New Roman" w:hAnsi="Times New Roman"/>
          <w:sz w:val="24"/>
        </w:rPr>
        <w:t>с</w:t>
      </w:r>
      <w:r>
        <w:rPr>
          <w:rFonts w:ascii="Times New Roman" w:hAnsi="Times New Roman"/>
          <w:spacing w:val="-2"/>
          <w:sz w:val="24"/>
        </w:rPr>
        <w:t>ф</w:t>
      </w:r>
      <w:r>
        <w:rPr>
          <w:rFonts w:ascii="Times New Roman" w:hAnsi="Times New Roman"/>
          <w:spacing w:val="-1"/>
          <w:sz w:val="24"/>
        </w:rPr>
        <w:t>е</w:t>
      </w:r>
      <w:r>
        <w:rPr>
          <w:rFonts w:ascii="Times New Roman" w:hAnsi="Times New Roman"/>
          <w:sz w:val="24"/>
        </w:rPr>
        <w:t>ре</w:t>
      </w:r>
      <w:r>
        <w:rPr>
          <w:rFonts w:ascii="Times New Roman" w:hAnsi="Times New Roman"/>
          <w:spacing w:val="97"/>
          <w:sz w:val="24"/>
        </w:rPr>
        <w:t xml:space="preserve"> </w:t>
      </w:r>
      <w:r>
        <w:rPr>
          <w:rFonts w:ascii="Times New Roman" w:hAnsi="Times New Roman"/>
          <w:spacing w:val="-8"/>
          <w:sz w:val="24"/>
        </w:rPr>
        <w:t>у</w:t>
      </w:r>
      <w:r>
        <w:rPr>
          <w:rFonts w:ascii="Times New Roman" w:hAnsi="Times New Roman"/>
          <w:spacing w:val="-2"/>
          <w:sz w:val="24"/>
        </w:rPr>
        <w:t>к</w:t>
      </w:r>
      <w:r>
        <w:rPr>
          <w:rFonts w:ascii="Times New Roman" w:hAnsi="Times New Roman"/>
          <w:spacing w:val="4"/>
          <w:sz w:val="24"/>
        </w:rPr>
        <w:t>р</w:t>
      </w:r>
      <w:r>
        <w:rPr>
          <w:rFonts w:ascii="Times New Roman" w:hAnsi="Times New Roman"/>
          <w:sz w:val="24"/>
        </w:rPr>
        <w:t>епле</w:t>
      </w:r>
      <w:r>
        <w:rPr>
          <w:rFonts w:ascii="Times New Roman" w:hAnsi="Times New Roman"/>
          <w:spacing w:val="1"/>
          <w:sz w:val="24"/>
        </w:rPr>
        <w:t>ни</w:t>
      </w:r>
      <w:r>
        <w:rPr>
          <w:rFonts w:ascii="Times New Roman" w:hAnsi="Times New Roman"/>
          <w:sz w:val="24"/>
        </w:rPr>
        <w:t>я</w:t>
      </w:r>
      <w:r>
        <w:rPr>
          <w:rFonts w:ascii="Times New Roman" w:hAnsi="Times New Roman"/>
          <w:spacing w:val="100"/>
          <w:sz w:val="24"/>
        </w:rPr>
        <w:t xml:space="preserve"> </w:t>
      </w:r>
      <w:r>
        <w:rPr>
          <w:rFonts w:ascii="Times New Roman" w:hAnsi="Times New Roman"/>
          <w:spacing w:val="-1"/>
          <w:sz w:val="24"/>
        </w:rPr>
        <w:t>бе</w:t>
      </w:r>
      <w:r>
        <w:rPr>
          <w:rFonts w:ascii="Times New Roman" w:hAnsi="Times New Roman"/>
          <w:sz w:val="24"/>
        </w:rPr>
        <w:t>з</w:t>
      </w:r>
      <w:r>
        <w:rPr>
          <w:rFonts w:ascii="Times New Roman" w:hAnsi="Times New Roman"/>
          <w:spacing w:val="5"/>
          <w:sz w:val="24"/>
        </w:rPr>
        <w:t>о</w:t>
      </w:r>
      <w:r>
        <w:rPr>
          <w:rFonts w:ascii="Times New Roman" w:hAnsi="Times New Roman"/>
          <w:spacing w:val="1"/>
          <w:sz w:val="24"/>
        </w:rPr>
        <w:t>п</w:t>
      </w:r>
      <w:r>
        <w:rPr>
          <w:rFonts w:ascii="Times New Roman" w:hAnsi="Times New Roman"/>
          <w:sz w:val="24"/>
        </w:rPr>
        <w:t>а</w:t>
      </w:r>
      <w:r>
        <w:rPr>
          <w:rFonts w:ascii="Times New Roman" w:hAnsi="Times New Roman"/>
          <w:spacing w:val="-1"/>
          <w:sz w:val="24"/>
        </w:rPr>
        <w:t>с</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 xml:space="preserve">сти </w:t>
      </w:r>
      <w:r>
        <w:rPr>
          <w:rFonts w:ascii="Times New Roman" w:hAnsi="Times New Roman"/>
          <w:spacing w:val="1"/>
          <w:sz w:val="24"/>
        </w:rPr>
        <w:t>жизн</w:t>
      </w:r>
      <w:r>
        <w:rPr>
          <w:rFonts w:ascii="Times New Roman" w:hAnsi="Times New Roman"/>
          <w:sz w:val="24"/>
        </w:rPr>
        <w:t>е</w:t>
      </w:r>
      <w:r>
        <w:rPr>
          <w:rFonts w:ascii="Times New Roman" w:hAnsi="Times New Roman"/>
          <w:spacing w:val="-1"/>
          <w:sz w:val="24"/>
        </w:rPr>
        <w:t>де</w:t>
      </w:r>
      <w:r>
        <w:rPr>
          <w:rFonts w:ascii="Times New Roman" w:hAnsi="Times New Roman"/>
          <w:sz w:val="24"/>
        </w:rPr>
        <w:t>ятель</w:t>
      </w:r>
      <w:r>
        <w:rPr>
          <w:rFonts w:ascii="Times New Roman" w:hAnsi="Times New Roman"/>
          <w:spacing w:val="-2"/>
          <w:sz w:val="24"/>
        </w:rPr>
        <w:t>н</w:t>
      </w:r>
      <w:r>
        <w:rPr>
          <w:rFonts w:ascii="Times New Roman" w:hAnsi="Times New Roman"/>
          <w:spacing w:val="2"/>
          <w:sz w:val="24"/>
        </w:rPr>
        <w:t>о</w:t>
      </w:r>
      <w:r>
        <w:rPr>
          <w:rFonts w:ascii="Times New Roman" w:hAnsi="Times New Roman"/>
          <w:sz w:val="24"/>
        </w:rPr>
        <w:t>сти</w:t>
      </w:r>
      <w:r>
        <w:rPr>
          <w:rFonts w:ascii="Times New Roman" w:hAnsi="Times New Roman"/>
          <w:spacing w:val="172"/>
          <w:sz w:val="24"/>
        </w:rPr>
        <w:t xml:space="preserve"> </w:t>
      </w:r>
      <w:r>
        <w:rPr>
          <w:rFonts w:ascii="Times New Roman" w:hAnsi="Times New Roman"/>
          <w:sz w:val="24"/>
        </w:rPr>
        <w:t>в</w:t>
      </w:r>
      <w:r>
        <w:rPr>
          <w:rFonts w:ascii="Times New Roman" w:hAnsi="Times New Roman"/>
          <w:spacing w:val="172"/>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4"/>
          <w:sz w:val="24"/>
        </w:rPr>
        <w:t>о</w:t>
      </w:r>
      <w:r>
        <w:rPr>
          <w:rFonts w:ascii="Times New Roman" w:hAnsi="Times New Roman"/>
          <w:sz w:val="24"/>
        </w:rPr>
        <w:t>ле,</w:t>
      </w:r>
      <w:r>
        <w:rPr>
          <w:rFonts w:ascii="Times New Roman" w:hAnsi="Times New Roman"/>
          <w:spacing w:val="172"/>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3"/>
          <w:sz w:val="24"/>
        </w:rPr>
        <w:t>о</w:t>
      </w:r>
      <w:r>
        <w:rPr>
          <w:rFonts w:ascii="Times New Roman" w:hAnsi="Times New Roman"/>
          <w:spacing w:val="-1"/>
          <w:sz w:val="24"/>
        </w:rPr>
        <w:t>ф</w:t>
      </w:r>
      <w:r>
        <w:rPr>
          <w:rFonts w:ascii="Times New Roman" w:hAnsi="Times New Roman"/>
          <w:spacing w:val="1"/>
          <w:sz w:val="24"/>
        </w:rPr>
        <w:t>и</w:t>
      </w:r>
      <w:r>
        <w:rPr>
          <w:rFonts w:ascii="Times New Roman" w:hAnsi="Times New Roman"/>
          <w:sz w:val="24"/>
        </w:rPr>
        <w:t>ла</w:t>
      </w:r>
      <w:r>
        <w:rPr>
          <w:rFonts w:ascii="Times New Roman" w:hAnsi="Times New Roman"/>
          <w:spacing w:val="-1"/>
          <w:sz w:val="24"/>
        </w:rPr>
        <w:t>к</w:t>
      </w:r>
      <w:r>
        <w:rPr>
          <w:rFonts w:ascii="Times New Roman" w:hAnsi="Times New Roman"/>
          <w:sz w:val="24"/>
        </w:rPr>
        <w:t>т</w:t>
      </w:r>
      <w:r>
        <w:rPr>
          <w:rFonts w:ascii="Times New Roman" w:hAnsi="Times New Roman"/>
          <w:spacing w:val="1"/>
          <w:sz w:val="24"/>
        </w:rPr>
        <w:t>и</w:t>
      </w:r>
      <w:r>
        <w:rPr>
          <w:rFonts w:ascii="Times New Roman" w:hAnsi="Times New Roman"/>
          <w:spacing w:val="-6"/>
          <w:sz w:val="24"/>
        </w:rPr>
        <w:t>к</w:t>
      </w:r>
      <w:r>
        <w:rPr>
          <w:rFonts w:ascii="Times New Roman" w:hAnsi="Times New Roman"/>
          <w:sz w:val="24"/>
        </w:rPr>
        <w:t>и</w:t>
      </w:r>
      <w:r>
        <w:rPr>
          <w:rFonts w:ascii="Times New Roman" w:hAnsi="Times New Roman"/>
          <w:spacing w:val="176"/>
          <w:sz w:val="24"/>
        </w:rPr>
        <w:t xml:space="preserve"> </w:t>
      </w:r>
      <w:r>
        <w:rPr>
          <w:rFonts w:ascii="Times New Roman" w:hAnsi="Times New Roman"/>
          <w:sz w:val="24"/>
        </w:rPr>
        <w:t>пра</w:t>
      </w:r>
      <w:r>
        <w:rPr>
          <w:rFonts w:ascii="Times New Roman" w:hAnsi="Times New Roman"/>
          <w:spacing w:val="-2"/>
          <w:sz w:val="24"/>
        </w:rPr>
        <w:t>в</w:t>
      </w:r>
      <w:r>
        <w:rPr>
          <w:rFonts w:ascii="Times New Roman" w:hAnsi="Times New Roman"/>
          <w:sz w:val="24"/>
        </w:rPr>
        <w:t>она</w:t>
      </w:r>
      <w:r>
        <w:rPr>
          <w:rFonts w:ascii="Times New Roman" w:hAnsi="Times New Roman"/>
          <w:spacing w:val="4"/>
          <w:sz w:val="24"/>
        </w:rPr>
        <w:t>р</w:t>
      </w:r>
      <w:r>
        <w:rPr>
          <w:rFonts w:ascii="Times New Roman" w:hAnsi="Times New Roman"/>
          <w:spacing w:val="-1"/>
          <w:sz w:val="24"/>
        </w:rPr>
        <w:t>у</w:t>
      </w:r>
      <w:r>
        <w:rPr>
          <w:rFonts w:ascii="Times New Roman" w:hAnsi="Times New Roman"/>
          <w:spacing w:val="1"/>
          <w:sz w:val="24"/>
        </w:rPr>
        <w:t>ш</w:t>
      </w:r>
      <w:r>
        <w:rPr>
          <w:rFonts w:ascii="Times New Roman" w:hAnsi="Times New Roman"/>
          <w:sz w:val="24"/>
        </w:rPr>
        <w:t>ен</w:t>
      </w:r>
      <w:r>
        <w:rPr>
          <w:rFonts w:ascii="Times New Roman" w:hAnsi="Times New Roman"/>
          <w:spacing w:val="1"/>
          <w:sz w:val="24"/>
        </w:rPr>
        <w:t>ий</w:t>
      </w:r>
      <w:r>
        <w:rPr>
          <w:rFonts w:ascii="Times New Roman" w:hAnsi="Times New Roman"/>
          <w:sz w:val="24"/>
        </w:rPr>
        <w:t>,</w:t>
      </w:r>
      <w:r>
        <w:rPr>
          <w:rFonts w:ascii="Times New Roman" w:hAnsi="Times New Roman"/>
          <w:spacing w:val="179"/>
          <w:sz w:val="24"/>
        </w:rPr>
        <w:t xml:space="preserve"> </w:t>
      </w:r>
      <w:r>
        <w:rPr>
          <w:rFonts w:ascii="Times New Roman" w:hAnsi="Times New Roman"/>
          <w:spacing w:val="-2"/>
          <w:sz w:val="24"/>
        </w:rPr>
        <w:t>д</w:t>
      </w:r>
      <w:r>
        <w:rPr>
          <w:rFonts w:ascii="Times New Roman" w:hAnsi="Times New Roman"/>
          <w:sz w:val="24"/>
        </w:rPr>
        <w:t>е</w:t>
      </w:r>
      <w:r>
        <w:rPr>
          <w:rFonts w:ascii="Times New Roman" w:hAnsi="Times New Roman"/>
          <w:spacing w:val="1"/>
          <w:sz w:val="24"/>
        </w:rPr>
        <w:t>ви</w:t>
      </w:r>
      <w:r>
        <w:rPr>
          <w:rFonts w:ascii="Times New Roman" w:hAnsi="Times New Roman"/>
          <w:sz w:val="24"/>
        </w:rPr>
        <w:t>а</w:t>
      </w:r>
      <w:r>
        <w:rPr>
          <w:rFonts w:ascii="Times New Roman" w:hAnsi="Times New Roman"/>
          <w:spacing w:val="-4"/>
          <w:sz w:val="24"/>
        </w:rPr>
        <w:t>ц</w:t>
      </w:r>
      <w:r>
        <w:rPr>
          <w:rFonts w:ascii="Times New Roman" w:hAnsi="Times New Roman"/>
          <w:sz w:val="24"/>
        </w:rPr>
        <w:t>и</w:t>
      </w:r>
      <w:r>
        <w:rPr>
          <w:rFonts w:ascii="Times New Roman" w:hAnsi="Times New Roman"/>
          <w:spacing w:val="1"/>
          <w:sz w:val="24"/>
        </w:rPr>
        <w:t>й</w:t>
      </w:r>
      <w:r>
        <w:rPr>
          <w:rFonts w:ascii="Times New Roman" w:hAnsi="Times New Roman"/>
          <w:sz w:val="24"/>
        </w:rPr>
        <w:t>,</w:t>
      </w:r>
      <w:r>
        <w:rPr>
          <w:rFonts w:ascii="Times New Roman" w:hAnsi="Times New Roman"/>
          <w:spacing w:val="170"/>
          <w:sz w:val="24"/>
        </w:rPr>
        <w:t xml:space="preserve"> </w:t>
      </w:r>
      <w:r>
        <w:rPr>
          <w:rFonts w:ascii="Times New Roman" w:hAnsi="Times New Roman"/>
          <w:spacing w:val="4"/>
          <w:sz w:val="24"/>
        </w:rPr>
        <w:t>о</w:t>
      </w:r>
      <w:r>
        <w:rPr>
          <w:rFonts w:ascii="Times New Roman" w:hAnsi="Times New Roman"/>
          <w:sz w:val="24"/>
        </w:rPr>
        <w:t>р</w:t>
      </w:r>
      <w:r>
        <w:rPr>
          <w:rFonts w:ascii="Times New Roman" w:hAnsi="Times New Roman"/>
          <w:spacing w:val="2"/>
          <w:sz w:val="24"/>
        </w:rPr>
        <w:t>г</w:t>
      </w:r>
      <w:r>
        <w:rPr>
          <w:rFonts w:ascii="Times New Roman" w:hAnsi="Times New Roman"/>
          <w:sz w:val="24"/>
        </w:rPr>
        <w:t>а</w:t>
      </w:r>
      <w:r>
        <w:rPr>
          <w:rFonts w:ascii="Times New Roman" w:hAnsi="Times New Roman"/>
          <w:spacing w:val="1"/>
          <w:sz w:val="24"/>
        </w:rPr>
        <w:t>н</w:t>
      </w:r>
      <w:r>
        <w:rPr>
          <w:rFonts w:ascii="Times New Roman" w:hAnsi="Times New Roman"/>
          <w:spacing w:val="-3"/>
          <w:sz w:val="24"/>
        </w:rPr>
        <w:t>и</w:t>
      </w:r>
      <w:r>
        <w:rPr>
          <w:rFonts w:ascii="Times New Roman" w:hAnsi="Times New Roman"/>
          <w:sz w:val="24"/>
        </w:rPr>
        <w:t>зац</w:t>
      </w:r>
      <w:r>
        <w:rPr>
          <w:rFonts w:ascii="Times New Roman" w:hAnsi="Times New Roman"/>
          <w:spacing w:val="-2"/>
          <w:sz w:val="24"/>
        </w:rPr>
        <w:t>и</w:t>
      </w:r>
      <w:r>
        <w:rPr>
          <w:rFonts w:ascii="Times New Roman" w:hAnsi="Times New Roman"/>
          <w:sz w:val="24"/>
        </w:rPr>
        <w:t xml:space="preserve">я </w:t>
      </w:r>
      <w:r>
        <w:rPr>
          <w:rFonts w:ascii="Times New Roman" w:hAnsi="Times New Roman"/>
          <w:spacing w:val="-2"/>
          <w:sz w:val="24"/>
        </w:rPr>
        <w:t>д</w:t>
      </w:r>
      <w:r>
        <w:rPr>
          <w:rFonts w:ascii="Times New Roman" w:hAnsi="Times New Roman"/>
          <w:sz w:val="24"/>
        </w:rPr>
        <w:t>еятель</w:t>
      </w:r>
      <w:r>
        <w:rPr>
          <w:rFonts w:ascii="Times New Roman" w:hAnsi="Times New Roman"/>
          <w:spacing w:val="1"/>
          <w:sz w:val="24"/>
        </w:rPr>
        <w:t>н</w:t>
      </w:r>
      <w:r>
        <w:rPr>
          <w:rFonts w:ascii="Times New Roman" w:hAnsi="Times New Roman"/>
          <w:spacing w:val="5"/>
          <w:sz w:val="24"/>
        </w:rPr>
        <w:t>о</w:t>
      </w:r>
      <w:r>
        <w:rPr>
          <w:rFonts w:ascii="Times New Roman" w:hAnsi="Times New Roman"/>
          <w:sz w:val="24"/>
        </w:rPr>
        <w:t>ст</w:t>
      </w:r>
      <w:r>
        <w:rPr>
          <w:rFonts w:ascii="Times New Roman" w:hAnsi="Times New Roman"/>
          <w:spacing w:val="-3"/>
          <w:sz w:val="24"/>
        </w:rPr>
        <w:t>и</w:t>
      </w:r>
      <w:r>
        <w:rPr>
          <w:rFonts w:ascii="Times New Roman" w:hAnsi="Times New Roman"/>
          <w:sz w:val="24"/>
        </w:rPr>
        <w:t>,</w:t>
      </w:r>
      <w:r>
        <w:rPr>
          <w:rFonts w:ascii="Times New Roman" w:hAnsi="Times New Roman"/>
          <w:spacing w:val="10"/>
          <w:sz w:val="24"/>
        </w:rPr>
        <w:t xml:space="preserve"> </w:t>
      </w:r>
      <w:r>
        <w:rPr>
          <w:rFonts w:ascii="Times New Roman" w:hAnsi="Times New Roman"/>
          <w:sz w:val="24"/>
        </w:rPr>
        <w:t>ал</w:t>
      </w:r>
      <w:r>
        <w:rPr>
          <w:rFonts w:ascii="Times New Roman" w:hAnsi="Times New Roman"/>
          <w:spacing w:val="-3"/>
          <w:sz w:val="24"/>
        </w:rPr>
        <w:t>ь</w:t>
      </w:r>
      <w:r>
        <w:rPr>
          <w:rFonts w:ascii="Times New Roman" w:hAnsi="Times New Roman"/>
          <w:sz w:val="24"/>
        </w:rPr>
        <w:t>тернат</w:t>
      </w:r>
      <w:r>
        <w:rPr>
          <w:rFonts w:ascii="Times New Roman" w:hAnsi="Times New Roman"/>
          <w:spacing w:val="1"/>
          <w:sz w:val="24"/>
        </w:rPr>
        <w:t>и</w:t>
      </w:r>
      <w:r>
        <w:rPr>
          <w:rFonts w:ascii="Times New Roman" w:hAnsi="Times New Roman"/>
          <w:spacing w:val="2"/>
          <w:sz w:val="24"/>
        </w:rPr>
        <w:t>в</w:t>
      </w:r>
      <w:r>
        <w:rPr>
          <w:rFonts w:ascii="Times New Roman" w:hAnsi="Times New Roman"/>
          <w:spacing w:val="-3"/>
          <w:sz w:val="24"/>
        </w:rPr>
        <w:t>н</w:t>
      </w:r>
      <w:r>
        <w:rPr>
          <w:rFonts w:ascii="Times New Roman" w:hAnsi="Times New Roman"/>
          <w:sz w:val="24"/>
        </w:rPr>
        <w:t>ой</w:t>
      </w:r>
      <w:r>
        <w:rPr>
          <w:rFonts w:ascii="Times New Roman" w:hAnsi="Times New Roman"/>
          <w:spacing w:val="4"/>
          <w:sz w:val="24"/>
        </w:rPr>
        <w:t xml:space="preserve"> </w:t>
      </w:r>
      <w:proofErr w:type="spellStart"/>
      <w:r>
        <w:rPr>
          <w:rFonts w:ascii="Times New Roman" w:hAnsi="Times New Roman"/>
          <w:spacing w:val="-1"/>
          <w:sz w:val="24"/>
        </w:rPr>
        <w:t>де</w:t>
      </w:r>
      <w:r>
        <w:rPr>
          <w:rFonts w:ascii="Times New Roman" w:hAnsi="Times New Roman"/>
          <w:spacing w:val="1"/>
          <w:sz w:val="24"/>
        </w:rPr>
        <w:t>ви</w:t>
      </w:r>
      <w:r>
        <w:rPr>
          <w:rFonts w:ascii="Times New Roman" w:hAnsi="Times New Roman"/>
          <w:sz w:val="24"/>
        </w:rPr>
        <w:t>ант</w:t>
      </w:r>
      <w:r>
        <w:rPr>
          <w:rFonts w:ascii="Times New Roman" w:hAnsi="Times New Roman"/>
          <w:spacing w:val="-2"/>
          <w:sz w:val="24"/>
        </w:rPr>
        <w:t>н</w:t>
      </w:r>
      <w:r>
        <w:rPr>
          <w:rFonts w:ascii="Times New Roman" w:hAnsi="Times New Roman"/>
          <w:spacing w:val="4"/>
          <w:sz w:val="24"/>
        </w:rPr>
        <w:t>о</w:t>
      </w:r>
      <w:r>
        <w:rPr>
          <w:rFonts w:ascii="Times New Roman" w:hAnsi="Times New Roman"/>
          <w:spacing w:val="1"/>
          <w:sz w:val="24"/>
        </w:rPr>
        <w:t>м</w:t>
      </w:r>
      <w:r>
        <w:rPr>
          <w:rFonts w:ascii="Times New Roman" w:hAnsi="Times New Roman"/>
          <w:sz w:val="24"/>
        </w:rPr>
        <w:t>у</w:t>
      </w:r>
      <w:proofErr w:type="spellEnd"/>
      <w:r>
        <w:rPr>
          <w:rFonts w:ascii="Times New Roman" w:hAnsi="Times New Roman"/>
          <w:sz w:val="24"/>
        </w:rPr>
        <w:t xml:space="preserve"> </w:t>
      </w:r>
      <w:r>
        <w:rPr>
          <w:rFonts w:ascii="Times New Roman" w:hAnsi="Times New Roman"/>
          <w:spacing w:val="1"/>
          <w:sz w:val="24"/>
        </w:rPr>
        <w:t>п</w:t>
      </w:r>
      <w:r>
        <w:rPr>
          <w:rFonts w:ascii="Times New Roman" w:hAnsi="Times New Roman"/>
          <w:sz w:val="24"/>
        </w:rPr>
        <w:t>о</w:t>
      </w:r>
      <w:r>
        <w:rPr>
          <w:rFonts w:ascii="Times New Roman" w:hAnsi="Times New Roman"/>
          <w:spacing w:val="1"/>
          <w:sz w:val="24"/>
        </w:rPr>
        <w:t>в</w:t>
      </w:r>
      <w:r>
        <w:rPr>
          <w:rFonts w:ascii="Times New Roman" w:hAnsi="Times New Roman"/>
          <w:sz w:val="24"/>
        </w:rPr>
        <w:t>е</w:t>
      </w:r>
      <w:r>
        <w:rPr>
          <w:rFonts w:ascii="Times New Roman" w:hAnsi="Times New Roman"/>
          <w:spacing w:val="-2"/>
          <w:sz w:val="24"/>
        </w:rPr>
        <w:t>д</w:t>
      </w:r>
      <w:r>
        <w:rPr>
          <w:rFonts w:ascii="Times New Roman" w:hAnsi="Times New Roman"/>
          <w:sz w:val="24"/>
        </w:rPr>
        <w:t>ен</w:t>
      </w:r>
      <w:r>
        <w:rPr>
          <w:rFonts w:ascii="Times New Roman" w:hAnsi="Times New Roman"/>
          <w:spacing w:val="1"/>
          <w:sz w:val="24"/>
        </w:rPr>
        <w:t>и</w:t>
      </w:r>
      <w:r>
        <w:rPr>
          <w:rFonts w:ascii="Times New Roman" w:hAnsi="Times New Roman"/>
          <w:sz w:val="24"/>
        </w:rPr>
        <w:t>ю</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2"/>
          <w:sz w:val="24"/>
        </w:rPr>
        <w:t>п</w:t>
      </w:r>
      <w:r>
        <w:rPr>
          <w:rFonts w:ascii="Times New Roman" w:hAnsi="Times New Roman"/>
          <w:spacing w:val="3"/>
          <w:sz w:val="24"/>
        </w:rPr>
        <w:t>о</w:t>
      </w:r>
      <w:r>
        <w:rPr>
          <w:rFonts w:ascii="Times New Roman" w:hAnsi="Times New Roman"/>
          <w:spacing w:val="1"/>
          <w:sz w:val="24"/>
        </w:rPr>
        <w:t>зн</w:t>
      </w:r>
      <w:r>
        <w:rPr>
          <w:rFonts w:ascii="Times New Roman" w:hAnsi="Times New Roman"/>
          <w:sz w:val="24"/>
        </w:rPr>
        <w:t>а</w:t>
      </w:r>
      <w:r>
        <w:rPr>
          <w:rFonts w:ascii="Times New Roman" w:hAnsi="Times New Roman"/>
          <w:spacing w:val="-3"/>
          <w:sz w:val="24"/>
        </w:rPr>
        <w:t>н</w:t>
      </w:r>
      <w:r>
        <w:rPr>
          <w:rFonts w:ascii="Times New Roman" w:hAnsi="Times New Roman"/>
          <w:sz w:val="24"/>
        </w:rPr>
        <w:t>ие</w:t>
      </w:r>
      <w:r>
        <w:rPr>
          <w:rFonts w:ascii="Times New Roman" w:hAnsi="Times New Roman"/>
          <w:spacing w:val="3"/>
          <w:sz w:val="24"/>
        </w:rPr>
        <w:t xml:space="preserve"> </w:t>
      </w:r>
      <w:r>
        <w:rPr>
          <w:rFonts w:ascii="Times New Roman" w:hAnsi="Times New Roman"/>
          <w:spacing w:val="1"/>
          <w:sz w:val="24"/>
        </w:rPr>
        <w:t>(п</w:t>
      </w:r>
      <w:r>
        <w:rPr>
          <w:rFonts w:ascii="Times New Roman" w:hAnsi="Times New Roman"/>
          <w:spacing w:val="-8"/>
          <w:sz w:val="24"/>
        </w:rPr>
        <w:t>у</w:t>
      </w:r>
      <w:r>
        <w:rPr>
          <w:rFonts w:ascii="Times New Roman" w:hAnsi="Times New Roman"/>
          <w:sz w:val="24"/>
        </w:rPr>
        <w:t>те</w:t>
      </w:r>
      <w:r>
        <w:rPr>
          <w:rFonts w:ascii="Times New Roman" w:hAnsi="Times New Roman"/>
          <w:spacing w:val="1"/>
          <w:sz w:val="24"/>
        </w:rPr>
        <w:t>ш</w:t>
      </w:r>
      <w:r>
        <w:rPr>
          <w:rFonts w:ascii="Times New Roman" w:hAnsi="Times New Roman"/>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в</w:t>
      </w:r>
      <w:r>
        <w:rPr>
          <w:rFonts w:ascii="Times New Roman" w:hAnsi="Times New Roman"/>
          <w:spacing w:val="1"/>
          <w:sz w:val="24"/>
        </w:rPr>
        <w:t>и</w:t>
      </w:r>
      <w:r>
        <w:rPr>
          <w:rFonts w:ascii="Times New Roman" w:hAnsi="Times New Roman"/>
          <w:sz w:val="24"/>
        </w:rPr>
        <w:t>я</w:t>
      </w:r>
      <w:r>
        <w:rPr>
          <w:rFonts w:ascii="Times New Roman" w:hAnsi="Times New Roman"/>
          <w:spacing w:val="1"/>
          <w:sz w:val="24"/>
        </w:rPr>
        <w:t>)</w:t>
      </w:r>
      <w:r>
        <w:rPr>
          <w:rFonts w:ascii="Times New Roman" w:hAnsi="Times New Roman"/>
          <w:sz w:val="24"/>
        </w:rPr>
        <w:t>,</w:t>
      </w:r>
      <w:r>
        <w:rPr>
          <w:rFonts w:ascii="Times New Roman" w:hAnsi="Times New Roman"/>
          <w:spacing w:val="8"/>
          <w:sz w:val="24"/>
        </w:rPr>
        <w:t xml:space="preserve"> </w:t>
      </w:r>
      <w:r>
        <w:rPr>
          <w:rFonts w:ascii="Times New Roman" w:hAnsi="Times New Roman"/>
          <w:spacing w:val="1"/>
          <w:sz w:val="24"/>
        </w:rPr>
        <w:t>и</w:t>
      </w:r>
      <w:r>
        <w:rPr>
          <w:rFonts w:ascii="Times New Roman" w:hAnsi="Times New Roman"/>
          <w:sz w:val="24"/>
        </w:rPr>
        <w:t>сп</w:t>
      </w:r>
      <w:r>
        <w:rPr>
          <w:rFonts w:ascii="Times New Roman" w:hAnsi="Times New Roman"/>
          <w:spacing w:val="2"/>
          <w:sz w:val="24"/>
        </w:rPr>
        <w:t>ы</w:t>
      </w:r>
      <w:r>
        <w:rPr>
          <w:rFonts w:ascii="Times New Roman" w:hAnsi="Times New Roman"/>
          <w:sz w:val="24"/>
        </w:rPr>
        <w:t>та</w:t>
      </w:r>
      <w:r>
        <w:rPr>
          <w:rFonts w:ascii="Times New Roman" w:hAnsi="Times New Roman"/>
          <w:spacing w:val="1"/>
          <w:sz w:val="24"/>
        </w:rPr>
        <w:t>н</w:t>
      </w:r>
      <w:r>
        <w:rPr>
          <w:rFonts w:ascii="Times New Roman" w:hAnsi="Times New Roman"/>
          <w:spacing w:val="-3"/>
          <w:sz w:val="24"/>
        </w:rPr>
        <w:t>и</w:t>
      </w:r>
      <w:r>
        <w:rPr>
          <w:rFonts w:ascii="Times New Roman" w:hAnsi="Times New Roman"/>
          <w:sz w:val="24"/>
        </w:rPr>
        <w:t>е с</w:t>
      </w:r>
      <w:r>
        <w:rPr>
          <w:rFonts w:ascii="Times New Roman" w:hAnsi="Times New Roman"/>
          <w:spacing w:val="-1"/>
          <w:sz w:val="24"/>
        </w:rPr>
        <w:t>е</w:t>
      </w:r>
      <w:r>
        <w:rPr>
          <w:rFonts w:ascii="Times New Roman" w:hAnsi="Times New Roman"/>
          <w:spacing w:val="-2"/>
          <w:sz w:val="24"/>
        </w:rPr>
        <w:t>б</w:t>
      </w:r>
      <w:r>
        <w:rPr>
          <w:rFonts w:ascii="Times New Roman" w:hAnsi="Times New Roman"/>
          <w:sz w:val="24"/>
        </w:rPr>
        <w:t>я</w:t>
      </w:r>
      <w:r>
        <w:rPr>
          <w:rFonts w:ascii="Times New Roman" w:hAnsi="Times New Roman"/>
          <w:spacing w:val="69"/>
          <w:sz w:val="24"/>
        </w:rPr>
        <w:t xml:space="preserve"> </w:t>
      </w:r>
      <w:r>
        <w:rPr>
          <w:rFonts w:ascii="Times New Roman" w:hAnsi="Times New Roman"/>
          <w:spacing w:val="2"/>
          <w:sz w:val="24"/>
        </w:rPr>
        <w:t>(</w:t>
      </w:r>
      <w:r>
        <w:rPr>
          <w:rFonts w:ascii="Times New Roman" w:hAnsi="Times New Roman"/>
          <w:spacing w:val="1"/>
          <w:sz w:val="24"/>
        </w:rPr>
        <w:t>п</w:t>
      </w:r>
      <w:r>
        <w:rPr>
          <w:rFonts w:ascii="Times New Roman" w:hAnsi="Times New Roman"/>
          <w:spacing w:val="4"/>
          <w:sz w:val="24"/>
        </w:rPr>
        <w:t>о</w:t>
      </w:r>
      <w:r>
        <w:rPr>
          <w:rFonts w:ascii="Times New Roman" w:hAnsi="Times New Roman"/>
          <w:spacing w:val="-3"/>
          <w:sz w:val="24"/>
        </w:rPr>
        <w:t>х</w:t>
      </w:r>
      <w:r>
        <w:rPr>
          <w:rFonts w:ascii="Times New Roman" w:hAnsi="Times New Roman"/>
          <w:spacing w:val="3"/>
          <w:sz w:val="24"/>
        </w:rPr>
        <w:t>о</w:t>
      </w:r>
      <w:r>
        <w:rPr>
          <w:rFonts w:ascii="Times New Roman" w:hAnsi="Times New Roman"/>
          <w:spacing w:val="-1"/>
          <w:sz w:val="24"/>
        </w:rPr>
        <w:t>д</w:t>
      </w:r>
      <w:r>
        <w:rPr>
          <w:rFonts w:ascii="Times New Roman" w:hAnsi="Times New Roman"/>
          <w:spacing w:val="-3"/>
          <w:sz w:val="24"/>
        </w:rPr>
        <w:t>ы</w:t>
      </w:r>
      <w:r>
        <w:rPr>
          <w:rFonts w:ascii="Times New Roman" w:hAnsi="Times New Roman"/>
          <w:sz w:val="24"/>
        </w:rPr>
        <w:t>,</w:t>
      </w:r>
      <w:r>
        <w:rPr>
          <w:rFonts w:ascii="Times New Roman" w:hAnsi="Times New Roman"/>
          <w:spacing w:val="73"/>
          <w:sz w:val="24"/>
        </w:rPr>
        <w:t xml:space="preserve"> </w:t>
      </w:r>
      <w:r>
        <w:rPr>
          <w:rFonts w:ascii="Times New Roman" w:hAnsi="Times New Roman"/>
          <w:sz w:val="24"/>
        </w:rPr>
        <w:t>с</w:t>
      </w:r>
      <w:r>
        <w:rPr>
          <w:rFonts w:ascii="Times New Roman" w:hAnsi="Times New Roman"/>
          <w:spacing w:val="-3"/>
          <w:sz w:val="24"/>
        </w:rPr>
        <w:t>п</w:t>
      </w:r>
      <w:r>
        <w:rPr>
          <w:rFonts w:ascii="Times New Roman" w:hAnsi="Times New Roman"/>
          <w:spacing w:val="3"/>
          <w:sz w:val="24"/>
        </w:rPr>
        <w:t>о</w:t>
      </w:r>
      <w:r>
        <w:rPr>
          <w:rFonts w:ascii="Times New Roman" w:hAnsi="Times New Roman"/>
          <w:spacing w:val="-4"/>
          <w:sz w:val="24"/>
        </w:rPr>
        <w:t>р</w:t>
      </w:r>
      <w:r>
        <w:rPr>
          <w:rFonts w:ascii="Times New Roman" w:hAnsi="Times New Roman"/>
          <w:sz w:val="24"/>
        </w:rPr>
        <w:t>т</w:t>
      </w:r>
      <w:r>
        <w:rPr>
          <w:rFonts w:ascii="Times New Roman" w:hAnsi="Times New Roman"/>
          <w:spacing w:val="2"/>
          <w:sz w:val="24"/>
        </w:rPr>
        <w:t>)</w:t>
      </w:r>
      <w:r>
        <w:rPr>
          <w:rFonts w:ascii="Times New Roman" w:hAnsi="Times New Roman"/>
          <w:sz w:val="24"/>
        </w:rPr>
        <w:t>,</w:t>
      </w:r>
      <w:r>
        <w:rPr>
          <w:rFonts w:ascii="Times New Roman" w:hAnsi="Times New Roman"/>
          <w:spacing w:val="67"/>
          <w:sz w:val="24"/>
        </w:rPr>
        <w:t xml:space="preserve"> </w:t>
      </w:r>
      <w:r>
        <w:rPr>
          <w:rFonts w:ascii="Times New Roman" w:hAnsi="Times New Roman"/>
          <w:spacing w:val="1"/>
          <w:sz w:val="24"/>
        </w:rPr>
        <w:t>зн</w:t>
      </w:r>
      <w:r>
        <w:rPr>
          <w:rFonts w:ascii="Times New Roman" w:hAnsi="Times New Roman"/>
          <w:sz w:val="24"/>
        </w:rPr>
        <w:t>ач</w:t>
      </w:r>
      <w:r>
        <w:rPr>
          <w:rFonts w:ascii="Times New Roman" w:hAnsi="Times New Roman"/>
          <w:spacing w:val="-4"/>
          <w:sz w:val="24"/>
        </w:rPr>
        <w:t>и</w:t>
      </w:r>
      <w:r>
        <w:rPr>
          <w:rFonts w:ascii="Times New Roman" w:hAnsi="Times New Roman"/>
          <w:spacing w:val="-3"/>
          <w:sz w:val="24"/>
        </w:rPr>
        <w:t>м</w:t>
      </w:r>
      <w:r>
        <w:rPr>
          <w:rFonts w:ascii="Times New Roman" w:hAnsi="Times New Roman"/>
          <w:spacing w:val="4"/>
          <w:sz w:val="24"/>
        </w:rPr>
        <w:t>о</w:t>
      </w:r>
      <w:r>
        <w:rPr>
          <w:rFonts w:ascii="Times New Roman" w:hAnsi="Times New Roman"/>
          <w:sz w:val="24"/>
        </w:rPr>
        <w:t>е</w:t>
      </w:r>
      <w:r>
        <w:rPr>
          <w:rFonts w:ascii="Times New Roman" w:hAnsi="Times New Roman"/>
          <w:spacing w:val="65"/>
          <w:sz w:val="24"/>
        </w:rPr>
        <w:t xml:space="preserve"> </w:t>
      </w:r>
      <w:r>
        <w:rPr>
          <w:rFonts w:ascii="Times New Roman" w:hAnsi="Times New Roman"/>
          <w:spacing w:val="5"/>
          <w:sz w:val="24"/>
        </w:rPr>
        <w:t>о</w:t>
      </w:r>
      <w:r>
        <w:rPr>
          <w:rFonts w:ascii="Times New Roman" w:hAnsi="Times New Roman"/>
          <w:spacing w:val="-1"/>
          <w:sz w:val="24"/>
        </w:rPr>
        <w:t>б</w:t>
      </w:r>
      <w:r>
        <w:rPr>
          <w:rFonts w:ascii="Times New Roman" w:hAnsi="Times New Roman"/>
          <w:spacing w:val="1"/>
          <w:sz w:val="24"/>
        </w:rPr>
        <w:t>щ</w:t>
      </w:r>
      <w:r>
        <w:rPr>
          <w:rFonts w:ascii="Times New Roman" w:hAnsi="Times New Roman"/>
          <w:sz w:val="24"/>
        </w:rPr>
        <w:t>е</w:t>
      </w:r>
      <w:r>
        <w:rPr>
          <w:rFonts w:ascii="Times New Roman" w:hAnsi="Times New Roman"/>
          <w:spacing w:val="-3"/>
          <w:sz w:val="24"/>
        </w:rPr>
        <w:t>н</w:t>
      </w:r>
      <w:r>
        <w:rPr>
          <w:rFonts w:ascii="Times New Roman" w:hAnsi="Times New Roman"/>
          <w:sz w:val="24"/>
        </w:rPr>
        <w:t>ие,</w:t>
      </w:r>
      <w:r>
        <w:rPr>
          <w:rFonts w:ascii="Times New Roman" w:hAnsi="Times New Roman"/>
          <w:spacing w:val="72"/>
          <w:sz w:val="24"/>
        </w:rPr>
        <w:t xml:space="preserve"> </w:t>
      </w:r>
      <w:r>
        <w:rPr>
          <w:rFonts w:ascii="Times New Roman" w:hAnsi="Times New Roman"/>
          <w:spacing w:val="-3"/>
          <w:sz w:val="24"/>
        </w:rPr>
        <w:t>л</w:t>
      </w:r>
      <w:r>
        <w:rPr>
          <w:rFonts w:ascii="Times New Roman" w:hAnsi="Times New Roman"/>
          <w:spacing w:val="-2"/>
          <w:sz w:val="24"/>
        </w:rPr>
        <w:t>юб</w:t>
      </w:r>
      <w:r>
        <w:rPr>
          <w:rFonts w:ascii="Times New Roman" w:hAnsi="Times New Roman"/>
          <w:spacing w:val="4"/>
          <w:sz w:val="24"/>
        </w:rPr>
        <w:t>о</w:t>
      </w:r>
      <w:r>
        <w:rPr>
          <w:rFonts w:ascii="Times New Roman" w:hAnsi="Times New Roman"/>
          <w:spacing w:val="1"/>
          <w:sz w:val="24"/>
        </w:rPr>
        <w:t>вь</w:t>
      </w:r>
      <w:r>
        <w:rPr>
          <w:rFonts w:ascii="Times New Roman" w:hAnsi="Times New Roman"/>
          <w:sz w:val="24"/>
        </w:rPr>
        <w:t>,</w:t>
      </w:r>
      <w:r>
        <w:rPr>
          <w:rFonts w:ascii="Times New Roman" w:hAnsi="Times New Roman"/>
          <w:spacing w:val="68"/>
          <w:sz w:val="24"/>
        </w:rPr>
        <w:t xml:space="preserve"> </w:t>
      </w:r>
      <w:r>
        <w:rPr>
          <w:rFonts w:ascii="Times New Roman" w:hAnsi="Times New Roman"/>
          <w:sz w:val="24"/>
        </w:rPr>
        <w:t>т</w:t>
      </w:r>
      <w:r>
        <w:rPr>
          <w:rFonts w:ascii="Times New Roman" w:hAnsi="Times New Roman"/>
          <w:spacing w:val="-1"/>
          <w:sz w:val="24"/>
        </w:rPr>
        <w:t>в</w:t>
      </w:r>
      <w:r>
        <w:rPr>
          <w:rFonts w:ascii="Times New Roman" w:hAnsi="Times New Roman"/>
          <w:spacing w:val="4"/>
          <w:sz w:val="24"/>
        </w:rPr>
        <w:t>о</w:t>
      </w:r>
      <w:r>
        <w:rPr>
          <w:rFonts w:ascii="Times New Roman" w:hAnsi="Times New Roman"/>
          <w:sz w:val="24"/>
        </w:rPr>
        <w:t>рч</w:t>
      </w:r>
      <w:r>
        <w:rPr>
          <w:rFonts w:ascii="Times New Roman" w:hAnsi="Times New Roman"/>
          <w:spacing w:val="-1"/>
          <w:sz w:val="24"/>
        </w:rPr>
        <w:t>е</w:t>
      </w:r>
      <w:r>
        <w:rPr>
          <w:rFonts w:ascii="Times New Roman" w:hAnsi="Times New Roman"/>
          <w:sz w:val="24"/>
        </w:rPr>
        <w:t>ст</w:t>
      </w:r>
      <w:r>
        <w:rPr>
          <w:rFonts w:ascii="Times New Roman" w:hAnsi="Times New Roman"/>
          <w:spacing w:val="-2"/>
          <w:sz w:val="24"/>
        </w:rPr>
        <w:t>в</w:t>
      </w:r>
      <w:r>
        <w:rPr>
          <w:rFonts w:ascii="Times New Roman" w:hAnsi="Times New Roman"/>
          <w:sz w:val="24"/>
        </w:rPr>
        <w:t>о,</w:t>
      </w:r>
      <w:r>
        <w:rPr>
          <w:rFonts w:ascii="Times New Roman" w:hAnsi="Times New Roman"/>
          <w:spacing w:val="67"/>
          <w:sz w:val="24"/>
        </w:rPr>
        <w:t xml:space="preserve"> </w:t>
      </w:r>
      <w:r>
        <w:rPr>
          <w:rFonts w:ascii="Times New Roman" w:hAnsi="Times New Roman"/>
          <w:spacing w:val="-1"/>
          <w:sz w:val="24"/>
        </w:rPr>
        <w:t>де</w:t>
      </w:r>
      <w:r>
        <w:rPr>
          <w:rFonts w:ascii="Times New Roman" w:hAnsi="Times New Roman"/>
          <w:sz w:val="24"/>
        </w:rPr>
        <w:t>ятель</w:t>
      </w:r>
      <w:r>
        <w:rPr>
          <w:rFonts w:ascii="Times New Roman" w:hAnsi="Times New Roman"/>
          <w:spacing w:val="1"/>
          <w:sz w:val="24"/>
        </w:rPr>
        <w:t>н</w:t>
      </w:r>
      <w:r>
        <w:rPr>
          <w:rFonts w:ascii="Times New Roman" w:hAnsi="Times New Roman"/>
          <w:spacing w:val="5"/>
          <w:sz w:val="24"/>
        </w:rPr>
        <w:t>о</w:t>
      </w:r>
      <w:r>
        <w:rPr>
          <w:rFonts w:ascii="Times New Roman" w:hAnsi="Times New Roman"/>
          <w:sz w:val="24"/>
        </w:rPr>
        <w:t>с</w:t>
      </w:r>
      <w:r>
        <w:rPr>
          <w:rFonts w:ascii="Times New Roman" w:hAnsi="Times New Roman"/>
          <w:spacing w:val="-4"/>
          <w:sz w:val="24"/>
        </w:rPr>
        <w:t>т</w:t>
      </w:r>
      <w:r>
        <w:rPr>
          <w:rFonts w:ascii="Times New Roman" w:hAnsi="Times New Roman"/>
          <w:sz w:val="24"/>
        </w:rPr>
        <w:t>ь</w:t>
      </w:r>
      <w:r>
        <w:rPr>
          <w:rFonts w:ascii="Times New Roman" w:hAnsi="Times New Roman"/>
          <w:spacing w:val="71"/>
          <w:sz w:val="24"/>
        </w:rPr>
        <w:t xml:space="preserve"> </w:t>
      </w:r>
      <w:r>
        <w:rPr>
          <w:rFonts w:ascii="Times New Roman" w:hAnsi="Times New Roman"/>
          <w:spacing w:val="-2"/>
          <w:sz w:val="24"/>
        </w:rPr>
        <w:t>(</w:t>
      </w:r>
      <w:r>
        <w:rPr>
          <w:rFonts w:ascii="Times New Roman" w:hAnsi="Times New Roman"/>
          <w:sz w:val="24"/>
        </w:rPr>
        <w:t>в</w:t>
      </w:r>
      <w:r>
        <w:rPr>
          <w:rFonts w:ascii="Times New Roman" w:hAnsi="Times New Roman"/>
          <w:spacing w:val="66"/>
          <w:sz w:val="24"/>
        </w:rPr>
        <w:t xml:space="preserve"> </w:t>
      </w:r>
      <w:r>
        <w:rPr>
          <w:rFonts w:ascii="Times New Roman" w:hAnsi="Times New Roman"/>
          <w:spacing w:val="-2"/>
          <w:sz w:val="24"/>
        </w:rPr>
        <w:t>т</w:t>
      </w:r>
      <w:r>
        <w:rPr>
          <w:rFonts w:ascii="Times New Roman" w:hAnsi="Times New Roman"/>
          <w:spacing w:val="2"/>
          <w:sz w:val="24"/>
        </w:rPr>
        <w:t>о</w:t>
      </w:r>
      <w:r>
        <w:rPr>
          <w:rFonts w:ascii="Times New Roman" w:hAnsi="Times New Roman"/>
          <w:sz w:val="24"/>
        </w:rPr>
        <w:t>м</w:t>
      </w:r>
      <w:r>
        <w:rPr>
          <w:rFonts w:ascii="Times New Roman" w:hAnsi="Times New Roman"/>
          <w:spacing w:val="71"/>
          <w:sz w:val="24"/>
        </w:rPr>
        <w:t xml:space="preserve"> </w:t>
      </w:r>
      <w:r>
        <w:rPr>
          <w:rFonts w:ascii="Times New Roman" w:hAnsi="Times New Roman"/>
          <w:spacing w:val="-4"/>
          <w:sz w:val="24"/>
        </w:rPr>
        <w:t>ч</w:t>
      </w:r>
      <w:r>
        <w:rPr>
          <w:rFonts w:ascii="Times New Roman" w:hAnsi="Times New Roman"/>
          <w:sz w:val="24"/>
        </w:rPr>
        <w:t xml:space="preserve">исле </w:t>
      </w:r>
      <w:r>
        <w:rPr>
          <w:rFonts w:ascii="Times New Roman" w:hAnsi="Times New Roman"/>
          <w:spacing w:val="-1"/>
          <w:sz w:val="24"/>
        </w:rPr>
        <w:t>п</w:t>
      </w:r>
      <w:r>
        <w:rPr>
          <w:rFonts w:ascii="Times New Roman" w:hAnsi="Times New Roman"/>
          <w:sz w:val="24"/>
        </w:rPr>
        <w:t>ро</w:t>
      </w:r>
      <w:r>
        <w:rPr>
          <w:rFonts w:ascii="Times New Roman" w:hAnsi="Times New Roman"/>
          <w:spacing w:val="1"/>
          <w:sz w:val="24"/>
        </w:rPr>
        <w:t>ф</w:t>
      </w:r>
      <w:r>
        <w:rPr>
          <w:rFonts w:ascii="Times New Roman" w:hAnsi="Times New Roman"/>
          <w:sz w:val="24"/>
        </w:rPr>
        <w:t>есс</w:t>
      </w:r>
      <w:r>
        <w:rPr>
          <w:rFonts w:ascii="Times New Roman" w:hAnsi="Times New Roman"/>
          <w:spacing w:val="-1"/>
          <w:sz w:val="24"/>
        </w:rPr>
        <w:t>и</w:t>
      </w:r>
      <w:r>
        <w:rPr>
          <w:rFonts w:ascii="Times New Roman" w:hAnsi="Times New Roman"/>
          <w:sz w:val="24"/>
        </w:rPr>
        <w:t>о</w:t>
      </w:r>
      <w:r>
        <w:rPr>
          <w:rFonts w:ascii="Times New Roman" w:hAnsi="Times New Roman"/>
          <w:spacing w:val="-1"/>
          <w:sz w:val="24"/>
        </w:rPr>
        <w:t>н</w:t>
      </w:r>
      <w:r>
        <w:rPr>
          <w:rFonts w:ascii="Times New Roman" w:hAnsi="Times New Roman"/>
          <w:sz w:val="24"/>
        </w:rPr>
        <w:t>альная,</w:t>
      </w:r>
      <w:r>
        <w:rPr>
          <w:rFonts w:ascii="Times New Roman" w:hAnsi="Times New Roman"/>
          <w:spacing w:val="58"/>
          <w:sz w:val="24"/>
        </w:rPr>
        <w:t xml:space="preserve"> </w:t>
      </w:r>
      <w:r>
        <w:rPr>
          <w:rFonts w:ascii="Times New Roman" w:hAnsi="Times New Roman"/>
          <w:spacing w:val="1"/>
          <w:sz w:val="24"/>
        </w:rPr>
        <w:t>р</w:t>
      </w:r>
      <w:r>
        <w:rPr>
          <w:rFonts w:ascii="Times New Roman" w:hAnsi="Times New Roman"/>
          <w:sz w:val="24"/>
        </w:rPr>
        <w:t>е</w:t>
      </w:r>
      <w:r>
        <w:rPr>
          <w:rFonts w:ascii="Times New Roman" w:hAnsi="Times New Roman"/>
          <w:spacing w:val="1"/>
          <w:sz w:val="24"/>
        </w:rPr>
        <w:t>л</w:t>
      </w:r>
      <w:r>
        <w:rPr>
          <w:rFonts w:ascii="Times New Roman" w:hAnsi="Times New Roman"/>
          <w:spacing w:val="-1"/>
          <w:sz w:val="24"/>
        </w:rPr>
        <w:t>и</w:t>
      </w:r>
      <w:r>
        <w:rPr>
          <w:rFonts w:ascii="Times New Roman" w:hAnsi="Times New Roman"/>
          <w:spacing w:val="-2"/>
          <w:sz w:val="24"/>
        </w:rPr>
        <w:t>ги</w:t>
      </w:r>
      <w:r>
        <w:rPr>
          <w:rFonts w:ascii="Times New Roman" w:hAnsi="Times New Roman"/>
          <w:sz w:val="24"/>
        </w:rPr>
        <w:t>оз</w:t>
      </w:r>
      <w:r>
        <w:rPr>
          <w:rFonts w:ascii="Times New Roman" w:hAnsi="Times New Roman"/>
          <w:spacing w:val="-1"/>
          <w:sz w:val="24"/>
        </w:rPr>
        <w:t>н</w:t>
      </w:r>
      <w:r>
        <w:rPr>
          <w:rFonts w:ascii="Times New Roman" w:hAnsi="Times New Roman"/>
          <w:spacing w:val="3"/>
          <w:sz w:val="24"/>
        </w:rPr>
        <w:t>о</w:t>
      </w:r>
      <w:r>
        <w:rPr>
          <w:rFonts w:ascii="Times New Roman" w:hAnsi="Times New Roman"/>
          <w:sz w:val="24"/>
        </w:rPr>
        <w:t>-д</w:t>
      </w:r>
      <w:r>
        <w:rPr>
          <w:rFonts w:ascii="Times New Roman" w:hAnsi="Times New Roman"/>
          <w:spacing w:val="1"/>
          <w:sz w:val="24"/>
        </w:rPr>
        <w:t>ух</w:t>
      </w:r>
      <w:r>
        <w:rPr>
          <w:rFonts w:ascii="Times New Roman" w:hAnsi="Times New Roman"/>
          <w:sz w:val="24"/>
        </w:rPr>
        <w:t>о</w:t>
      </w:r>
      <w:r>
        <w:rPr>
          <w:rFonts w:ascii="Times New Roman" w:hAnsi="Times New Roman"/>
          <w:spacing w:val="-1"/>
          <w:sz w:val="24"/>
        </w:rPr>
        <w:t>в</w:t>
      </w:r>
      <w:r>
        <w:rPr>
          <w:rFonts w:ascii="Times New Roman" w:hAnsi="Times New Roman"/>
          <w:spacing w:val="-2"/>
          <w:sz w:val="24"/>
        </w:rPr>
        <w:t>н</w:t>
      </w:r>
      <w:r>
        <w:rPr>
          <w:rFonts w:ascii="Times New Roman" w:hAnsi="Times New Roman"/>
          <w:sz w:val="24"/>
        </w:rPr>
        <w:t>ая,</w:t>
      </w:r>
      <w:r>
        <w:rPr>
          <w:rFonts w:ascii="Times New Roman" w:hAnsi="Times New Roman"/>
          <w:spacing w:val="53"/>
          <w:sz w:val="24"/>
        </w:rPr>
        <w:t xml:space="preserve"> </w:t>
      </w:r>
      <w:r>
        <w:rPr>
          <w:rFonts w:ascii="Times New Roman" w:hAnsi="Times New Roman"/>
          <w:sz w:val="24"/>
        </w:rPr>
        <w:t>бла</w:t>
      </w:r>
      <w:r>
        <w:rPr>
          <w:rFonts w:ascii="Times New Roman" w:hAnsi="Times New Roman"/>
          <w:spacing w:val="-1"/>
          <w:sz w:val="24"/>
        </w:rPr>
        <w:t>г</w:t>
      </w:r>
      <w:r>
        <w:rPr>
          <w:rFonts w:ascii="Times New Roman" w:hAnsi="Times New Roman"/>
          <w:sz w:val="24"/>
        </w:rPr>
        <w:t>о</w:t>
      </w:r>
      <w:r>
        <w:rPr>
          <w:rFonts w:ascii="Times New Roman" w:hAnsi="Times New Roman"/>
          <w:spacing w:val="-2"/>
          <w:sz w:val="24"/>
        </w:rPr>
        <w:t>тв</w:t>
      </w:r>
      <w:r>
        <w:rPr>
          <w:rFonts w:ascii="Times New Roman" w:hAnsi="Times New Roman"/>
          <w:sz w:val="24"/>
        </w:rPr>
        <w:t>ор</w:t>
      </w:r>
      <w:r>
        <w:rPr>
          <w:rFonts w:ascii="Times New Roman" w:hAnsi="Times New Roman"/>
          <w:spacing w:val="-1"/>
          <w:sz w:val="24"/>
        </w:rPr>
        <w:t>и</w:t>
      </w:r>
      <w:r>
        <w:rPr>
          <w:rFonts w:ascii="Times New Roman" w:hAnsi="Times New Roman"/>
          <w:sz w:val="24"/>
        </w:rPr>
        <w:t>тел</w:t>
      </w:r>
      <w:r>
        <w:rPr>
          <w:rFonts w:ascii="Times New Roman" w:hAnsi="Times New Roman"/>
          <w:spacing w:val="1"/>
          <w:sz w:val="24"/>
        </w:rPr>
        <w:t>ь</w:t>
      </w:r>
      <w:r>
        <w:rPr>
          <w:rFonts w:ascii="Times New Roman" w:hAnsi="Times New Roman"/>
          <w:sz w:val="24"/>
        </w:rPr>
        <w:t>ная,</w:t>
      </w:r>
      <w:r>
        <w:rPr>
          <w:rFonts w:ascii="Times New Roman" w:hAnsi="Times New Roman"/>
          <w:spacing w:val="63"/>
          <w:sz w:val="24"/>
        </w:rPr>
        <w:t xml:space="preserve"> </w:t>
      </w:r>
      <w:r>
        <w:rPr>
          <w:rFonts w:ascii="Times New Roman" w:hAnsi="Times New Roman"/>
          <w:spacing w:val="-1"/>
          <w:sz w:val="24"/>
        </w:rPr>
        <w:t>и</w:t>
      </w:r>
      <w:r>
        <w:rPr>
          <w:rFonts w:ascii="Times New Roman" w:hAnsi="Times New Roman"/>
          <w:sz w:val="24"/>
        </w:rPr>
        <w:t>с</w:t>
      </w:r>
      <w:r>
        <w:rPr>
          <w:rFonts w:ascii="Times New Roman" w:hAnsi="Times New Roman"/>
          <w:spacing w:val="-1"/>
          <w:sz w:val="24"/>
        </w:rPr>
        <w:t>к</w:t>
      </w:r>
      <w:r>
        <w:rPr>
          <w:rFonts w:ascii="Times New Roman" w:hAnsi="Times New Roman"/>
          <w:spacing w:val="1"/>
          <w:sz w:val="24"/>
        </w:rPr>
        <w:t>у</w:t>
      </w:r>
      <w:r>
        <w:rPr>
          <w:rFonts w:ascii="Times New Roman" w:hAnsi="Times New Roman"/>
          <w:sz w:val="24"/>
        </w:rPr>
        <w:t>сст</w:t>
      </w:r>
      <w:r>
        <w:rPr>
          <w:rFonts w:ascii="Times New Roman" w:hAnsi="Times New Roman"/>
          <w:spacing w:val="-1"/>
          <w:sz w:val="24"/>
        </w:rPr>
        <w:t>в</w:t>
      </w:r>
      <w:r>
        <w:rPr>
          <w:rFonts w:ascii="Times New Roman" w:hAnsi="Times New Roman"/>
          <w:sz w:val="24"/>
        </w:rPr>
        <w:t>о</w:t>
      </w:r>
      <w:r>
        <w:rPr>
          <w:rFonts w:ascii="Times New Roman" w:hAnsi="Times New Roman"/>
          <w:spacing w:val="51"/>
          <w:sz w:val="24"/>
        </w:rPr>
        <w:t xml:space="preserve"> </w:t>
      </w:r>
      <w:r>
        <w:rPr>
          <w:rFonts w:ascii="Times New Roman" w:hAnsi="Times New Roman"/>
          <w:sz w:val="24"/>
        </w:rPr>
        <w:t>и</w:t>
      </w:r>
      <w:r>
        <w:rPr>
          <w:rFonts w:ascii="Times New Roman" w:hAnsi="Times New Roman"/>
          <w:spacing w:val="49"/>
          <w:sz w:val="24"/>
        </w:rPr>
        <w:t xml:space="preserve"> </w:t>
      </w:r>
      <w:r>
        <w:rPr>
          <w:rFonts w:ascii="Times New Roman" w:hAnsi="Times New Roman"/>
          <w:sz w:val="24"/>
        </w:rPr>
        <w:t>др.</w:t>
      </w:r>
      <w:r>
        <w:rPr>
          <w:rFonts w:ascii="Times New Roman" w:hAnsi="Times New Roman"/>
          <w:spacing w:val="2"/>
          <w:sz w:val="24"/>
        </w:rPr>
        <w:t>)</w:t>
      </w:r>
      <w:r>
        <w:rPr>
          <w:rFonts w:ascii="Times New Roman" w:hAnsi="Times New Roman"/>
          <w:sz w:val="24"/>
        </w:rPr>
        <w:t>;</w:t>
      </w:r>
      <w:proofErr w:type="gramEnd"/>
    </w:p>
    <w:p w:rsidR="00FD1A36" w:rsidRDefault="00A816C5" w:rsidP="00593E02">
      <w:pPr>
        <w:pStyle w:val="ac"/>
        <w:numPr>
          <w:ilvl w:val="0"/>
          <w:numId w:val="76"/>
        </w:numPr>
        <w:spacing w:line="276" w:lineRule="auto"/>
        <w:ind w:left="0" w:right="0" w:firstLine="709"/>
        <w:rPr>
          <w:rFonts w:ascii="Times New Roman" w:hAnsi="Times New Roman"/>
          <w:sz w:val="24"/>
        </w:rPr>
      </w:pPr>
      <w:r>
        <w:rPr>
          <w:rFonts w:ascii="Times New Roman" w:hAnsi="Times New Roman"/>
          <w:spacing w:val="1"/>
          <w:sz w:val="24"/>
        </w:rPr>
        <w:t>п</w:t>
      </w:r>
      <w:r>
        <w:rPr>
          <w:rFonts w:ascii="Times New Roman" w:hAnsi="Times New Roman"/>
          <w:sz w:val="24"/>
        </w:rPr>
        <w:t>ре</w:t>
      </w:r>
      <w:r>
        <w:rPr>
          <w:rFonts w:ascii="Times New Roman" w:hAnsi="Times New Roman"/>
          <w:spacing w:val="2"/>
          <w:sz w:val="24"/>
        </w:rPr>
        <w:t>д</w:t>
      </w:r>
      <w:r>
        <w:rPr>
          <w:rFonts w:ascii="Times New Roman" w:hAnsi="Times New Roman"/>
          <w:spacing w:val="-9"/>
          <w:sz w:val="24"/>
        </w:rPr>
        <w:t>у</w:t>
      </w:r>
      <w:r>
        <w:rPr>
          <w:rFonts w:ascii="Times New Roman" w:hAnsi="Times New Roman"/>
          <w:sz w:val="24"/>
        </w:rPr>
        <w:t>пре</w:t>
      </w:r>
      <w:r>
        <w:rPr>
          <w:rFonts w:ascii="Times New Roman" w:hAnsi="Times New Roman"/>
          <w:spacing w:val="2"/>
          <w:sz w:val="24"/>
        </w:rPr>
        <w:t>ж</w:t>
      </w:r>
      <w:r>
        <w:rPr>
          <w:rFonts w:ascii="Times New Roman" w:hAnsi="Times New Roman"/>
          <w:spacing w:val="-1"/>
          <w:sz w:val="24"/>
        </w:rPr>
        <w:t>де</w:t>
      </w:r>
      <w:r>
        <w:rPr>
          <w:rFonts w:ascii="Times New Roman" w:hAnsi="Times New Roman"/>
          <w:sz w:val="24"/>
        </w:rPr>
        <w:t>н</w:t>
      </w:r>
      <w:r>
        <w:rPr>
          <w:rFonts w:ascii="Times New Roman" w:hAnsi="Times New Roman"/>
          <w:spacing w:val="1"/>
          <w:sz w:val="24"/>
        </w:rPr>
        <w:t>и</w:t>
      </w:r>
      <w:r>
        <w:rPr>
          <w:rFonts w:ascii="Times New Roman" w:hAnsi="Times New Roman"/>
          <w:sz w:val="24"/>
        </w:rPr>
        <w:t>е,</w:t>
      </w:r>
      <w:r>
        <w:rPr>
          <w:rFonts w:ascii="Times New Roman" w:hAnsi="Times New Roman"/>
          <w:spacing w:val="37"/>
          <w:sz w:val="24"/>
        </w:rPr>
        <w:t xml:space="preserve"> </w:t>
      </w:r>
      <w:r>
        <w:rPr>
          <w:rFonts w:ascii="Times New Roman" w:hAnsi="Times New Roman"/>
          <w:spacing w:val="1"/>
          <w:sz w:val="24"/>
        </w:rPr>
        <w:t>п</w:t>
      </w:r>
      <w:r>
        <w:rPr>
          <w:rFonts w:ascii="Times New Roman" w:hAnsi="Times New Roman"/>
          <w:spacing w:val="-2"/>
          <w:sz w:val="24"/>
        </w:rPr>
        <w:t>р</w:t>
      </w:r>
      <w:r>
        <w:rPr>
          <w:rFonts w:ascii="Times New Roman" w:hAnsi="Times New Roman"/>
          <w:spacing w:val="2"/>
          <w:sz w:val="24"/>
        </w:rPr>
        <w:t>о</w:t>
      </w:r>
      <w:r>
        <w:rPr>
          <w:rFonts w:ascii="Times New Roman" w:hAnsi="Times New Roman"/>
          <w:sz w:val="24"/>
        </w:rPr>
        <w:t>фила</w:t>
      </w:r>
      <w:r>
        <w:rPr>
          <w:rFonts w:ascii="Times New Roman" w:hAnsi="Times New Roman"/>
          <w:spacing w:val="-1"/>
          <w:sz w:val="24"/>
        </w:rPr>
        <w:t>к</w:t>
      </w:r>
      <w:r>
        <w:rPr>
          <w:rFonts w:ascii="Times New Roman" w:hAnsi="Times New Roman"/>
          <w:sz w:val="24"/>
        </w:rPr>
        <w:t>ти</w:t>
      </w:r>
      <w:r>
        <w:rPr>
          <w:rFonts w:ascii="Times New Roman" w:hAnsi="Times New Roman"/>
          <w:spacing w:val="3"/>
          <w:sz w:val="24"/>
        </w:rPr>
        <w:t>к</w:t>
      </w:r>
      <w:r>
        <w:rPr>
          <w:rFonts w:ascii="Times New Roman" w:hAnsi="Times New Roman"/>
          <w:sz w:val="24"/>
        </w:rPr>
        <w:t>у</w:t>
      </w:r>
      <w:r>
        <w:rPr>
          <w:rFonts w:ascii="Times New Roman" w:hAnsi="Times New Roman"/>
          <w:spacing w:val="26"/>
          <w:sz w:val="24"/>
        </w:rPr>
        <w:t xml:space="preserve"> </w:t>
      </w:r>
      <w:r>
        <w:rPr>
          <w:rFonts w:ascii="Times New Roman" w:hAnsi="Times New Roman"/>
          <w:sz w:val="24"/>
        </w:rPr>
        <w:t>и</w:t>
      </w:r>
      <w:r>
        <w:rPr>
          <w:rFonts w:ascii="Times New Roman" w:hAnsi="Times New Roman"/>
          <w:spacing w:val="37"/>
          <w:sz w:val="24"/>
        </w:rPr>
        <w:t xml:space="preserve"> </w:t>
      </w:r>
      <w:r>
        <w:rPr>
          <w:rFonts w:ascii="Times New Roman" w:hAnsi="Times New Roman"/>
          <w:spacing w:val="1"/>
          <w:sz w:val="24"/>
        </w:rPr>
        <w:t>ц</w:t>
      </w:r>
      <w:r>
        <w:rPr>
          <w:rFonts w:ascii="Times New Roman" w:hAnsi="Times New Roman"/>
          <w:sz w:val="24"/>
        </w:rPr>
        <w:t>ел</w:t>
      </w:r>
      <w:r>
        <w:rPr>
          <w:rFonts w:ascii="Times New Roman" w:hAnsi="Times New Roman"/>
          <w:spacing w:val="-1"/>
          <w:sz w:val="24"/>
        </w:rPr>
        <w:t>е</w:t>
      </w:r>
      <w:r>
        <w:rPr>
          <w:rFonts w:ascii="Times New Roman" w:hAnsi="Times New Roman"/>
          <w:sz w:val="24"/>
        </w:rPr>
        <w:t>на</w:t>
      </w:r>
      <w:r>
        <w:rPr>
          <w:rFonts w:ascii="Times New Roman" w:hAnsi="Times New Roman"/>
          <w:spacing w:val="1"/>
          <w:sz w:val="24"/>
        </w:rPr>
        <w:t>п</w:t>
      </w:r>
      <w:r>
        <w:rPr>
          <w:rFonts w:ascii="Times New Roman" w:hAnsi="Times New Roman"/>
          <w:sz w:val="24"/>
        </w:rPr>
        <w:t>ра</w:t>
      </w:r>
      <w:r>
        <w:rPr>
          <w:rFonts w:ascii="Times New Roman" w:hAnsi="Times New Roman"/>
          <w:spacing w:val="-3"/>
          <w:sz w:val="24"/>
        </w:rPr>
        <w:t>в</w:t>
      </w:r>
      <w:r>
        <w:rPr>
          <w:rFonts w:ascii="Times New Roman" w:hAnsi="Times New Roman"/>
          <w:sz w:val="24"/>
        </w:rPr>
        <w:t>л</w:t>
      </w:r>
      <w:r>
        <w:rPr>
          <w:rFonts w:ascii="Times New Roman" w:hAnsi="Times New Roman"/>
          <w:spacing w:val="-1"/>
          <w:sz w:val="24"/>
        </w:rPr>
        <w:t>е</w:t>
      </w:r>
      <w:r>
        <w:rPr>
          <w:rFonts w:ascii="Times New Roman" w:hAnsi="Times New Roman"/>
          <w:sz w:val="24"/>
        </w:rPr>
        <w:t>н</w:t>
      </w:r>
      <w:r>
        <w:rPr>
          <w:rFonts w:ascii="Times New Roman" w:hAnsi="Times New Roman"/>
          <w:spacing w:val="6"/>
          <w:sz w:val="24"/>
        </w:rPr>
        <w:t>н</w:t>
      </w:r>
      <w:r>
        <w:rPr>
          <w:rFonts w:ascii="Times New Roman" w:hAnsi="Times New Roman"/>
          <w:spacing w:val="-8"/>
          <w:sz w:val="24"/>
        </w:rPr>
        <w:t>у</w:t>
      </w:r>
      <w:r>
        <w:rPr>
          <w:rFonts w:ascii="Times New Roman" w:hAnsi="Times New Roman"/>
          <w:sz w:val="24"/>
        </w:rPr>
        <w:t>ю</w:t>
      </w:r>
      <w:r>
        <w:rPr>
          <w:rFonts w:ascii="Times New Roman" w:hAnsi="Times New Roman"/>
          <w:spacing w:val="33"/>
          <w:sz w:val="24"/>
        </w:rPr>
        <w:t xml:space="preserve"> </w:t>
      </w:r>
      <w:r>
        <w:rPr>
          <w:rFonts w:ascii="Times New Roman" w:hAnsi="Times New Roman"/>
          <w:spacing w:val="-1"/>
          <w:sz w:val="24"/>
        </w:rPr>
        <w:t>де</w:t>
      </w:r>
      <w:r>
        <w:rPr>
          <w:rFonts w:ascii="Times New Roman" w:hAnsi="Times New Roman"/>
          <w:sz w:val="24"/>
        </w:rPr>
        <w:t>ятель</w:t>
      </w:r>
      <w:r>
        <w:rPr>
          <w:rFonts w:ascii="Times New Roman" w:hAnsi="Times New Roman"/>
          <w:spacing w:val="1"/>
          <w:sz w:val="24"/>
        </w:rPr>
        <w:t>н</w:t>
      </w:r>
      <w:r>
        <w:rPr>
          <w:rFonts w:ascii="Times New Roman" w:hAnsi="Times New Roman"/>
          <w:spacing w:val="5"/>
          <w:sz w:val="24"/>
        </w:rPr>
        <w:t>о</w:t>
      </w:r>
      <w:r>
        <w:rPr>
          <w:rFonts w:ascii="Times New Roman" w:hAnsi="Times New Roman"/>
          <w:sz w:val="24"/>
        </w:rPr>
        <w:t>сть</w:t>
      </w:r>
      <w:r>
        <w:rPr>
          <w:rFonts w:ascii="Times New Roman" w:hAnsi="Times New Roman"/>
          <w:spacing w:val="31"/>
          <w:sz w:val="24"/>
        </w:rPr>
        <w:t xml:space="preserve"> </w:t>
      </w:r>
      <w:r>
        <w:rPr>
          <w:rFonts w:ascii="Times New Roman" w:hAnsi="Times New Roman"/>
          <w:sz w:val="24"/>
        </w:rPr>
        <w:t>в</w:t>
      </w:r>
      <w:r>
        <w:rPr>
          <w:rFonts w:ascii="Times New Roman" w:hAnsi="Times New Roman"/>
          <w:spacing w:val="38"/>
          <w:sz w:val="24"/>
        </w:rPr>
        <w:t xml:space="preserve"> </w:t>
      </w:r>
      <w:r>
        <w:rPr>
          <w:rFonts w:ascii="Times New Roman" w:hAnsi="Times New Roman"/>
          <w:sz w:val="24"/>
        </w:rPr>
        <w:t>сл</w:t>
      </w:r>
      <w:r>
        <w:rPr>
          <w:rFonts w:ascii="Times New Roman" w:hAnsi="Times New Roman"/>
          <w:spacing w:val="-9"/>
          <w:sz w:val="24"/>
        </w:rPr>
        <w:t>у</w:t>
      </w:r>
      <w:r>
        <w:rPr>
          <w:rFonts w:ascii="Times New Roman" w:hAnsi="Times New Roman"/>
          <w:spacing w:val="-1"/>
          <w:sz w:val="24"/>
        </w:rPr>
        <w:t>ча</w:t>
      </w:r>
      <w:r>
        <w:rPr>
          <w:rFonts w:ascii="Times New Roman" w:hAnsi="Times New Roman"/>
          <w:spacing w:val="4"/>
          <w:sz w:val="24"/>
        </w:rPr>
        <w:t>я</w:t>
      </w:r>
      <w:r>
        <w:rPr>
          <w:rFonts w:ascii="Times New Roman" w:hAnsi="Times New Roman"/>
          <w:spacing w:val="11"/>
          <w:sz w:val="24"/>
        </w:rPr>
        <w:t xml:space="preserve">х </w:t>
      </w:r>
      <w:r>
        <w:rPr>
          <w:rFonts w:ascii="Times New Roman" w:hAnsi="Times New Roman"/>
          <w:spacing w:val="1"/>
          <w:sz w:val="24"/>
        </w:rPr>
        <w:t>п</w:t>
      </w:r>
      <w:r>
        <w:rPr>
          <w:rFonts w:ascii="Times New Roman" w:hAnsi="Times New Roman"/>
          <w:spacing w:val="5"/>
          <w:sz w:val="24"/>
        </w:rPr>
        <w:t>о</w:t>
      </w:r>
      <w:r>
        <w:rPr>
          <w:rFonts w:ascii="Times New Roman" w:hAnsi="Times New Roman"/>
          <w:sz w:val="24"/>
        </w:rPr>
        <w:t>я</w:t>
      </w:r>
      <w:r>
        <w:rPr>
          <w:rFonts w:ascii="Times New Roman" w:hAnsi="Times New Roman"/>
          <w:spacing w:val="1"/>
          <w:sz w:val="24"/>
        </w:rPr>
        <w:t>в</w:t>
      </w:r>
      <w:r>
        <w:rPr>
          <w:rFonts w:ascii="Times New Roman" w:hAnsi="Times New Roman"/>
          <w:sz w:val="24"/>
        </w:rPr>
        <w:t>ле</w:t>
      </w:r>
      <w:r>
        <w:rPr>
          <w:rFonts w:ascii="Times New Roman" w:hAnsi="Times New Roman"/>
          <w:spacing w:val="1"/>
          <w:sz w:val="24"/>
        </w:rPr>
        <w:t>ни</w:t>
      </w:r>
      <w:r>
        <w:rPr>
          <w:rFonts w:ascii="Times New Roman" w:hAnsi="Times New Roman"/>
          <w:spacing w:val="-4"/>
          <w:sz w:val="24"/>
        </w:rPr>
        <w:t>я</w:t>
      </w:r>
      <w:r>
        <w:rPr>
          <w:rFonts w:ascii="Times New Roman" w:hAnsi="Times New Roman"/>
          <w:sz w:val="24"/>
        </w:rPr>
        <w:t>, расширен</w:t>
      </w:r>
      <w:r>
        <w:rPr>
          <w:rFonts w:ascii="Times New Roman" w:hAnsi="Times New Roman"/>
          <w:spacing w:val="1"/>
          <w:sz w:val="24"/>
        </w:rPr>
        <w:t>и</w:t>
      </w:r>
      <w:r>
        <w:rPr>
          <w:rFonts w:ascii="Times New Roman" w:hAnsi="Times New Roman"/>
          <w:sz w:val="24"/>
        </w:rPr>
        <w:t>я,</w:t>
      </w:r>
      <w:r>
        <w:rPr>
          <w:rFonts w:ascii="Times New Roman" w:hAnsi="Times New Roman"/>
          <w:spacing w:val="71"/>
          <w:sz w:val="24"/>
        </w:rPr>
        <w:t xml:space="preserve"> </w:t>
      </w:r>
      <w:r>
        <w:rPr>
          <w:rFonts w:ascii="Times New Roman" w:hAnsi="Times New Roman"/>
          <w:spacing w:val="2"/>
          <w:sz w:val="24"/>
        </w:rPr>
        <w:t>в</w:t>
      </w:r>
      <w:r>
        <w:rPr>
          <w:rFonts w:ascii="Times New Roman" w:hAnsi="Times New Roman"/>
          <w:sz w:val="24"/>
        </w:rPr>
        <w:t>л</w:t>
      </w:r>
      <w:r>
        <w:rPr>
          <w:rFonts w:ascii="Times New Roman" w:hAnsi="Times New Roman"/>
          <w:spacing w:val="1"/>
          <w:sz w:val="24"/>
        </w:rPr>
        <w:t>и</w:t>
      </w:r>
      <w:r>
        <w:rPr>
          <w:rFonts w:ascii="Times New Roman" w:hAnsi="Times New Roman"/>
          <w:spacing w:val="-4"/>
          <w:sz w:val="24"/>
        </w:rPr>
        <w:t>я</w:t>
      </w:r>
      <w:r>
        <w:rPr>
          <w:rFonts w:ascii="Times New Roman" w:hAnsi="Times New Roman"/>
          <w:spacing w:val="1"/>
          <w:sz w:val="24"/>
        </w:rPr>
        <w:t>ни</w:t>
      </w:r>
      <w:r>
        <w:rPr>
          <w:rFonts w:ascii="Times New Roman" w:hAnsi="Times New Roman"/>
          <w:sz w:val="24"/>
        </w:rPr>
        <w:t>я</w:t>
      </w:r>
      <w:r>
        <w:rPr>
          <w:rFonts w:ascii="Times New Roman" w:hAnsi="Times New Roman"/>
          <w:spacing w:val="69"/>
          <w:sz w:val="24"/>
        </w:rPr>
        <w:t xml:space="preserve"> </w:t>
      </w:r>
      <w:r>
        <w:rPr>
          <w:rFonts w:ascii="Times New Roman" w:hAnsi="Times New Roman"/>
          <w:sz w:val="24"/>
        </w:rPr>
        <w:t>в</w:t>
      </w:r>
      <w:r>
        <w:rPr>
          <w:rFonts w:ascii="Times New Roman" w:hAnsi="Times New Roman"/>
          <w:spacing w:val="71"/>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4"/>
          <w:sz w:val="24"/>
        </w:rPr>
        <w:t>о</w:t>
      </w:r>
      <w:r>
        <w:rPr>
          <w:rFonts w:ascii="Times New Roman" w:hAnsi="Times New Roman"/>
          <w:sz w:val="24"/>
        </w:rPr>
        <w:t>ле</w:t>
      </w:r>
      <w:r>
        <w:rPr>
          <w:rFonts w:ascii="Times New Roman" w:hAnsi="Times New Roman"/>
          <w:spacing w:val="74"/>
          <w:sz w:val="24"/>
        </w:rPr>
        <w:t xml:space="preserve"> </w:t>
      </w:r>
      <w:r>
        <w:rPr>
          <w:rFonts w:ascii="Times New Roman" w:hAnsi="Times New Roman"/>
          <w:spacing w:val="1"/>
          <w:sz w:val="24"/>
        </w:rPr>
        <w:t>м</w:t>
      </w:r>
      <w:r>
        <w:rPr>
          <w:rFonts w:ascii="Times New Roman" w:hAnsi="Times New Roman"/>
          <w:sz w:val="24"/>
        </w:rPr>
        <w:t>а</w:t>
      </w:r>
      <w:r>
        <w:rPr>
          <w:rFonts w:ascii="Times New Roman" w:hAnsi="Times New Roman"/>
          <w:spacing w:val="-4"/>
          <w:sz w:val="24"/>
        </w:rPr>
        <w:t>р</w:t>
      </w:r>
      <w:r>
        <w:rPr>
          <w:rFonts w:ascii="Times New Roman" w:hAnsi="Times New Roman"/>
          <w:spacing w:val="1"/>
          <w:sz w:val="24"/>
        </w:rPr>
        <w:t>гин</w:t>
      </w:r>
      <w:r>
        <w:rPr>
          <w:rFonts w:ascii="Times New Roman" w:hAnsi="Times New Roman"/>
          <w:sz w:val="24"/>
        </w:rPr>
        <w:t>ал</w:t>
      </w:r>
      <w:r>
        <w:rPr>
          <w:rFonts w:ascii="Times New Roman" w:hAnsi="Times New Roman"/>
          <w:spacing w:val="-3"/>
          <w:sz w:val="24"/>
        </w:rPr>
        <w:t>ь</w:t>
      </w:r>
      <w:r>
        <w:rPr>
          <w:rFonts w:ascii="Times New Roman" w:hAnsi="Times New Roman"/>
          <w:sz w:val="24"/>
        </w:rPr>
        <w:t>н</w:t>
      </w:r>
      <w:r>
        <w:rPr>
          <w:rFonts w:ascii="Times New Roman" w:hAnsi="Times New Roman"/>
          <w:spacing w:val="1"/>
          <w:sz w:val="24"/>
        </w:rPr>
        <w:t>ы</w:t>
      </w:r>
      <w:r>
        <w:rPr>
          <w:rFonts w:ascii="Times New Roman" w:hAnsi="Times New Roman"/>
          <w:sz w:val="24"/>
        </w:rPr>
        <w:t>х</w:t>
      </w:r>
      <w:r>
        <w:rPr>
          <w:rFonts w:ascii="Times New Roman" w:hAnsi="Times New Roman"/>
          <w:spacing w:val="70"/>
          <w:sz w:val="24"/>
        </w:rPr>
        <w:t xml:space="preserve"> </w:t>
      </w:r>
      <w:r>
        <w:rPr>
          <w:rFonts w:ascii="Times New Roman" w:hAnsi="Times New Roman"/>
          <w:spacing w:val="2"/>
          <w:sz w:val="24"/>
        </w:rPr>
        <w:t>г</w:t>
      </w:r>
      <w:r>
        <w:rPr>
          <w:rFonts w:ascii="Times New Roman" w:hAnsi="Times New Roman"/>
          <w:sz w:val="24"/>
        </w:rPr>
        <w:t>р</w:t>
      </w:r>
      <w:r>
        <w:rPr>
          <w:rFonts w:ascii="Times New Roman" w:hAnsi="Times New Roman"/>
          <w:spacing w:val="-9"/>
          <w:sz w:val="24"/>
        </w:rPr>
        <w:t>у</w:t>
      </w:r>
      <w:r>
        <w:rPr>
          <w:rFonts w:ascii="Times New Roman" w:hAnsi="Times New Roman"/>
          <w:sz w:val="24"/>
        </w:rPr>
        <w:t>пп</w:t>
      </w:r>
      <w:r>
        <w:rPr>
          <w:rFonts w:ascii="Times New Roman" w:hAnsi="Times New Roman"/>
          <w:spacing w:val="75"/>
          <w:sz w:val="24"/>
        </w:rPr>
        <w:t xml:space="preserve"> </w:t>
      </w:r>
      <w:r>
        <w:rPr>
          <w:rFonts w:ascii="Times New Roman" w:hAnsi="Times New Roman"/>
          <w:spacing w:val="5"/>
          <w:sz w:val="24"/>
        </w:rPr>
        <w:t>о</w:t>
      </w:r>
      <w:r>
        <w:rPr>
          <w:rFonts w:ascii="Times New Roman" w:hAnsi="Times New Roman"/>
          <w:sz w:val="24"/>
        </w:rPr>
        <w:t>б</w:t>
      </w:r>
      <w:r>
        <w:rPr>
          <w:rFonts w:ascii="Times New Roman" w:hAnsi="Times New Roman"/>
          <w:spacing w:val="-9"/>
          <w:sz w:val="24"/>
        </w:rPr>
        <w:t>у</w:t>
      </w:r>
      <w:r>
        <w:rPr>
          <w:rFonts w:ascii="Times New Roman" w:hAnsi="Times New Roman"/>
          <w:spacing w:val="1"/>
          <w:sz w:val="24"/>
        </w:rPr>
        <w:t>ч</w:t>
      </w:r>
      <w:r>
        <w:rPr>
          <w:rFonts w:ascii="Times New Roman" w:hAnsi="Times New Roman"/>
          <w:sz w:val="24"/>
        </w:rPr>
        <w:t>а</w:t>
      </w:r>
      <w:r>
        <w:rPr>
          <w:rFonts w:ascii="Times New Roman" w:hAnsi="Times New Roman"/>
          <w:spacing w:val="-1"/>
          <w:sz w:val="24"/>
        </w:rPr>
        <w:t>ю</w:t>
      </w:r>
      <w:r>
        <w:rPr>
          <w:rFonts w:ascii="Times New Roman" w:hAnsi="Times New Roman"/>
          <w:sz w:val="24"/>
        </w:rPr>
        <w:t>щ</w:t>
      </w:r>
      <w:r>
        <w:rPr>
          <w:rFonts w:ascii="Times New Roman" w:hAnsi="Times New Roman"/>
          <w:spacing w:val="1"/>
          <w:sz w:val="24"/>
        </w:rPr>
        <w:t>и</w:t>
      </w:r>
      <w:r>
        <w:rPr>
          <w:rFonts w:ascii="Times New Roman" w:hAnsi="Times New Roman"/>
          <w:spacing w:val="-2"/>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84"/>
          <w:sz w:val="24"/>
        </w:rPr>
        <w:t xml:space="preserve"> </w:t>
      </w:r>
      <w:r>
        <w:rPr>
          <w:rFonts w:ascii="Times New Roman" w:hAnsi="Times New Roman"/>
          <w:spacing w:val="1"/>
          <w:sz w:val="24"/>
        </w:rPr>
        <w:t>(</w:t>
      </w:r>
      <w:r>
        <w:rPr>
          <w:rFonts w:ascii="Times New Roman" w:hAnsi="Times New Roman"/>
          <w:spacing w:val="5"/>
          <w:sz w:val="24"/>
        </w:rPr>
        <w:t>о</w:t>
      </w:r>
      <w:r>
        <w:rPr>
          <w:rFonts w:ascii="Times New Roman" w:hAnsi="Times New Roman"/>
          <w:sz w:val="24"/>
        </w:rPr>
        <w:t>став</w:t>
      </w:r>
      <w:r>
        <w:rPr>
          <w:rFonts w:ascii="Times New Roman" w:hAnsi="Times New Roman"/>
          <w:spacing w:val="1"/>
          <w:sz w:val="24"/>
        </w:rPr>
        <w:t>и</w:t>
      </w:r>
      <w:r>
        <w:rPr>
          <w:rFonts w:ascii="Times New Roman" w:hAnsi="Times New Roman"/>
          <w:spacing w:val="2"/>
          <w:sz w:val="24"/>
        </w:rPr>
        <w:t>в</w:t>
      </w:r>
      <w:r>
        <w:rPr>
          <w:rFonts w:ascii="Times New Roman" w:hAnsi="Times New Roman"/>
          <w:spacing w:val="-1"/>
          <w:sz w:val="24"/>
        </w:rPr>
        <w:t>ш</w:t>
      </w:r>
      <w:r>
        <w:rPr>
          <w:rFonts w:ascii="Times New Roman" w:hAnsi="Times New Roman"/>
          <w:sz w:val="24"/>
        </w:rPr>
        <w:t>их</w:t>
      </w:r>
      <w:r>
        <w:rPr>
          <w:rFonts w:ascii="Times New Roman" w:hAnsi="Times New Roman"/>
          <w:spacing w:val="72"/>
          <w:sz w:val="24"/>
        </w:rPr>
        <w:t xml:space="preserve"> </w:t>
      </w:r>
      <w:r>
        <w:rPr>
          <w:rFonts w:ascii="Times New Roman" w:hAnsi="Times New Roman"/>
          <w:spacing w:val="4"/>
          <w:sz w:val="24"/>
        </w:rPr>
        <w:t>о</w:t>
      </w:r>
      <w:r>
        <w:rPr>
          <w:rFonts w:ascii="Times New Roman" w:hAnsi="Times New Roman"/>
          <w:spacing w:val="3"/>
          <w:sz w:val="24"/>
        </w:rPr>
        <w:t>б</w:t>
      </w:r>
      <w:r>
        <w:rPr>
          <w:rFonts w:ascii="Times New Roman" w:hAnsi="Times New Roman"/>
          <w:spacing w:val="-9"/>
          <w:sz w:val="24"/>
        </w:rPr>
        <w:t>у</w:t>
      </w:r>
      <w:r>
        <w:rPr>
          <w:rFonts w:ascii="Times New Roman" w:hAnsi="Times New Roman"/>
          <w:sz w:val="24"/>
        </w:rPr>
        <w:t>ч</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 xml:space="preserve">е, </w:t>
      </w:r>
      <w:r>
        <w:rPr>
          <w:rFonts w:ascii="Times New Roman" w:hAnsi="Times New Roman"/>
          <w:spacing w:val="-1"/>
          <w:sz w:val="24"/>
        </w:rPr>
        <w:t>к</w:t>
      </w:r>
      <w:r>
        <w:rPr>
          <w:rFonts w:ascii="Times New Roman" w:hAnsi="Times New Roman"/>
          <w:sz w:val="24"/>
        </w:rPr>
        <w:t>ри</w:t>
      </w:r>
      <w:r>
        <w:rPr>
          <w:rFonts w:ascii="Times New Roman" w:hAnsi="Times New Roman"/>
          <w:spacing w:val="2"/>
          <w:sz w:val="24"/>
        </w:rPr>
        <w:t>м</w:t>
      </w:r>
      <w:r>
        <w:rPr>
          <w:rFonts w:ascii="Times New Roman" w:hAnsi="Times New Roman"/>
          <w:spacing w:val="1"/>
          <w:sz w:val="24"/>
        </w:rPr>
        <w:t>ин</w:t>
      </w:r>
      <w:r>
        <w:rPr>
          <w:rFonts w:ascii="Times New Roman" w:hAnsi="Times New Roman"/>
          <w:sz w:val="24"/>
        </w:rPr>
        <w:t>аль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й</w:t>
      </w:r>
      <w:r>
        <w:rPr>
          <w:rFonts w:ascii="Times New Roman" w:hAnsi="Times New Roman"/>
          <w:spacing w:val="1"/>
          <w:sz w:val="24"/>
        </w:rPr>
        <w:t xml:space="preserve"> н</w:t>
      </w:r>
      <w:r>
        <w:rPr>
          <w:rFonts w:ascii="Times New Roman" w:hAnsi="Times New Roman"/>
          <w:sz w:val="24"/>
        </w:rPr>
        <w:t>апра</w:t>
      </w:r>
      <w:r>
        <w:rPr>
          <w:rFonts w:ascii="Times New Roman" w:hAnsi="Times New Roman"/>
          <w:spacing w:val="1"/>
          <w:sz w:val="24"/>
        </w:rPr>
        <w:t>в</w:t>
      </w:r>
      <w:r>
        <w:rPr>
          <w:rFonts w:ascii="Times New Roman" w:hAnsi="Times New Roman"/>
          <w:sz w:val="24"/>
        </w:rPr>
        <w:t>ле</w:t>
      </w:r>
      <w:r>
        <w:rPr>
          <w:rFonts w:ascii="Times New Roman" w:hAnsi="Times New Roman"/>
          <w:spacing w:val="-3"/>
          <w:sz w:val="24"/>
        </w:rPr>
        <w:t>нн</w:t>
      </w:r>
      <w:r>
        <w:rPr>
          <w:rFonts w:ascii="Times New Roman" w:hAnsi="Times New Roman"/>
          <w:spacing w:val="3"/>
          <w:sz w:val="24"/>
        </w:rPr>
        <w:t>о</w:t>
      </w:r>
      <w:r>
        <w:rPr>
          <w:rFonts w:ascii="Times New Roman" w:hAnsi="Times New Roman"/>
          <w:sz w:val="24"/>
        </w:rPr>
        <w:t>ст</w:t>
      </w:r>
      <w:r>
        <w:rPr>
          <w:rFonts w:ascii="Times New Roman" w:hAnsi="Times New Roman"/>
          <w:spacing w:val="1"/>
          <w:sz w:val="24"/>
        </w:rPr>
        <w:t>и</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а</w:t>
      </w:r>
      <w:r>
        <w:rPr>
          <w:rFonts w:ascii="Times New Roman" w:hAnsi="Times New Roman"/>
          <w:spacing w:val="1"/>
          <w:sz w:val="24"/>
        </w:rPr>
        <w:t>г</w:t>
      </w:r>
      <w:r>
        <w:rPr>
          <w:rFonts w:ascii="Times New Roman" w:hAnsi="Times New Roman"/>
          <w:sz w:val="24"/>
        </w:rPr>
        <w:t>рес</w:t>
      </w:r>
      <w:r>
        <w:rPr>
          <w:rFonts w:ascii="Times New Roman" w:hAnsi="Times New Roman"/>
          <w:spacing w:val="-1"/>
          <w:sz w:val="24"/>
        </w:rPr>
        <w:t>с</w:t>
      </w:r>
      <w:r>
        <w:rPr>
          <w:rFonts w:ascii="Times New Roman" w:hAnsi="Times New Roman"/>
          <w:sz w:val="24"/>
        </w:rPr>
        <w:t>и</w:t>
      </w:r>
      <w:r>
        <w:rPr>
          <w:rFonts w:ascii="Times New Roman" w:hAnsi="Times New Roman"/>
          <w:spacing w:val="2"/>
          <w:sz w:val="24"/>
        </w:rPr>
        <w:t>в</w:t>
      </w:r>
      <w:r>
        <w:rPr>
          <w:rFonts w:ascii="Times New Roman" w:hAnsi="Times New Roman"/>
          <w:spacing w:val="-3"/>
          <w:sz w:val="24"/>
        </w:rPr>
        <w:t>н</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7"/>
          <w:sz w:val="24"/>
        </w:rPr>
        <w:t xml:space="preserve"> </w:t>
      </w:r>
      <w:r>
        <w:rPr>
          <w:rFonts w:ascii="Times New Roman" w:hAnsi="Times New Roman"/>
          <w:spacing w:val="-1"/>
          <w:sz w:val="24"/>
        </w:rPr>
        <w:t>п</w:t>
      </w:r>
      <w:r>
        <w:rPr>
          <w:rFonts w:ascii="Times New Roman" w:hAnsi="Times New Roman"/>
          <w:spacing w:val="2"/>
          <w:sz w:val="24"/>
        </w:rPr>
        <w:t>ов</w:t>
      </w:r>
      <w:r>
        <w:rPr>
          <w:rFonts w:ascii="Times New Roman" w:hAnsi="Times New Roman"/>
          <w:sz w:val="24"/>
        </w:rPr>
        <w:t>е</w:t>
      </w:r>
      <w:r>
        <w:rPr>
          <w:rFonts w:ascii="Times New Roman" w:hAnsi="Times New Roman"/>
          <w:spacing w:val="-1"/>
          <w:sz w:val="24"/>
        </w:rPr>
        <w:t>де</w:t>
      </w:r>
      <w:r>
        <w:rPr>
          <w:rFonts w:ascii="Times New Roman" w:hAnsi="Times New Roman"/>
          <w:sz w:val="24"/>
        </w:rPr>
        <w:t>ния и</w:t>
      </w:r>
      <w:r>
        <w:rPr>
          <w:rFonts w:ascii="Times New Roman" w:hAnsi="Times New Roman"/>
          <w:spacing w:val="2"/>
          <w:sz w:val="24"/>
        </w:rPr>
        <w:t xml:space="preserve"> </w:t>
      </w:r>
      <w:r>
        <w:rPr>
          <w:rFonts w:ascii="Times New Roman" w:hAnsi="Times New Roman"/>
          <w:spacing w:val="-1"/>
          <w:sz w:val="24"/>
        </w:rPr>
        <w:t>д</w:t>
      </w:r>
      <w:r>
        <w:rPr>
          <w:rFonts w:ascii="Times New Roman" w:hAnsi="Times New Roman"/>
          <w:sz w:val="24"/>
        </w:rPr>
        <w:t>р</w:t>
      </w:r>
      <w:r>
        <w:rPr>
          <w:rFonts w:ascii="Times New Roman" w:hAnsi="Times New Roman"/>
          <w:spacing w:val="2"/>
          <w:sz w:val="24"/>
        </w:rPr>
        <w:t>.</w:t>
      </w:r>
      <w:r>
        <w:rPr>
          <w:rFonts w:ascii="Times New Roman" w:hAnsi="Times New Roman"/>
          <w:spacing w:val="1"/>
          <w:sz w:val="24"/>
        </w:rPr>
        <w:t>)</w:t>
      </w:r>
      <w:r>
        <w:rPr>
          <w:rFonts w:ascii="Times New Roman" w:hAnsi="Times New Roman"/>
          <w:sz w:val="24"/>
        </w:rPr>
        <w:t>;</w:t>
      </w:r>
    </w:p>
    <w:p w:rsidR="00FD1A36" w:rsidRDefault="00A816C5" w:rsidP="00593E02">
      <w:pPr>
        <w:pStyle w:val="ac"/>
        <w:numPr>
          <w:ilvl w:val="0"/>
          <w:numId w:val="76"/>
        </w:numPr>
        <w:spacing w:line="276" w:lineRule="auto"/>
        <w:ind w:left="0" w:right="0" w:firstLine="709"/>
        <w:rPr>
          <w:rFonts w:ascii="Times New Roman" w:hAnsi="Times New Roman"/>
          <w:sz w:val="24"/>
        </w:rPr>
      </w:pPr>
      <w:r>
        <w:rPr>
          <w:rFonts w:ascii="Times New Roman" w:hAnsi="Times New Roman"/>
          <w:spacing w:val="-1"/>
          <w:sz w:val="24"/>
        </w:rPr>
        <w:t>п</w:t>
      </w:r>
      <w:r>
        <w:rPr>
          <w:rFonts w:ascii="Times New Roman" w:hAnsi="Times New Roman"/>
          <w:spacing w:val="2"/>
          <w:sz w:val="24"/>
        </w:rPr>
        <w:t>о</w:t>
      </w:r>
      <w:r>
        <w:rPr>
          <w:rFonts w:ascii="Times New Roman" w:hAnsi="Times New Roman"/>
          <w:sz w:val="24"/>
        </w:rPr>
        <w:t>д</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ржка</w:t>
      </w:r>
      <w:r>
        <w:rPr>
          <w:rFonts w:ascii="Times New Roman" w:hAnsi="Times New Roman"/>
          <w:spacing w:val="44"/>
          <w:sz w:val="24"/>
        </w:rPr>
        <w:t xml:space="preserve"> </w:t>
      </w:r>
      <w:r>
        <w:rPr>
          <w:rFonts w:ascii="Times New Roman" w:hAnsi="Times New Roman"/>
          <w:sz w:val="24"/>
        </w:rPr>
        <w:t>и</w:t>
      </w:r>
      <w:r>
        <w:rPr>
          <w:rFonts w:ascii="Times New Roman" w:hAnsi="Times New Roman"/>
          <w:spacing w:val="46"/>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5"/>
          <w:sz w:val="24"/>
        </w:rPr>
        <w:t>о</w:t>
      </w:r>
      <w:r>
        <w:rPr>
          <w:rFonts w:ascii="Times New Roman" w:hAnsi="Times New Roman"/>
          <w:spacing w:val="-1"/>
          <w:sz w:val="24"/>
        </w:rPr>
        <w:t>ф</w:t>
      </w:r>
      <w:r>
        <w:rPr>
          <w:rFonts w:ascii="Times New Roman" w:hAnsi="Times New Roman"/>
          <w:sz w:val="24"/>
        </w:rPr>
        <w:t>ила</w:t>
      </w:r>
      <w:r>
        <w:rPr>
          <w:rFonts w:ascii="Times New Roman" w:hAnsi="Times New Roman"/>
          <w:spacing w:val="-1"/>
          <w:sz w:val="24"/>
        </w:rPr>
        <w:t>к</w:t>
      </w:r>
      <w:r>
        <w:rPr>
          <w:rFonts w:ascii="Times New Roman" w:hAnsi="Times New Roman"/>
          <w:sz w:val="24"/>
        </w:rPr>
        <w:t>т</w:t>
      </w:r>
      <w:r>
        <w:rPr>
          <w:rFonts w:ascii="Times New Roman" w:hAnsi="Times New Roman"/>
          <w:spacing w:val="1"/>
          <w:sz w:val="24"/>
        </w:rPr>
        <w:t>и</w:t>
      </w:r>
      <w:r>
        <w:rPr>
          <w:rFonts w:ascii="Times New Roman" w:hAnsi="Times New Roman"/>
          <w:sz w:val="24"/>
        </w:rPr>
        <w:t>ка</w:t>
      </w:r>
      <w:r>
        <w:rPr>
          <w:rFonts w:ascii="Times New Roman" w:hAnsi="Times New Roman"/>
          <w:spacing w:val="44"/>
          <w:sz w:val="24"/>
        </w:rPr>
        <w:t xml:space="preserve"> </w:t>
      </w:r>
      <w:r>
        <w:rPr>
          <w:rFonts w:ascii="Times New Roman" w:hAnsi="Times New Roman"/>
          <w:sz w:val="24"/>
        </w:rPr>
        <w:t>ра</w:t>
      </w:r>
      <w:r>
        <w:rPr>
          <w:rFonts w:ascii="Times New Roman" w:hAnsi="Times New Roman"/>
          <w:spacing w:val="-1"/>
          <w:sz w:val="24"/>
        </w:rPr>
        <w:t>с</w:t>
      </w:r>
      <w:r>
        <w:rPr>
          <w:rFonts w:ascii="Times New Roman" w:hAnsi="Times New Roman"/>
          <w:spacing w:val="1"/>
          <w:sz w:val="24"/>
        </w:rPr>
        <w:t>ши</w:t>
      </w:r>
      <w:r>
        <w:rPr>
          <w:rFonts w:ascii="Times New Roman" w:hAnsi="Times New Roman"/>
          <w:sz w:val="24"/>
        </w:rPr>
        <w:t>ре</w:t>
      </w:r>
      <w:r>
        <w:rPr>
          <w:rFonts w:ascii="Times New Roman" w:hAnsi="Times New Roman"/>
          <w:spacing w:val="1"/>
          <w:sz w:val="24"/>
        </w:rPr>
        <w:t>ни</w:t>
      </w:r>
      <w:r>
        <w:rPr>
          <w:rFonts w:ascii="Times New Roman" w:hAnsi="Times New Roman"/>
          <w:sz w:val="24"/>
        </w:rPr>
        <w:t>я</w:t>
      </w:r>
      <w:r>
        <w:rPr>
          <w:rFonts w:ascii="Times New Roman" w:hAnsi="Times New Roman"/>
          <w:spacing w:val="40"/>
          <w:sz w:val="24"/>
        </w:rPr>
        <w:t xml:space="preserve"> </w:t>
      </w:r>
      <w:r>
        <w:rPr>
          <w:rFonts w:ascii="Times New Roman" w:hAnsi="Times New Roman"/>
          <w:spacing w:val="3"/>
          <w:sz w:val="24"/>
        </w:rPr>
        <w:t>г</w:t>
      </w:r>
      <w:r>
        <w:rPr>
          <w:rFonts w:ascii="Times New Roman" w:hAnsi="Times New Roman"/>
          <w:sz w:val="24"/>
        </w:rPr>
        <w:t>р</w:t>
      </w:r>
      <w:r>
        <w:rPr>
          <w:rFonts w:ascii="Times New Roman" w:hAnsi="Times New Roman"/>
          <w:spacing w:val="-9"/>
          <w:sz w:val="24"/>
        </w:rPr>
        <w:t>у</w:t>
      </w:r>
      <w:r>
        <w:rPr>
          <w:rFonts w:ascii="Times New Roman" w:hAnsi="Times New Roman"/>
          <w:spacing w:val="5"/>
          <w:sz w:val="24"/>
        </w:rPr>
        <w:t>п</w:t>
      </w:r>
      <w:r>
        <w:rPr>
          <w:rFonts w:ascii="Times New Roman" w:hAnsi="Times New Roman"/>
          <w:sz w:val="24"/>
        </w:rPr>
        <w:t>п</w:t>
      </w:r>
      <w:r>
        <w:rPr>
          <w:rFonts w:ascii="Times New Roman" w:hAnsi="Times New Roman"/>
          <w:spacing w:val="46"/>
          <w:sz w:val="24"/>
        </w:rPr>
        <w:t xml:space="preserve"> </w:t>
      </w:r>
      <w:r>
        <w:rPr>
          <w:rFonts w:ascii="Times New Roman" w:hAnsi="Times New Roman"/>
          <w:spacing w:val="-1"/>
          <w:sz w:val="24"/>
        </w:rPr>
        <w:t>де</w:t>
      </w:r>
      <w:r>
        <w:rPr>
          <w:rFonts w:ascii="Times New Roman" w:hAnsi="Times New Roman"/>
          <w:sz w:val="24"/>
        </w:rPr>
        <w:t>тей,</w:t>
      </w:r>
      <w:r>
        <w:rPr>
          <w:rFonts w:ascii="Times New Roman" w:hAnsi="Times New Roman"/>
          <w:spacing w:val="48"/>
          <w:sz w:val="24"/>
        </w:rPr>
        <w:t xml:space="preserve"> </w:t>
      </w:r>
      <w:r>
        <w:rPr>
          <w:rFonts w:ascii="Times New Roman" w:hAnsi="Times New Roman"/>
          <w:sz w:val="24"/>
        </w:rPr>
        <w:t>с</w:t>
      </w:r>
      <w:r>
        <w:rPr>
          <w:rFonts w:ascii="Times New Roman" w:hAnsi="Times New Roman"/>
          <w:spacing w:val="-1"/>
          <w:sz w:val="24"/>
        </w:rPr>
        <w:t>е</w:t>
      </w:r>
      <w:r>
        <w:rPr>
          <w:rFonts w:ascii="Times New Roman" w:hAnsi="Times New Roman"/>
          <w:spacing w:val="1"/>
          <w:sz w:val="24"/>
        </w:rPr>
        <w:t>м</w:t>
      </w:r>
      <w:r>
        <w:rPr>
          <w:rFonts w:ascii="Times New Roman" w:hAnsi="Times New Roman"/>
          <w:sz w:val="24"/>
        </w:rPr>
        <w:t>ей</w:t>
      </w:r>
      <w:r>
        <w:rPr>
          <w:rFonts w:ascii="Times New Roman" w:hAnsi="Times New Roman"/>
          <w:spacing w:val="41"/>
          <w:sz w:val="24"/>
        </w:rPr>
        <w:t xml:space="preserve"> </w:t>
      </w:r>
      <w:r>
        <w:rPr>
          <w:rFonts w:ascii="Times New Roman" w:hAnsi="Times New Roman"/>
          <w:spacing w:val="5"/>
          <w:sz w:val="24"/>
        </w:rPr>
        <w:t>о</w:t>
      </w:r>
      <w:r>
        <w:rPr>
          <w:rFonts w:ascii="Times New Roman" w:hAnsi="Times New Roman"/>
          <w:spacing w:val="2"/>
          <w:sz w:val="24"/>
        </w:rPr>
        <w:t>б</w:t>
      </w:r>
      <w:r>
        <w:rPr>
          <w:rFonts w:ascii="Times New Roman" w:hAnsi="Times New Roman"/>
          <w:spacing w:val="-8"/>
          <w:sz w:val="24"/>
        </w:rPr>
        <w:t>у</w:t>
      </w:r>
      <w:r>
        <w:rPr>
          <w:rFonts w:ascii="Times New Roman" w:hAnsi="Times New Roman"/>
          <w:spacing w:val="-1"/>
          <w:sz w:val="24"/>
        </w:rPr>
        <w:t>ч</w:t>
      </w:r>
      <w:r>
        <w:rPr>
          <w:rFonts w:ascii="Times New Roman" w:hAnsi="Times New Roman"/>
          <w:spacing w:val="3"/>
          <w:sz w:val="24"/>
        </w:rPr>
        <w:t>а</w:t>
      </w:r>
      <w:r>
        <w:rPr>
          <w:rFonts w:ascii="Times New Roman" w:hAnsi="Times New Roman"/>
          <w:spacing w:val="-1"/>
          <w:sz w:val="24"/>
        </w:rPr>
        <w:t>ю</w:t>
      </w:r>
      <w:r>
        <w:rPr>
          <w:rFonts w:ascii="Times New Roman" w:hAnsi="Times New Roman"/>
          <w:spacing w:val="1"/>
          <w:sz w:val="24"/>
        </w:rPr>
        <w:t>щи</w:t>
      </w:r>
      <w:r>
        <w:rPr>
          <w:rFonts w:ascii="Times New Roman" w:hAnsi="Times New Roman"/>
          <w:spacing w:val="-3"/>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62"/>
          <w:sz w:val="24"/>
        </w:rPr>
        <w:t xml:space="preserve"> </w:t>
      </w:r>
      <w:r>
        <w:rPr>
          <w:rFonts w:ascii="Times New Roman" w:hAnsi="Times New Roman"/>
          <w:sz w:val="24"/>
        </w:rPr>
        <w:t>тре</w:t>
      </w:r>
      <w:r>
        <w:rPr>
          <w:rFonts w:ascii="Times New Roman" w:hAnsi="Times New Roman"/>
          <w:spacing w:val="2"/>
          <w:sz w:val="24"/>
        </w:rPr>
        <w:t>б</w:t>
      </w:r>
      <w:r>
        <w:rPr>
          <w:rFonts w:ascii="Times New Roman" w:hAnsi="Times New Roman"/>
          <w:spacing w:val="-3"/>
          <w:sz w:val="24"/>
        </w:rPr>
        <w:t>у</w:t>
      </w:r>
      <w:r>
        <w:rPr>
          <w:rFonts w:ascii="Times New Roman" w:hAnsi="Times New Roman"/>
          <w:spacing w:val="-1"/>
          <w:sz w:val="24"/>
        </w:rPr>
        <w:t>ю</w:t>
      </w:r>
      <w:r>
        <w:rPr>
          <w:rFonts w:ascii="Times New Roman" w:hAnsi="Times New Roman"/>
          <w:sz w:val="24"/>
        </w:rPr>
        <w:t>щих спец</w:t>
      </w:r>
      <w:r>
        <w:rPr>
          <w:rFonts w:ascii="Times New Roman" w:hAnsi="Times New Roman"/>
          <w:spacing w:val="1"/>
          <w:sz w:val="24"/>
        </w:rPr>
        <w:t>и</w:t>
      </w:r>
      <w:r>
        <w:rPr>
          <w:rFonts w:ascii="Times New Roman" w:hAnsi="Times New Roman"/>
          <w:sz w:val="24"/>
        </w:rPr>
        <w:t>аль</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й</w:t>
      </w:r>
      <w:r>
        <w:rPr>
          <w:rFonts w:ascii="Times New Roman" w:hAnsi="Times New Roman"/>
          <w:spacing w:val="116"/>
          <w:sz w:val="24"/>
        </w:rPr>
        <w:t xml:space="preserve"> </w:t>
      </w:r>
      <w:r>
        <w:rPr>
          <w:rFonts w:ascii="Times New Roman" w:hAnsi="Times New Roman"/>
          <w:spacing w:val="1"/>
          <w:sz w:val="24"/>
        </w:rPr>
        <w:t>п</w:t>
      </w:r>
      <w:r>
        <w:rPr>
          <w:rFonts w:ascii="Times New Roman" w:hAnsi="Times New Roman"/>
          <w:sz w:val="24"/>
        </w:rPr>
        <w:t>си</w:t>
      </w:r>
      <w:r>
        <w:rPr>
          <w:rFonts w:ascii="Times New Roman" w:hAnsi="Times New Roman"/>
          <w:spacing w:val="-3"/>
          <w:sz w:val="24"/>
        </w:rPr>
        <w:t>х</w:t>
      </w:r>
      <w:r>
        <w:rPr>
          <w:rFonts w:ascii="Times New Roman" w:hAnsi="Times New Roman"/>
          <w:spacing w:val="3"/>
          <w:sz w:val="24"/>
        </w:rPr>
        <w:t>о</w:t>
      </w:r>
      <w:r>
        <w:rPr>
          <w:rFonts w:ascii="Times New Roman" w:hAnsi="Times New Roman"/>
          <w:spacing w:val="-3"/>
          <w:sz w:val="24"/>
        </w:rPr>
        <w:t>л</w:t>
      </w:r>
      <w:r>
        <w:rPr>
          <w:rFonts w:ascii="Times New Roman" w:hAnsi="Times New Roman"/>
          <w:sz w:val="24"/>
        </w:rPr>
        <w:t>о</w:t>
      </w:r>
      <w:r>
        <w:rPr>
          <w:rFonts w:ascii="Times New Roman" w:hAnsi="Times New Roman"/>
          <w:spacing w:val="-3"/>
          <w:sz w:val="24"/>
        </w:rPr>
        <w:t>г</w:t>
      </w:r>
      <w:r>
        <w:rPr>
          <w:rFonts w:ascii="Times New Roman" w:hAnsi="Times New Roman"/>
          <w:spacing w:val="5"/>
          <w:sz w:val="24"/>
        </w:rPr>
        <w:t>о</w:t>
      </w:r>
      <w:r>
        <w:rPr>
          <w:rFonts w:ascii="Times New Roman" w:hAnsi="Times New Roman"/>
          <w:spacing w:val="1"/>
          <w:sz w:val="24"/>
        </w:rPr>
        <w:t>-п</w:t>
      </w:r>
      <w:r>
        <w:rPr>
          <w:rFonts w:ascii="Times New Roman" w:hAnsi="Times New Roman"/>
          <w:sz w:val="24"/>
        </w:rPr>
        <w:t>е</w:t>
      </w:r>
      <w:r>
        <w:rPr>
          <w:rFonts w:ascii="Times New Roman" w:hAnsi="Times New Roman"/>
          <w:spacing w:val="-1"/>
          <w:sz w:val="24"/>
        </w:rPr>
        <w:t>да</w:t>
      </w:r>
      <w:r>
        <w:rPr>
          <w:rFonts w:ascii="Times New Roman" w:hAnsi="Times New Roman"/>
          <w:spacing w:val="-2"/>
          <w:sz w:val="24"/>
        </w:rPr>
        <w:t>г</w:t>
      </w:r>
      <w:r>
        <w:rPr>
          <w:rFonts w:ascii="Times New Roman" w:hAnsi="Times New Roman"/>
          <w:sz w:val="24"/>
        </w:rPr>
        <w:t>о</w:t>
      </w:r>
      <w:r>
        <w:rPr>
          <w:rFonts w:ascii="Times New Roman" w:hAnsi="Times New Roman"/>
          <w:spacing w:val="1"/>
          <w:sz w:val="24"/>
        </w:rPr>
        <w:t>ги</w:t>
      </w:r>
      <w:r>
        <w:rPr>
          <w:rFonts w:ascii="Times New Roman" w:hAnsi="Times New Roman"/>
          <w:sz w:val="24"/>
        </w:rPr>
        <w:t>ч</w:t>
      </w:r>
      <w:r>
        <w:rPr>
          <w:rFonts w:ascii="Times New Roman" w:hAnsi="Times New Roman"/>
          <w:spacing w:val="-1"/>
          <w:sz w:val="24"/>
        </w:rPr>
        <w:t>е</w:t>
      </w:r>
      <w:r>
        <w:rPr>
          <w:rFonts w:ascii="Times New Roman" w:hAnsi="Times New Roman"/>
          <w:sz w:val="24"/>
        </w:rPr>
        <w:t>с</w:t>
      </w:r>
      <w:r>
        <w:rPr>
          <w:rFonts w:ascii="Times New Roman" w:hAnsi="Times New Roman"/>
          <w:spacing w:val="-2"/>
          <w:sz w:val="24"/>
        </w:rPr>
        <w:t>к</w:t>
      </w:r>
      <w:r>
        <w:rPr>
          <w:rFonts w:ascii="Times New Roman" w:hAnsi="Times New Roman"/>
          <w:spacing w:val="4"/>
          <w:sz w:val="24"/>
        </w:rPr>
        <w:t>о</w:t>
      </w:r>
      <w:r>
        <w:rPr>
          <w:rFonts w:ascii="Times New Roman" w:hAnsi="Times New Roman"/>
          <w:sz w:val="24"/>
        </w:rPr>
        <w:t>й</w:t>
      </w:r>
      <w:r>
        <w:rPr>
          <w:rFonts w:ascii="Times New Roman" w:hAnsi="Times New Roman"/>
          <w:spacing w:val="111"/>
          <w:sz w:val="24"/>
        </w:rPr>
        <w:t xml:space="preserve"> </w:t>
      </w:r>
      <w:r>
        <w:rPr>
          <w:rFonts w:ascii="Times New Roman" w:hAnsi="Times New Roman"/>
          <w:spacing w:val="-2"/>
          <w:sz w:val="24"/>
        </w:rPr>
        <w:t>п</w:t>
      </w:r>
      <w:r>
        <w:rPr>
          <w:rFonts w:ascii="Times New Roman" w:hAnsi="Times New Roman"/>
          <w:spacing w:val="3"/>
          <w:sz w:val="24"/>
        </w:rPr>
        <w:t>о</w:t>
      </w:r>
      <w:r>
        <w:rPr>
          <w:rFonts w:ascii="Times New Roman" w:hAnsi="Times New Roman"/>
          <w:spacing w:val="-1"/>
          <w:sz w:val="24"/>
        </w:rPr>
        <w:t>д</w:t>
      </w:r>
      <w:r>
        <w:rPr>
          <w:rFonts w:ascii="Times New Roman" w:hAnsi="Times New Roman"/>
          <w:spacing w:val="-2"/>
          <w:sz w:val="24"/>
        </w:rPr>
        <w:t>д</w:t>
      </w:r>
      <w:r>
        <w:rPr>
          <w:rFonts w:ascii="Times New Roman" w:hAnsi="Times New Roman"/>
          <w:sz w:val="24"/>
        </w:rPr>
        <w:t>ер</w:t>
      </w:r>
      <w:r>
        <w:rPr>
          <w:rFonts w:ascii="Times New Roman" w:hAnsi="Times New Roman"/>
          <w:spacing w:val="1"/>
          <w:sz w:val="24"/>
        </w:rPr>
        <w:t>ж</w:t>
      </w:r>
      <w:r>
        <w:rPr>
          <w:rFonts w:ascii="Times New Roman" w:hAnsi="Times New Roman"/>
          <w:sz w:val="24"/>
        </w:rPr>
        <w:t>ки</w:t>
      </w:r>
      <w:r>
        <w:rPr>
          <w:rFonts w:ascii="Times New Roman" w:hAnsi="Times New Roman"/>
          <w:spacing w:val="114"/>
          <w:sz w:val="24"/>
        </w:rPr>
        <w:t xml:space="preserve"> </w:t>
      </w:r>
      <w:r>
        <w:rPr>
          <w:rFonts w:ascii="Times New Roman" w:hAnsi="Times New Roman"/>
          <w:sz w:val="24"/>
        </w:rPr>
        <w:t>и</w:t>
      </w:r>
      <w:r>
        <w:rPr>
          <w:rFonts w:ascii="Times New Roman" w:hAnsi="Times New Roman"/>
          <w:spacing w:val="114"/>
          <w:sz w:val="24"/>
        </w:rPr>
        <w:t xml:space="preserve"> </w:t>
      </w:r>
      <w:r>
        <w:rPr>
          <w:rFonts w:ascii="Times New Roman" w:hAnsi="Times New Roman"/>
          <w:sz w:val="24"/>
        </w:rPr>
        <w:t>соп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3"/>
          <w:sz w:val="24"/>
        </w:rPr>
        <w:t>о</w:t>
      </w:r>
      <w:r>
        <w:rPr>
          <w:rFonts w:ascii="Times New Roman" w:hAnsi="Times New Roman"/>
          <w:spacing w:val="2"/>
          <w:sz w:val="24"/>
        </w:rPr>
        <w:t>ж</w:t>
      </w:r>
      <w:r>
        <w:rPr>
          <w:rFonts w:ascii="Times New Roman" w:hAnsi="Times New Roman"/>
          <w:spacing w:val="-1"/>
          <w:sz w:val="24"/>
        </w:rPr>
        <w:t>д</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110"/>
          <w:sz w:val="24"/>
        </w:rPr>
        <w:t xml:space="preserve"> </w:t>
      </w:r>
      <w:r>
        <w:rPr>
          <w:rFonts w:ascii="Times New Roman" w:hAnsi="Times New Roman"/>
          <w:spacing w:val="2"/>
          <w:sz w:val="24"/>
        </w:rPr>
        <w:t>(</w:t>
      </w:r>
      <w:r>
        <w:rPr>
          <w:rFonts w:ascii="Times New Roman" w:hAnsi="Times New Roman"/>
          <w:sz w:val="24"/>
        </w:rPr>
        <w:t>сл</w:t>
      </w:r>
      <w:r>
        <w:rPr>
          <w:rFonts w:ascii="Times New Roman" w:hAnsi="Times New Roman"/>
          <w:spacing w:val="-1"/>
          <w:sz w:val="24"/>
        </w:rPr>
        <w:t>а</w:t>
      </w:r>
      <w:r>
        <w:rPr>
          <w:rFonts w:ascii="Times New Roman" w:hAnsi="Times New Roman"/>
          <w:spacing w:val="-2"/>
          <w:sz w:val="24"/>
        </w:rPr>
        <w:t>б</w:t>
      </w:r>
      <w:r>
        <w:rPr>
          <w:rFonts w:ascii="Times New Roman" w:hAnsi="Times New Roman"/>
          <w:spacing w:val="4"/>
          <w:sz w:val="24"/>
        </w:rPr>
        <w:t>о</w:t>
      </w:r>
      <w:r>
        <w:rPr>
          <w:rFonts w:ascii="Times New Roman" w:hAnsi="Times New Roman"/>
          <w:spacing w:val="-8"/>
          <w:sz w:val="24"/>
        </w:rPr>
        <w:t>у</w:t>
      </w:r>
      <w:r>
        <w:rPr>
          <w:rFonts w:ascii="Times New Roman" w:hAnsi="Times New Roman"/>
          <w:spacing w:val="-1"/>
          <w:sz w:val="24"/>
        </w:rPr>
        <w:t>с</w:t>
      </w:r>
      <w:r>
        <w:rPr>
          <w:rFonts w:ascii="Times New Roman" w:hAnsi="Times New Roman"/>
          <w:sz w:val="24"/>
        </w:rPr>
        <w:t>пе</w:t>
      </w:r>
      <w:r>
        <w:rPr>
          <w:rFonts w:ascii="Times New Roman" w:hAnsi="Times New Roman"/>
          <w:spacing w:val="1"/>
          <w:sz w:val="24"/>
        </w:rPr>
        <w:t>в</w:t>
      </w:r>
      <w:r>
        <w:rPr>
          <w:rFonts w:ascii="Times New Roman" w:hAnsi="Times New Roman"/>
          <w:sz w:val="24"/>
        </w:rPr>
        <w:t>а</w:t>
      </w:r>
      <w:r>
        <w:rPr>
          <w:rFonts w:ascii="Times New Roman" w:hAnsi="Times New Roman"/>
          <w:spacing w:val="-1"/>
          <w:sz w:val="24"/>
        </w:rPr>
        <w:t>ю</w:t>
      </w:r>
      <w:r>
        <w:rPr>
          <w:rFonts w:ascii="Times New Roman" w:hAnsi="Times New Roman"/>
          <w:spacing w:val="1"/>
          <w:sz w:val="24"/>
        </w:rPr>
        <w:t>щи</w:t>
      </w:r>
      <w:r>
        <w:rPr>
          <w:rFonts w:ascii="Times New Roman" w:hAnsi="Times New Roman"/>
          <w:sz w:val="24"/>
        </w:rPr>
        <w:t>е, с</w:t>
      </w:r>
      <w:r>
        <w:rPr>
          <w:rFonts w:ascii="Times New Roman" w:hAnsi="Times New Roman"/>
          <w:spacing w:val="3"/>
          <w:sz w:val="24"/>
        </w:rPr>
        <w:t>о</w:t>
      </w:r>
      <w:r>
        <w:rPr>
          <w:rFonts w:ascii="Times New Roman" w:hAnsi="Times New Roman"/>
          <w:spacing w:val="1"/>
          <w:sz w:val="24"/>
        </w:rPr>
        <w:t>ци</w:t>
      </w:r>
      <w:r>
        <w:rPr>
          <w:rFonts w:ascii="Times New Roman" w:hAnsi="Times New Roman"/>
          <w:sz w:val="24"/>
        </w:rPr>
        <w:t>ал</w:t>
      </w:r>
      <w:r>
        <w:rPr>
          <w:rFonts w:ascii="Times New Roman" w:hAnsi="Times New Roman"/>
          <w:spacing w:val="-3"/>
          <w:sz w:val="24"/>
        </w:rPr>
        <w:t>ь</w:t>
      </w:r>
      <w:r>
        <w:rPr>
          <w:rFonts w:ascii="Times New Roman" w:hAnsi="Times New Roman"/>
          <w:spacing w:val="-4"/>
          <w:sz w:val="24"/>
        </w:rPr>
        <w:t>н</w:t>
      </w:r>
      <w:r>
        <w:rPr>
          <w:rFonts w:ascii="Times New Roman" w:hAnsi="Times New Roman"/>
          <w:sz w:val="24"/>
        </w:rPr>
        <w:t>о</w:t>
      </w:r>
      <w:r>
        <w:rPr>
          <w:rFonts w:ascii="Times New Roman" w:hAnsi="Times New Roman"/>
          <w:spacing w:val="8"/>
          <w:sz w:val="24"/>
        </w:rPr>
        <w:t xml:space="preserve"> </w:t>
      </w:r>
      <w:r>
        <w:rPr>
          <w:rFonts w:ascii="Times New Roman" w:hAnsi="Times New Roman"/>
          <w:spacing w:val="1"/>
          <w:sz w:val="24"/>
        </w:rPr>
        <w:t>з</w:t>
      </w:r>
      <w:r>
        <w:rPr>
          <w:rFonts w:ascii="Times New Roman" w:hAnsi="Times New Roman"/>
          <w:sz w:val="24"/>
        </w:rPr>
        <w:t>ап</w:t>
      </w:r>
      <w:r>
        <w:rPr>
          <w:rFonts w:ascii="Times New Roman" w:hAnsi="Times New Roman"/>
          <w:spacing w:val="-8"/>
          <w:sz w:val="24"/>
        </w:rPr>
        <w:t>у</w:t>
      </w:r>
      <w:r>
        <w:rPr>
          <w:rFonts w:ascii="Times New Roman" w:hAnsi="Times New Roman"/>
          <w:spacing w:val="1"/>
          <w:sz w:val="24"/>
        </w:rPr>
        <w:t>щ</w:t>
      </w:r>
      <w:r>
        <w:rPr>
          <w:rFonts w:ascii="Times New Roman" w:hAnsi="Times New Roman"/>
          <w:sz w:val="24"/>
        </w:rPr>
        <w:t>ен</w:t>
      </w:r>
      <w:r>
        <w:rPr>
          <w:rFonts w:ascii="Times New Roman" w:hAnsi="Times New Roman"/>
          <w:spacing w:val="1"/>
          <w:sz w:val="24"/>
        </w:rPr>
        <w:t>ны</w:t>
      </w:r>
      <w:r>
        <w:rPr>
          <w:rFonts w:ascii="Times New Roman" w:hAnsi="Times New Roman"/>
          <w:sz w:val="24"/>
        </w:rPr>
        <w:t>е,</w:t>
      </w:r>
      <w:r>
        <w:rPr>
          <w:rFonts w:ascii="Times New Roman" w:hAnsi="Times New Roman"/>
          <w:spacing w:val="6"/>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ци</w:t>
      </w:r>
      <w:r>
        <w:rPr>
          <w:rFonts w:ascii="Times New Roman" w:hAnsi="Times New Roman"/>
          <w:sz w:val="24"/>
        </w:rPr>
        <w:t>ал</w:t>
      </w:r>
      <w:r>
        <w:rPr>
          <w:rFonts w:ascii="Times New Roman" w:hAnsi="Times New Roman"/>
          <w:spacing w:val="-4"/>
          <w:sz w:val="24"/>
        </w:rPr>
        <w:t>ь</w:t>
      </w:r>
      <w:r>
        <w:rPr>
          <w:rFonts w:ascii="Times New Roman" w:hAnsi="Times New Roman"/>
          <w:spacing w:val="-3"/>
          <w:sz w:val="24"/>
        </w:rPr>
        <w:t>н</w:t>
      </w:r>
      <w:r>
        <w:rPr>
          <w:rFonts w:ascii="Times New Roman" w:hAnsi="Times New Roman"/>
          <w:sz w:val="24"/>
        </w:rPr>
        <w:t>о</w:t>
      </w:r>
      <w:r>
        <w:rPr>
          <w:rFonts w:ascii="Times New Roman" w:hAnsi="Times New Roman"/>
          <w:spacing w:val="7"/>
          <w:sz w:val="24"/>
        </w:rPr>
        <w:t xml:space="preserve"> </w:t>
      </w:r>
      <w:r>
        <w:rPr>
          <w:rFonts w:ascii="Times New Roman" w:hAnsi="Times New Roman"/>
          <w:spacing w:val="1"/>
          <w:sz w:val="24"/>
        </w:rPr>
        <w:t>н</w:t>
      </w:r>
      <w:r>
        <w:rPr>
          <w:rFonts w:ascii="Times New Roman" w:hAnsi="Times New Roman"/>
          <w:sz w:val="24"/>
        </w:rPr>
        <w:t>еадапт</w:t>
      </w:r>
      <w:r>
        <w:rPr>
          <w:rFonts w:ascii="Times New Roman" w:hAnsi="Times New Roman"/>
          <w:spacing w:val="1"/>
          <w:sz w:val="24"/>
        </w:rPr>
        <w:t>и</w:t>
      </w:r>
      <w:r>
        <w:rPr>
          <w:rFonts w:ascii="Times New Roman" w:hAnsi="Times New Roman"/>
          <w:spacing w:val="-3"/>
          <w:sz w:val="24"/>
        </w:rPr>
        <w:t>р</w:t>
      </w:r>
      <w:r>
        <w:rPr>
          <w:rFonts w:ascii="Times New Roman" w:hAnsi="Times New Roman"/>
          <w:sz w:val="24"/>
        </w:rPr>
        <w:t>ован</w:t>
      </w:r>
      <w:r>
        <w:rPr>
          <w:rFonts w:ascii="Times New Roman" w:hAnsi="Times New Roman"/>
          <w:spacing w:val="1"/>
          <w:sz w:val="24"/>
        </w:rPr>
        <w:t>ны</w:t>
      </w:r>
      <w:r>
        <w:rPr>
          <w:rFonts w:ascii="Times New Roman" w:hAnsi="Times New Roman"/>
          <w:sz w:val="24"/>
        </w:rPr>
        <w:t>е</w:t>
      </w:r>
      <w:r>
        <w:rPr>
          <w:rFonts w:ascii="Times New Roman" w:hAnsi="Times New Roman"/>
          <w:spacing w:val="1"/>
          <w:sz w:val="24"/>
        </w:rPr>
        <w:t xml:space="preserve"> </w:t>
      </w:r>
      <w:r>
        <w:rPr>
          <w:rFonts w:ascii="Times New Roman" w:hAnsi="Times New Roman"/>
          <w:sz w:val="24"/>
        </w:rPr>
        <w:t>дети-м</w:t>
      </w:r>
      <w:r>
        <w:rPr>
          <w:rFonts w:ascii="Times New Roman" w:hAnsi="Times New Roman"/>
          <w:spacing w:val="-2"/>
          <w:sz w:val="24"/>
        </w:rPr>
        <w:t>и</w:t>
      </w:r>
      <w:r>
        <w:rPr>
          <w:rFonts w:ascii="Times New Roman" w:hAnsi="Times New Roman"/>
          <w:sz w:val="24"/>
        </w:rPr>
        <w:t>гранты,</w:t>
      </w:r>
      <w:r>
        <w:rPr>
          <w:rFonts w:ascii="Times New Roman" w:hAnsi="Times New Roman"/>
          <w:spacing w:val="6"/>
          <w:sz w:val="24"/>
        </w:rPr>
        <w:t xml:space="preserve"> </w:t>
      </w:r>
      <w:r>
        <w:rPr>
          <w:rFonts w:ascii="Times New Roman" w:hAnsi="Times New Roman"/>
          <w:spacing w:val="-2"/>
          <w:sz w:val="24"/>
        </w:rPr>
        <w:t>д</w:t>
      </w:r>
      <w:r>
        <w:rPr>
          <w:rFonts w:ascii="Times New Roman" w:hAnsi="Times New Roman"/>
          <w:sz w:val="24"/>
        </w:rPr>
        <w:t>ети</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В</w:t>
      </w:r>
      <w:r>
        <w:rPr>
          <w:rFonts w:ascii="Times New Roman" w:hAnsi="Times New Roman"/>
          <w:sz w:val="24"/>
        </w:rPr>
        <w:t>З</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pacing w:val="-3"/>
          <w:sz w:val="24"/>
        </w:rPr>
        <w:t>т</w:t>
      </w:r>
      <w:r>
        <w:rPr>
          <w:rFonts w:ascii="Times New Roman" w:hAnsi="Times New Roman"/>
          <w:sz w:val="24"/>
        </w:rPr>
        <w:t>.</w:t>
      </w:r>
      <w:r>
        <w:rPr>
          <w:rFonts w:ascii="Times New Roman" w:hAnsi="Times New Roman"/>
          <w:spacing w:val="4"/>
          <w:sz w:val="24"/>
        </w:rPr>
        <w:t xml:space="preserve"> </w:t>
      </w:r>
      <w:r>
        <w:rPr>
          <w:rFonts w:ascii="Times New Roman" w:hAnsi="Times New Roman"/>
          <w:spacing w:val="-1"/>
          <w:sz w:val="24"/>
        </w:rPr>
        <w:t>д</w:t>
      </w:r>
      <w:r>
        <w:rPr>
          <w:rFonts w:ascii="Times New Roman" w:hAnsi="Times New Roman"/>
          <w:spacing w:val="1"/>
          <w:sz w:val="24"/>
        </w:rPr>
        <w:t>.</w:t>
      </w:r>
      <w:r>
        <w:rPr>
          <w:rFonts w:ascii="Times New Roman" w:hAnsi="Times New Roman"/>
          <w:spacing w:val="-2"/>
          <w:sz w:val="24"/>
        </w:rPr>
        <w:t>)</w:t>
      </w:r>
      <w:r>
        <w:rPr>
          <w:rFonts w:ascii="Times New Roman" w:hAnsi="Times New Roman"/>
          <w:sz w:val="24"/>
        </w:rPr>
        <w:t>.</w:t>
      </w:r>
    </w:p>
    <w:p w:rsidR="00FD1A36" w:rsidRDefault="00A816C5" w:rsidP="00593E02">
      <w:pPr>
        <w:widowControl w:val="0"/>
        <w:tabs>
          <w:tab w:val="left" w:pos="2468"/>
          <w:tab w:val="left" w:pos="4480"/>
          <w:tab w:val="left" w:pos="5445"/>
          <w:tab w:val="left" w:pos="5892"/>
          <w:tab w:val="left" w:pos="6766"/>
          <w:tab w:val="left" w:pos="7563"/>
          <w:tab w:val="left" w:pos="8634"/>
        </w:tabs>
        <w:spacing w:after="0" w:line="276" w:lineRule="auto"/>
        <w:ind w:firstLine="709"/>
        <w:jc w:val="both"/>
        <w:rPr>
          <w:rFonts w:ascii="Times New Roman" w:hAnsi="Times New Roman"/>
          <w:sz w:val="24"/>
        </w:rPr>
      </w:pPr>
      <w:r>
        <w:rPr>
          <w:rFonts w:ascii="Times New Roman" w:hAnsi="Times New Roman"/>
          <w:sz w:val="24"/>
        </w:rPr>
        <w:t>О</w:t>
      </w:r>
      <w:r>
        <w:rPr>
          <w:rFonts w:ascii="Times New Roman" w:hAnsi="Times New Roman"/>
          <w:spacing w:val="-2"/>
          <w:sz w:val="24"/>
        </w:rPr>
        <w:t>д</w:t>
      </w:r>
      <w:r>
        <w:rPr>
          <w:rFonts w:ascii="Times New Roman" w:hAnsi="Times New Roman"/>
          <w:sz w:val="24"/>
        </w:rPr>
        <w:t>н</w:t>
      </w:r>
      <w:r>
        <w:rPr>
          <w:rFonts w:ascii="Times New Roman" w:hAnsi="Times New Roman"/>
          <w:spacing w:val="1"/>
          <w:sz w:val="24"/>
        </w:rPr>
        <w:t>и</w:t>
      </w:r>
      <w:r>
        <w:rPr>
          <w:rFonts w:ascii="Times New Roman" w:hAnsi="Times New Roman"/>
          <w:sz w:val="24"/>
        </w:rPr>
        <w:t>м</w:t>
      </w:r>
      <w:r>
        <w:rPr>
          <w:rFonts w:ascii="Times New Roman" w:hAnsi="Times New Roman"/>
          <w:spacing w:val="178"/>
          <w:sz w:val="24"/>
        </w:rPr>
        <w:t xml:space="preserve"> </w:t>
      </w:r>
      <w:r>
        <w:rPr>
          <w:rFonts w:ascii="Times New Roman" w:hAnsi="Times New Roman"/>
          <w:spacing w:val="-3"/>
          <w:sz w:val="24"/>
        </w:rPr>
        <w:t>и</w:t>
      </w:r>
      <w:r>
        <w:rPr>
          <w:rFonts w:ascii="Times New Roman" w:hAnsi="Times New Roman"/>
          <w:sz w:val="24"/>
        </w:rPr>
        <w:t>з</w:t>
      </w:r>
      <w:r>
        <w:rPr>
          <w:rFonts w:ascii="Times New Roman" w:hAnsi="Times New Roman"/>
          <w:spacing w:val="171"/>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3"/>
          <w:sz w:val="24"/>
        </w:rPr>
        <w:t>и</w:t>
      </w:r>
      <w:r>
        <w:rPr>
          <w:rFonts w:ascii="Times New Roman" w:hAnsi="Times New Roman"/>
          <w:spacing w:val="4"/>
          <w:sz w:val="24"/>
        </w:rPr>
        <w:t>о</w:t>
      </w:r>
      <w:r>
        <w:rPr>
          <w:rFonts w:ascii="Times New Roman" w:hAnsi="Times New Roman"/>
          <w:sz w:val="24"/>
        </w:rPr>
        <w:t>р</w:t>
      </w:r>
      <w:r>
        <w:rPr>
          <w:rFonts w:ascii="Times New Roman" w:hAnsi="Times New Roman"/>
          <w:spacing w:val="1"/>
          <w:sz w:val="24"/>
        </w:rPr>
        <w:t>и</w:t>
      </w:r>
      <w:r>
        <w:rPr>
          <w:rFonts w:ascii="Times New Roman" w:hAnsi="Times New Roman"/>
          <w:sz w:val="24"/>
        </w:rPr>
        <w:t>тет</w:t>
      </w:r>
      <w:r>
        <w:rPr>
          <w:rFonts w:ascii="Times New Roman" w:hAnsi="Times New Roman"/>
          <w:spacing w:val="-2"/>
          <w:sz w:val="24"/>
        </w:rPr>
        <w:t>н</w:t>
      </w:r>
      <w:r>
        <w:rPr>
          <w:rFonts w:ascii="Times New Roman" w:hAnsi="Times New Roman"/>
          <w:spacing w:val="1"/>
          <w:sz w:val="24"/>
        </w:rPr>
        <w:t>ы</w:t>
      </w:r>
      <w:r>
        <w:rPr>
          <w:rFonts w:ascii="Times New Roman" w:hAnsi="Times New Roman"/>
          <w:sz w:val="24"/>
        </w:rPr>
        <w:t>х</w:t>
      </w:r>
      <w:r>
        <w:rPr>
          <w:rFonts w:ascii="Times New Roman" w:hAnsi="Times New Roman"/>
          <w:spacing w:val="172"/>
          <w:sz w:val="24"/>
        </w:rPr>
        <w:t xml:space="preserve"> </w:t>
      </w:r>
      <w:r>
        <w:rPr>
          <w:rFonts w:ascii="Times New Roman" w:hAnsi="Times New Roman"/>
          <w:spacing w:val="1"/>
          <w:sz w:val="24"/>
        </w:rPr>
        <w:t>н</w:t>
      </w:r>
      <w:r>
        <w:rPr>
          <w:rFonts w:ascii="Times New Roman" w:hAnsi="Times New Roman"/>
          <w:sz w:val="24"/>
        </w:rPr>
        <w:t>апра</w:t>
      </w:r>
      <w:r>
        <w:rPr>
          <w:rFonts w:ascii="Times New Roman" w:hAnsi="Times New Roman"/>
          <w:spacing w:val="1"/>
          <w:sz w:val="24"/>
        </w:rPr>
        <w:t>в</w:t>
      </w:r>
      <w:r>
        <w:rPr>
          <w:rFonts w:ascii="Times New Roman" w:hAnsi="Times New Roman"/>
          <w:sz w:val="24"/>
        </w:rPr>
        <w:t>ле</w:t>
      </w:r>
      <w:r>
        <w:rPr>
          <w:rFonts w:ascii="Times New Roman" w:hAnsi="Times New Roman"/>
          <w:spacing w:val="-3"/>
          <w:sz w:val="24"/>
        </w:rPr>
        <w:t>н</w:t>
      </w:r>
      <w:r>
        <w:rPr>
          <w:rFonts w:ascii="Times New Roman" w:hAnsi="Times New Roman"/>
          <w:sz w:val="24"/>
        </w:rPr>
        <w:t>ий</w:t>
      </w:r>
      <w:r>
        <w:rPr>
          <w:rFonts w:ascii="Times New Roman" w:hAnsi="Times New Roman"/>
          <w:spacing w:val="173"/>
          <w:sz w:val="24"/>
        </w:rPr>
        <w:t xml:space="preserve"> </w:t>
      </w:r>
      <w:r>
        <w:rPr>
          <w:rFonts w:ascii="Times New Roman" w:hAnsi="Times New Roman"/>
          <w:spacing w:val="-1"/>
          <w:sz w:val="24"/>
        </w:rPr>
        <w:t>де</w:t>
      </w:r>
      <w:r>
        <w:rPr>
          <w:rFonts w:ascii="Times New Roman" w:hAnsi="Times New Roman"/>
          <w:sz w:val="24"/>
        </w:rPr>
        <w:t>ятел</w:t>
      </w:r>
      <w:r>
        <w:rPr>
          <w:rFonts w:ascii="Times New Roman" w:hAnsi="Times New Roman"/>
          <w:spacing w:val="1"/>
          <w:sz w:val="24"/>
        </w:rPr>
        <w:t>ьн</w:t>
      </w:r>
      <w:r>
        <w:rPr>
          <w:rFonts w:ascii="Times New Roman" w:hAnsi="Times New Roman"/>
          <w:spacing w:val="4"/>
          <w:sz w:val="24"/>
        </w:rPr>
        <w:t>о</w:t>
      </w:r>
      <w:r>
        <w:rPr>
          <w:rFonts w:ascii="Times New Roman" w:hAnsi="Times New Roman"/>
          <w:sz w:val="24"/>
        </w:rPr>
        <w:t>с</w:t>
      </w:r>
      <w:r>
        <w:rPr>
          <w:rFonts w:ascii="Times New Roman" w:hAnsi="Times New Roman"/>
          <w:spacing w:val="-3"/>
          <w:sz w:val="24"/>
        </w:rPr>
        <w:t>т</w:t>
      </w:r>
      <w:r>
        <w:rPr>
          <w:rFonts w:ascii="Times New Roman" w:hAnsi="Times New Roman"/>
          <w:sz w:val="24"/>
        </w:rPr>
        <w:t>и</w:t>
      </w:r>
      <w:r>
        <w:rPr>
          <w:rFonts w:ascii="Times New Roman" w:hAnsi="Times New Roman"/>
          <w:spacing w:val="176"/>
          <w:sz w:val="24"/>
        </w:rPr>
        <w:t xml:space="preserve"> </w:t>
      </w:r>
      <w:r>
        <w:rPr>
          <w:rFonts w:ascii="Times New Roman" w:hAnsi="Times New Roman"/>
          <w:spacing w:val="-3"/>
          <w:sz w:val="24"/>
        </w:rPr>
        <w:t>школы</w:t>
      </w:r>
      <w:r>
        <w:rPr>
          <w:rFonts w:ascii="Times New Roman" w:hAnsi="Times New Roman"/>
          <w:spacing w:val="170"/>
          <w:sz w:val="24"/>
        </w:rPr>
        <w:t xml:space="preserve"> </w:t>
      </w:r>
      <w:r>
        <w:rPr>
          <w:rFonts w:ascii="Times New Roman" w:hAnsi="Times New Roman"/>
          <w:sz w:val="24"/>
        </w:rPr>
        <w:t>я</w:t>
      </w:r>
      <w:r>
        <w:rPr>
          <w:rFonts w:ascii="Times New Roman" w:hAnsi="Times New Roman"/>
          <w:spacing w:val="1"/>
          <w:sz w:val="24"/>
        </w:rPr>
        <w:t>в</w:t>
      </w:r>
      <w:r>
        <w:rPr>
          <w:rFonts w:ascii="Times New Roman" w:hAnsi="Times New Roman"/>
          <w:sz w:val="24"/>
        </w:rPr>
        <w:t>ляет</w:t>
      </w:r>
      <w:r>
        <w:rPr>
          <w:rFonts w:ascii="Times New Roman" w:hAnsi="Times New Roman"/>
          <w:spacing w:val="1"/>
          <w:sz w:val="24"/>
        </w:rPr>
        <w:t>ся</w:t>
      </w:r>
      <w:r>
        <w:rPr>
          <w:rFonts w:ascii="Times New Roman" w:hAnsi="Times New Roman"/>
          <w:spacing w:val="171"/>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z w:val="24"/>
        </w:rPr>
        <w:t>ст</w:t>
      </w:r>
      <w:r>
        <w:rPr>
          <w:rFonts w:ascii="Times New Roman" w:hAnsi="Times New Roman"/>
          <w:spacing w:val="-4"/>
          <w:sz w:val="24"/>
        </w:rPr>
        <w:t>р</w:t>
      </w:r>
      <w:r>
        <w:rPr>
          <w:rFonts w:ascii="Times New Roman" w:hAnsi="Times New Roman"/>
          <w:spacing w:val="3"/>
          <w:sz w:val="24"/>
        </w:rPr>
        <w:t>о</w:t>
      </w:r>
      <w:r>
        <w:rPr>
          <w:rFonts w:ascii="Times New Roman" w:hAnsi="Times New Roman"/>
          <w:sz w:val="24"/>
        </w:rPr>
        <w:t>е</w:t>
      </w:r>
      <w:r>
        <w:rPr>
          <w:rFonts w:ascii="Times New Roman" w:hAnsi="Times New Roman"/>
          <w:spacing w:val="1"/>
          <w:sz w:val="24"/>
        </w:rPr>
        <w:t>ни</w:t>
      </w:r>
      <w:r>
        <w:rPr>
          <w:rFonts w:ascii="Times New Roman" w:hAnsi="Times New Roman"/>
          <w:sz w:val="24"/>
        </w:rPr>
        <w:t xml:space="preserve">е </w:t>
      </w:r>
      <w:proofErr w:type="spellStart"/>
      <w:r>
        <w:rPr>
          <w:rFonts w:ascii="Times New Roman" w:hAnsi="Times New Roman"/>
          <w:sz w:val="24"/>
        </w:rPr>
        <w:t>з</w:t>
      </w:r>
      <w:r>
        <w:rPr>
          <w:rFonts w:ascii="Times New Roman" w:hAnsi="Times New Roman"/>
          <w:spacing w:val="-1"/>
          <w:sz w:val="24"/>
        </w:rPr>
        <w:t>д</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ье</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3"/>
          <w:sz w:val="24"/>
        </w:rPr>
        <w:t>з</w:t>
      </w:r>
      <w:r>
        <w:rPr>
          <w:rFonts w:ascii="Times New Roman" w:hAnsi="Times New Roman"/>
          <w:sz w:val="24"/>
        </w:rPr>
        <w:t>и</w:t>
      </w:r>
      <w:r>
        <w:rPr>
          <w:rFonts w:ascii="Times New Roman" w:hAnsi="Times New Roman"/>
          <w:spacing w:val="-1"/>
          <w:sz w:val="24"/>
        </w:rPr>
        <w:t>даю</w:t>
      </w:r>
      <w:r>
        <w:rPr>
          <w:rFonts w:ascii="Times New Roman" w:hAnsi="Times New Roman"/>
          <w:spacing w:val="1"/>
          <w:sz w:val="24"/>
        </w:rPr>
        <w:t>щ</w:t>
      </w:r>
      <w:r>
        <w:rPr>
          <w:rFonts w:ascii="Times New Roman" w:hAnsi="Times New Roman"/>
          <w:sz w:val="24"/>
        </w:rPr>
        <w:t>ей</w:t>
      </w:r>
      <w:proofErr w:type="spellEnd"/>
      <w:r>
        <w:rPr>
          <w:rFonts w:ascii="Times New Roman" w:hAnsi="Times New Roman"/>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z w:val="24"/>
        </w:rPr>
        <w:t>зо</w:t>
      </w:r>
      <w:r>
        <w:rPr>
          <w:rFonts w:ascii="Times New Roman" w:hAnsi="Times New Roman"/>
          <w:spacing w:val="2"/>
          <w:sz w:val="24"/>
        </w:rPr>
        <w:t>в</w:t>
      </w:r>
      <w:r>
        <w:rPr>
          <w:rFonts w:ascii="Times New Roman" w:hAnsi="Times New Roman"/>
          <w:sz w:val="24"/>
        </w:rPr>
        <w:t>атель</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й ср</w:t>
      </w:r>
      <w:r>
        <w:rPr>
          <w:rFonts w:ascii="Times New Roman" w:hAnsi="Times New Roman"/>
          <w:spacing w:val="-1"/>
          <w:sz w:val="24"/>
        </w:rPr>
        <w:t>е</w:t>
      </w:r>
      <w:r>
        <w:rPr>
          <w:rFonts w:ascii="Times New Roman" w:hAnsi="Times New Roman"/>
          <w:spacing w:val="-2"/>
          <w:sz w:val="24"/>
        </w:rPr>
        <w:t>д</w:t>
      </w:r>
      <w:r>
        <w:rPr>
          <w:rFonts w:ascii="Times New Roman" w:hAnsi="Times New Roman"/>
          <w:spacing w:val="1"/>
          <w:sz w:val="24"/>
        </w:rPr>
        <w:t>ы</w:t>
      </w:r>
      <w:r>
        <w:rPr>
          <w:rFonts w:ascii="Times New Roman" w:hAnsi="Times New Roman"/>
          <w:sz w:val="24"/>
        </w:rPr>
        <w:t xml:space="preserve">. В школе была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з</w:t>
      </w:r>
      <w:r>
        <w:rPr>
          <w:rFonts w:ascii="Times New Roman" w:hAnsi="Times New Roman"/>
          <w:spacing w:val="-2"/>
          <w:sz w:val="24"/>
        </w:rPr>
        <w:t>д</w:t>
      </w:r>
      <w:r>
        <w:rPr>
          <w:rFonts w:ascii="Times New Roman" w:hAnsi="Times New Roman"/>
          <w:sz w:val="24"/>
        </w:rPr>
        <w:t xml:space="preserve">ана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ц</w:t>
      </w:r>
      <w:r>
        <w:rPr>
          <w:rFonts w:ascii="Times New Roman" w:hAnsi="Times New Roman"/>
          <w:sz w:val="24"/>
        </w:rPr>
        <w:t>иал</w:t>
      </w:r>
      <w:r>
        <w:rPr>
          <w:rFonts w:ascii="Times New Roman" w:hAnsi="Times New Roman"/>
          <w:spacing w:val="1"/>
          <w:sz w:val="24"/>
        </w:rPr>
        <w:t>ь</w:t>
      </w:r>
      <w:r>
        <w:rPr>
          <w:rFonts w:ascii="Times New Roman" w:hAnsi="Times New Roman"/>
          <w:spacing w:val="-3"/>
          <w:sz w:val="24"/>
        </w:rPr>
        <w:t>н</w:t>
      </w:r>
      <w:r>
        <w:rPr>
          <w:rFonts w:ascii="Times New Roman" w:hAnsi="Times New Roman"/>
          <w:sz w:val="24"/>
        </w:rPr>
        <w:t>о-пс</w:t>
      </w:r>
      <w:r>
        <w:rPr>
          <w:rFonts w:ascii="Times New Roman" w:hAnsi="Times New Roman"/>
          <w:spacing w:val="1"/>
          <w:sz w:val="24"/>
        </w:rPr>
        <w:t>и</w:t>
      </w:r>
      <w:r>
        <w:rPr>
          <w:rFonts w:ascii="Times New Roman" w:hAnsi="Times New Roman"/>
          <w:spacing w:val="-4"/>
          <w:sz w:val="24"/>
        </w:rPr>
        <w:t>х</w:t>
      </w:r>
      <w:r>
        <w:rPr>
          <w:rFonts w:ascii="Times New Roman" w:hAnsi="Times New Roman"/>
          <w:spacing w:val="3"/>
          <w:sz w:val="24"/>
        </w:rPr>
        <w:t>о</w:t>
      </w:r>
      <w:r>
        <w:rPr>
          <w:rFonts w:ascii="Times New Roman" w:hAnsi="Times New Roman"/>
          <w:sz w:val="24"/>
        </w:rPr>
        <w:t>ло</w:t>
      </w:r>
      <w:r>
        <w:rPr>
          <w:rFonts w:ascii="Times New Roman" w:hAnsi="Times New Roman"/>
          <w:spacing w:val="3"/>
          <w:sz w:val="24"/>
        </w:rPr>
        <w:t>г</w:t>
      </w:r>
      <w:r>
        <w:rPr>
          <w:rFonts w:ascii="Times New Roman" w:hAnsi="Times New Roman"/>
          <w:spacing w:val="1"/>
          <w:sz w:val="24"/>
        </w:rPr>
        <w:t>и</w:t>
      </w:r>
      <w:r>
        <w:rPr>
          <w:rFonts w:ascii="Times New Roman" w:hAnsi="Times New Roman"/>
          <w:sz w:val="24"/>
        </w:rPr>
        <w:t>ч</w:t>
      </w:r>
      <w:r>
        <w:rPr>
          <w:rFonts w:ascii="Times New Roman" w:hAnsi="Times New Roman"/>
          <w:spacing w:val="-1"/>
          <w:sz w:val="24"/>
        </w:rPr>
        <w:t>е</w:t>
      </w:r>
      <w:r>
        <w:rPr>
          <w:rFonts w:ascii="Times New Roman" w:hAnsi="Times New Roman"/>
          <w:sz w:val="24"/>
        </w:rPr>
        <w:t>с</w:t>
      </w:r>
      <w:r>
        <w:rPr>
          <w:rFonts w:ascii="Times New Roman" w:hAnsi="Times New Roman"/>
          <w:spacing w:val="-2"/>
          <w:sz w:val="24"/>
        </w:rPr>
        <w:t>к</w:t>
      </w:r>
      <w:r>
        <w:rPr>
          <w:rFonts w:ascii="Times New Roman" w:hAnsi="Times New Roman"/>
          <w:sz w:val="24"/>
        </w:rPr>
        <w:t>ая</w:t>
      </w:r>
      <w:r>
        <w:rPr>
          <w:rFonts w:ascii="Times New Roman" w:hAnsi="Times New Roman"/>
          <w:spacing w:val="95"/>
          <w:sz w:val="24"/>
        </w:rPr>
        <w:t xml:space="preserve"> </w:t>
      </w:r>
      <w:r>
        <w:rPr>
          <w:rFonts w:ascii="Times New Roman" w:hAnsi="Times New Roman"/>
          <w:sz w:val="24"/>
        </w:rPr>
        <w:t>сл</w:t>
      </w:r>
      <w:r>
        <w:rPr>
          <w:rFonts w:ascii="Times New Roman" w:hAnsi="Times New Roman"/>
          <w:spacing w:val="-8"/>
          <w:sz w:val="24"/>
        </w:rPr>
        <w:t>у</w:t>
      </w:r>
      <w:r>
        <w:rPr>
          <w:rFonts w:ascii="Times New Roman" w:hAnsi="Times New Roman"/>
          <w:sz w:val="24"/>
        </w:rPr>
        <w:t>ж</w:t>
      </w:r>
      <w:r>
        <w:rPr>
          <w:rFonts w:ascii="Times New Roman" w:hAnsi="Times New Roman"/>
          <w:spacing w:val="2"/>
          <w:sz w:val="24"/>
        </w:rPr>
        <w:t>б</w:t>
      </w:r>
      <w:r>
        <w:rPr>
          <w:rFonts w:ascii="Times New Roman" w:hAnsi="Times New Roman"/>
          <w:sz w:val="24"/>
        </w:rPr>
        <w:t>а,</w:t>
      </w:r>
      <w:r>
        <w:rPr>
          <w:rFonts w:ascii="Times New Roman" w:hAnsi="Times New Roman"/>
          <w:spacing w:val="96"/>
          <w:sz w:val="24"/>
        </w:rPr>
        <w:t xml:space="preserve"> </w:t>
      </w:r>
      <w:r>
        <w:rPr>
          <w:rFonts w:ascii="Times New Roman" w:hAnsi="Times New Roman"/>
          <w:sz w:val="24"/>
        </w:rPr>
        <w:t>спец</w:t>
      </w:r>
      <w:r>
        <w:rPr>
          <w:rFonts w:ascii="Times New Roman" w:hAnsi="Times New Roman"/>
          <w:spacing w:val="1"/>
          <w:sz w:val="24"/>
        </w:rPr>
        <w:t>и</w:t>
      </w:r>
      <w:r>
        <w:rPr>
          <w:rFonts w:ascii="Times New Roman" w:hAnsi="Times New Roman"/>
          <w:sz w:val="24"/>
        </w:rPr>
        <w:t>ал</w:t>
      </w:r>
      <w:r>
        <w:rPr>
          <w:rFonts w:ascii="Times New Roman" w:hAnsi="Times New Roman"/>
          <w:spacing w:val="1"/>
          <w:sz w:val="24"/>
        </w:rPr>
        <w:t>и</w:t>
      </w:r>
      <w:r>
        <w:rPr>
          <w:rFonts w:ascii="Times New Roman" w:hAnsi="Times New Roman"/>
          <w:sz w:val="24"/>
        </w:rPr>
        <w:t>сты</w:t>
      </w:r>
      <w:r>
        <w:rPr>
          <w:rFonts w:ascii="Times New Roman" w:hAnsi="Times New Roman"/>
          <w:spacing w:val="92"/>
          <w:sz w:val="24"/>
        </w:rPr>
        <w:t xml:space="preserve"> </w:t>
      </w:r>
      <w:r>
        <w:rPr>
          <w:rFonts w:ascii="Times New Roman" w:hAnsi="Times New Roman"/>
          <w:spacing w:val="-5"/>
          <w:sz w:val="24"/>
        </w:rPr>
        <w:t>к</w:t>
      </w:r>
      <w:r>
        <w:rPr>
          <w:rFonts w:ascii="Times New Roman" w:hAnsi="Times New Roman"/>
          <w:spacing w:val="4"/>
          <w:sz w:val="24"/>
        </w:rPr>
        <w:t>о</w:t>
      </w:r>
      <w:r>
        <w:rPr>
          <w:rFonts w:ascii="Times New Roman" w:hAnsi="Times New Roman"/>
          <w:spacing w:val="-3"/>
          <w:sz w:val="24"/>
        </w:rPr>
        <w:t>т</w:t>
      </w:r>
      <w:r>
        <w:rPr>
          <w:rFonts w:ascii="Times New Roman" w:hAnsi="Times New Roman"/>
          <w:spacing w:val="3"/>
          <w:sz w:val="24"/>
        </w:rPr>
        <w:t>о</w:t>
      </w:r>
      <w:r>
        <w:rPr>
          <w:rFonts w:ascii="Times New Roman" w:hAnsi="Times New Roman"/>
          <w:spacing w:val="-4"/>
          <w:sz w:val="24"/>
        </w:rPr>
        <w:t>р</w:t>
      </w:r>
      <w:r>
        <w:rPr>
          <w:rFonts w:ascii="Times New Roman" w:hAnsi="Times New Roman"/>
          <w:spacing w:val="4"/>
          <w:sz w:val="24"/>
        </w:rPr>
        <w:t>о</w:t>
      </w:r>
      <w:r>
        <w:rPr>
          <w:rFonts w:ascii="Times New Roman" w:hAnsi="Times New Roman"/>
          <w:sz w:val="24"/>
        </w:rPr>
        <w:t>й</w:t>
      </w:r>
      <w:r>
        <w:rPr>
          <w:rFonts w:ascii="Times New Roman" w:hAnsi="Times New Roman"/>
          <w:spacing w:val="91"/>
          <w:sz w:val="24"/>
        </w:rPr>
        <w:t xml:space="preserve"> </w:t>
      </w:r>
      <w:r>
        <w:rPr>
          <w:rFonts w:ascii="Times New Roman" w:hAnsi="Times New Roman"/>
          <w:spacing w:val="1"/>
          <w:sz w:val="24"/>
        </w:rPr>
        <w:t>з</w:t>
      </w:r>
      <w:r>
        <w:rPr>
          <w:rFonts w:ascii="Times New Roman" w:hAnsi="Times New Roman"/>
          <w:sz w:val="24"/>
        </w:rPr>
        <w:t>ан</w:t>
      </w:r>
      <w:r>
        <w:rPr>
          <w:rFonts w:ascii="Times New Roman" w:hAnsi="Times New Roman"/>
          <w:spacing w:val="-2"/>
          <w:sz w:val="24"/>
        </w:rPr>
        <w:t>и</w:t>
      </w:r>
      <w:r>
        <w:rPr>
          <w:rFonts w:ascii="Times New Roman" w:hAnsi="Times New Roman"/>
          <w:sz w:val="24"/>
        </w:rPr>
        <w:t>ма</w:t>
      </w:r>
      <w:r>
        <w:rPr>
          <w:rFonts w:ascii="Times New Roman" w:hAnsi="Times New Roman"/>
          <w:spacing w:val="-1"/>
          <w:sz w:val="24"/>
        </w:rPr>
        <w:t>ю</w:t>
      </w:r>
      <w:r>
        <w:rPr>
          <w:rFonts w:ascii="Times New Roman" w:hAnsi="Times New Roman"/>
          <w:sz w:val="24"/>
        </w:rPr>
        <w:t>тся</w:t>
      </w:r>
      <w:r>
        <w:rPr>
          <w:rFonts w:ascii="Times New Roman" w:hAnsi="Times New Roman"/>
          <w:spacing w:val="89"/>
          <w:sz w:val="24"/>
        </w:rPr>
        <w:t xml:space="preserve"> </w:t>
      </w:r>
      <w:r>
        <w:rPr>
          <w:rFonts w:ascii="Times New Roman" w:hAnsi="Times New Roman"/>
          <w:spacing w:val="5"/>
          <w:sz w:val="24"/>
        </w:rPr>
        <w:t>о</w:t>
      </w:r>
      <w:r>
        <w:rPr>
          <w:rFonts w:ascii="Times New Roman" w:hAnsi="Times New Roman"/>
          <w:spacing w:val="-1"/>
          <w:sz w:val="24"/>
        </w:rPr>
        <w:t>бес</w:t>
      </w:r>
      <w:r>
        <w:rPr>
          <w:rFonts w:ascii="Times New Roman" w:hAnsi="Times New Roman"/>
          <w:spacing w:val="1"/>
          <w:sz w:val="24"/>
        </w:rPr>
        <w:t>п</w:t>
      </w:r>
      <w:r>
        <w:rPr>
          <w:rFonts w:ascii="Times New Roman" w:hAnsi="Times New Roman"/>
          <w:sz w:val="24"/>
        </w:rPr>
        <w:t>е</w:t>
      </w:r>
      <w:r>
        <w:rPr>
          <w:rFonts w:ascii="Times New Roman" w:hAnsi="Times New Roman"/>
          <w:spacing w:val="-1"/>
          <w:sz w:val="24"/>
        </w:rPr>
        <w:t>че</w:t>
      </w:r>
      <w:r>
        <w:rPr>
          <w:rFonts w:ascii="Times New Roman" w:hAnsi="Times New Roman"/>
          <w:spacing w:val="1"/>
          <w:sz w:val="24"/>
        </w:rPr>
        <w:t>ни</w:t>
      </w:r>
      <w:r>
        <w:rPr>
          <w:rFonts w:ascii="Times New Roman" w:hAnsi="Times New Roman"/>
          <w:sz w:val="24"/>
        </w:rPr>
        <w:t>ем</w:t>
      </w:r>
      <w:r>
        <w:rPr>
          <w:rFonts w:ascii="Times New Roman" w:hAnsi="Times New Roman"/>
          <w:spacing w:val="96"/>
          <w:sz w:val="24"/>
        </w:rPr>
        <w:t xml:space="preserve"> </w:t>
      </w:r>
      <w:r>
        <w:rPr>
          <w:rFonts w:ascii="Times New Roman" w:hAnsi="Times New Roman"/>
          <w:spacing w:val="-5"/>
          <w:sz w:val="24"/>
        </w:rPr>
        <w:t>к</w:t>
      </w:r>
      <w:r>
        <w:rPr>
          <w:rFonts w:ascii="Times New Roman" w:hAnsi="Times New Roman"/>
          <w:spacing w:val="3"/>
          <w:sz w:val="24"/>
        </w:rPr>
        <w:t>о</w:t>
      </w:r>
      <w:r>
        <w:rPr>
          <w:rFonts w:ascii="Times New Roman" w:hAnsi="Times New Roman"/>
          <w:spacing w:val="2"/>
          <w:sz w:val="24"/>
        </w:rPr>
        <w:t>м</w:t>
      </w:r>
      <w:r>
        <w:rPr>
          <w:rFonts w:ascii="Times New Roman" w:hAnsi="Times New Roman"/>
          <w:spacing w:val="1"/>
          <w:sz w:val="24"/>
        </w:rPr>
        <w:t>м</w:t>
      </w:r>
      <w:r>
        <w:rPr>
          <w:rFonts w:ascii="Times New Roman" w:hAnsi="Times New Roman"/>
          <w:spacing w:val="-8"/>
          <w:sz w:val="24"/>
        </w:rPr>
        <w:t>у</w:t>
      </w:r>
      <w:r>
        <w:rPr>
          <w:rFonts w:ascii="Times New Roman" w:hAnsi="Times New Roman"/>
          <w:sz w:val="24"/>
        </w:rPr>
        <w:t xml:space="preserve">никации </w:t>
      </w:r>
      <w:r>
        <w:rPr>
          <w:rFonts w:ascii="Times New Roman" w:hAnsi="Times New Roman"/>
          <w:spacing w:val="1"/>
          <w:sz w:val="24"/>
        </w:rPr>
        <w:t>м</w:t>
      </w:r>
      <w:r>
        <w:rPr>
          <w:rFonts w:ascii="Times New Roman" w:hAnsi="Times New Roman"/>
          <w:sz w:val="24"/>
        </w:rPr>
        <w:t>е</w:t>
      </w:r>
      <w:r>
        <w:rPr>
          <w:rFonts w:ascii="Times New Roman" w:hAnsi="Times New Roman"/>
          <w:spacing w:val="1"/>
          <w:sz w:val="24"/>
        </w:rPr>
        <w:t>ж</w:t>
      </w:r>
      <w:r>
        <w:rPr>
          <w:rFonts w:ascii="Times New Roman" w:hAnsi="Times New Roman"/>
          <w:spacing w:val="2"/>
          <w:sz w:val="24"/>
        </w:rPr>
        <w:t>д</w:t>
      </w:r>
      <w:r>
        <w:rPr>
          <w:rFonts w:ascii="Times New Roman" w:hAnsi="Times New Roman"/>
          <w:spacing w:val="1"/>
          <w:sz w:val="24"/>
        </w:rPr>
        <w:t>у</w:t>
      </w:r>
      <w:r>
        <w:rPr>
          <w:rFonts w:ascii="Times New Roman" w:hAnsi="Times New Roman"/>
          <w:spacing w:val="114"/>
          <w:sz w:val="24"/>
        </w:rPr>
        <w:t xml:space="preserve"> </w:t>
      </w:r>
      <w:r>
        <w:rPr>
          <w:rFonts w:ascii="Times New Roman" w:hAnsi="Times New Roman"/>
          <w:spacing w:val="-3"/>
          <w:sz w:val="24"/>
        </w:rPr>
        <w:t>у</w:t>
      </w:r>
      <w:r>
        <w:rPr>
          <w:rFonts w:ascii="Times New Roman" w:hAnsi="Times New Roman"/>
          <w:spacing w:val="-1"/>
          <w:sz w:val="24"/>
        </w:rPr>
        <w:t>час</w:t>
      </w:r>
      <w:r>
        <w:rPr>
          <w:rFonts w:ascii="Times New Roman" w:hAnsi="Times New Roman"/>
          <w:sz w:val="24"/>
        </w:rPr>
        <w:t>т</w:t>
      </w:r>
      <w:r>
        <w:rPr>
          <w:rFonts w:ascii="Times New Roman" w:hAnsi="Times New Roman"/>
          <w:spacing w:val="1"/>
          <w:sz w:val="24"/>
        </w:rPr>
        <w:t>ни</w:t>
      </w:r>
      <w:r>
        <w:rPr>
          <w:rFonts w:ascii="Times New Roman" w:hAnsi="Times New Roman"/>
          <w:sz w:val="24"/>
        </w:rPr>
        <w:t>к</w:t>
      </w:r>
      <w:r>
        <w:rPr>
          <w:rFonts w:ascii="Times New Roman" w:hAnsi="Times New Roman"/>
          <w:spacing w:val="-1"/>
          <w:sz w:val="24"/>
        </w:rPr>
        <w:t>а</w:t>
      </w:r>
      <w:r>
        <w:rPr>
          <w:rFonts w:ascii="Times New Roman" w:hAnsi="Times New Roman"/>
          <w:spacing w:val="1"/>
          <w:sz w:val="24"/>
        </w:rPr>
        <w:t>м</w:t>
      </w:r>
      <w:r>
        <w:rPr>
          <w:rFonts w:ascii="Times New Roman" w:hAnsi="Times New Roman"/>
          <w:sz w:val="24"/>
        </w:rPr>
        <w:t>и</w:t>
      </w:r>
      <w:r>
        <w:rPr>
          <w:rFonts w:ascii="Times New Roman" w:hAnsi="Times New Roman"/>
          <w:spacing w:val="120"/>
          <w:sz w:val="24"/>
        </w:rPr>
        <w:t xml:space="preserve"> </w:t>
      </w:r>
      <w:r>
        <w:rPr>
          <w:rFonts w:ascii="Times New Roman" w:hAnsi="Times New Roman"/>
          <w:spacing w:val="4"/>
          <w:sz w:val="24"/>
        </w:rPr>
        <w:t>о</w:t>
      </w:r>
      <w:r>
        <w:rPr>
          <w:rFonts w:ascii="Times New Roman" w:hAnsi="Times New Roman"/>
          <w:sz w:val="24"/>
        </w:rPr>
        <w:t>бразовател</w:t>
      </w:r>
      <w:r>
        <w:rPr>
          <w:rFonts w:ascii="Times New Roman" w:hAnsi="Times New Roman"/>
          <w:spacing w:val="1"/>
          <w:sz w:val="24"/>
        </w:rPr>
        <w:t>ьны</w:t>
      </w:r>
      <w:r>
        <w:rPr>
          <w:rFonts w:ascii="Times New Roman" w:hAnsi="Times New Roman"/>
          <w:sz w:val="24"/>
        </w:rPr>
        <w:t>х</w:t>
      </w:r>
      <w:r>
        <w:rPr>
          <w:rFonts w:ascii="Times New Roman" w:hAnsi="Times New Roman"/>
          <w:spacing w:val="110"/>
          <w:sz w:val="24"/>
        </w:rPr>
        <w:t xml:space="preserve"> </w:t>
      </w:r>
      <w:r>
        <w:rPr>
          <w:rFonts w:ascii="Times New Roman" w:hAnsi="Times New Roman"/>
          <w:spacing w:val="5"/>
          <w:sz w:val="24"/>
        </w:rPr>
        <w:t>о</w:t>
      </w:r>
      <w:r>
        <w:rPr>
          <w:rFonts w:ascii="Times New Roman" w:hAnsi="Times New Roman"/>
          <w:sz w:val="24"/>
        </w:rPr>
        <w:t>т</w:t>
      </w:r>
      <w:r>
        <w:rPr>
          <w:rFonts w:ascii="Times New Roman" w:hAnsi="Times New Roman"/>
          <w:spacing w:val="-2"/>
          <w:sz w:val="24"/>
        </w:rPr>
        <w:t>н</w:t>
      </w:r>
      <w:r>
        <w:rPr>
          <w:rFonts w:ascii="Times New Roman" w:hAnsi="Times New Roman"/>
          <w:sz w:val="24"/>
        </w:rPr>
        <w:t>о</w:t>
      </w:r>
      <w:r>
        <w:rPr>
          <w:rFonts w:ascii="Times New Roman" w:hAnsi="Times New Roman"/>
          <w:spacing w:val="1"/>
          <w:sz w:val="24"/>
        </w:rPr>
        <w:t>ш</w:t>
      </w:r>
      <w:r>
        <w:rPr>
          <w:rFonts w:ascii="Times New Roman" w:hAnsi="Times New Roman"/>
          <w:sz w:val="24"/>
        </w:rPr>
        <w:t>ен</w:t>
      </w:r>
      <w:r>
        <w:rPr>
          <w:rFonts w:ascii="Times New Roman" w:hAnsi="Times New Roman"/>
          <w:spacing w:val="1"/>
          <w:sz w:val="24"/>
        </w:rPr>
        <w:t>и</w:t>
      </w:r>
      <w:r>
        <w:rPr>
          <w:rFonts w:ascii="Times New Roman" w:hAnsi="Times New Roman"/>
          <w:spacing w:val="-3"/>
          <w:sz w:val="24"/>
        </w:rPr>
        <w:t>й</w:t>
      </w:r>
      <w:r>
        <w:rPr>
          <w:rFonts w:ascii="Times New Roman" w:hAnsi="Times New Roman"/>
          <w:sz w:val="24"/>
        </w:rPr>
        <w:t>,</w:t>
      </w:r>
      <w:r>
        <w:rPr>
          <w:rFonts w:ascii="Times New Roman" w:hAnsi="Times New Roman"/>
          <w:spacing w:val="119"/>
          <w:sz w:val="24"/>
        </w:rPr>
        <w:t xml:space="preserve"> </w:t>
      </w:r>
      <w:r>
        <w:rPr>
          <w:rFonts w:ascii="Times New Roman" w:hAnsi="Times New Roman"/>
          <w:sz w:val="24"/>
        </w:rPr>
        <w:t>спец</w:t>
      </w:r>
      <w:r>
        <w:rPr>
          <w:rFonts w:ascii="Times New Roman" w:hAnsi="Times New Roman"/>
          <w:spacing w:val="1"/>
          <w:sz w:val="24"/>
        </w:rPr>
        <w:t>и</w:t>
      </w:r>
      <w:r>
        <w:rPr>
          <w:rFonts w:ascii="Times New Roman" w:hAnsi="Times New Roman"/>
          <w:sz w:val="24"/>
        </w:rPr>
        <w:t>ал</w:t>
      </w:r>
      <w:r>
        <w:rPr>
          <w:rFonts w:ascii="Times New Roman" w:hAnsi="Times New Roman"/>
          <w:spacing w:val="1"/>
          <w:sz w:val="24"/>
        </w:rPr>
        <w:t>и</w:t>
      </w:r>
      <w:r>
        <w:rPr>
          <w:rFonts w:ascii="Times New Roman" w:hAnsi="Times New Roman"/>
          <w:sz w:val="24"/>
        </w:rPr>
        <w:t>ста</w:t>
      </w:r>
      <w:r>
        <w:rPr>
          <w:rFonts w:ascii="Times New Roman" w:hAnsi="Times New Roman"/>
          <w:spacing w:val="-3"/>
          <w:sz w:val="24"/>
        </w:rPr>
        <w:t>м</w:t>
      </w:r>
      <w:r>
        <w:rPr>
          <w:rFonts w:ascii="Times New Roman" w:hAnsi="Times New Roman"/>
          <w:sz w:val="24"/>
        </w:rPr>
        <w:t>и,</w:t>
      </w:r>
      <w:r>
        <w:rPr>
          <w:rFonts w:ascii="Times New Roman" w:hAnsi="Times New Roman"/>
          <w:spacing w:val="115"/>
          <w:sz w:val="24"/>
        </w:rPr>
        <w:t xml:space="preserve"> </w:t>
      </w:r>
      <w:r>
        <w:rPr>
          <w:rFonts w:ascii="Times New Roman" w:hAnsi="Times New Roman"/>
          <w:spacing w:val="1"/>
          <w:sz w:val="24"/>
        </w:rPr>
        <w:t>з</w:t>
      </w:r>
      <w:r>
        <w:rPr>
          <w:rFonts w:ascii="Times New Roman" w:hAnsi="Times New Roman"/>
          <w:sz w:val="24"/>
        </w:rPr>
        <w:t>аи</w:t>
      </w:r>
      <w:r>
        <w:rPr>
          <w:rFonts w:ascii="Times New Roman" w:hAnsi="Times New Roman"/>
          <w:spacing w:val="1"/>
          <w:sz w:val="24"/>
        </w:rPr>
        <w:t>н</w:t>
      </w:r>
      <w:r>
        <w:rPr>
          <w:rFonts w:ascii="Times New Roman" w:hAnsi="Times New Roman"/>
          <w:sz w:val="24"/>
        </w:rPr>
        <w:t>тере</w:t>
      </w:r>
      <w:r>
        <w:rPr>
          <w:rFonts w:ascii="Times New Roman" w:hAnsi="Times New Roman"/>
          <w:spacing w:val="-5"/>
          <w:sz w:val="24"/>
        </w:rPr>
        <w:t>с</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w:t>
      </w:r>
      <w:r>
        <w:rPr>
          <w:rFonts w:ascii="Times New Roman" w:hAnsi="Times New Roman"/>
          <w:spacing w:val="1"/>
          <w:sz w:val="24"/>
        </w:rPr>
        <w:t>н</w:t>
      </w:r>
      <w:r>
        <w:rPr>
          <w:rFonts w:ascii="Times New Roman" w:hAnsi="Times New Roman"/>
          <w:spacing w:val="-2"/>
          <w:sz w:val="24"/>
        </w:rPr>
        <w:t>н</w:t>
      </w:r>
      <w:r>
        <w:rPr>
          <w:rFonts w:ascii="Times New Roman" w:hAnsi="Times New Roman"/>
          <w:sz w:val="24"/>
        </w:rPr>
        <w:t>ыми</w:t>
      </w:r>
      <w:r>
        <w:rPr>
          <w:rFonts w:ascii="Times New Roman" w:hAnsi="Times New Roman"/>
          <w:spacing w:val="113"/>
          <w:sz w:val="24"/>
        </w:rPr>
        <w:t xml:space="preserve"> </w:t>
      </w:r>
      <w:r>
        <w:rPr>
          <w:rFonts w:ascii="Times New Roman" w:hAnsi="Times New Roman"/>
          <w:sz w:val="24"/>
        </w:rPr>
        <w:t>в раз</w:t>
      </w:r>
      <w:r>
        <w:rPr>
          <w:rFonts w:ascii="Times New Roman" w:hAnsi="Times New Roman"/>
          <w:spacing w:val="1"/>
          <w:sz w:val="24"/>
        </w:rPr>
        <w:t>ви</w:t>
      </w:r>
      <w:r>
        <w:rPr>
          <w:rFonts w:ascii="Times New Roman" w:hAnsi="Times New Roman"/>
          <w:sz w:val="24"/>
        </w:rPr>
        <w:t>т</w:t>
      </w:r>
      <w:r>
        <w:rPr>
          <w:rFonts w:ascii="Times New Roman" w:hAnsi="Times New Roman"/>
          <w:spacing w:val="2"/>
          <w:sz w:val="24"/>
        </w:rPr>
        <w:t>и</w:t>
      </w:r>
      <w:r>
        <w:rPr>
          <w:rFonts w:ascii="Times New Roman" w:hAnsi="Times New Roman"/>
          <w:sz w:val="24"/>
        </w:rPr>
        <w:t>и</w:t>
      </w:r>
      <w:r>
        <w:rPr>
          <w:rFonts w:ascii="Times New Roman" w:hAnsi="Times New Roman"/>
          <w:spacing w:val="92"/>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w:t>
      </w:r>
      <w:r>
        <w:rPr>
          <w:rFonts w:ascii="Times New Roman" w:hAnsi="Times New Roman"/>
          <w:spacing w:val="-3"/>
          <w:sz w:val="24"/>
        </w:rPr>
        <w:t>н</w:t>
      </w:r>
      <w:r>
        <w:rPr>
          <w:rFonts w:ascii="Times New Roman" w:hAnsi="Times New Roman"/>
          <w:sz w:val="24"/>
        </w:rPr>
        <w:t>ия,</w:t>
      </w:r>
      <w:r>
        <w:rPr>
          <w:rFonts w:ascii="Times New Roman" w:hAnsi="Times New Roman"/>
          <w:spacing w:val="97"/>
          <w:sz w:val="24"/>
        </w:rPr>
        <w:t xml:space="preserve"> </w:t>
      </w:r>
      <w:r>
        <w:rPr>
          <w:rFonts w:ascii="Times New Roman" w:hAnsi="Times New Roman"/>
          <w:spacing w:val="-4"/>
          <w:sz w:val="24"/>
        </w:rPr>
        <w:t>с</w:t>
      </w:r>
      <w:r>
        <w:rPr>
          <w:rFonts w:ascii="Times New Roman" w:hAnsi="Times New Roman"/>
          <w:spacing w:val="3"/>
          <w:sz w:val="24"/>
        </w:rPr>
        <w:t>о</w:t>
      </w:r>
      <w:r>
        <w:rPr>
          <w:rFonts w:ascii="Times New Roman" w:hAnsi="Times New Roman"/>
          <w:spacing w:val="-2"/>
          <w:sz w:val="24"/>
        </w:rPr>
        <w:t>ц</w:t>
      </w:r>
      <w:r>
        <w:rPr>
          <w:rFonts w:ascii="Times New Roman" w:hAnsi="Times New Roman"/>
          <w:sz w:val="24"/>
        </w:rPr>
        <w:t>иаль</w:t>
      </w:r>
      <w:r>
        <w:rPr>
          <w:rFonts w:ascii="Times New Roman" w:hAnsi="Times New Roman"/>
          <w:spacing w:val="1"/>
          <w:sz w:val="24"/>
        </w:rPr>
        <w:t>н</w:t>
      </w:r>
      <w:r>
        <w:rPr>
          <w:rFonts w:ascii="Times New Roman" w:hAnsi="Times New Roman"/>
          <w:spacing w:val="-2"/>
          <w:sz w:val="24"/>
        </w:rPr>
        <w:t>ы</w:t>
      </w:r>
      <w:r>
        <w:rPr>
          <w:rFonts w:ascii="Times New Roman" w:hAnsi="Times New Roman"/>
          <w:spacing w:val="1"/>
          <w:sz w:val="24"/>
        </w:rPr>
        <w:t>м</w:t>
      </w:r>
      <w:r>
        <w:rPr>
          <w:rFonts w:ascii="Times New Roman" w:hAnsi="Times New Roman"/>
          <w:sz w:val="24"/>
        </w:rPr>
        <w:t>и</w:t>
      </w:r>
      <w:r>
        <w:rPr>
          <w:rFonts w:ascii="Times New Roman" w:hAnsi="Times New Roman"/>
          <w:spacing w:val="97"/>
          <w:sz w:val="24"/>
        </w:rPr>
        <w:t xml:space="preserve"> </w:t>
      </w:r>
      <w:r>
        <w:rPr>
          <w:rFonts w:ascii="Times New Roman" w:hAnsi="Times New Roman"/>
          <w:spacing w:val="1"/>
          <w:sz w:val="24"/>
        </w:rPr>
        <w:t>п</w:t>
      </w:r>
      <w:r>
        <w:rPr>
          <w:rFonts w:ascii="Times New Roman" w:hAnsi="Times New Roman"/>
          <w:sz w:val="24"/>
        </w:rPr>
        <w:t>арт</w:t>
      </w:r>
      <w:r>
        <w:rPr>
          <w:rFonts w:ascii="Times New Roman" w:hAnsi="Times New Roman"/>
          <w:spacing w:val="1"/>
          <w:sz w:val="24"/>
        </w:rPr>
        <w:t>н</w:t>
      </w:r>
      <w:r>
        <w:rPr>
          <w:rFonts w:ascii="Times New Roman" w:hAnsi="Times New Roman"/>
          <w:spacing w:val="-5"/>
          <w:sz w:val="24"/>
        </w:rPr>
        <w:t>ё</w:t>
      </w:r>
      <w:r>
        <w:rPr>
          <w:rFonts w:ascii="Times New Roman" w:hAnsi="Times New Roman"/>
          <w:sz w:val="24"/>
        </w:rPr>
        <w:t>р</w:t>
      </w:r>
      <w:r>
        <w:rPr>
          <w:rFonts w:ascii="Times New Roman" w:hAnsi="Times New Roman"/>
          <w:spacing w:val="-1"/>
          <w:sz w:val="24"/>
        </w:rPr>
        <w:t>а</w:t>
      </w:r>
      <w:r>
        <w:rPr>
          <w:rFonts w:ascii="Times New Roman" w:hAnsi="Times New Roman"/>
          <w:spacing w:val="1"/>
          <w:sz w:val="24"/>
        </w:rPr>
        <w:t>ми</w:t>
      </w:r>
      <w:r>
        <w:rPr>
          <w:rFonts w:ascii="Times New Roman" w:hAnsi="Times New Roman"/>
          <w:sz w:val="24"/>
        </w:rPr>
        <w:t>,</w:t>
      </w:r>
      <w:r>
        <w:rPr>
          <w:rFonts w:ascii="Times New Roman" w:hAnsi="Times New Roman"/>
          <w:spacing w:val="98"/>
          <w:sz w:val="24"/>
        </w:rPr>
        <w:t xml:space="preserve"> </w:t>
      </w:r>
      <w:r>
        <w:rPr>
          <w:rFonts w:ascii="Times New Roman" w:hAnsi="Times New Roman"/>
          <w:spacing w:val="1"/>
          <w:sz w:val="24"/>
        </w:rPr>
        <w:t>п</w:t>
      </w:r>
      <w:r>
        <w:rPr>
          <w:rFonts w:ascii="Times New Roman" w:hAnsi="Times New Roman"/>
          <w:sz w:val="24"/>
        </w:rPr>
        <w:t>ре</w:t>
      </w:r>
      <w:r>
        <w:rPr>
          <w:rFonts w:ascii="Times New Roman" w:hAnsi="Times New Roman"/>
          <w:spacing w:val="-2"/>
          <w:sz w:val="24"/>
        </w:rPr>
        <w:t>д</w:t>
      </w:r>
      <w:r>
        <w:rPr>
          <w:rFonts w:ascii="Times New Roman" w:hAnsi="Times New Roman"/>
          <w:spacing w:val="-1"/>
          <w:sz w:val="24"/>
        </w:rPr>
        <w:t>с</w:t>
      </w:r>
      <w:r>
        <w:rPr>
          <w:rFonts w:ascii="Times New Roman" w:hAnsi="Times New Roman"/>
          <w:sz w:val="24"/>
        </w:rPr>
        <w:t>та</w:t>
      </w:r>
      <w:r>
        <w:rPr>
          <w:rFonts w:ascii="Times New Roman" w:hAnsi="Times New Roman"/>
          <w:spacing w:val="1"/>
          <w:sz w:val="24"/>
        </w:rPr>
        <w:t>ви</w:t>
      </w:r>
      <w:r>
        <w:rPr>
          <w:rFonts w:ascii="Times New Roman" w:hAnsi="Times New Roman"/>
          <w:sz w:val="24"/>
        </w:rPr>
        <w:t>теля</w:t>
      </w:r>
      <w:r>
        <w:rPr>
          <w:rFonts w:ascii="Times New Roman" w:hAnsi="Times New Roman"/>
          <w:spacing w:val="-2"/>
          <w:sz w:val="24"/>
        </w:rPr>
        <w:t>м</w:t>
      </w:r>
      <w:r>
        <w:rPr>
          <w:rFonts w:ascii="Times New Roman" w:hAnsi="Times New Roman"/>
          <w:sz w:val="24"/>
        </w:rPr>
        <w:t>и</w:t>
      </w:r>
      <w:r>
        <w:rPr>
          <w:rFonts w:ascii="Times New Roman" w:hAnsi="Times New Roman"/>
          <w:spacing w:val="96"/>
          <w:sz w:val="24"/>
        </w:rPr>
        <w:t xml:space="preserve"> </w:t>
      </w:r>
      <w:r>
        <w:rPr>
          <w:rFonts w:ascii="Times New Roman" w:hAnsi="Times New Roman"/>
          <w:spacing w:val="1"/>
          <w:sz w:val="24"/>
        </w:rPr>
        <w:t>м</w:t>
      </w:r>
      <w:r>
        <w:rPr>
          <w:rFonts w:ascii="Times New Roman" w:hAnsi="Times New Roman"/>
          <w:sz w:val="24"/>
        </w:rPr>
        <w:t>ест</w:t>
      </w:r>
      <w:r>
        <w:rPr>
          <w:rFonts w:ascii="Times New Roman" w:hAnsi="Times New Roman"/>
          <w:spacing w:val="-3"/>
          <w:sz w:val="24"/>
        </w:rPr>
        <w:t>н</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98"/>
          <w:sz w:val="24"/>
        </w:rPr>
        <w:t xml:space="preserve"> </w:t>
      </w:r>
      <w:r>
        <w:rPr>
          <w:rFonts w:ascii="Times New Roman" w:hAnsi="Times New Roman"/>
          <w:sz w:val="24"/>
        </w:rPr>
        <w:t>со</w:t>
      </w:r>
      <w:r>
        <w:rPr>
          <w:rFonts w:ascii="Times New Roman" w:hAnsi="Times New Roman"/>
          <w:spacing w:val="3"/>
          <w:sz w:val="24"/>
        </w:rPr>
        <w:t>о</w:t>
      </w:r>
      <w:r>
        <w:rPr>
          <w:rFonts w:ascii="Times New Roman" w:hAnsi="Times New Roman"/>
          <w:spacing w:val="-1"/>
          <w:sz w:val="24"/>
        </w:rPr>
        <w:t>б</w:t>
      </w:r>
      <w:r>
        <w:rPr>
          <w:rFonts w:ascii="Times New Roman" w:hAnsi="Times New Roman"/>
          <w:spacing w:val="2"/>
          <w:sz w:val="24"/>
        </w:rPr>
        <w:t>щ</w:t>
      </w:r>
      <w:r>
        <w:rPr>
          <w:rFonts w:ascii="Times New Roman" w:hAnsi="Times New Roman"/>
          <w:sz w:val="24"/>
        </w:rPr>
        <w:t>е</w:t>
      </w:r>
      <w:r>
        <w:rPr>
          <w:rFonts w:ascii="Times New Roman" w:hAnsi="Times New Roman"/>
          <w:spacing w:val="-1"/>
          <w:sz w:val="24"/>
        </w:rPr>
        <w:t>с</w:t>
      </w:r>
      <w:r>
        <w:rPr>
          <w:rFonts w:ascii="Times New Roman" w:hAnsi="Times New Roman"/>
          <w:spacing w:val="-4"/>
          <w:sz w:val="24"/>
        </w:rPr>
        <w:t>т</w:t>
      </w:r>
      <w:r>
        <w:rPr>
          <w:rFonts w:ascii="Times New Roman" w:hAnsi="Times New Roman"/>
          <w:spacing w:val="-3"/>
          <w:sz w:val="24"/>
        </w:rPr>
        <w:t>в</w:t>
      </w:r>
      <w:r>
        <w:rPr>
          <w:rFonts w:ascii="Times New Roman" w:hAnsi="Times New Roman"/>
          <w:spacing w:val="-1"/>
          <w:sz w:val="24"/>
        </w:rPr>
        <w:t>а</w:t>
      </w:r>
      <w:r>
        <w:rPr>
          <w:rFonts w:ascii="Times New Roman" w:hAnsi="Times New Roman"/>
          <w:sz w:val="24"/>
        </w:rPr>
        <w:t xml:space="preserve">, </w:t>
      </w:r>
      <w:r>
        <w:rPr>
          <w:rFonts w:ascii="Times New Roman" w:hAnsi="Times New Roman"/>
          <w:spacing w:val="4"/>
          <w:sz w:val="24"/>
        </w:rPr>
        <w:t>о</w:t>
      </w:r>
      <w:r>
        <w:rPr>
          <w:rFonts w:ascii="Times New Roman" w:hAnsi="Times New Roman"/>
          <w:spacing w:val="-3"/>
          <w:sz w:val="24"/>
        </w:rPr>
        <w:t>р</w:t>
      </w:r>
      <w:r>
        <w:rPr>
          <w:rFonts w:ascii="Times New Roman" w:hAnsi="Times New Roman"/>
          <w:sz w:val="24"/>
        </w:rPr>
        <w:t>га</w:t>
      </w:r>
      <w:r>
        <w:rPr>
          <w:rFonts w:ascii="Times New Roman" w:hAnsi="Times New Roman"/>
          <w:spacing w:val="1"/>
          <w:sz w:val="24"/>
        </w:rPr>
        <w:t>н</w:t>
      </w:r>
      <w:r>
        <w:rPr>
          <w:rFonts w:ascii="Times New Roman" w:hAnsi="Times New Roman"/>
          <w:sz w:val="24"/>
        </w:rPr>
        <w:t>ами</w:t>
      </w:r>
      <w:r>
        <w:rPr>
          <w:rFonts w:ascii="Times New Roman" w:hAnsi="Times New Roman"/>
          <w:spacing w:val="60"/>
          <w:sz w:val="24"/>
        </w:rPr>
        <w:t xml:space="preserve"> </w:t>
      </w:r>
      <w:r>
        <w:rPr>
          <w:rFonts w:ascii="Times New Roman" w:hAnsi="Times New Roman"/>
          <w:spacing w:val="-8"/>
          <w:sz w:val="24"/>
        </w:rPr>
        <w:t>у</w:t>
      </w:r>
      <w:r>
        <w:rPr>
          <w:rFonts w:ascii="Times New Roman" w:hAnsi="Times New Roman"/>
          <w:sz w:val="24"/>
        </w:rPr>
        <w:t>пра</w:t>
      </w:r>
      <w:r>
        <w:rPr>
          <w:rFonts w:ascii="Times New Roman" w:hAnsi="Times New Roman"/>
          <w:spacing w:val="1"/>
          <w:sz w:val="24"/>
        </w:rPr>
        <w:t>в</w:t>
      </w:r>
      <w:r>
        <w:rPr>
          <w:rFonts w:ascii="Times New Roman" w:hAnsi="Times New Roman"/>
          <w:sz w:val="24"/>
        </w:rPr>
        <w:t>лен</w:t>
      </w:r>
      <w:r>
        <w:rPr>
          <w:rFonts w:ascii="Times New Roman" w:hAnsi="Times New Roman"/>
          <w:spacing w:val="1"/>
          <w:sz w:val="24"/>
        </w:rPr>
        <w:t>и</w:t>
      </w:r>
      <w:r>
        <w:rPr>
          <w:rFonts w:ascii="Times New Roman" w:hAnsi="Times New Roman"/>
          <w:sz w:val="24"/>
        </w:rPr>
        <w:t>я</w:t>
      </w:r>
      <w:r>
        <w:rPr>
          <w:rFonts w:ascii="Times New Roman" w:hAnsi="Times New Roman"/>
          <w:spacing w:val="60"/>
          <w:sz w:val="24"/>
        </w:rPr>
        <w:t xml:space="preserve"> </w:t>
      </w:r>
      <w:r>
        <w:rPr>
          <w:rFonts w:ascii="Times New Roman" w:hAnsi="Times New Roman"/>
          <w:spacing w:val="5"/>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4"/>
          <w:sz w:val="24"/>
        </w:rPr>
        <w:t>з</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ан</w:t>
      </w:r>
      <w:r>
        <w:rPr>
          <w:rFonts w:ascii="Times New Roman" w:hAnsi="Times New Roman"/>
          <w:spacing w:val="1"/>
          <w:sz w:val="24"/>
        </w:rPr>
        <w:t>и</w:t>
      </w:r>
      <w:r>
        <w:rPr>
          <w:rFonts w:ascii="Times New Roman" w:hAnsi="Times New Roman"/>
          <w:sz w:val="24"/>
        </w:rPr>
        <w:t>я</w:t>
      </w:r>
      <w:r>
        <w:rPr>
          <w:rFonts w:ascii="Times New Roman" w:hAnsi="Times New Roman"/>
          <w:spacing w:val="55"/>
          <w:sz w:val="24"/>
        </w:rPr>
        <w:t xml:space="preserve"> </w:t>
      </w:r>
      <w:r>
        <w:rPr>
          <w:rFonts w:ascii="Times New Roman" w:hAnsi="Times New Roman"/>
          <w:spacing w:val="-3"/>
          <w:sz w:val="24"/>
        </w:rPr>
        <w:t>п</w:t>
      </w:r>
      <w:r>
        <w:rPr>
          <w:rFonts w:ascii="Times New Roman" w:hAnsi="Times New Roman"/>
          <w:sz w:val="24"/>
        </w:rPr>
        <w:t>о</w:t>
      </w:r>
      <w:r>
        <w:rPr>
          <w:rFonts w:ascii="Times New Roman" w:hAnsi="Times New Roman"/>
          <w:spacing w:val="59"/>
          <w:sz w:val="24"/>
        </w:rPr>
        <w:t xml:space="preserve"> </w:t>
      </w:r>
      <w:r>
        <w:rPr>
          <w:rFonts w:ascii="Times New Roman" w:hAnsi="Times New Roman"/>
          <w:spacing w:val="5"/>
          <w:sz w:val="24"/>
        </w:rPr>
        <w:t>о</w:t>
      </w:r>
      <w:r>
        <w:rPr>
          <w:rFonts w:ascii="Times New Roman" w:hAnsi="Times New Roman"/>
          <w:spacing w:val="-2"/>
          <w:sz w:val="24"/>
        </w:rPr>
        <w:t>б</w:t>
      </w:r>
      <w:r>
        <w:rPr>
          <w:rFonts w:ascii="Times New Roman" w:hAnsi="Times New Roman"/>
          <w:sz w:val="24"/>
        </w:rPr>
        <w:t>е</w:t>
      </w:r>
      <w:r>
        <w:rPr>
          <w:rFonts w:ascii="Times New Roman" w:hAnsi="Times New Roman"/>
          <w:spacing w:val="-1"/>
          <w:sz w:val="24"/>
        </w:rPr>
        <w:t>с</w:t>
      </w:r>
      <w:r>
        <w:rPr>
          <w:rFonts w:ascii="Times New Roman" w:hAnsi="Times New Roman"/>
          <w:sz w:val="24"/>
        </w:rPr>
        <w:t>печ</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ю</w:t>
      </w:r>
      <w:r>
        <w:rPr>
          <w:rFonts w:ascii="Times New Roman" w:hAnsi="Times New Roman"/>
          <w:spacing w:val="63"/>
          <w:sz w:val="24"/>
        </w:rPr>
        <w:t xml:space="preserve"> </w:t>
      </w:r>
      <w:r>
        <w:rPr>
          <w:rFonts w:ascii="Times New Roman" w:hAnsi="Times New Roman"/>
          <w:spacing w:val="-9"/>
          <w:sz w:val="24"/>
        </w:rPr>
        <w:t>у</w:t>
      </w:r>
      <w:r>
        <w:rPr>
          <w:rFonts w:ascii="Times New Roman" w:hAnsi="Times New Roman"/>
          <w:spacing w:val="-1"/>
          <w:sz w:val="24"/>
        </w:rPr>
        <w:t>с</w:t>
      </w:r>
      <w:r>
        <w:rPr>
          <w:rFonts w:ascii="Times New Roman" w:hAnsi="Times New Roman"/>
          <w:sz w:val="24"/>
        </w:rPr>
        <w:t>л</w:t>
      </w:r>
      <w:r>
        <w:rPr>
          <w:rFonts w:ascii="Times New Roman" w:hAnsi="Times New Roman"/>
          <w:spacing w:val="5"/>
          <w:sz w:val="24"/>
        </w:rPr>
        <w:t>о</w:t>
      </w:r>
      <w:r>
        <w:rPr>
          <w:rFonts w:ascii="Times New Roman" w:hAnsi="Times New Roman"/>
          <w:spacing w:val="1"/>
          <w:sz w:val="24"/>
        </w:rPr>
        <w:t>ви</w:t>
      </w:r>
      <w:r>
        <w:rPr>
          <w:rFonts w:ascii="Times New Roman" w:hAnsi="Times New Roman"/>
          <w:sz w:val="24"/>
        </w:rPr>
        <w:t>й</w:t>
      </w:r>
      <w:r>
        <w:rPr>
          <w:rFonts w:ascii="Times New Roman" w:hAnsi="Times New Roman"/>
          <w:spacing w:val="61"/>
          <w:sz w:val="24"/>
        </w:rPr>
        <w:t xml:space="preserve"> </w:t>
      </w:r>
      <w:r>
        <w:rPr>
          <w:rFonts w:ascii="Times New Roman" w:hAnsi="Times New Roman"/>
          <w:spacing w:val="-1"/>
          <w:sz w:val="24"/>
        </w:rPr>
        <w:t>д</w:t>
      </w:r>
      <w:r>
        <w:rPr>
          <w:rFonts w:ascii="Times New Roman" w:hAnsi="Times New Roman"/>
          <w:sz w:val="24"/>
        </w:rPr>
        <w:t>ля</w:t>
      </w:r>
      <w:r>
        <w:rPr>
          <w:rFonts w:ascii="Times New Roman" w:hAnsi="Times New Roman"/>
          <w:spacing w:val="74"/>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4"/>
          <w:sz w:val="24"/>
        </w:rPr>
        <w:t>х</w:t>
      </w:r>
      <w:r>
        <w:rPr>
          <w:rFonts w:ascii="Times New Roman" w:hAnsi="Times New Roman"/>
          <w:sz w:val="24"/>
        </w:rPr>
        <w:t>р</w:t>
      </w:r>
      <w:r>
        <w:rPr>
          <w:rFonts w:ascii="Times New Roman" w:hAnsi="Times New Roman"/>
          <w:spacing w:val="-1"/>
          <w:sz w:val="24"/>
        </w:rPr>
        <w:t>а</w:t>
      </w:r>
      <w:r>
        <w:rPr>
          <w:rFonts w:ascii="Times New Roman" w:hAnsi="Times New Roman"/>
          <w:spacing w:val="1"/>
          <w:sz w:val="24"/>
        </w:rPr>
        <w:t>н</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66"/>
          <w:sz w:val="24"/>
        </w:rPr>
        <w:t xml:space="preserve"> </w:t>
      </w:r>
      <w:r>
        <w:rPr>
          <w:rFonts w:ascii="Times New Roman" w:hAnsi="Times New Roman"/>
          <w:sz w:val="24"/>
        </w:rPr>
        <w:t>и</w:t>
      </w:r>
      <w:r>
        <w:rPr>
          <w:rFonts w:ascii="Times New Roman" w:hAnsi="Times New Roman"/>
          <w:spacing w:val="62"/>
          <w:sz w:val="24"/>
        </w:rPr>
        <w:t xml:space="preserve"> </w:t>
      </w:r>
      <w:r>
        <w:rPr>
          <w:rFonts w:ascii="Times New Roman" w:hAnsi="Times New Roman"/>
          <w:spacing w:val="-9"/>
          <w:sz w:val="24"/>
        </w:rPr>
        <w:t>у</w:t>
      </w:r>
      <w:r>
        <w:rPr>
          <w:rFonts w:ascii="Times New Roman" w:hAnsi="Times New Roman"/>
          <w:spacing w:val="-1"/>
          <w:sz w:val="24"/>
        </w:rPr>
        <w:t>к</w:t>
      </w:r>
      <w:r>
        <w:rPr>
          <w:rFonts w:ascii="Times New Roman" w:hAnsi="Times New Roman"/>
          <w:sz w:val="24"/>
        </w:rPr>
        <w:t>р</w:t>
      </w:r>
      <w:r>
        <w:rPr>
          <w:rFonts w:ascii="Times New Roman" w:hAnsi="Times New Roman"/>
          <w:spacing w:val="-1"/>
          <w:sz w:val="24"/>
        </w:rPr>
        <w:t>е</w:t>
      </w:r>
      <w:r>
        <w:rPr>
          <w:rFonts w:ascii="Times New Roman" w:hAnsi="Times New Roman"/>
          <w:sz w:val="24"/>
        </w:rPr>
        <w:t>пле</w:t>
      </w:r>
      <w:r>
        <w:rPr>
          <w:rFonts w:ascii="Times New Roman" w:hAnsi="Times New Roman"/>
          <w:spacing w:val="1"/>
          <w:sz w:val="24"/>
        </w:rPr>
        <w:t>н</w:t>
      </w:r>
      <w:r>
        <w:rPr>
          <w:rFonts w:ascii="Times New Roman" w:hAnsi="Times New Roman"/>
          <w:spacing w:val="6"/>
          <w:sz w:val="24"/>
        </w:rPr>
        <w:t>и</w:t>
      </w:r>
      <w:r>
        <w:rPr>
          <w:rFonts w:ascii="Times New Roman" w:hAnsi="Times New Roman"/>
          <w:sz w:val="24"/>
        </w:rPr>
        <w:t>я з</w:t>
      </w:r>
      <w:r>
        <w:rPr>
          <w:rFonts w:ascii="Times New Roman" w:hAnsi="Times New Roman"/>
          <w:spacing w:val="-1"/>
          <w:sz w:val="24"/>
        </w:rPr>
        <w:t>д</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ья</w:t>
      </w:r>
      <w:r>
        <w:rPr>
          <w:rFonts w:ascii="Times New Roman" w:hAnsi="Times New Roman"/>
          <w:spacing w:val="144"/>
          <w:sz w:val="24"/>
        </w:rPr>
        <w:t xml:space="preserve"> </w:t>
      </w:r>
      <w:r>
        <w:rPr>
          <w:rFonts w:ascii="Times New Roman" w:hAnsi="Times New Roman"/>
          <w:spacing w:val="1"/>
          <w:sz w:val="24"/>
        </w:rPr>
        <w:t>в</w:t>
      </w:r>
      <w:r>
        <w:rPr>
          <w:rFonts w:ascii="Times New Roman" w:hAnsi="Times New Roman"/>
          <w:sz w:val="24"/>
        </w:rPr>
        <w:t>сех</w:t>
      </w:r>
      <w:r>
        <w:rPr>
          <w:rFonts w:ascii="Times New Roman" w:hAnsi="Times New Roman"/>
          <w:spacing w:val="146"/>
          <w:sz w:val="24"/>
        </w:rPr>
        <w:t xml:space="preserve"> </w:t>
      </w:r>
      <w:r>
        <w:rPr>
          <w:rFonts w:ascii="Times New Roman" w:hAnsi="Times New Roman"/>
          <w:spacing w:val="-7"/>
          <w:sz w:val="24"/>
        </w:rPr>
        <w:t>у</w:t>
      </w:r>
      <w:r>
        <w:rPr>
          <w:rFonts w:ascii="Times New Roman" w:hAnsi="Times New Roman"/>
          <w:spacing w:val="1"/>
          <w:sz w:val="24"/>
        </w:rPr>
        <w:t>ч</w:t>
      </w:r>
      <w:r>
        <w:rPr>
          <w:rFonts w:ascii="Times New Roman" w:hAnsi="Times New Roman"/>
          <w:sz w:val="24"/>
        </w:rPr>
        <w:t>астник</w:t>
      </w:r>
      <w:r>
        <w:rPr>
          <w:rFonts w:ascii="Times New Roman" w:hAnsi="Times New Roman"/>
          <w:spacing w:val="3"/>
          <w:sz w:val="24"/>
        </w:rPr>
        <w:t>о</w:t>
      </w:r>
      <w:r>
        <w:rPr>
          <w:rFonts w:ascii="Times New Roman" w:hAnsi="Times New Roman"/>
          <w:sz w:val="24"/>
        </w:rPr>
        <w:t>в</w:t>
      </w:r>
      <w:r>
        <w:rPr>
          <w:rFonts w:ascii="Times New Roman" w:hAnsi="Times New Roman"/>
          <w:spacing w:val="145"/>
          <w:sz w:val="24"/>
        </w:rPr>
        <w:t xml:space="preserve"> </w:t>
      </w:r>
      <w:r>
        <w:rPr>
          <w:rFonts w:ascii="Times New Roman" w:hAnsi="Times New Roman"/>
          <w:spacing w:val="5"/>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атель</w:t>
      </w:r>
      <w:r>
        <w:rPr>
          <w:rFonts w:ascii="Times New Roman" w:hAnsi="Times New Roman"/>
          <w:spacing w:val="-3"/>
          <w:sz w:val="24"/>
        </w:rPr>
        <w:t>н</w:t>
      </w:r>
      <w:r>
        <w:rPr>
          <w:rFonts w:ascii="Times New Roman" w:hAnsi="Times New Roman"/>
          <w:spacing w:val="1"/>
          <w:sz w:val="24"/>
        </w:rPr>
        <w:t>ы</w:t>
      </w:r>
      <w:r>
        <w:rPr>
          <w:rFonts w:ascii="Times New Roman" w:hAnsi="Times New Roman"/>
          <w:sz w:val="24"/>
        </w:rPr>
        <w:t>х</w:t>
      </w:r>
      <w:r>
        <w:rPr>
          <w:rFonts w:ascii="Times New Roman" w:hAnsi="Times New Roman"/>
          <w:spacing w:val="144"/>
          <w:sz w:val="24"/>
        </w:rPr>
        <w:t xml:space="preserve"> </w:t>
      </w:r>
      <w:r>
        <w:rPr>
          <w:rFonts w:ascii="Times New Roman" w:hAnsi="Times New Roman"/>
          <w:spacing w:val="4"/>
          <w:sz w:val="24"/>
        </w:rPr>
        <w:t>о</w:t>
      </w:r>
      <w:r>
        <w:rPr>
          <w:rFonts w:ascii="Times New Roman" w:hAnsi="Times New Roman"/>
          <w:spacing w:val="-3"/>
          <w:sz w:val="24"/>
        </w:rPr>
        <w:t>тн</w:t>
      </w:r>
      <w:r>
        <w:rPr>
          <w:rFonts w:ascii="Times New Roman" w:hAnsi="Times New Roman"/>
          <w:spacing w:val="4"/>
          <w:sz w:val="24"/>
        </w:rPr>
        <w:t>о</w:t>
      </w:r>
      <w:r>
        <w:rPr>
          <w:rFonts w:ascii="Times New Roman" w:hAnsi="Times New Roman"/>
          <w:spacing w:val="2"/>
          <w:sz w:val="24"/>
        </w:rPr>
        <w:t>ш</w:t>
      </w:r>
      <w:r>
        <w:rPr>
          <w:rFonts w:ascii="Times New Roman" w:hAnsi="Times New Roman"/>
          <w:sz w:val="24"/>
        </w:rPr>
        <w:t>ен</w:t>
      </w:r>
      <w:r>
        <w:rPr>
          <w:rFonts w:ascii="Times New Roman" w:hAnsi="Times New Roman"/>
          <w:spacing w:val="-3"/>
          <w:sz w:val="24"/>
        </w:rPr>
        <w:t>и</w:t>
      </w:r>
      <w:r>
        <w:rPr>
          <w:rFonts w:ascii="Times New Roman" w:hAnsi="Times New Roman"/>
          <w:sz w:val="24"/>
        </w:rPr>
        <w:t>й,</w:t>
      </w:r>
      <w:r>
        <w:rPr>
          <w:rFonts w:ascii="Times New Roman" w:hAnsi="Times New Roman"/>
          <w:spacing w:val="151"/>
          <w:sz w:val="24"/>
        </w:rPr>
        <w:t xml:space="preserve"> </w:t>
      </w:r>
      <w:r>
        <w:rPr>
          <w:rFonts w:ascii="Times New Roman" w:hAnsi="Times New Roman"/>
          <w:sz w:val="24"/>
        </w:rPr>
        <w:t>ра</w:t>
      </w:r>
      <w:r>
        <w:rPr>
          <w:rFonts w:ascii="Times New Roman" w:hAnsi="Times New Roman"/>
          <w:spacing w:val="-4"/>
          <w:sz w:val="24"/>
        </w:rPr>
        <w:t>з</w:t>
      </w:r>
      <w:r>
        <w:rPr>
          <w:rFonts w:ascii="Times New Roman" w:hAnsi="Times New Roman"/>
          <w:spacing w:val="1"/>
          <w:sz w:val="24"/>
        </w:rPr>
        <w:t>ви</w:t>
      </w:r>
      <w:r>
        <w:rPr>
          <w:rFonts w:ascii="Times New Roman" w:hAnsi="Times New Roman"/>
          <w:sz w:val="24"/>
        </w:rPr>
        <w:t>т</w:t>
      </w:r>
      <w:r>
        <w:rPr>
          <w:rFonts w:ascii="Times New Roman" w:hAnsi="Times New Roman"/>
          <w:spacing w:val="2"/>
          <w:sz w:val="24"/>
        </w:rPr>
        <w:t>и</w:t>
      </w:r>
      <w:r>
        <w:rPr>
          <w:rFonts w:ascii="Times New Roman" w:hAnsi="Times New Roman"/>
          <w:sz w:val="24"/>
        </w:rPr>
        <w:t>я</w:t>
      </w:r>
      <w:r>
        <w:rPr>
          <w:rFonts w:ascii="Times New Roman" w:hAnsi="Times New Roman"/>
          <w:spacing w:val="143"/>
          <w:sz w:val="24"/>
        </w:rPr>
        <w:t xml:space="preserve"> </w:t>
      </w:r>
      <w:r>
        <w:rPr>
          <w:rFonts w:ascii="Times New Roman" w:hAnsi="Times New Roman"/>
          <w:spacing w:val="3"/>
          <w:sz w:val="24"/>
        </w:rPr>
        <w:t>к</w:t>
      </w:r>
      <w:r>
        <w:rPr>
          <w:rFonts w:ascii="Times New Roman" w:hAnsi="Times New Roman"/>
          <w:spacing w:val="-9"/>
          <w:sz w:val="24"/>
        </w:rPr>
        <w:t>у</w:t>
      </w:r>
      <w:r>
        <w:rPr>
          <w:rFonts w:ascii="Times New Roman" w:hAnsi="Times New Roman"/>
          <w:sz w:val="24"/>
        </w:rPr>
        <w:t>ль</w:t>
      </w:r>
      <w:r>
        <w:rPr>
          <w:rFonts w:ascii="Times New Roman" w:hAnsi="Times New Roman"/>
          <w:spacing w:val="6"/>
          <w:sz w:val="24"/>
        </w:rPr>
        <w:t>т</w:t>
      </w:r>
      <w:r>
        <w:rPr>
          <w:rFonts w:ascii="Times New Roman" w:hAnsi="Times New Roman"/>
          <w:spacing w:val="-9"/>
          <w:sz w:val="24"/>
        </w:rPr>
        <w:t>у</w:t>
      </w:r>
      <w:r>
        <w:rPr>
          <w:rFonts w:ascii="Times New Roman" w:hAnsi="Times New Roman"/>
          <w:sz w:val="24"/>
        </w:rPr>
        <w:t>ры</w:t>
      </w:r>
      <w:r>
        <w:rPr>
          <w:rFonts w:ascii="Times New Roman" w:hAnsi="Times New Roman"/>
          <w:spacing w:val="149"/>
          <w:sz w:val="24"/>
        </w:rPr>
        <w:t xml:space="preserve"> </w:t>
      </w:r>
      <w:r>
        <w:rPr>
          <w:rFonts w:ascii="Times New Roman" w:hAnsi="Times New Roman"/>
          <w:spacing w:val="1"/>
          <w:sz w:val="24"/>
        </w:rPr>
        <w:t>з</w:t>
      </w:r>
      <w:r>
        <w:rPr>
          <w:rFonts w:ascii="Times New Roman" w:hAnsi="Times New Roman"/>
          <w:spacing w:val="-1"/>
          <w:sz w:val="24"/>
        </w:rPr>
        <w:t>д</w:t>
      </w:r>
      <w:r>
        <w:rPr>
          <w:rFonts w:ascii="Times New Roman" w:hAnsi="Times New Roman"/>
          <w:spacing w:val="4"/>
          <w:sz w:val="24"/>
        </w:rPr>
        <w:t>о</w:t>
      </w:r>
      <w:r>
        <w:rPr>
          <w:rFonts w:ascii="Times New Roman" w:hAnsi="Times New Roman"/>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 xml:space="preserve">ья, </w:t>
      </w:r>
      <w:r>
        <w:rPr>
          <w:rFonts w:ascii="Times New Roman" w:hAnsi="Times New Roman"/>
          <w:spacing w:val="-1"/>
          <w:sz w:val="24"/>
        </w:rPr>
        <w:t>ф</w:t>
      </w:r>
      <w:r>
        <w:rPr>
          <w:rFonts w:ascii="Times New Roman" w:hAnsi="Times New Roman"/>
          <w:spacing w:val="3"/>
          <w:sz w:val="24"/>
        </w:rPr>
        <w:t>о</w:t>
      </w:r>
      <w:r>
        <w:rPr>
          <w:rFonts w:ascii="Times New Roman" w:hAnsi="Times New Roman"/>
          <w:sz w:val="24"/>
        </w:rPr>
        <w:t>р</w:t>
      </w:r>
      <w:r>
        <w:rPr>
          <w:rFonts w:ascii="Times New Roman" w:hAnsi="Times New Roman"/>
          <w:spacing w:val="2"/>
          <w:sz w:val="24"/>
        </w:rPr>
        <w:t>м</w:t>
      </w:r>
      <w:r>
        <w:rPr>
          <w:rFonts w:ascii="Times New Roman" w:hAnsi="Times New Roman"/>
          <w:spacing w:val="1"/>
          <w:sz w:val="24"/>
        </w:rPr>
        <w:t>и</w:t>
      </w:r>
      <w:r>
        <w:rPr>
          <w:rFonts w:ascii="Times New Roman" w:hAnsi="Times New Roman"/>
          <w:spacing w:val="-4"/>
          <w:sz w:val="24"/>
        </w:rPr>
        <w:t>р</w:t>
      </w:r>
      <w:r>
        <w:rPr>
          <w:rFonts w:ascii="Times New Roman" w:hAnsi="Times New Roman"/>
          <w:sz w:val="24"/>
        </w:rPr>
        <w:t>о</w:t>
      </w:r>
      <w:r>
        <w:rPr>
          <w:rFonts w:ascii="Times New Roman" w:hAnsi="Times New Roman"/>
          <w:spacing w:val="1"/>
          <w:sz w:val="24"/>
        </w:rPr>
        <w:t>в</w:t>
      </w:r>
      <w:r>
        <w:rPr>
          <w:rFonts w:ascii="Times New Roman" w:hAnsi="Times New Roman"/>
          <w:sz w:val="24"/>
        </w:rPr>
        <w:t>ан</w:t>
      </w:r>
      <w:r>
        <w:rPr>
          <w:rFonts w:ascii="Times New Roman" w:hAnsi="Times New Roman"/>
          <w:spacing w:val="1"/>
          <w:sz w:val="24"/>
        </w:rPr>
        <w:t>и</w:t>
      </w:r>
      <w:r>
        <w:rPr>
          <w:rFonts w:ascii="Times New Roman" w:hAnsi="Times New Roman"/>
          <w:sz w:val="24"/>
        </w:rPr>
        <w:t>я</w:t>
      </w:r>
      <w:r>
        <w:rPr>
          <w:rFonts w:ascii="Times New Roman" w:hAnsi="Times New Roman"/>
          <w:spacing w:val="5"/>
          <w:sz w:val="24"/>
        </w:rPr>
        <w:t xml:space="preserve"> </w:t>
      </w:r>
      <w:r>
        <w:rPr>
          <w:rFonts w:ascii="Times New Roman" w:hAnsi="Times New Roman"/>
          <w:spacing w:val="1"/>
          <w:sz w:val="24"/>
        </w:rPr>
        <w:t>з</w:t>
      </w:r>
      <w:r>
        <w:rPr>
          <w:rFonts w:ascii="Times New Roman" w:hAnsi="Times New Roman"/>
          <w:spacing w:val="-6"/>
          <w:sz w:val="24"/>
        </w:rPr>
        <w:t>д</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о</w:t>
      </w:r>
      <w:r>
        <w:rPr>
          <w:rFonts w:ascii="Times New Roman" w:hAnsi="Times New Roman"/>
          <w:spacing w:val="-3"/>
          <w:sz w:val="24"/>
        </w:rPr>
        <w:t>г</w:t>
      </w:r>
      <w:r>
        <w:rPr>
          <w:rFonts w:ascii="Times New Roman" w:hAnsi="Times New Roman"/>
          <w:sz w:val="24"/>
        </w:rPr>
        <w:t>о</w:t>
      </w:r>
      <w:r>
        <w:rPr>
          <w:rFonts w:ascii="Times New Roman" w:hAnsi="Times New Roman"/>
          <w:spacing w:val="3"/>
          <w:sz w:val="24"/>
        </w:rPr>
        <w:t xml:space="preserve"> </w:t>
      </w:r>
      <w:r>
        <w:rPr>
          <w:rFonts w:ascii="Times New Roman" w:hAnsi="Times New Roman"/>
          <w:spacing w:val="5"/>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z w:val="24"/>
        </w:rPr>
        <w:t>з</w:t>
      </w:r>
      <w:r>
        <w:rPr>
          <w:rFonts w:ascii="Times New Roman" w:hAnsi="Times New Roman"/>
          <w:spacing w:val="-4"/>
          <w:sz w:val="24"/>
        </w:rPr>
        <w:t xml:space="preserve">а </w:t>
      </w:r>
      <w:r>
        <w:rPr>
          <w:rFonts w:ascii="Times New Roman" w:hAnsi="Times New Roman"/>
          <w:spacing w:val="1"/>
          <w:sz w:val="24"/>
        </w:rPr>
        <w:t>жизн</w:t>
      </w:r>
      <w:r>
        <w:rPr>
          <w:rFonts w:ascii="Times New Roman" w:hAnsi="Times New Roman"/>
          <w:spacing w:val="-3"/>
          <w:sz w:val="24"/>
        </w:rPr>
        <w:t>и</w:t>
      </w:r>
      <w:r>
        <w:rPr>
          <w:rFonts w:ascii="Times New Roman" w:hAnsi="Times New Roman"/>
          <w:sz w:val="24"/>
        </w:rPr>
        <w:t>.</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z w:val="24"/>
        </w:rPr>
        <w:t>На</w:t>
      </w:r>
      <w:r>
        <w:rPr>
          <w:rFonts w:ascii="Times New Roman" w:hAnsi="Times New Roman"/>
          <w:spacing w:val="68"/>
          <w:sz w:val="24"/>
        </w:rPr>
        <w:t xml:space="preserve"> </w:t>
      </w:r>
      <w:r>
        <w:rPr>
          <w:rFonts w:ascii="Times New Roman" w:hAnsi="Times New Roman"/>
          <w:sz w:val="24"/>
        </w:rPr>
        <w:t>ре</w:t>
      </w:r>
      <w:r>
        <w:rPr>
          <w:rFonts w:ascii="Times New Roman" w:hAnsi="Times New Roman"/>
          <w:spacing w:val="-1"/>
          <w:sz w:val="24"/>
        </w:rPr>
        <w:t>а</w:t>
      </w:r>
      <w:r>
        <w:rPr>
          <w:rFonts w:ascii="Times New Roman" w:hAnsi="Times New Roman"/>
          <w:sz w:val="24"/>
        </w:rPr>
        <w:t>л</w:t>
      </w:r>
      <w:r>
        <w:rPr>
          <w:rFonts w:ascii="Times New Roman" w:hAnsi="Times New Roman"/>
          <w:spacing w:val="1"/>
          <w:sz w:val="24"/>
        </w:rPr>
        <w:t>из</w:t>
      </w:r>
      <w:r>
        <w:rPr>
          <w:rFonts w:ascii="Times New Roman" w:hAnsi="Times New Roman"/>
          <w:sz w:val="24"/>
        </w:rPr>
        <w:t>ац</w:t>
      </w:r>
      <w:r>
        <w:rPr>
          <w:rFonts w:ascii="Times New Roman" w:hAnsi="Times New Roman"/>
          <w:spacing w:val="1"/>
          <w:sz w:val="24"/>
        </w:rPr>
        <w:t>и</w:t>
      </w:r>
      <w:r>
        <w:rPr>
          <w:rFonts w:ascii="Times New Roman" w:hAnsi="Times New Roman"/>
          <w:sz w:val="24"/>
        </w:rPr>
        <w:t>ю</w:t>
      </w:r>
      <w:r>
        <w:rPr>
          <w:rFonts w:ascii="Times New Roman" w:hAnsi="Times New Roman"/>
          <w:spacing w:val="64"/>
          <w:sz w:val="24"/>
        </w:rPr>
        <w:t xml:space="preserve"> </w:t>
      </w:r>
      <w:r>
        <w:rPr>
          <w:rFonts w:ascii="Times New Roman" w:hAnsi="Times New Roman"/>
          <w:spacing w:val="1"/>
          <w:sz w:val="24"/>
        </w:rPr>
        <w:t>з</w:t>
      </w:r>
      <w:r>
        <w:rPr>
          <w:rFonts w:ascii="Times New Roman" w:hAnsi="Times New Roman"/>
          <w:sz w:val="24"/>
        </w:rPr>
        <w:t>а</w:t>
      </w:r>
      <w:r>
        <w:rPr>
          <w:rFonts w:ascii="Times New Roman" w:hAnsi="Times New Roman"/>
          <w:spacing w:val="-2"/>
          <w:sz w:val="24"/>
        </w:rPr>
        <w:t>д</w:t>
      </w:r>
      <w:r>
        <w:rPr>
          <w:rFonts w:ascii="Times New Roman" w:hAnsi="Times New Roman"/>
          <w:sz w:val="24"/>
        </w:rPr>
        <w:t>ач</w:t>
      </w:r>
      <w:r>
        <w:rPr>
          <w:rFonts w:ascii="Times New Roman" w:hAnsi="Times New Roman"/>
          <w:spacing w:val="64"/>
          <w:sz w:val="24"/>
        </w:rPr>
        <w:t xml:space="preserve"> </w:t>
      </w:r>
      <w:r>
        <w:rPr>
          <w:rFonts w:ascii="Times New Roman" w:hAnsi="Times New Roman"/>
          <w:spacing w:val="-3"/>
          <w:sz w:val="24"/>
        </w:rPr>
        <w:t>п</w:t>
      </w:r>
      <w:r>
        <w:rPr>
          <w:rFonts w:ascii="Times New Roman" w:hAnsi="Times New Roman"/>
          <w:sz w:val="24"/>
        </w:rPr>
        <w:t>о</w:t>
      </w:r>
      <w:r>
        <w:rPr>
          <w:rFonts w:ascii="Times New Roman" w:hAnsi="Times New Roman"/>
          <w:spacing w:val="69"/>
          <w:sz w:val="24"/>
        </w:rPr>
        <w:t xml:space="preserve"> </w:t>
      </w:r>
      <w:r>
        <w:rPr>
          <w:rFonts w:ascii="Times New Roman" w:hAnsi="Times New Roman"/>
          <w:spacing w:val="-1"/>
          <w:sz w:val="24"/>
        </w:rPr>
        <w:t>ф</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1"/>
          <w:sz w:val="24"/>
        </w:rPr>
        <w:t>ми</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ан</w:t>
      </w:r>
      <w:r>
        <w:rPr>
          <w:rFonts w:ascii="Times New Roman" w:hAnsi="Times New Roman"/>
          <w:spacing w:val="1"/>
          <w:sz w:val="24"/>
        </w:rPr>
        <w:t>и</w:t>
      </w:r>
      <w:r>
        <w:rPr>
          <w:rFonts w:ascii="Times New Roman" w:hAnsi="Times New Roman"/>
          <w:sz w:val="24"/>
        </w:rPr>
        <w:t>ю</w:t>
      </w:r>
      <w:r>
        <w:rPr>
          <w:rFonts w:ascii="Times New Roman" w:hAnsi="Times New Roman"/>
          <w:spacing w:val="71"/>
          <w:sz w:val="24"/>
        </w:rPr>
        <w:t xml:space="preserve"> </w:t>
      </w:r>
      <w:r>
        <w:rPr>
          <w:rFonts w:ascii="Times New Roman" w:hAnsi="Times New Roman"/>
          <w:sz w:val="24"/>
        </w:rPr>
        <w:t>З</w:t>
      </w:r>
      <w:r>
        <w:rPr>
          <w:rFonts w:ascii="Times New Roman" w:hAnsi="Times New Roman"/>
          <w:spacing w:val="-4"/>
          <w:sz w:val="24"/>
        </w:rPr>
        <w:t>О</w:t>
      </w:r>
      <w:r>
        <w:rPr>
          <w:rFonts w:ascii="Times New Roman" w:hAnsi="Times New Roman"/>
          <w:sz w:val="24"/>
        </w:rPr>
        <w:t>Ж</w:t>
      </w:r>
      <w:r>
        <w:rPr>
          <w:rFonts w:ascii="Times New Roman" w:hAnsi="Times New Roman"/>
          <w:spacing w:val="65"/>
          <w:sz w:val="24"/>
        </w:rPr>
        <w:t xml:space="preserve"> </w:t>
      </w:r>
      <w:r>
        <w:rPr>
          <w:rFonts w:ascii="Times New Roman" w:hAnsi="Times New Roman"/>
          <w:sz w:val="24"/>
        </w:rPr>
        <w:t>напра</w:t>
      </w:r>
      <w:r>
        <w:rPr>
          <w:rFonts w:ascii="Times New Roman" w:hAnsi="Times New Roman"/>
          <w:spacing w:val="1"/>
          <w:sz w:val="24"/>
        </w:rPr>
        <w:t>в</w:t>
      </w:r>
      <w:r>
        <w:rPr>
          <w:rFonts w:ascii="Times New Roman" w:hAnsi="Times New Roman"/>
          <w:sz w:val="24"/>
        </w:rPr>
        <w:t>лена</w:t>
      </w:r>
      <w:r>
        <w:rPr>
          <w:rFonts w:ascii="Times New Roman" w:hAnsi="Times New Roman"/>
          <w:spacing w:val="71"/>
          <w:sz w:val="24"/>
        </w:rPr>
        <w:t xml:space="preserve"> </w:t>
      </w:r>
      <w:r>
        <w:rPr>
          <w:rFonts w:ascii="Times New Roman" w:hAnsi="Times New Roman"/>
          <w:spacing w:val="-2"/>
          <w:sz w:val="24"/>
        </w:rPr>
        <w:t>д</w:t>
      </w:r>
      <w:r>
        <w:rPr>
          <w:rFonts w:ascii="Times New Roman" w:hAnsi="Times New Roman"/>
          <w:sz w:val="24"/>
        </w:rPr>
        <w:t>еятель</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w:t>
      </w:r>
      <w:r>
        <w:rPr>
          <w:rFonts w:ascii="Times New Roman" w:hAnsi="Times New Roman"/>
          <w:spacing w:val="-3"/>
          <w:sz w:val="24"/>
        </w:rPr>
        <w:t>ь</w:t>
      </w:r>
      <w:r>
        <w:rPr>
          <w:rFonts w:ascii="Times New Roman" w:hAnsi="Times New Roman"/>
          <w:sz w:val="24"/>
        </w:rPr>
        <w:t>:</w:t>
      </w:r>
      <w:r>
        <w:rPr>
          <w:rFonts w:ascii="Times New Roman" w:hAnsi="Times New Roman"/>
          <w:spacing w:val="129"/>
          <w:sz w:val="24"/>
        </w:rPr>
        <w:t xml:space="preserve"> </w:t>
      </w:r>
      <w:r>
        <w:rPr>
          <w:rFonts w:ascii="Times New Roman" w:hAnsi="Times New Roman"/>
          <w:spacing w:val="-6"/>
          <w:sz w:val="24"/>
        </w:rPr>
        <w:t>С</w:t>
      </w:r>
      <w:r>
        <w:rPr>
          <w:rFonts w:ascii="Times New Roman" w:hAnsi="Times New Roman"/>
          <w:spacing w:val="4"/>
          <w:sz w:val="24"/>
        </w:rPr>
        <w:t>о</w:t>
      </w:r>
      <w:r>
        <w:rPr>
          <w:rFonts w:ascii="Times New Roman" w:hAnsi="Times New Roman"/>
          <w:spacing w:val="-3"/>
          <w:sz w:val="24"/>
        </w:rPr>
        <w:t>ц</w:t>
      </w:r>
      <w:r>
        <w:rPr>
          <w:rFonts w:ascii="Times New Roman" w:hAnsi="Times New Roman"/>
          <w:sz w:val="24"/>
        </w:rPr>
        <w:t>иал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5"/>
          <w:sz w:val="24"/>
        </w:rPr>
        <w:t>о</w:t>
      </w:r>
      <w:r>
        <w:rPr>
          <w:rFonts w:ascii="Times New Roman" w:hAnsi="Times New Roman"/>
          <w:sz w:val="24"/>
        </w:rPr>
        <w:t>-пр</w:t>
      </w:r>
      <w:r>
        <w:rPr>
          <w:rFonts w:ascii="Times New Roman" w:hAnsi="Times New Roman"/>
          <w:spacing w:val="5"/>
          <w:sz w:val="24"/>
        </w:rPr>
        <w:t>о</w:t>
      </w:r>
      <w:r>
        <w:rPr>
          <w:rFonts w:ascii="Times New Roman" w:hAnsi="Times New Roman"/>
          <w:spacing w:val="-1"/>
          <w:sz w:val="24"/>
        </w:rPr>
        <w:t>ф</w:t>
      </w:r>
      <w:r>
        <w:rPr>
          <w:rFonts w:ascii="Times New Roman" w:hAnsi="Times New Roman"/>
          <w:sz w:val="24"/>
        </w:rPr>
        <w:t>ила</w:t>
      </w:r>
      <w:r>
        <w:rPr>
          <w:rFonts w:ascii="Times New Roman" w:hAnsi="Times New Roman"/>
          <w:spacing w:val="-1"/>
          <w:sz w:val="24"/>
        </w:rPr>
        <w:t>к</w:t>
      </w:r>
      <w:r>
        <w:rPr>
          <w:rFonts w:ascii="Times New Roman" w:hAnsi="Times New Roman"/>
          <w:sz w:val="24"/>
        </w:rPr>
        <w:t>т</w:t>
      </w:r>
      <w:r>
        <w:rPr>
          <w:rFonts w:ascii="Times New Roman" w:hAnsi="Times New Roman"/>
          <w:spacing w:val="1"/>
          <w:sz w:val="24"/>
        </w:rPr>
        <w:t>и</w:t>
      </w:r>
      <w:r>
        <w:rPr>
          <w:rFonts w:ascii="Times New Roman" w:hAnsi="Times New Roman"/>
          <w:sz w:val="24"/>
        </w:rPr>
        <w:t>че</w:t>
      </w:r>
      <w:r>
        <w:rPr>
          <w:rFonts w:ascii="Times New Roman" w:hAnsi="Times New Roman"/>
          <w:spacing w:val="-1"/>
          <w:sz w:val="24"/>
        </w:rPr>
        <w:t>ска</w:t>
      </w:r>
      <w:r>
        <w:rPr>
          <w:rFonts w:ascii="Times New Roman" w:hAnsi="Times New Roman"/>
          <w:sz w:val="24"/>
        </w:rPr>
        <w:t>я</w:t>
      </w:r>
      <w:r>
        <w:rPr>
          <w:rFonts w:ascii="Times New Roman" w:hAnsi="Times New Roman"/>
          <w:spacing w:val="26"/>
          <w:sz w:val="24"/>
        </w:rPr>
        <w:t xml:space="preserve"> </w:t>
      </w:r>
      <w:r>
        <w:rPr>
          <w:rFonts w:ascii="Times New Roman" w:hAnsi="Times New Roman"/>
          <w:sz w:val="24"/>
        </w:rPr>
        <w:t>ра</w:t>
      </w:r>
      <w:r>
        <w:rPr>
          <w:rFonts w:ascii="Times New Roman" w:hAnsi="Times New Roman"/>
          <w:spacing w:val="-2"/>
          <w:sz w:val="24"/>
        </w:rPr>
        <w:t>б</w:t>
      </w:r>
      <w:r>
        <w:rPr>
          <w:rFonts w:ascii="Times New Roman" w:hAnsi="Times New Roman"/>
          <w:spacing w:val="4"/>
          <w:sz w:val="24"/>
        </w:rPr>
        <w:t>о</w:t>
      </w:r>
      <w:r>
        <w:rPr>
          <w:rFonts w:ascii="Times New Roman" w:hAnsi="Times New Roman"/>
          <w:sz w:val="24"/>
        </w:rPr>
        <w:t>та</w:t>
      </w:r>
      <w:r>
        <w:rPr>
          <w:rFonts w:ascii="Times New Roman" w:hAnsi="Times New Roman"/>
          <w:spacing w:val="21"/>
          <w:sz w:val="24"/>
        </w:rPr>
        <w:t xml:space="preserve"> </w:t>
      </w:r>
      <w:r>
        <w:rPr>
          <w:rFonts w:ascii="Times New Roman" w:hAnsi="Times New Roman"/>
          <w:spacing w:val="5"/>
          <w:sz w:val="24"/>
        </w:rPr>
        <w:t>о</w:t>
      </w:r>
      <w:r>
        <w:rPr>
          <w:rFonts w:ascii="Times New Roman" w:hAnsi="Times New Roman"/>
          <w:sz w:val="24"/>
        </w:rPr>
        <w:t>с</w:t>
      </w:r>
      <w:r>
        <w:rPr>
          <w:rFonts w:ascii="Times New Roman" w:hAnsi="Times New Roman"/>
          <w:spacing w:val="-9"/>
          <w:sz w:val="24"/>
        </w:rPr>
        <w:t>у</w:t>
      </w:r>
      <w:r>
        <w:rPr>
          <w:rFonts w:ascii="Times New Roman" w:hAnsi="Times New Roman"/>
          <w:spacing w:val="1"/>
          <w:sz w:val="24"/>
        </w:rPr>
        <w:t>щ</w:t>
      </w:r>
      <w:r>
        <w:rPr>
          <w:rFonts w:ascii="Times New Roman" w:hAnsi="Times New Roman"/>
          <w:sz w:val="24"/>
        </w:rPr>
        <w:t>ествляется</w:t>
      </w:r>
      <w:r>
        <w:rPr>
          <w:rFonts w:ascii="Times New Roman" w:hAnsi="Times New Roman"/>
          <w:spacing w:val="26"/>
          <w:sz w:val="24"/>
        </w:rPr>
        <w:t xml:space="preserve"> </w:t>
      </w:r>
      <w:r>
        <w:rPr>
          <w:rFonts w:ascii="Times New Roman" w:hAnsi="Times New Roman"/>
          <w:sz w:val="24"/>
        </w:rPr>
        <w:t>в</w:t>
      </w:r>
      <w:r>
        <w:rPr>
          <w:rFonts w:ascii="Times New Roman" w:hAnsi="Times New Roman"/>
          <w:spacing w:val="27"/>
          <w:sz w:val="24"/>
        </w:rPr>
        <w:t xml:space="preserve"> </w:t>
      </w:r>
      <w:r>
        <w:rPr>
          <w:rFonts w:ascii="Times New Roman" w:hAnsi="Times New Roman"/>
          <w:spacing w:val="1"/>
          <w:sz w:val="24"/>
        </w:rPr>
        <w:t>п</w:t>
      </w:r>
      <w:r>
        <w:rPr>
          <w:rFonts w:ascii="Times New Roman" w:hAnsi="Times New Roman"/>
          <w:sz w:val="24"/>
        </w:rPr>
        <w:t>ост</w:t>
      </w:r>
      <w:r>
        <w:rPr>
          <w:rFonts w:ascii="Times New Roman" w:hAnsi="Times New Roman"/>
          <w:spacing w:val="5"/>
          <w:sz w:val="24"/>
        </w:rPr>
        <w:t>о</w:t>
      </w:r>
      <w:r>
        <w:rPr>
          <w:rFonts w:ascii="Times New Roman" w:hAnsi="Times New Roman"/>
          <w:sz w:val="24"/>
        </w:rPr>
        <w:t>я</w:t>
      </w:r>
      <w:r>
        <w:rPr>
          <w:rFonts w:ascii="Times New Roman" w:hAnsi="Times New Roman"/>
          <w:spacing w:val="1"/>
          <w:sz w:val="24"/>
        </w:rPr>
        <w:t>н</w:t>
      </w:r>
      <w:r>
        <w:rPr>
          <w:rFonts w:ascii="Times New Roman" w:hAnsi="Times New Roman"/>
          <w:spacing w:val="-2"/>
          <w:sz w:val="24"/>
        </w:rPr>
        <w:t>н</w:t>
      </w:r>
      <w:r>
        <w:rPr>
          <w:rFonts w:ascii="Times New Roman" w:hAnsi="Times New Roman"/>
          <w:sz w:val="24"/>
        </w:rPr>
        <w:t>ом</w:t>
      </w:r>
      <w:r>
        <w:rPr>
          <w:rFonts w:ascii="Times New Roman" w:hAnsi="Times New Roman"/>
          <w:spacing w:val="26"/>
          <w:sz w:val="24"/>
        </w:rPr>
        <w:t xml:space="preserve"> </w:t>
      </w:r>
      <w:r>
        <w:rPr>
          <w:rFonts w:ascii="Times New Roman" w:hAnsi="Times New Roman"/>
          <w:sz w:val="24"/>
        </w:rPr>
        <w:t>ре</w:t>
      </w:r>
      <w:r>
        <w:rPr>
          <w:rFonts w:ascii="Times New Roman" w:hAnsi="Times New Roman"/>
          <w:spacing w:val="-2"/>
          <w:sz w:val="24"/>
        </w:rPr>
        <w:t>ж</w:t>
      </w:r>
      <w:r>
        <w:rPr>
          <w:rFonts w:ascii="Times New Roman" w:hAnsi="Times New Roman"/>
          <w:sz w:val="24"/>
        </w:rPr>
        <w:t>и</w:t>
      </w:r>
      <w:r>
        <w:rPr>
          <w:rFonts w:ascii="Times New Roman" w:hAnsi="Times New Roman"/>
          <w:spacing w:val="2"/>
          <w:sz w:val="24"/>
        </w:rPr>
        <w:t>м</w:t>
      </w:r>
      <w:r>
        <w:rPr>
          <w:rFonts w:ascii="Times New Roman" w:hAnsi="Times New Roman"/>
          <w:sz w:val="24"/>
        </w:rPr>
        <w:t>е</w:t>
      </w:r>
      <w:r>
        <w:rPr>
          <w:rFonts w:ascii="Times New Roman" w:hAnsi="Times New Roman"/>
          <w:spacing w:val="33"/>
          <w:sz w:val="24"/>
        </w:rPr>
        <w:t xml:space="preserve"> </w:t>
      </w:r>
      <w:r>
        <w:rPr>
          <w:rFonts w:ascii="Times New Roman" w:hAnsi="Times New Roman"/>
          <w:sz w:val="24"/>
        </w:rPr>
        <w:t>с</w:t>
      </w:r>
      <w:r>
        <w:rPr>
          <w:rFonts w:ascii="Times New Roman" w:hAnsi="Times New Roman"/>
          <w:spacing w:val="1"/>
          <w:sz w:val="24"/>
        </w:rPr>
        <w:t>и</w:t>
      </w:r>
      <w:r>
        <w:rPr>
          <w:rFonts w:ascii="Times New Roman" w:hAnsi="Times New Roman"/>
          <w:sz w:val="24"/>
        </w:rPr>
        <w:t>ла</w:t>
      </w:r>
      <w:r>
        <w:rPr>
          <w:rFonts w:ascii="Times New Roman" w:hAnsi="Times New Roman"/>
          <w:spacing w:val="1"/>
          <w:sz w:val="24"/>
        </w:rPr>
        <w:t>м</w:t>
      </w:r>
      <w:r>
        <w:rPr>
          <w:rFonts w:ascii="Times New Roman" w:hAnsi="Times New Roman"/>
          <w:sz w:val="24"/>
        </w:rPr>
        <w:t>и</w:t>
      </w:r>
      <w:r>
        <w:rPr>
          <w:rFonts w:ascii="Times New Roman" w:hAnsi="Times New Roman"/>
          <w:spacing w:val="22"/>
          <w:sz w:val="24"/>
        </w:rPr>
        <w:t xml:space="preserve"> </w:t>
      </w:r>
      <w:r>
        <w:rPr>
          <w:rFonts w:ascii="Times New Roman" w:hAnsi="Times New Roman"/>
          <w:spacing w:val="2"/>
          <w:sz w:val="24"/>
        </w:rPr>
        <w:t>ш</w:t>
      </w:r>
      <w:r>
        <w:rPr>
          <w:rFonts w:ascii="Times New Roman" w:hAnsi="Times New Roman"/>
          <w:sz w:val="24"/>
        </w:rPr>
        <w:t>коль</w:t>
      </w:r>
      <w:r>
        <w:rPr>
          <w:rFonts w:ascii="Times New Roman" w:hAnsi="Times New Roman"/>
          <w:spacing w:val="-3"/>
          <w:sz w:val="24"/>
        </w:rPr>
        <w:t>н</w:t>
      </w:r>
      <w:r>
        <w:rPr>
          <w:rFonts w:ascii="Times New Roman" w:hAnsi="Times New Roman"/>
          <w:spacing w:val="4"/>
          <w:sz w:val="24"/>
        </w:rPr>
        <w:t>о</w:t>
      </w:r>
      <w:r>
        <w:rPr>
          <w:rFonts w:ascii="Times New Roman" w:hAnsi="Times New Roman"/>
          <w:spacing w:val="-1"/>
          <w:sz w:val="24"/>
        </w:rPr>
        <w:t>г</w:t>
      </w:r>
      <w:r>
        <w:rPr>
          <w:rFonts w:ascii="Times New Roman" w:hAnsi="Times New Roman"/>
          <w:sz w:val="24"/>
        </w:rPr>
        <w:t>о</w:t>
      </w:r>
      <w:r>
        <w:rPr>
          <w:rFonts w:ascii="Times New Roman" w:hAnsi="Times New Roman"/>
          <w:spacing w:val="25"/>
          <w:sz w:val="24"/>
        </w:rPr>
        <w:t xml:space="preserve"> </w:t>
      </w:r>
      <w:r>
        <w:rPr>
          <w:rFonts w:ascii="Times New Roman" w:hAnsi="Times New Roman"/>
          <w:sz w:val="24"/>
        </w:rPr>
        <w:t>П</w:t>
      </w:r>
      <w:r>
        <w:rPr>
          <w:rFonts w:ascii="Times New Roman" w:hAnsi="Times New Roman"/>
          <w:spacing w:val="-2"/>
          <w:sz w:val="24"/>
        </w:rPr>
        <w:t>М</w:t>
      </w:r>
      <w:r>
        <w:rPr>
          <w:rFonts w:ascii="Times New Roman" w:hAnsi="Times New Roman"/>
          <w:sz w:val="24"/>
        </w:rPr>
        <w:t>ПК</w:t>
      </w:r>
      <w:r>
        <w:rPr>
          <w:rFonts w:ascii="Times New Roman" w:hAnsi="Times New Roman"/>
          <w:spacing w:val="23"/>
          <w:sz w:val="24"/>
        </w:rPr>
        <w:t xml:space="preserve"> </w:t>
      </w:r>
      <w:r>
        <w:rPr>
          <w:rFonts w:ascii="Times New Roman" w:hAnsi="Times New Roman"/>
          <w:sz w:val="24"/>
        </w:rPr>
        <w:t xml:space="preserve">и </w:t>
      </w:r>
      <w:r>
        <w:rPr>
          <w:rFonts w:ascii="Times New Roman" w:hAnsi="Times New Roman"/>
          <w:spacing w:val="-1"/>
          <w:sz w:val="24"/>
        </w:rPr>
        <w:t>к</w:t>
      </w:r>
      <w:r>
        <w:rPr>
          <w:rFonts w:ascii="Times New Roman" w:hAnsi="Times New Roman"/>
          <w:sz w:val="24"/>
        </w:rPr>
        <w:t>ла</w:t>
      </w:r>
      <w:r>
        <w:rPr>
          <w:rFonts w:ascii="Times New Roman" w:hAnsi="Times New Roman"/>
          <w:spacing w:val="-1"/>
          <w:sz w:val="24"/>
        </w:rPr>
        <w:t>сс</w:t>
      </w:r>
      <w:r>
        <w:rPr>
          <w:rFonts w:ascii="Times New Roman" w:hAnsi="Times New Roman"/>
          <w:sz w:val="24"/>
        </w:rPr>
        <w:t>н</w:t>
      </w:r>
      <w:r>
        <w:rPr>
          <w:rFonts w:ascii="Times New Roman" w:hAnsi="Times New Roman"/>
          <w:spacing w:val="2"/>
          <w:sz w:val="24"/>
        </w:rPr>
        <w:t>ым</w:t>
      </w:r>
      <w:r>
        <w:rPr>
          <w:rFonts w:ascii="Times New Roman" w:hAnsi="Times New Roman"/>
          <w:sz w:val="24"/>
        </w:rPr>
        <w:t>и</w:t>
      </w:r>
      <w:r>
        <w:rPr>
          <w:rFonts w:ascii="Times New Roman" w:hAnsi="Times New Roman"/>
          <w:spacing w:val="27"/>
          <w:sz w:val="24"/>
        </w:rPr>
        <w:t xml:space="preserve"> </w:t>
      </w:r>
      <w:r>
        <w:rPr>
          <w:rFonts w:ascii="Times New Roman" w:hAnsi="Times New Roman"/>
          <w:sz w:val="24"/>
        </w:rPr>
        <w:t>р</w:t>
      </w:r>
      <w:r>
        <w:rPr>
          <w:rFonts w:ascii="Times New Roman" w:hAnsi="Times New Roman"/>
          <w:spacing w:val="-9"/>
          <w:sz w:val="24"/>
        </w:rPr>
        <w:t>у</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ител</w:t>
      </w:r>
      <w:r>
        <w:rPr>
          <w:rFonts w:ascii="Times New Roman" w:hAnsi="Times New Roman"/>
          <w:spacing w:val="-3"/>
          <w:sz w:val="24"/>
        </w:rPr>
        <w:t>я</w:t>
      </w:r>
      <w:r>
        <w:rPr>
          <w:rFonts w:ascii="Times New Roman" w:hAnsi="Times New Roman"/>
          <w:sz w:val="24"/>
        </w:rPr>
        <w:t>ми</w:t>
      </w:r>
      <w:r>
        <w:rPr>
          <w:rFonts w:ascii="Times New Roman" w:hAnsi="Times New Roman"/>
          <w:spacing w:val="27"/>
          <w:sz w:val="24"/>
        </w:rPr>
        <w:t xml:space="preserve"> </w:t>
      </w:r>
      <w:r>
        <w:rPr>
          <w:rFonts w:ascii="Times New Roman" w:hAnsi="Times New Roman"/>
          <w:sz w:val="24"/>
        </w:rPr>
        <w:t>в</w:t>
      </w:r>
      <w:r>
        <w:rPr>
          <w:rFonts w:ascii="Times New Roman" w:hAnsi="Times New Roman"/>
          <w:spacing w:val="23"/>
          <w:sz w:val="24"/>
        </w:rPr>
        <w:t xml:space="preserve"> </w:t>
      </w:r>
      <w:r>
        <w:rPr>
          <w:rFonts w:ascii="Times New Roman" w:hAnsi="Times New Roman"/>
          <w:spacing w:val="-4"/>
          <w:sz w:val="24"/>
        </w:rPr>
        <w:t>с</w:t>
      </w:r>
      <w:r>
        <w:rPr>
          <w:rFonts w:ascii="Times New Roman" w:hAnsi="Times New Roman"/>
          <w:spacing w:val="4"/>
          <w:sz w:val="24"/>
        </w:rPr>
        <w:t>о</w:t>
      </w:r>
      <w:r>
        <w:rPr>
          <w:rFonts w:ascii="Times New Roman" w:hAnsi="Times New Roman"/>
          <w:sz w:val="24"/>
        </w:rPr>
        <w:t>тр</w:t>
      </w:r>
      <w:r>
        <w:rPr>
          <w:rFonts w:ascii="Times New Roman" w:hAnsi="Times New Roman"/>
          <w:spacing w:val="-8"/>
          <w:sz w:val="24"/>
        </w:rPr>
        <w:t>у</w:t>
      </w:r>
      <w:r>
        <w:rPr>
          <w:rFonts w:ascii="Times New Roman" w:hAnsi="Times New Roman"/>
          <w:spacing w:val="-3"/>
          <w:sz w:val="24"/>
        </w:rPr>
        <w:t>д</w:t>
      </w:r>
      <w:r>
        <w:rPr>
          <w:rFonts w:ascii="Times New Roman" w:hAnsi="Times New Roman"/>
          <w:spacing w:val="1"/>
          <w:sz w:val="24"/>
        </w:rPr>
        <w:t>ни</w:t>
      </w:r>
      <w:r>
        <w:rPr>
          <w:rFonts w:ascii="Times New Roman" w:hAnsi="Times New Roman"/>
          <w:sz w:val="24"/>
        </w:rPr>
        <w:t>ч</w:t>
      </w:r>
      <w:r>
        <w:rPr>
          <w:rFonts w:ascii="Times New Roman" w:hAnsi="Times New Roman"/>
          <w:spacing w:val="-1"/>
          <w:sz w:val="24"/>
        </w:rPr>
        <w:t>ес</w:t>
      </w:r>
      <w:r>
        <w:rPr>
          <w:rFonts w:ascii="Times New Roman" w:hAnsi="Times New Roman"/>
          <w:sz w:val="24"/>
        </w:rPr>
        <w:t>т</w:t>
      </w:r>
      <w:r>
        <w:rPr>
          <w:rFonts w:ascii="Times New Roman" w:hAnsi="Times New Roman"/>
          <w:spacing w:val="2"/>
          <w:sz w:val="24"/>
        </w:rPr>
        <w:t>в</w:t>
      </w:r>
      <w:r>
        <w:rPr>
          <w:rFonts w:ascii="Times New Roman" w:hAnsi="Times New Roman"/>
          <w:sz w:val="24"/>
        </w:rPr>
        <w:t>е</w:t>
      </w:r>
      <w:r>
        <w:rPr>
          <w:rFonts w:ascii="Times New Roman" w:hAnsi="Times New Roman"/>
          <w:spacing w:val="26"/>
          <w:sz w:val="24"/>
        </w:rPr>
        <w:t xml:space="preserve"> </w:t>
      </w:r>
      <w:r>
        <w:rPr>
          <w:rFonts w:ascii="Times New Roman" w:hAnsi="Times New Roman"/>
          <w:sz w:val="24"/>
        </w:rPr>
        <w:t>со</w:t>
      </w:r>
      <w:r>
        <w:rPr>
          <w:rFonts w:ascii="Times New Roman" w:hAnsi="Times New Roman"/>
          <w:spacing w:val="32"/>
          <w:sz w:val="24"/>
        </w:rPr>
        <w:t xml:space="preserve"> </w:t>
      </w:r>
      <w:r>
        <w:rPr>
          <w:rFonts w:ascii="Times New Roman" w:hAnsi="Times New Roman"/>
          <w:sz w:val="24"/>
        </w:rPr>
        <w:t>сп</w:t>
      </w:r>
      <w:r>
        <w:rPr>
          <w:rFonts w:ascii="Times New Roman" w:hAnsi="Times New Roman"/>
          <w:spacing w:val="-4"/>
          <w:sz w:val="24"/>
        </w:rPr>
        <w:t>е</w:t>
      </w:r>
      <w:r>
        <w:rPr>
          <w:rFonts w:ascii="Times New Roman" w:hAnsi="Times New Roman"/>
          <w:sz w:val="24"/>
        </w:rPr>
        <w:t>ц</w:t>
      </w:r>
      <w:r>
        <w:rPr>
          <w:rFonts w:ascii="Times New Roman" w:hAnsi="Times New Roman"/>
          <w:spacing w:val="1"/>
          <w:sz w:val="24"/>
        </w:rPr>
        <w:t>и</w:t>
      </w:r>
      <w:r>
        <w:rPr>
          <w:rFonts w:ascii="Times New Roman" w:hAnsi="Times New Roman"/>
          <w:sz w:val="24"/>
        </w:rPr>
        <w:t>алиста</w:t>
      </w:r>
      <w:r>
        <w:rPr>
          <w:rFonts w:ascii="Times New Roman" w:hAnsi="Times New Roman"/>
          <w:spacing w:val="1"/>
          <w:sz w:val="24"/>
        </w:rPr>
        <w:t>м</w:t>
      </w:r>
      <w:r>
        <w:rPr>
          <w:rFonts w:ascii="Times New Roman" w:hAnsi="Times New Roman"/>
          <w:sz w:val="24"/>
        </w:rPr>
        <w:t>и</w:t>
      </w:r>
      <w:r>
        <w:rPr>
          <w:rFonts w:ascii="Times New Roman" w:hAnsi="Times New Roman"/>
          <w:spacing w:val="23"/>
          <w:sz w:val="24"/>
        </w:rPr>
        <w:t xml:space="preserve"> </w:t>
      </w:r>
      <w:r>
        <w:rPr>
          <w:rFonts w:ascii="Times New Roman" w:hAnsi="Times New Roman"/>
          <w:spacing w:val="-3"/>
          <w:sz w:val="24"/>
        </w:rPr>
        <w:t>Г</w:t>
      </w:r>
      <w:r>
        <w:rPr>
          <w:rFonts w:ascii="Times New Roman" w:hAnsi="Times New Roman"/>
          <w:sz w:val="24"/>
        </w:rPr>
        <w:t>Б</w:t>
      </w:r>
      <w:r>
        <w:rPr>
          <w:rFonts w:ascii="Times New Roman" w:hAnsi="Times New Roman"/>
          <w:spacing w:val="-1"/>
          <w:sz w:val="24"/>
        </w:rPr>
        <w:t>У</w:t>
      </w:r>
      <w:r>
        <w:rPr>
          <w:rFonts w:ascii="Times New Roman" w:hAnsi="Times New Roman"/>
          <w:sz w:val="24"/>
        </w:rPr>
        <w:t>З</w:t>
      </w:r>
      <w:r>
        <w:rPr>
          <w:rFonts w:ascii="Times New Roman" w:hAnsi="Times New Roman"/>
          <w:spacing w:val="25"/>
          <w:sz w:val="24"/>
        </w:rPr>
        <w:t xml:space="preserve"> </w:t>
      </w:r>
      <w:r>
        <w:rPr>
          <w:rFonts w:ascii="Times New Roman" w:hAnsi="Times New Roman"/>
          <w:spacing w:val="-1"/>
          <w:sz w:val="24"/>
        </w:rPr>
        <w:t>"</w:t>
      </w:r>
      <w:r>
        <w:rPr>
          <w:rFonts w:ascii="Times New Roman" w:hAnsi="Times New Roman"/>
          <w:sz w:val="24"/>
        </w:rPr>
        <w:t>Д</w:t>
      </w:r>
      <w:r>
        <w:rPr>
          <w:rFonts w:ascii="Times New Roman" w:hAnsi="Times New Roman"/>
          <w:spacing w:val="-1"/>
          <w:sz w:val="24"/>
        </w:rPr>
        <w:t>е</w:t>
      </w:r>
      <w:r>
        <w:rPr>
          <w:rFonts w:ascii="Times New Roman" w:hAnsi="Times New Roman"/>
          <w:sz w:val="24"/>
        </w:rPr>
        <w:t>тс</w:t>
      </w:r>
      <w:r>
        <w:rPr>
          <w:rFonts w:ascii="Times New Roman" w:hAnsi="Times New Roman"/>
          <w:spacing w:val="-2"/>
          <w:sz w:val="24"/>
        </w:rPr>
        <w:t>к</w:t>
      </w:r>
      <w:r>
        <w:rPr>
          <w:rFonts w:ascii="Times New Roman" w:hAnsi="Times New Roman"/>
          <w:sz w:val="24"/>
        </w:rPr>
        <w:t>ая</w:t>
      </w:r>
      <w:r>
        <w:rPr>
          <w:rFonts w:ascii="Times New Roman" w:hAnsi="Times New Roman"/>
          <w:spacing w:val="25"/>
          <w:sz w:val="24"/>
        </w:rPr>
        <w:t xml:space="preserve"> </w:t>
      </w:r>
      <w:r>
        <w:rPr>
          <w:rFonts w:ascii="Times New Roman" w:hAnsi="Times New Roman"/>
          <w:spacing w:val="-2"/>
          <w:sz w:val="24"/>
        </w:rPr>
        <w:t>п</w:t>
      </w:r>
      <w:r>
        <w:rPr>
          <w:rFonts w:ascii="Times New Roman" w:hAnsi="Times New Roman"/>
          <w:spacing w:val="3"/>
          <w:sz w:val="24"/>
        </w:rPr>
        <w:t>о</w:t>
      </w:r>
      <w:r>
        <w:rPr>
          <w:rFonts w:ascii="Times New Roman" w:hAnsi="Times New Roman"/>
          <w:sz w:val="24"/>
        </w:rPr>
        <w:t>л</w:t>
      </w:r>
      <w:r>
        <w:rPr>
          <w:rFonts w:ascii="Times New Roman" w:hAnsi="Times New Roman"/>
          <w:spacing w:val="2"/>
          <w:sz w:val="24"/>
        </w:rPr>
        <w:t>и</w:t>
      </w:r>
      <w:r>
        <w:rPr>
          <w:rFonts w:ascii="Times New Roman" w:hAnsi="Times New Roman"/>
          <w:spacing w:val="-1"/>
          <w:sz w:val="24"/>
        </w:rPr>
        <w:t>к</w:t>
      </w:r>
      <w:r>
        <w:rPr>
          <w:rFonts w:ascii="Times New Roman" w:hAnsi="Times New Roman"/>
          <w:sz w:val="24"/>
        </w:rPr>
        <w:t>л</w:t>
      </w:r>
      <w:r>
        <w:rPr>
          <w:rFonts w:ascii="Times New Roman" w:hAnsi="Times New Roman"/>
          <w:spacing w:val="-3"/>
          <w:sz w:val="24"/>
        </w:rPr>
        <w:t>и</w:t>
      </w:r>
      <w:r>
        <w:rPr>
          <w:rFonts w:ascii="Times New Roman" w:hAnsi="Times New Roman"/>
          <w:sz w:val="24"/>
        </w:rPr>
        <w:t>н</w:t>
      </w:r>
      <w:r>
        <w:rPr>
          <w:rFonts w:ascii="Times New Roman" w:hAnsi="Times New Roman"/>
          <w:spacing w:val="1"/>
          <w:sz w:val="24"/>
        </w:rPr>
        <w:t>и</w:t>
      </w:r>
      <w:r>
        <w:rPr>
          <w:rFonts w:ascii="Times New Roman" w:hAnsi="Times New Roman"/>
          <w:spacing w:val="-1"/>
          <w:sz w:val="24"/>
        </w:rPr>
        <w:t>к</w:t>
      </w:r>
      <w:r>
        <w:rPr>
          <w:rFonts w:ascii="Times New Roman" w:hAnsi="Times New Roman"/>
          <w:sz w:val="24"/>
        </w:rPr>
        <w:t>а №1</w:t>
      </w:r>
      <w:r>
        <w:rPr>
          <w:rFonts w:ascii="Times New Roman" w:hAnsi="Times New Roman"/>
          <w:spacing w:val="-1"/>
          <w:sz w:val="24"/>
        </w:rPr>
        <w:t>"</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4"/>
          <w:sz w:val="24"/>
        </w:rPr>
        <w:t>о</w:t>
      </w:r>
      <w:r>
        <w:rPr>
          <w:rFonts w:ascii="Times New Roman" w:hAnsi="Times New Roman"/>
          <w:sz w:val="24"/>
        </w:rPr>
        <w:t>т</w:t>
      </w:r>
      <w:r>
        <w:rPr>
          <w:rFonts w:ascii="Times New Roman" w:hAnsi="Times New Roman"/>
          <w:spacing w:val="-1"/>
          <w:sz w:val="24"/>
        </w:rPr>
        <w:t>д</w:t>
      </w:r>
      <w:r>
        <w:rPr>
          <w:rFonts w:ascii="Times New Roman" w:hAnsi="Times New Roman"/>
          <w:sz w:val="24"/>
        </w:rPr>
        <w:t>елом</w:t>
      </w:r>
      <w:r>
        <w:rPr>
          <w:rFonts w:ascii="Times New Roman" w:hAnsi="Times New Roman"/>
          <w:spacing w:val="3"/>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ци</w:t>
      </w:r>
      <w:r>
        <w:rPr>
          <w:rFonts w:ascii="Times New Roman" w:hAnsi="Times New Roman"/>
          <w:sz w:val="24"/>
        </w:rPr>
        <w:t>ал</w:t>
      </w:r>
      <w:r>
        <w:rPr>
          <w:rFonts w:ascii="Times New Roman" w:hAnsi="Times New Roman"/>
          <w:spacing w:val="-3"/>
          <w:sz w:val="24"/>
        </w:rPr>
        <w:t>ь</w:t>
      </w:r>
      <w:r>
        <w:rPr>
          <w:rFonts w:ascii="Times New Roman" w:hAnsi="Times New Roman"/>
          <w:spacing w:val="-4"/>
          <w:sz w:val="24"/>
        </w:rPr>
        <w:t>н</w:t>
      </w:r>
      <w:r>
        <w:rPr>
          <w:rFonts w:ascii="Times New Roman" w:hAnsi="Times New Roman"/>
          <w:spacing w:val="4"/>
          <w:sz w:val="24"/>
        </w:rPr>
        <w:t>о</w:t>
      </w:r>
      <w:r>
        <w:rPr>
          <w:rFonts w:ascii="Times New Roman" w:hAnsi="Times New Roman"/>
          <w:sz w:val="24"/>
        </w:rPr>
        <w:t>й</w:t>
      </w:r>
      <w:r>
        <w:rPr>
          <w:rFonts w:ascii="Times New Roman" w:hAnsi="Times New Roman"/>
          <w:spacing w:val="-1"/>
          <w:sz w:val="24"/>
        </w:rPr>
        <w:t xml:space="preserve"> </w:t>
      </w:r>
      <w:r>
        <w:rPr>
          <w:rFonts w:ascii="Times New Roman" w:hAnsi="Times New Roman"/>
          <w:sz w:val="24"/>
        </w:rPr>
        <w:t>опе</w:t>
      </w:r>
      <w:r>
        <w:rPr>
          <w:rFonts w:ascii="Times New Roman" w:hAnsi="Times New Roman"/>
          <w:spacing w:val="-1"/>
          <w:sz w:val="24"/>
        </w:rPr>
        <w:t>к</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а</w:t>
      </w:r>
      <w:r>
        <w:rPr>
          <w:rFonts w:ascii="Times New Roman" w:hAnsi="Times New Roman"/>
          <w:spacing w:val="-2"/>
          <w:sz w:val="24"/>
        </w:rPr>
        <w:t>д</w:t>
      </w:r>
      <w:r>
        <w:rPr>
          <w:rFonts w:ascii="Times New Roman" w:hAnsi="Times New Roman"/>
          <w:spacing w:val="1"/>
          <w:sz w:val="24"/>
        </w:rPr>
        <w:t>мини</w:t>
      </w:r>
      <w:r>
        <w:rPr>
          <w:rFonts w:ascii="Times New Roman" w:hAnsi="Times New Roman"/>
          <w:sz w:val="24"/>
        </w:rPr>
        <w:t>страц</w:t>
      </w:r>
      <w:r>
        <w:rPr>
          <w:rFonts w:ascii="Times New Roman" w:hAnsi="Times New Roman"/>
          <w:spacing w:val="-3"/>
          <w:sz w:val="24"/>
        </w:rPr>
        <w:t>и</w:t>
      </w:r>
      <w:r>
        <w:rPr>
          <w:rFonts w:ascii="Times New Roman" w:hAnsi="Times New Roman"/>
          <w:sz w:val="24"/>
        </w:rPr>
        <w:t>и</w:t>
      </w:r>
      <w:r>
        <w:rPr>
          <w:rFonts w:ascii="Times New Roman" w:hAnsi="Times New Roman"/>
          <w:spacing w:val="24"/>
          <w:sz w:val="24"/>
        </w:rPr>
        <w:t xml:space="preserve"> </w:t>
      </w:r>
      <w:r>
        <w:rPr>
          <w:rFonts w:ascii="Times New Roman" w:hAnsi="Times New Roman"/>
          <w:spacing w:val="-1"/>
          <w:sz w:val="24"/>
        </w:rPr>
        <w:t>города-курорта Железноводска Ставропольского края</w:t>
      </w:r>
      <w:r>
        <w:rPr>
          <w:rFonts w:ascii="Times New Roman" w:hAnsi="Times New Roman"/>
          <w:sz w:val="24"/>
        </w:rPr>
        <w:t>,</w:t>
      </w:r>
      <w:r>
        <w:rPr>
          <w:rFonts w:ascii="Times New Roman" w:hAnsi="Times New Roman"/>
          <w:spacing w:val="33"/>
          <w:sz w:val="24"/>
        </w:rPr>
        <w:t xml:space="preserve"> </w:t>
      </w:r>
      <w:r>
        <w:rPr>
          <w:rFonts w:ascii="Times New Roman" w:hAnsi="Times New Roman"/>
          <w:spacing w:val="-5"/>
          <w:sz w:val="24"/>
        </w:rPr>
        <w:t>к</w:t>
      </w:r>
      <w:r>
        <w:rPr>
          <w:rFonts w:ascii="Times New Roman" w:hAnsi="Times New Roman"/>
          <w:spacing w:val="4"/>
          <w:sz w:val="24"/>
        </w:rPr>
        <w:t>о</w:t>
      </w:r>
      <w:r>
        <w:rPr>
          <w:rFonts w:ascii="Times New Roman" w:hAnsi="Times New Roman"/>
          <w:spacing w:val="1"/>
          <w:sz w:val="24"/>
        </w:rPr>
        <w:t>ми</w:t>
      </w:r>
      <w:r>
        <w:rPr>
          <w:rFonts w:ascii="Times New Roman" w:hAnsi="Times New Roman"/>
          <w:sz w:val="24"/>
        </w:rPr>
        <w:t>ссией</w:t>
      </w:r>
      <w:r>
        <w:rPr>
          <w:rFonts w:ascii="Times New Roman" w:hAnsi="Times New Roman"/>
          <w:spacing w:val="33"/>
          <w:sz w:val="24"/>
        </w:rPr>
        <w:t xml:space="preserve"> </w:t>
      </w:r>
      <w:r>
        <w:rPr>
          <w:rFonts w:ascii="Times New Roman" w:hAnsi="Times New Roman"/>
          <w:spacing w:val="-3"/>
          <w:sz w:val="24"/>
        </w:rPr>
        <w:t>п</w:t>
      </w:r>
      <w:r>
        <w:rPr>
          <w:rFonts w:ascii="Times New Roman" w:hAnsi="Times New Roman"/>
          <w:sz w:val="24"/>
        </w:rPr>
        <w:t>о</w:t>
      </w:r>
      <w:r>
        <w:rPr>
          <w:rFonts w:ascii="Times New Roman" w:hAnsi="Times New Roman"/>
          <w:spacing w:val="36"/>
          <w:sz w:val="24"/>
        </w:rPr>
        <w:t xml:space="preserve"> </w:t>
      </w:r>
      <w:r>
        <w:rPr>
          <w:rFonts w:ascii="Times New Roman" w:hAnsi="Times New Roman"/>
          <w:spacing w:val="-1"/>
          <w:sz w:val="24"/>
        </w:rPr>
        <w:t>де</w:t>
      </w:r>
      <w:r>
        <w:rPr>
          <w:rFonts w:ascii="Times New Roman" w:hAnsi="Times New Roman"/>
          <w:sz w:val="24"/>
        </w:rPr>
        <w:t>л</w:t>
      </w:r>
      <w:r>
        <w:rPr>
          <w:rFonts w:ascii="Times New Roman" w:hAnsi="Times New Roman"/>
          <w:spacing w:val="-1"/>
          <w:sz w:val="24"/>
        </w:rPr>
        <w:t>а</w:t>
      </w:r>
      <w:r>
        <w:rPr>
          <w:rFonts w:ascii="Times New Roman" w:hAnsi="Times New Roman"/>
          <w:sz w:val="24"/>
        </w:rPr>
        <w:t>м нес</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е</w:t>
      </w:r>
      <w:r>
        <w:rPr>
          <w:rFonts w:ascii="Times New Roman" w:hAnsi="Times New Roman"/>
          <w:spacing w:val="-4"/>
          <w:sz w:val="24"/>
        </w:rPr>
        <w:t>р</w:t>
      </w:r>
      <w:r>
        <w:rPr>
          <w:rFonts w:ascii="Times New Roman" w:hAnsi="Times New Roman"/>
          <w:spacing w:val="1"/>
          <w:sz w:val="24"/>
        </w:rPr>
        <w:t>ш</w:t>
      </w:r>
      <w:r>
        <w:rPr>
          <w:rFonts w:ascii="Times New Roman" w:hAnsi="Times New Roman"/>
          <w:sz w:val="24"/>
        </w:rPr>
        <w:t>ен</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лет</w:t>
      </w:r>
      <w:r>
        <w:rPr>
          <w:rFonts w:ascii="Times New Roman" w:hAnsi="Times New Roman"/>
          <w:spacing w:val="1"/>
          <w:sz w:val="24"/>
        </w:rPr>
        <w:t>ни</w:t>
      </w:r>
      <w:r>
        <w:rPr>
          <w:rFonts w:ascii="Times New Roman" w:hAnsi="Times New Roman"/>
          <w:spacing w:val="-4"/>
          <w:sz w:val="24"/>
        </w:rPr>
        <w:t>х</w:t>
      </w:r>
      <w:r>
        <w:rPr>
          <w:rFonts w:ascii="Times New Roman" w:hAnsi="Times New Roman"/>
          <w:sz w:val="24"/>
        </w:rPr>
        <w:t>,</w:t>
      </w:r>
      <w:r>
        <w:rPr>
          <w:rFonts w:ascii="Times New Roman" w:hAnsi="Times New Roman"/>
          <w:spacing w:val="31"/>
          <w:sz w:val="24"/>
        </w:rPr>
        <w:t xml:space="preserve"> </w:t>
      </w:r>
      <w:r>
        <w:rPr>
          <w:rFonts w:ascii="Times New Roman" w:hAnsi="Times New Roman"/>
          <w:sz w:val="24"/>
        </w:rPr>
        <w:t xml:space="preserve"> </w:t>
      </w:r>
      <w:r>
        <w:rPr>
          <w:rFonts w:ascii="Times New Roman" w:hAnsi="Times New Roman"/>
          <w:spacing w:val="1"/>
          <w:sz w:val="24"/>
        </w:rPr>
        <w:t>ин</w:t>
      </w:r>
      <w:r>
        <w:rPr>
          <w:rFonts w:ascii="Times New Roman" w:hAnsi="Times New Roman"/>
          <w:sz w:val="24"/>
        </w:rPr>
        <w:t>спе</w:t>
      </w:r>
      <w:r>
        <w:rPr>
          <w:rFonts w:ascii="Times New Roman" w:hAnsi="Times New Roman"/>
          <w:spacing w:val="-1"/>
          <w:sz w:val="24"/>
        </w:rPr>
        <w:t>к</w:t>
      </w:r>
      <w:r>
        <w:rPr>
          <w:rFonts w:ascii="Times New Roman" w:hAnsi="Times New Roman"/>
          <w:spacing w:val="-4"/>
          <w:sz w:val="24"/>
        </w:rPr>
        <w:t>т</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4"/>
          <w:sz w:val="24"/>
        </w:rPr>
        <w:t>ами</w:t>
      </w:r>
      <w:r>
        <w:rPr>
          <w:rFonts w:ascii="Times New Roman" w:hAnsi="Times New Roman"/>
          <w:sz w:val="24"/>
        </w:rPr>
        <w:t xml:space="preserve"> </w:t>
      </w:r>
      <w:r>
        <w:rPr>
          <w:rFonts w:ascii="Times New Roman" w:hAnsi="Times New Roman"/>
          <w:spacing w:val="4"/>
          <w:sz w:val="24"/>
        </w:rPr>
        <w:t>о</w:t>
      </w:r>
      <w:r>
        <w:rPr>
          <w:rFonts w:ascii="Times New Roman" w:hAnsi="Times New Roman"/>
          <w:sz w:val="24"/>
        </w:rPr>
        <w:t>тд</w:t>
      </w:r>
      <w:r>
        <w:rPr>
          <w:rFonts w:ascii="Times New Roman" w:hAnsi="Times New Roman"/>
          <w:spacing w:val="-1"/>
          <w:sz w:val="24"/>
        </w:rPr>
        <w:t>е</w:t>
      </w:r>
      <w:r>
        <w:rPr>
          <w:rFonts w:ascii="Times New Roman" w:hAnsi="Times New Roman"/>
          <w:sz w:val="24"/>
        </w:rPr>
        <w:t>л</w:t>
      </w:r>
      <w:r>
        <w:rPr>
          <w:rFonts w:ascii="Times New Roman" w:hAnsi="Times New Roman"/>
          <w:spacing w:val="-1"/>
          <w:sz w:val="24"/>
        </w:rPr>
        <w:t>е</w:t>
      </w:r>
      <w:r>
        <w:rPr>
          <w:rFonts w:ascii="Times New Roman" w:hAnsi="Times New Roman"/>
          <w:spacing w:val="1"/>
          <w:sz w:val="24"/>
        </w:rPr>
        <w:t>ни</w:t>
      </w:r>
      <w:r>
        <w:rPr>
          <w:rFonts w:ascii="Times New Roman" w:hAnsi="Times New Roman"/>
          <w:sz w:val="24"/>
        </w:rPr>
        <w:t>я</w:t>
      </w:r>
      <w:r>
        <w:rPr>
          <w:rFonts w:ascii="Times New Roman" w:hAnsi="Times New Roman"/>
          <w:spacing w:val="8"/>
          <w:sz w:val="24"/>
        </w:rPr>
        <w:t xml:space="preserve"> </w:t>
      </w:r>
      <w:r>
        <w:rPr>
          <w:rFonts w:ascii="Times New Roman" w:hAnsi="Times New Roman"/>
          <w:sz w:val="24"/>
        </w:rPr>
        <w:t>ГИ</w:t>
      </w:r>
      <w:r>
        <w:rPr>
          <w:rFonts w:ascii="Times New Roman" w:hAnsi="Times New Roman"/>
          <w:spacing w:val="1"/>
          <w:sz w:val="24"/>
        </w:rPr>
        <w:t>Б</w:t>
      </w:r>
      <w:r>
        <w:rPr>
          <w:rFonts w:ascii="Times New Roman" w:hAnsi="Times New Roman"/>
          <w:sz w:val="24"/>
        </w:rPr>
        <w:t>Д</w:t>
      </w:r>
      <w:r>
        <w:rPr>
          <w:rFonts w:ascii="Times New Roman" w:hAnsi="Times New Roman"/>
          <w:spacing w:val="-4"/>
          <w:sz w:val="24"/>
        </w:rPr>
        <w:t>Д</w:t>
      </w:r>
      <w:r>
        <w:rPr>
          <w:rFonts w:ascii="Times New Roman" w:hAnsi="Times New Roman"/>
          <w:sz w:val="24"/>
        </w:rPr>
        <w:t xml:space="preserve"> города-курорта Железноводска</w:t>
      </w:r>
    </w:p>
    <w:p w:rsidR="00FD1A36" w:rsidRDefault="00A816C5" w:rsidP="00593E02">
      <w:pPr>
        <w:widowControl w:val="0"/>
        <w:tabs>
          <w:tab w:val="left" w:pos="1921"/>
          <w:tab w:val="left" w:pos="3587"/>
          <w:tab w:val="left" w:pos="3952"/>
          <w:tab w:val="left" w:pos="5877"/>
          <w:tab w:val="left" w:pos="7544"/>
        </w:tabs>
        <w:spacing w:after="0" w:line="276" w:lineRule="auto"/>
        <w:ind w:firstLine="709"/>
        <w:jc w:val="both"/>
        <w:rPr>
          <w:rFonts w:ascii="Times New Roman" w:hAnsi="Times New Roman"/>
          <w:sz w:val="24"/>
        </w:rPr>
      </w:pPr>
      <w:r>
        <w:rPr>
          <w:rFonts w:ascii="Times New Roman" w:hAnsi="Times New Roman"/>
          <w:sz w:val="24"/>
        </w:rPr>
        <w:t>О</w:t>
      </w:r>
      <w:r>
        <w:rPr>
          <w:rFonts w:ascii="Times New Roman" w:hAnsi="Times New Roman"/>
          <w:spacing w:val="-1"/>
          <w:sz w:val="24"/>
        </w:rPr>
        <w:t>с</w:t>
      </w:r>
      <w:r>
        <w:rPr>
          <w:rFonts w:ascii="Times New Roman" w:hAnsi="Times New Roman"/>
          <w:sz w:val="24"/>
        </w:rPr>
        <w:t>н</w:t>
      </w:r>
      <w:r>
        <w:rPr>
          <w:rFonts w:ascii="Times New Roman" w:hAnsi="Times New Roman"/>
          <w:spacing w:val="5"/>
          <w:sz w:val="24"/>
        </w:rPr>
        <w:t>о</w:t>
      </w:r>
      <w:r>
        <w:rPr>
          <w:rFonts w:ascii="Times New Roman" w:hAnsi="Times New Roman"/>
          <w:spacing w:val="-2"/>
          <w:sz w:val="24"/>
        </w:rPr>
        <w:t>в</w:t>
      </w:r>
      <w:r>
        <w:rPr>
          <w:rFonts w:ascii="Times New Roman" w:hAnsi="Times New Roman"/>
          <w:spacing w:val="-4"/>
          <w:sz w:val="24"/>
        </w:rPr>
        <w:t>н</w:t>
      </w:r>
      <w:r>
        <w:rPr>
          <w:rFonts w:ascii="Times New Roman" w:hAnsi="Times New Roman"/>
          <w:spacing w:val="4"/>
          <w:sz w:val="24"/>
        </w:rPr>
        <w:t>о</w:t>
      </w:r>
      <w:r>
        <w:rPr>
          <w:rFonts w:ascii="Times New Roman" w:hAnsi="Times New Roman"/>
          <w:sz w:val="24"/>
        </w:rPr>
        <w:t>й</w:t>
      </w:r>
      <w:r>
        <w:rPr>
          <w:rFonts w:ascii="Times New Roman" w:hAnsi="Times New Roman"/>
          <w:spacing w:val="53"/>
          <w:sz w:val="24"/>
        </w:rPr>
        <w:t xml:space="preserve"> </w:t>
      </w:r>
      <w:r>
        <w:rPr>
          <w:rFonts w:ascii="Times New Roman" w:hAnsi="Times New Roman"/>
          <w:spacing w:val="1"/>
          <w:sz w:val="24"/>
        </w:rPr>
        <w:t>з</w:t>
      </w:r>
      <w:r>
        <w:rPr>
          <w:rFonts w:ascii="Times New Roman" w:hAnsi="Times New Roman"/>
          <w:sz w:val="24"/>
        </w:rPr>
        <w:t>а</w:t>
      </w:r>
      <w:r>
        <w:rPr>
          <w:rFonts w:ascii="Times New Roman" w:hAnsi="Times New Roman"/>
          <w:spacing w:val="-2"/>
          <w:sz w:val="24"/>
        </w:rPr>
        <w:t>д</w:t>
      </w:r>
      <w:r>
        <w:rPr>
          <w:rFonts w:ascii="Times New Roman" w:hAnsi="Times New Roman"/>
          <w:spacing w:val="-1"/>
          <w:sz w:val="24"/>
        </w:rPr>
        <w:t>а</w:t>
      </w:r>
      <w:r>
        <w:rPr>
          <w:rFonts w:ascii="Times New Roman" w:hAnsi="Times New Roman"/>
          <w:sz w:val="24"/>
        </w:rPr>
        <w:t>ч</w:t>
      </w:r>
      <w:r>
        <w:rPr>
          <w:rFonts w:ascii="Times New Roman" w:hAnsi="Times New Roman"/>
          <w:spacing w:val="-1"/>
          <w:sz w:val="24"/>
        </w:rPr>
        <w:t>е</w:t>
      </w:r>
      <w:r>
        <w:rPr>
          <w:rFonts w:ascii="Times New Roman" w:hAnsi="Times New Roman"/>
          <w:sz w:val="24"/>
        </w:rPr>
        <w:t>й</w:t>
      </w:r>
      <w:r>
        <w:rPr>
          <w:rFonts w:ascii="Times New Roman" w:hAnsi="Times New Roman"/>
          <w:spacing w:val="51"/>
          <w:sz w:val="24"/>
        </w:rPr>
        <w:t xml:space="preserve"> </w:t>
      </w:r>
      <w:r>
        <w:rPr>
          <w:rFonts w:ascii="Times New Roman" w:hAnsi="Times New Roman"/>
          <w:spacing w:val="3"/>
          <w:sz w:val="24"/>
        </w:rPr>
        <w:t>ш</w:t>
      </w:r>
      <w:r>
        <w:rPr>
          <w:rFonts w:ascii="Times New Roman" w:hAnsi="Times New Roman"/>
          <w:spacing w:val="-6"/>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1"/>
          <w:sz w:val="24"/>
        </w:rPr>
        <w:t>ь</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й</w:t>
      </w:r>
      <w:r>
        <w:rPr>
          <w:rFonts w:ascii="Times New Roman" w:hAnsi="Times New Roman"/>
          <w:spacing w:val="53"/>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3"/>
          <w:sz w:val="24"/>
        </w:rPr>
        <w:t>ц</w:t>
      </w:r>
      <w:r>
        <w:rPr>
          <w:rFonts w:ascii="Times New Roman" w:hAnsi="Times New Roman"/>
          <w:sz w:val="24"/>
        </w:rPr>
        <w:t>иал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5"/>
          <w:sz w:val="24"/>
        </w:rPr>
        <w:t>о</w:t>
      </w:r>
      <w:r>
        <w:rPr>
          <w:rFonts w:ascii="Times New Roman" w:hAnsi="Times New Roman"/>
          <w:spacing w:val="-2"/>
          <w:sz w:val="24"/>
        </w:rPr>
        <w:t>-</w:t>
      </w:r>
      <w:r>
        <w:rPr>
          <w:rFonts w:ascii="Times New Roman" w:hAnsi="Times New Roman"/>
          <w:sz w:val="24"/>
        </w:rPr>
        <w:t>пси</w:t>
      </w:r>
      <w:r>
        <w:rPr>
          <w:rFonts w:ascii="Times New Roman" w:hAnsi="Times New Roman"/>
          <w:spacing w:val="-4"/>
          <w:sz w:val="24"/>
        </w:rPr>
        <w:t>х</w:t>
      </w:r>
      <w:r>
        <w:rPr>
          <w:rFonts w:ascii="Times New Roman" w:hAnsi="Times New Roman"/>
          <w:sz w:val="24"/>
        </w:rPr>
        <w:t>оло</w:t>
      </w:r>
      <w:r>
        <w:rPr>
          <w:rFonts w:ascii="Times New Roman" w:hAnsi="Times New Roman"/>
          <w:spacing w:val="2"/>
          <w:sz w:val="24"/>
        </w:rPr>
        <w:t>г</w:t>
      </w:r>
      <w:r>
        <w:rPr>
          <w:rFonts w:ascii="Times New Roman" w:hAnsi="Times New Roman"/>
          <w:spacing w:val="1"/>
          <w:sz w:val="24"/>
        </w:rPr>
        <w:t>и</w:t>
      </w:r>
      <w:r>
        <w:rPr>
          <w:rFonts w:ascii="Times New Roman" w:hAnsi="Times New Roman"/>
          <w:sz w:val="24"/>
        </w:rPr>
        <w:t>ч</w:t>
      </w:r>
      <w:r>
        <w:rPr>
          <w:rFonts w:ascii="Times New Roman" w:hAnsi="Times New Roman"/>
          <w:spacing w:val="-1"/>
          <w:sz w:val="24"/>
        </w:rPr>
        <w:t>е</w:t>
      </w:r>
      <w:r>
        <w:rPr>
          <w:rFonts w:ascii="Times New Roman" w:hAnsi="Times New Roman"/>
          <w:sz w:val="24"/>
        </w:rPr>
        <w:t>с</w:t>
      </w:r>
      <w:r>
        <w:rPr>
          <w:rFonts w:ascii="Times New Roman" w:hAnsi="Times New Roman"/>
          <w:spacing w:val="-2"/>
          <w:sz w:val="24"/>
        </w:rPr>
        <w:t>к</w:t>
      </w:r>
      <w:r>
        <w:rPr>
          <w:rFonts w:ascii="Times New Roman" w:hAnsi="Times New Roman"/>
          <w:spacing w:val="4"/>
          <w:sz w:val="24"/>
        </w:rPr>
        <w:t>о</w:t>
      </w:r>
      <w:r>
        <w:rPr>
          <w:rFonts w:ascii="Times New Roman" w:hAnsi="Times New Roman"/>
          <w:sz w:val="24"/>
        </w:rPr>
        <w:t>й</w:t>
      </w:r>
      <w:r>
        <w:rPr>
          <w:rFonts w:ascii="Times New Roman" w:hAnsi="Times New Roman"/>
          <w:spacing w:val="53"/>
          <w:sz w:val="24"/>
        </w:rPr>
        <w:t xml:space="preserve"> </w:t>
      </w:r>
      <w:r>
        <w:rPr>
          <w:rFonts w:ascii="Times New Roman" w:hAnsi="Times New Roman"/>
          <w:sz w:val="24"/>
        </w:rPr>
        <w:t>сл</w:t>
      </w:r>
      <w:r>
        <w:rPr>
          <w:rFonts w:ascii="Times New Roman" w:hAnsi="Times New Roman"/>
          <w:spacing w:val="-8"/>
          <w:sz w:val="24"/>
        </w:rPr>
        <w:t>у</w:t>
      </w:r>
      <w:r>
        <w:rPr>
          <w:rFonts w:ascii="Times New Roman" w:hAnsi="Times New Roman"/>
          <w:sz w:val="24"/>
        </w:rPr>
        <w:t>ж</w:t>
      </w:r>
      <w:r>
        <w:rPr>
          <w:rFonts w:ascii="Times New Roman" w:hAnsi="Times New Roman"/>
          <w:spacing w:val="-1"/>
          <w:sz w:val="24"/>
        </w:rPr>
        <w:t>б</w:t>
      </w:r>
      <w:r>
        <w:rPr>
          <w:rFonts w:ascii="Times New Roman" w:hAnsi="Times New Roman"/>
          <w:sz w:val="24"/>
        </w:rPr>
        <w:t>ы</w:t>
      </w:r>
      <w:r>
        <w:rPr>
          <w:rFonts w:ascii="Times New Roman" w:hAnsi="Times New Roman"/>
          <w:spacing w:val="62"/>
          <w:sz w:val="24"/>
        </w:rPr>
        <w:t xml:space="preserve"> </w:t>
      </w:r>
      <w:r>
        <w:rPr>
          <w:rFonts w:ascii="Times New Roman" w:hAnsi="Times New Roman"/>
          <w:sz w:val="24"/>
        </w:rPr>
        <w:t>я</w:t>
      </w:r>
      <w:r>
        <w:rPr>
          <w:rFonts w:ascii="Times New Roman" w:hAnsi="Times New Roman"/>
          <w:spacing w:val="1"/>
          <w:sz w:val="24"/>
        </w:rPr>
        <w:t>в</w:t>
      </w:r>
      <w:r>
        <w:rPr>
          <w:rFonts w:ascii="Times New Roman" w:hAnsi="Times New Roman"/>
          <w:sz w:val="24"/>
        </w:rPr>
        <w:t>ляется</w:t>
      </w:r>
      <w:r>
        <w:rPr>
          <w:rFonts w:ascii="Times New Roman" w:hAnsi="Times New Roman"/>
          <w:spacing w:val="-2"/>
          <w:sz w:val="24"/>
        </w:rPr>
        <w:t>:</w:t>
      </w:r>
      <w:r w:rsidR="00762AF8">
        <w:rPr>
          <w:rFonts w:ascii="Times New Roman" w:hAnsi="Times New Roman"/>
          <w:spacing w:val="-2"/>
          <w:sz w:val="24"/>
        </w:rPr>
        <w:t xml:space="preserve"> </w:t>
      </w:r>
      <w:r>
        <w:rPr>
          <w:rFonts w:ascii="Times New Roman" w:hAnsi="Times New Roman"/>
          <w:spacing w:val="-1"/>
          <w:sz w:val="24"/>
        </w:rPr>
        <w:t>с</w:t>
      </w:r>
      <w:r>
        <w:rPr>
          <w:rFonts w:ascii="Times New Roman" w:hAnsi="Times New Roman"/>
          <w:spacing w:val="3"/>
          <w:sz w:val="24"/>
        </w:rPr>
        <w:t>о</w:t>
      </w:r>
      <w:r>
        <w:rPr>
          <w:rFonts w:ascii="Times New Roman" w:hAnsi="Times New Roman"/>
          <w:sz w:val="24"/>
        </w:rPr>
        <w:t>дейст</w:t>
      </w:r>
      <w:r>
        <w:rPr>
          <w:rFonts w:ascii="Times New Roman" w:hAnsi="Times New Roman"/>
          <w:spacing w:val="2"/>
          <w:sz w:val="24"/>
        </w:rPr>
        <w:t>в</w:t>
      </w:r>
      <w:r>
        <w:rPr>
          <w:rFonts w:ascii="Times New Roman" w:hAnsi="Times New Roman"/>
          <w:spacing w:val="1"/>
          <w:sz w:val="24"/>
        </w:rPr>
        <w:t>и</w:t>
      </w:r>
      <w:r>
        <w:rPr>
          <w:rFonts w:ascii="Times New Roman" w:hAnsi="Times New Roman"/>
          <w:sz w:val="24"/>
        </w:rPr>
        <w:t>е а</w:t>
      </w:r>
      <w:r>
        <w:rPr>
          <w:rFonts w:ascii="Times New Roman" w:hAnsi="Times New Roman"/>
          <w:spacing w:val="-1"/>
          <w:sz w:val="24"/>
        </w:rPr>
        <w:t>д</w:t>
      </w:r>
      <w:r>
        <w:rPr>
          <w:rFonts w:ascii="Times New Roman" w:hAnsi="Times New Roman"/>
          <w:sz w:val="24"/>
        </w:rPr>
        <w:t>мин</w:t>
      </w:r>
      <w:r>
        <w:rPr>
          <w:rFonts w:ascii="Times New Roman" w:hAnsi="Times New Roman"/>
          <w:spacing w:val="1"/>
          <w:sz w:val="24"/>
        </w:rPr>
        <w:t>и</w:t>
      </w:r>
      <w:r>
        <w:rPr>
          <w:rFonts w:ascii="Times New Roman" w:hAnsi="Times New Roman"/>
          <w:sz w:val="24"/>
        </w:rPr>
        <w:t>стра</w:t>
      </w:r>
      <w:r>
        <w:rPr>
          <w:rFonts w:ascii="Times New Roman" w:hAnsi="Times New Roman"/>
          <w:spacing w:val="1"/>
          <w:sz w:val="24"/>
        </w:rPr>
        <w:t>ци</w:t>
      </w:r>
      <w:r>
        <w:rPr>
          <w:rFonts w:ascii="Times New Roman" w:hAnsi="Times New Roman"/>
          <w:sz w:val="24"/>
        </w:rPr>
        <w:t>и</w:t>
      </w:r>
      <w:r>
        <w:rPr>
          <w:rFonts w:ascii="Times New Roman" w:hAnsi="Times New Roman"/>
          <w:spacing w:val="78"/>
          <w:sz w:val="24"/>
        </w:rPr>
        <w:t xml:space="preserve"> </w:t>
      </w:r>
      <w:r>
        <w:rPr>
          <w:rFonts w:ascii="Times New Roman" w:hAnsi="Times New Roman"/>
          <w:sz w:val="24"/>
        </w:rPr>
        <w:t>и</w:t>
      </w:r>
      <w:r>
        <w:rPr>
          <w:rFonts w:ascii="Times New Roman" w:hAnsi="Times New Roman"/>
          <w:spacing w:val="80"/>
          <w:sz w:val="24"/>
        </w:rPr>
        <w:t xml:space="preserve"> </w:t>
      </w:r>
      <w:r>
        <w:rPr>
          <w:rFonts w:ascii="Times New Roman" w:hAnsi="Times New Roman"/>
          <w:spacing w:val="1"/>
          <w:sz w:val="24"/>
        </w:rPr>
        <w:t>п</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а</w:t>
      </w:r>
      <w:r>
        <w:rPr>
          <w:rFonts w:ascii="Times New Roman" w:hAnsi="Times New Roman"/>
          <w:spacing w:val="2"/>
          <w:sz w:val="24"/>
        </w:rPr>
        <w:t>г</w:t>
      </w:r>
      <w:r>
        <w:rPr>
          <w:rFonts w:ascii="Times New Roman" w:hAnsi="Times New Roman"/>
          <w:sz w:val="24"/>
        </w:rPr>
        <w:t>о</w:t>
      </w:r>
      <w:r>
        <w:rPr>
          <w:rFonts w:ascii="Times New Roman" w:hAnsi="Times New Roman"/>
          <w:spacing w:val="2"/>
          <w:sz w:val="24"/>
        </w:rPr>
        <w:t>г</w:t>
      </w:r>
      <w:r>
        <w:rPr>
          <w:rFonts w:ascii="Times New Roman" w:hAnsi="Times New Roman"/>
          <w:spacing w:val="1"/>
          <w:sz w:val="24"/>
        </w:rPr>
        <w:t>и</w:t>
      </w:r>
      <w:r>
        <w:rPr>
          <w:rFonts w:ascii="Times New Roman" w:hAnsi="Times New Roman"/>
          <w:sz w:val="24"/>
        </w:rPr>
        <w:t>ч</w:t>
      </w:r>
      <w:r>
        <w:rPr>
          <w:rFonts w:ascii="Times New Roman" w:hAnsi="Times New Roman"/>
          <w:spacing w:val="-1"/>
          <w:sz w:val="24"/>
        </w:rPr>
        <w:t>е</w:t>
      </w:r>
      <w:r>
        <w:rPr>
          <w:rFonts w:ascii="Times New Roman" w:hAnsi="Times New Roman"/>
          <w:sz w:val="24"/>
        </w:rPr>
        <w:t>с</w:t>
      </w:r>
      <w:r>
        <w:rPr>
          <w:rFonts w:ascii="Times New Roman" w:hAnsi="Times New Roman"/>
          <w:spacing w:val="-2"/>
          <w:sz w:val="24"/>
        </w:rPr>
        <w:t>к</w:t>
      </w:r>
      <w:r>
        <w:rPr>
          <w:rFonts w:ascii="Times New Roman" w:hAnsi="Times New Roman"/>
          <w:sz w:val="24"/>
        </w:rPr>
        <w:t>о</w:t>
      </w:r>
      <w:r>
        <w:rPr>
          <w:rFonts w:ascii="Times New Roman" w:hAnsi="Times New Roman"/>
          <w:spacing w:val="1"/>
          <w:sz w:val="24"/>
        </w:rPr>
        <w:t>м</w:t>
      </w:r>
      <w:r>
        <w:rPr>
          <w:rFonts w:ascii="Times New Roman" w:hAnsi="Times New Roman"/>
          <w:sz w:val="24"/>
        </w:rPr>
        <w:t>у</w:t>
      </w:r>
      <w:r>
        <w:rPr>
          <w:rFonts w:ascii="Times New Roman" w:hAnsi="Times New Roman"/>
          <w:spacing w:val="67"/>
          <w:sz w:val="24"/>
        </w:rPr>
        <w:t xml:space="preserve"> </w:t>
      </w:r>
      <w:r>
        <w:rPr>
          <w:rFonts w:ascii="Times New Roman" w:hAnsi="Times New Roman"/>
          <w:sz w:val="24"/>
        </w:rPr>
        <w:t>к</w:t>
      </w:r>
      <w:r>
        <w:rPr>
          <w:rFonts w:ascii="Times New Roman" w:hAnsi="Times New Roman"/>
          <w:spacing w:val="4"/>
          <w:sz w:val="24"/>
        </w:rPr>
        <w:t>о</w:t>
      </w:r>
      <w:r>
        <w:rPr>
          <w:rFonts w:ascii="Times New Roman" w:hAnsi="Times New Roman"/>
          <w:sz w:val="24"/>
        </w:rPr>
        <w:t>лле</w:t>
      </w:r>
      <w:r>
        <w:rPr>
          <w:rFonts w:ascii="Times New Roman" w:hAnsi="Times New Roman"/>
          <w:spacing w:val="-1"/>
          <w:sz w:val="24"/>
        </w:rPr>
        <w:t>к</w:t>
      </w:r>
      <w:r>
        <w:rPr>
          <w:rFonts w:ascii="Times New Roman" w:hAnsi="Times New Roman"/>
          <w:sz w:val="24"/>
        </w:rPr>
        <w:t>т</w:t>
      </w:r>
      <w:r>
        <w:rPr>
          <w:rFonts w:ascii="Times New Roman" w:hAnsi="Times New Roman"/>
          <w:spacing w:val="1"/>
          <w:sz w:val="24"/>
        </w:rPr>
        <w:t>и</w:t>
      </w:r>
      <w:r>
        <w:rPr>
          <w:rFonts w:ascii="Times New Roman" w:hAnsi="Times New Roman"/>
          <w:spacing w:val="7"/>
          <w:sz w:val="24"/>
        </w:rPr>
        <w:t>в</w:t>
      </w:r>
      <w:r>
        <w:rPr>
          <w:rFonts w:ascii="Times New Roman" w:hAnsi="Times New Roman"/>
          <w:sz w:val="24"/>
        </w:rPr>
        <w:t>у</w:t>
      </w:r>
      <w:r>
        <w:rPr>
          <w:rFonts w:ascii="Times New Roman" w:hAnsi="Times New Roman"/>
          <w:spacing w:val="65"/>
          <w:sz w:val="24"/>
        </w:rPr>
        <w:t xml:space="preserve"> </w:t>
      </w:r>
      <w:r>
        <w:rPr>
          <w:rFonts w:ascii="Times New Roman" w:hAnsi="Times New Roman"/>
          <w:spacing w:val="3"/>
          <w:sz w:val="24"/>
        </w:rPr>
        <w:t>ш</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4"/>
          <w:sz w:val="24"/>
        </w:rPr>
        <w:t>л</w:t>
      </w:r>
      <w:r>
        <w:rPr>
          <w:rFonts w:ascii="Times New Roman" w:hAnsi="Times New Roman"/>
          <w:sz w:val="24"/>
        </w:rPr>
        <w:t>ы</w:t>
      </w:r>
      <w:r>
        <w:rPr>
          <w:rFonts w:ascii="Times New Roman" w:hAnsi="Times New Roman"/>
          <w:spacing w:val="81"/>
          <w:sz w:val="24"/>
        </w:rPr>
        <w:t xml:space="preserve"> </w:t>
      </w:r>
      <w:r>
        <w:rPr>
          <w:rFonts w:ascii="Times New Roman" w:hAnsi="Times New Roman"/>
          <w:sz w:val="24"/>
        </w:rPr>
        <w:t>в</w:t>
      </w:r>
      <w:r>
        <w:rPr>
          <w:rFonts w:ascii="Times New Roman" w:hAnsi="Times New Roman"/>
          <w:spacing w:val="77"/>
          <w:sz w:val="24"/>
        </w:rPr>
        <w:t xml:space="preserve"> </w:t>
      </w:r>
      <w:r>
        <w:rPr>
          <w:rFonts w:ascii="Times New Roman" w:hAnsi="Times New Roman"/>
          <w:spacing w:val="-5"/>
          <w:sz w:val="24"/>
        </w:rPr>
        <w:t>с</w:t>
      </w:r>
      <w:r>
        <w:rPr>
          <w:rFonts w:ascii="Times New Roman" w:hAnsi="Times New Roman"/>
          <w:sz w:val="24"/>
        </w:rPr>
        <w:t>о</w:t>
      </w:r>
      <w:r>
        <w:rPr>
          <w:rFonts w:ascii="Times New Roman" w:hAnsi="Times New Roman"/>
          <w:spacing w:val="1"/>
          <w:sz w:val="24"/>
        </w:rPr>
        <w:t>з</w:t>
      </w:r>
      <w:r>
        <w:rPr>
          <w:rFonts w:ascii="Times New Roman" w:hAnsi="Times New Roman"/>
          <w:spacing w:val="-2"/>
          <w:sz w:val="24"/>
        </w:rPr>
        <w:t>д</w:t>
      </w:r>
      <w:r>
        <w:rPr>
          <w:rFonts w:ascii="Times New Roman" w:hAnsi="Times New Roman"/>
          <w:sz w:val="24"/>
        </w:rPr>
        <w:t>ан</w:t>
      </w:r>
      <w:r>
        <w:rPr>
          <w:rFonts w:ascii="Times New Roman" w:hAnsi="Times New Roman"/>
          <w:spacing w:val="1"/>
          <w:sz w:val="24"/>
        </w:rPr>
        <w:t>и</w:t>
      </w:r>
      <w:r>
        <w:rPr>
          <w:rFonts w:ascii="Times New Roman" w:hAnsi="Times New Roman"/>
          <w:spacing w:val="40"/>
          <w:sz w:val="24"/>
        </w:rPr>
        <w:t>и</w:t>
      </w:r>
      <w:r w:rsidR="00762AF8">
        <w:rPr>
          <w:rFonts w:ascii="Times New Roman" w:hAnsi="Times New Roman"/>
          <w:spacing w:val="40"/>
          <w:sz w:val="24"/>
        </w:rPr>
        <w:t xml:space="preserve"> </w:t>
      </w:r>
      <w:r>
        <w:rPr>
          <w:rFonts w:ascii="Times New Roman" w:hAnsi="Times New Roman"/>
          <w:spacing w:val="-8"/>
          <w:sz w:val="24"/>
        </w:rPr>
        <w:t>у</w:t>
      </w:r>
      <w:r>
        <w:rPr>
          <w:rFonts w:ascii="Times New Roman" w:hAnsi="Times New Roman"/>
          <w:spacing w:val="-1"/>
          <w:sz w:val="24"/>
        </w:rPr>
        <w:t>с</w:t>
      </w:r>
      <w:r>
        <w:rPr>
          <w:rFonts w:ascii="Times New Roman" w:hAnsi="Times New Roman"/>
          <w:sz w:val="24"/>
        </w:rPr>
        <w:t>л</w:t>
      </w:r>
      <w:r>
        <w:rPr>
          <w:rFonts w:ascii="Times New Roman" w:hAnsi="Times New Roman"/>
          <w:spacing w:val="4"/>
          <w:sz w:val="24"/>
        </w:rPr>
        <w:t>о</w:t>
      </w:r>
      <w:r>
        <w:rPr>
          <w:rFonts w:ascii="Times New Roman" w:hAnsi="Times New Roman"/>
          <w:spacing w:val="1"/>
          <w:sz w:val="24"/>
        </w:rPr>
        <w:t>ви</w:t>
      </w:r>
      <w:r>
        <w:rPr>
          <w:rFonts w:ascii="Times New Roman" w:hAnsi="Times New Roman"/>
          <w:spacing w:val="-2"/>
          <w:sz w:val="24"/>
        </w:rPr>
        <w:t>й</w:t>
      </w:r>
      <w:r>
        <w:rPr>
          <w:rFonts w:ascii="Times New Roman" w:hAnsi="Times New Roman"/>
          <w:sz w:val="24"/>
        </w:rPr>
        <w:t>,</w:t>
      </w:r>
      <w:r>
        <w:rPr>
          <w:rFonts w:ascii="Times New Roman" w:hAnsi="Times New Roman"/>
          <w:spacing w:val="66"/>
          <w:sz w:val="24"/>
        </w:rPr>
        <w:t xml:space="preserve"> </w:t>
      </w:r>
      <w:r>
        <w:rPr>
          <w:rFonts w:ascii="Times New Roman" w:hAnsi="Times New Roman"/>
          <w:spacing w:val="2"/>
          <w:sz w:val="24"/>
        </w:rPr>
        <w:t>г</w:t>
      </w:r>
      <w:r>
        <w:rPr>
          <w:rFonts w:ascii="Times New Roman" w:hAnsi="Times New Roman"/>
          <w:sz w:val="24"/>
        </w:rPr>
        <w:t>ар</w:t>
      </w:r>
      <w:r>
        <w:rPr>
          <w:rFonts w:ascii="Times New Roman" w:hAnsi="Times New Roman"/>
          <w:spacing w:val="-1"/>
          <w:sz w:val="24"/>
        </w:rPr>
        <w:t>а</w:t>
      </w:r>
      <w:r>
        <w:rPr>
          <w:rFonts w:ascii="Times New Roman" w:hAnsi="Times New Roman"/>
          <w:sz w:val="24"/>
        </w:rPr>
        <w:t>нт</w:t>
      </w:r>
      <w:r>
        <w:rPr>
          <w:rFonts w:ascii="Times New Roman" w:hAnsi="Times New Roman"/>
          <w:spacing w:val="2"/>
          <w:sz w:val="24"/>
        </w:rPr>
        <w:t>и</w:t>
      </w:r>
      <w:r>
        <w:rPr>
          <w:rFonts w:ascii="Times New Roman" w:hAnsi="Times New Roman"/>
          <w:sz w:val="24"/>
        </w:rPr>
        <w:t>р</w:t>
      </w:r>
      <w:r>
        <w:rPr>
          <w:rFonts w:ascii="Times New Roman" w:hAnsi="Times New Roman"/>
          <w:spacing w:val="-9"/>
          <w:sz w:val="24"/>
        </w:rPr>
        <w:t>у</w:t>
      </w:r>
      <w:r>
        <w:rPr>
          <w:rFonts w:ascii="Times New Roman" w:hAnsi="Times New Roman"/>
          <w:spacing w:val="-1"/>
          <w:sz w:val="24"/>
        </w:rPr>
        <w:t>ю</w:t>
      </w:r>
      <w:r>
        <w:rPr>
          <w:rFonts w:ascii="Times New Roman" w:hAnsi="Times New Roman"/>
          <w:spacing w:val="1"/>
          <w:sz w:val="24"/>
        </w:rPr>
        <w:t>щ</w:t>
      </w:r>
      <w:r>
        <w:rPr>
          <w:rFonts w:ascii="Times New Roman" w:hAnsi="Times New Roman"/>
          <w:spacing w:val="6"/>
          <w:sz w:val="24"/>
        </w:rPr>
        <w:t>и</w:t>
      </w:r>
      <w:r>
        <w:rPr>
          <w:rFonts w:ascii="Times New Roman" w:hAnsi="Times New Roman"/>
          <w:sz w:val="24"/>
        </w:rPr>
        <w:t xml:space="preserve">х </w:t>
      </w:r>
      <w:proofErr w:type="spellStart"/>
      <w:r>
        <w:rPr>
          <w:rFonts w:ascii="Times New Roman" w:hAnsi="Times New Roman"/>
          <w:spacing w:val="4"/>
          <w:sz w:val="24"/>
        </w:rPr>
        <w:t>о</w:t>
      </w:r>
      <w:r>
        <w:rPr>
          <w:rFonts w:ascii="Times New Roman" w:hAnsi="Times New Roman"/>
          <w:spacing w:val="-4"/>
          <w:sz w:val="24"/>
        </w:rPr>
        <w:t>х</w:t>
      </w:r>
      <w:r>
        <w:rPr>
          <w:rFonts w:ascii="Times New Roman" w:hAnsi="Times New Roman"/>
          <w:sz w:val="24"/>
        </w:rPr>
        <w:t>р</w:t>
      </w:r>
      <w:r>
        <w:rPr>
          <w:rFonts w:ascii="Times New Roman" w:hAnsi="Times New Roman"/>
          <w:spacing w:val="-1"/>
          <w:sz w:val="24"/>
        </w:rPr>
        <w:t>а</w:t>
      </w:r>
      <w:r>
        <w:rPr>
          <w:rFonts w:ascii="Times New Roman" w:hAnsi="Times New Roman"/>
          <w:spacing w:val="5"/>
          <w:sz w:val="24"/>
        </w:rPr>
        <w:t>н</w:t>
      </w:r>
      <w:r>
        <w:rPr>
          <w:rFonts w:ascii="Times New Roman" w:hAnsi="Times New Roman"/>
          <w:spacing w:val="39"/>
          <w:sz w:val="24"/>
        </w:rPr>
        <w:t>у</w:t>
      </w:r>
      <w:r>
        <w:rPr>
          <w:rFonts w:ascii="Times New Roman" w:hAnsi="Times New Roman"/>
          <w:sz w:val="24"/>
        </w:rPr>
        <w:t>и</w:t>
      </w:r>
      <w:proofErr w:type="spellEnd"/>
      <w:r>
        <w:rPr>
          <w:rFonts w:ascii="Times New Roman" w:hAnsi="Times New Roman"/>
          <w:spacing w:val="-4"/>
          <w:sz w:val="24"/>
        </w:rPr>
        <w:t xml:space="preserve"> у</w:t>
      </w:r>
      <w:r>
        <w:rPr>
          <w:rFonts w:ascii="Times New Roman" w:hAnsi="Times New Roman"/>
          <w:spacing w:val="-2"/>
          <w:sz w:val="24"/>
        </w:rPr>
        <w:t>к</w:t>
      </w:r>
      <w:r>
        <w:rPr>
          <w:rFonts w:ascii="Times New Roman" w:hAnsi="Times New Roman"/>
          <w:sz w:val="24"/>
        </w:rPr>
        <w:t>репление</w:t>
      </w:r>
      <w:r>
        <w:rPr>
          <w:rFonts w:ascii="Times New Roman" w:hAnsi="Times New Roman"/>
          <w:spacing w:val="-11"/>
          <w:sz w:val="24"/>
        </w:rPr>
        <w:t xml:space="preserve"> </w:t>
      </w:r>
      <w:r>
        <w:rPr>
          <w:rFonts w:ascii="Times New Roman" w:hAnsi="Times New Roman"/>
          <w:spacing w:val="-2"/>
          <w:sz w:val="24"/>
        </w:rPr>
        <w:t>ф</w:t>
      </w:r>
      <w:r>
        <w:rPr>
          <w:rFonts w:ascii="Times New Roman" w:hAnsi="Times New Roman"/>
          <w:sz w:val="24"/>
        </w:rPr>
        <w:t>и</w:t>
      </w:r>
      <w:r>
        <w:rPr>
          <w:rFonts w:ascii="Times New Roman" w:hAnsi="Times New Roman"/>
          <w:spacing w:val="1"/>
          <w:sz w:val="24"/>
        </w:rPr>
        <w:t>зи</w:t>
      </w:r>
      <w:r>
        <w:rPr>
          <w:rFonts w:ascii="Times New Roman" w:hAnsi="Times New Roman"/>
          <w:sz w:val="24"/>
        </w:rPr>
        <w:t>че</w:t>
      </w:r>
      <w:r>
        <w:rPr>
          <w:rFonts w:ascii="Times New Roman" w:hAnsi="Times New Roman"/>
          <w:spacing w:val="-1"/>
          <w:sz w:val="24"/>
        </w:rPr>
        <w:t>ск</w:t>
      </w:r>
      <w:r>
        <w:rPr>
          <w:rFonts w:ascii="Times New Roman" w:hAnsi="Times New Roman"/>
          <w:spacing w:val="3"/>
          <w:sz w:val="24"/>
        </w:rPr>
        <w:t>ог</w:t>
      </w:r>
      <w:r>
        <w:rPr>
          <w:rFonts w:ascii="Times New Roman" w:hAnsi="Times New Roman"/>
          <w:sz w:val="24"/>
        </w:rPr>
        <w:t>о,</w:t>
      </w:r>
      <w:r>
        <w:rPr>
          <w:rFonts w:ascii="Times New Roman" w:hAnsi="Times New Roman"/>
          <w:spacing w:val="-9"/>
          <w:sz w:val="24"/>
        </w:rPr>
        <w:t xml:space="preserve"> </w:t>
      </w:r>
      <w:r>
        <w:rPr>
          <w:rFonts w:ascii="Times New Roman" w:hAnsi="Times New Roman"/>
          <w:sz w:val="24"/>
        </w:rPr>
        <w:t>пси</w:t>
      </w:r>
      <w:r>
        <w:rPr>
          <w:rFonts w:ascii="Times New Roman" w:hAnsi="Times New Roman"/>
          <w:spacing w:val="-4"/>
          <w:sz w:val="24"/>
        </w:rPr>
        <w:t>х</w:t>
      </w:r>
      <w:r>
        <w:rPr>
          <w:rFonts w:ascii="Times New Roman" w:hAnsi="Times New Roman"/>
          <w:sz w:val="24"/>
        </w:rPr>
        <w:t>иче</w:t>
      </w:r>
      <w:r>
        <w:rPr>
          <w:rFonts w:ascii="Times New Roman" w:hAnsi="Times New Roman"/>
          <w:spacing w:val="-1"/>
          <w:sz w:val="24"/>
        </w:rPr>
        <w:t>ск</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7"/>
          <w:sz w:val="24"/>
        </w:rPr>
        <w:t xml:space="preserve"> </w:t>
      </w:r>
      <w:r>
        <w:rPr>
          <w:rFonts w:ascii="Times New Roman" w:hAnsi="Times New Roman"/>
          <w:sz w:val="24"/>
        </w:rPr>
        <w:t xml:space="preserve">и </w:t>
      </w:r>
      <w:r>
        <w:rPr>
          <w:rFonts w:ascii="Times New Roman" w:hAnsi="Times New Roman"/>
          <w:spacing w:val="-1"/>
          <w:sz w:val="24"/>
        </w:rPr>
        <w:t>с</w:t>
      </w:r>
      <w:r>
        <w:rPr>
          <w:rFonts w:ascii="Times New Roman" w:hAnsi="Times New Roman"/>
          <w:spacing w:val="4"/>
          <w:sz w:val="24"/>
        </w:rPr>
        <w:t>о</w:t>
      </w:r>
      <w:r>
        <w:rPr>
          <w:rFonts w:ascii="Times New Roman" w:hAnsi="Times New Roman"/>
          <w:spacing w:val="-3"/>
          <w:sz w:val="24"/>
        </w:rPr>
        <w:t>ц</w:t>
      </w:r>
      <w:r>
        <w:rPr>
          <w:rFonts w:ascii="Times New Roman" w:hAnsi="Times New Roman"/>
          <w:sz w:val="24"/>
        </w:rPr>
        <w:t>иал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10"/>
          <w:sz w:val="24"/>
        </w:rPr>
        <w:t xml:space="preserve"> </w:t>
      </w:r>
      <w:r>
        <w:rPr>
          <w:rFonts w:ascii="Times New Roman" w:hAnsi="Times New Roman"/>
          <w:sz w:val="24"/>
        </w:rPr>
        <w:t>з</w:t>
      </w:r>
      <w:r>
        <w:rPr>
          <w:rFonts w:ascii="Times New Roman" w:hAnsi="Times New Roman"/>
          <w:spacing w:val="-2"/>
          <w:sz w:val="24"/>
        </w:rPr>
        <w:t>д</w:t>
      </w:r>
      <w:r>
        <w:rPr>
          <w:rFonts w:ascii="Times New Roman" w:hAnsi="Times New Roman"/>
          <w:spacing w:val="4"/>
          <w:sz w:val="24"/>
        </w:rPr>
        <w:t>о</w:t>
      </w:r>
      <w:r>
        <w:rPr>
          <w:rFonts w:ascii="Times New Roman" w:hAnsi="Times New Roman"/>
          <w:spacing w:val="-3"/>
          <w:sz w:val="24"/>
        </w:rPr>
        <w:t>р</w:t>
      </w:r>
      <w:r>
        <w:rPr>
          <w:rFonts w:ascii="Times New Roman" w:hAnsi="Times New Roman"/>
          <w:sz w:val="24"/>
        </w:rPr>
        <w:t>ов</w:t>
      </w:r>
      <w:r>
        <w:rPr>
          <w:rFonts w:ascii="Times New Roman" w:hAnsi="Times New Roman"/>
          <w:spacing w:val="1"/>
          <w:sz w:val="24"/>
        </w:rPr>
        <w:t>ь</w:t>
      </w:r>
      <w:r>
        <w:rPr>
          <w:rFonts w:ascii="Times New Roman" w:hAnsi="Times New Roman"/>
          <w:sz w:val="24"/>
        </w:rPr>
        <w:t>я</w:t>
      </w:r>
      <w:r>
        <w:rPr>
          <w:rFonts w:ascii="Times New Roman" w:hAnsi="Times New Roman"/>
          <w:spacing w:val="-10"/>
          <w:sz w:val="24"/>
        </w:rPr>
        <w:t xml:space="preserve"> </w:t>
      </w:r>
      <w:r>
        <w:rPr>
          <w:rFonts w:ascii="Times New Roman" w:hAnsi="Times New Roman"/>
          <w:spacing w:val="-9"/>
          <w:sz w:val="24"/>
        </w:rPr>
        <w:t>у</w:t>
      </w:r>
      <w:r>
        <w:rPr>
          <w:rFonts w:ascii="Times New Roman" w:hAnsi="Times New Roman"/>
          <w:spacing w:val="3"/>
          <w:sz w:val="24"/>
        </w:rPr>
        <w:t>ч</w:t>
      </w:r>
      <w:r>
        <w:rPr>
          <w:rFonts w:ascii="Times New Roman" w:hAnsi="Times New Roman"/>
          <w:sz w:val="24"/>
        </w:rPr>
        <w:t>а</w:t>
      </w:r>
      <w:r>
        <w:rPr>
          <w:rFonts w:ascii="Times New Roman" w:hAnsi="Times New Roman"/>
          <w:spacing w:val="1"/>
          <w:sz w:val="24"/>
        </w:rPr>
        <w:t>щи</w:t>
      </w:r>
      <w:r>
        <w:rPr>
          <w:rFonts w:ascii="Times New Roman" w:hAnsi="Times New Roman"/>
          <w:spacing w:val="-3"/>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9"/>
          <w:sz w:val="24"/>
        </w:rPr>
        <w:t xml:space="preserve"> </w:t>
      </w:r>
      <w:proofErr w:type="spellStart"/>
      <w:r>
        <w:rPr>
          <w:rFonts w:ascii="Times New Roman" w:hAnsi="Times New Roman"/>
          <w:sz w:val="24"/>
        </w:rPr>
        <w:t>и</w:t>
      </w:r>
      <w:r>
        <w:rPr>
          <w:rFonts w:ascii="Times New Roman" w:hAnsi="Times New Roman"/>
          <w:spacing w:val="43"/>
          <w:sz w:val="24"/>
        </w:rPr>
        <w:t>х</w:t>
      </w:r>
      <w:r>
        <w:rPr>
          <w:rFonts w:ascii="Times New Roman" w:hAnsi="Times New Roman"/>
          <w:sz w:val="24"/>
        </w:rPr>
        <w:t>р</w:t>
      </w:r>
      <w:r>
        <w:rPr>
          <w:rFonts w:ascii="Times New Roman" w:hAnsi="Times New Roman"/>
          <w:spacing w:val="5"/>
          <w:sz w:val="24"/>
        </w:rPr>
        <w:t>о</w:t>
      </w:r>
      <w:r>
        <w:rPr>
          <w:rFonts w:ascii="Times New Roman" w:hAnsi="Times New Roman"/>
          <w:spacing w:val="-1"/>
          <w:sz w:val="24"/>
        </w:rPr>
        <w:t>д</w:t>
      </w:r>
      <w:r>
        <w:rPr>
          <w:rFonts w:ascii="Times New Roman" w:hAnsi="Times New Roman"/>
          <w:sz w:val="24"/>
        </w:rPr>
        <w:t>ителей</w:t>
      </w:r>
      <w:proofErr w:type="spellEnd"/>
      <w:r>
        <w:rPr>
          <w:rFonts w:ascii="Times New Roman" w:hAnsi="Times New Roman"/>
          <w:sz w:val="24"/>
        </w:rPr>
        <w:t xml:space="preserve"> </w:t>
      </w:r>
      <w:r>
        <w:rPr>
          <w:rFonts w:ascii="Times New Roman" w:hAnsi="Times New Roman"/>
          <w:spacing w:val="1"/>
          <w:sz w:val="24"/>
        </w:rPr>
        <w:t>(з</w:t>
      </w:r>
      <w:r>
        <w:rPr>
          <w:rFonts w:ascii="Times New Roman" w:hAnsi="Times New Roman"/>
          <w:sz w:val="24"/>
        </w:rPr>
        <w:t>а</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3"/>
          <w:sz w:val="24"/>
        </w:rPr>
        <w:t>н</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23"/>
          <w:sz w:val="24"/>
        </w:rPr>
        <w:t xml:space="preserve"> </w:t>
      </w:r>
      <w:r>
        <w:rPr>
          <w:rFonts w:ascii="Times New Roman" w:hAnsi="Times New Roman"/>
          <w:spacing w:val="1"/>
          <w:sz w:val="24"/>
        </w:rPr>
        <w:t>п</w:t>
      </w:r>
      <w:r>
        <w:rPr>
          <w:rFonts w:ascii="Times New Roman" w:hAnsi="Times New Roman"/>
          <w:sz w:val="24"/>
        </w:rPr>
        <w:t>ре</w:t>
      </w:r>
      <w:r>
        <w:rPr>
          <w:rFonts w:ascii="Times New Roman" w:hAnsi="Times New Roman"/>
          <w:spacing w:val="-1"/>
          <w:sz w:val="24"/>
        </w:rPr>
        <w:t>дс</w:t>
      </w:r>
      <w:r>
        <w:rPr>
          <w:rFonts w:ascii="Times New Roman" w:hAnsi="Times New Roman"/>
          <w:sz w:val="24"/>
        </w:rPr>
        <w:t>тав</w:t>
      </w:r>
      <w:r>
        <w:rPr>
          <w:rFonts w:ascii="Times New Roman" w:hAnsi="Times New Roman"/>
          <w:spacing w:val="1"/>
          <w:sz w:val="24"/>
        </w:rPr>
        <w:t>и</w:t>
      </w:r>
      <w:r>
        <w:rPr>
          <w:rFonts w:ascii="Times New Roman" w:hAnsi="Times New Roman"/>
          <w:sz w:val="24"/>
        </w:rPr>
        <w:t>телей</w:t>
      </w:r>
      <w:r>
        <w:rPr>
          <w:rFonts w:ascii="Times New Roman" w:hAnsi="Times New Roman"/>
          <w:spacing w:val="1"/>
          <w:sz w:val="24"/>
        </w:rPr>
        <w:t>)</w:t>
      </w:r>
      <w:proofErr w:type="gramStart"/>
      <w:r>
        <w:rPr>
          <w:rFonts w:ascii="Times New Roman" w:hAnsi="Times New Roman"/>
          <w:sz w:val="24"/>
        </w:rPr>
        <w:t>,</w:t>
      </w:r>
      <w:r>
        <w:rPr>
          <w:rFonts w:ascii="Times New Roman" w:hAnsi="Times New Roman"/>
          <w:spacing w:val="1"/>
          <w:sz w:val="24"/>
        </w:rPr>
        <w:t>п</w:t>
      </w:r>
      <w:proofErr w:type="gramEnd"/>
      <w:r>
        <w:rPr>
          <w:rFonts w:ascii="Times New Roman" w:hAnsi="Times New Roman"/>
          <w:sz w:val="24"/>
        </w:rPr>
        <w:t>е</w:t>
      </w:r>
      <w:r>
        <w:rPr>
          <w:rFonts w:ascii="Times New Roman" w:hAnsi="Times New Roman"/>
          <w:spacing w:val="-1"/>
          <w:sz w:val="24"/>
        </w:rPr>
        <w:t>да</w:t>
      </w:r>
      <w:r>
        <w:rPr>
          <w:rFonts w:ascii="Times New Roman" w:hAnsi="Times New Roman"/>
          <w:spacing w:val="1"/>
          <w:sz w:val="24"/>
        </w:rPr>
        <w:t>г</w:t>
      </w:r>
      <w:r>
        <w:rPr>
          <w:rFonts w:ascii="Times New Roman" w:hAnsi="Times New Roman"/>
          <w:sz w:val="24"/>
        </w:rPr>
        <w:t>о</w:t>
      </w:r>
      <w:r>
        <w:rPr>
          <w:rFonts w:ascii="Times New Roman" w:hAnsi="Times New Roman"/>
          <w:spacing w:val="2"/>
          <w:sz w:val="24"/>
        </w:rPr>
        <w:t>г</w:t>
      </w:r>
      <w:r>
        <w:rPr>
          <w:rFonts w:ascii="Times New Roman" w:hAnsi="Times New Roman"/>
          <w:spacing w:val="1"/>
          <w:sz w:val="24"/>
        </w:rPr>
        <w:t>и</w:t>
      </w:r>
      <w:r>
        <w:rPr>
          <w:rFonts w:ascii="Times New Roman" w:hAnsi="Times New Roman"/>
          <w:sz w:val="24"/>
        </w:rPr>
        <w:t>ческих</w:t>
      </w:r>
      <w:r>
        <w:rPr>
          <w:rFonts w:ascii="Times New Roman" w:hAnsi="Times New Roman"/>
          <w:spacing w:val="21"/>
          <w:sz w:val="24"/>
        </w:rPr>
        <w:t xml:space="preserve"> </w:t>
      </w:r>
      <w:r>
        <w:rPr>
          <w:rFonts w:ascii="Times New Roman" w:hAnsi="Times New Roman"/>
          <w:sz w:val="24"/>
        </w:rPr>
        <w:t>ра</w:t>
      </w:r>
      <w:r>
        <w:rPr>
          <w:rFonts w:ascii="Times New Roman" w:hAnsi="Times New Roman"/>
          <w:spacing w:val="-2"/>
          <w:sz w:val="24"/>
        </w:rPr>
        <w:t>б</w:t>
      </w:r>
      <w:r>
        <w:rPr>
          <w:rFonts w:ascii="Times New Roman" w:hAnsi="Times New Roman"/>
          <w:spacing w:val="4"/>
          <w:sz w:val="24"/>
        </w:rPr>
        <w:t>о</w:t>
      </w:r>
      <w:r>
        <w:rPr>
          <w:rFonts w:ascii="Times New Roman" w:hAnsi="Times New Roman"/>
          <w:sz w:val="24"/>
        </w:rPr>
        <w:t>т</w:t>
      </w:r>
      <w:r>
        <w:rPr>
          <w:rFonts w:ascii="Times New Roman" w:hAnsi="Times New Roman"/>
          <w:spacing w:val="2"/>
          <w:sz w:val="24"/>
        </w:rPr>
        <w:t>н</w:t>
      </w:r>
      <w:r>
        <w:rPr>
          <w:rFonts w:ascii="Times New Roman" w:hAnsi="Times New Roman"/>
          <w:spacing w:val="1"/>
          <w:sz w:val="24"/>
        </w:rPr>
        <w:t>и</w:t>
      </w:r>
      <w:r>
        <w:rPr>
          <w:rFonts w:ascii="Times New Roman" w:hAnsi="Times New Roman"/>
          <w:spacing w:val="-5"/>
          <w:sz w:val="24"/>
        </w:rPr>
        <w:t>к</w:t>
      </w:r>
      <w:r>
        <w:rPr>
          <w:rFonts w:ascii="Times New Roman" w:hAnsi="Times New Roman"/>
          <w:spacing w:val="3"/>
          <w:sz w:val="24"/>
        </w:rPr>
        <w:t>о</w:t>
      </w:r>
      <w:r>
        <w:rPr>
          <w:rFonts w:ascii="Times New Roman" w:hAnsi="Times New Roman"/>
          <w:sz w:val="24"/>
        </w:rPr>
        <w:t>в</w:t>
      </w:r>
      <w:r>
        <w:rPr>
          <w:rFonts w:ascii="Times New Roman" w:hAnsi="Times New Roman"/>
          <w:spacing w:val="24"/>
          <w:sz w:val="24"/>
        </w:rPr>
        <w:t xml:space="preserve"> </w:t>
      </w:r>
      <w:r>
        <w:rPr>
          <w:rFonts w:ascii="Times New Roman" w:hAnsi="Times New Roman"/>
          <w:sz w:val="24"/>
        </w:rPr>
        <w:t>и</w:t>
      </w:r>
      <w:r>
        <w:rPr>
          <w:rFonts w:ascii="Times New Roman" w:hAnsi="Times New Roman"/>
          <w:spacing w:val="22"/>
          <w:sz w:val="24"/>
        </w:rPr>
        <w:t xml:space="preserve"> </w:t>
      </w:r>
      <w:r>
        <w:rPr>
          <w:rFonts w:ascii="Times New Roman" w:hAnsi="Times New Roman"/>
          <w:spacing w:val="-1"/>
          <w:sz w:val="24"/>
        </w:rPr>
        <w:t>д</w:t>
      </w:r>
      <w:r>
        <w:rPr>
          <w:rFonts w:ascii="Times New Roman" w:hAnsi="Times New Roman"/>
          <w:sz w:val="24"/>
        </w:rPr>
        <w:t>р</w:t>
      </w:r>
      <w:r>
        <w:rPr>
          <w:rFonts w:ascii="Times New Roman" w:hAnsi="Times New Roman"/>
          <w:spacing w:val="-9"/>
          <w:sz w:val="24"/>
        </w:rPr>
        <w:t>у</w:t>
      </w:r>
      <w:r>
        <w:rPr>
          <w:rFonts w:ascii="Times New Roman" w:hAnsi="Times New Roman"/>
          <w:spacing w:val="1"/>
          <w:sz w:val="24"/>
        </w:rPr>
        <w:t>г</w:t>
      </w:r>
      <w:r>
        <w:rPr>
          <w:rFonts w:ascii="Times New Roman" w:hAnsi="Times New Roman"/>
          <w:spacing w:val="6"/>
          <w:sz w:val="24"/>
        </w:rPr>
        <w:t>и</w:t>
      </w:r>
      <w:r>
        <w:rPr>
          <w:rFonts w:ascii="Times New Roman" w:hAnsi="Times New Roman"/>
          <w:sz w:val="24"/>
        </w:rPr>
        <w:t>х</w:t>
      </w:r>
      <w:r>
        <w:rPr>
          <w:rFonts w:ascii="Times New Roman" w:hAnsi="Times New Roman"/>
          <w:spacing w:val="26"/>
          <w:sz w:val="24"/>
        </w:rPr>
        <w:t xml:space="preserve"> </w:t>
      </w:r>
      <w:r>
        <w:rPr>
          <w:rFonts w:ascii="Times New Roman" w:hAnsi="Times New Roman"/>
          <w:spacing w:val="-9"/>
          <w:sz w:val="24"/>
        </w:rPr>
        <w:t>у</w:t>
      </w:r>
      <w:r>
        <w:rPr>
          <w:rFonts w:ascii="Times New Roman" w:hAnsi="Times New Roman"/>
          <w:spacing w:val="-1"/>
          <w:sz w:val="24"/>
        </w:rPr>
        <w:t>ч</w:t>
      </w:r>
      <w:r>
        <w:rPr>
          <w:rFonts w:ascii="Times New Roman" w:hAnsi="Times New Roman"/>
          <w:spacing w:val="3"/>
          <w:sz w:val="24"/>
        </w:rPr>
        <w:t>а</w:t>
      </w:r>
      <w:r>
        <w:rPr>
          <w:rFonts w:ascii="Times New Roman" w:hAnsi="Times New Roman"/>
          <w:sz w:val="24"/>
        </w:rPr>
        <w:t>ст</w:t>
      </w:r>
      <w:r>
        <w:rPr>
          <w:rFonts w:ascii="Times New Roman" w:hAnsi="Times New Roman"/>
          <w:spacing w:val="1"/>
          <w:sz w:val="24"/>
        </w:rPr>
        <w:t>ни</w:t>
      </w:r>
      <w:r>
        <w:rPr>
          <w:rFonts w:ascii="Times New Roman" w:hAnsi="Times New Roman"/>
          <w:sz w:val="24"/>
        </w:rPr>
        <w:t>к</w:t>
      </w:r>
      <w:r>
        <w:rPr>
          <w:rFonts w:ascii="Times New Roman" w:hAnsi="Times New Roman"/>
          <w:spacing w:val="4"/>
          <w:sz w:val="24"/>
        </w:rPr>
        <w:t>о</w:t>
      </w:r>
      <w:r>
        <w:rPr>
          <w:rFonts w:ascii="Times New Roman" w:hAnsi="Times New Roman"/>
          <w:sz w:val="24"/>
        </w:rPr>
        <w:t>в</w:t>
      </w:r>
      <w:r>
        <w:rPr>
          <w:rFonts w:ascii="Times New Roman" w:hAnsi="Times New Roman"/>
          <w:spacing w:val="18"/>
          <w:sz w:val="24"/>
        </w:rPr>
        <w:t xml:space="preserve"> </w:t>
      </w:r>
      <w:r>
        <w:rPr>
          <w:rFonts w:ascii="Times New Roman" w:hAnsi="Times New Roman"/>
          <w:spacing w:val="5"/>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атель</w:t>
      </w:r>
      <w:r>
        <w:rPr>
          <w:rFonts w:ascii="Times New Roman" w:hAnsi="Times New Roman"/>
          <w:spacing w:val="-3"/>
          <w:sz w:val="24"/>
        </w:rPr>
        <w:t>н</w:t>
      </w:r>
      <w:r>
        <w:rPr>
          <w:rFonts w:ascii="Times New Roman" w:hAnsi="Times New Roman"/>
          <w:sz w:val="24"/>
        </w:rPr>
        <w:t>о</w:t>
      </w:r>
      <w:r>
        <w:rPr>
          <w:rFonts w:ascii="Times New Roman" w:hAnsi="Times New Roman"/>
          <w:spacing w:val="2"/>
          <w:sz w:val="24"/>
        </w:rPr>
        <w:t>г</w:t>
      </w:r>
      <w:r>
        <w:rPr>
          <w:rFonts w:ascii="Times New Roman" w:hAnsi="Times New Roman"/>
          <w:sz w:val="24"/>
        </w:rPr>
        <w:t>о про</w:t>
      </w:r>
      <w:r>
        <w:rPr>
          <w:rFonts w:ascii="Times New Roman" w:hAnsi="Times New Roman"/>
          <w:spacing w:val="1"/>
          <w:sz w:val="24"/>
        </w:rPr>
        <w:t>ц</w:t>
      </w:r>
      <w:r>
        <w:rPr>
          <w:rFonts w:ascii="Times New Roman" w:hAnsi="Times New Roman"/>
          <w:sz w:val="24"/>
        </w:rPr>
        <w:t>ес</w:t>
      </w:r>
      <w:r>
        <w:rPr>
          <w:rFonts w:ascii="Times New Roman" w:hAnsi="Times New Roman"/>
          <w:spacing w:val="-1"/>
          <w:sz w:val="24"/>
        </w:rPr>
        <w:t>са</w:t>
      </w:r>
      <w:r>
        <w:rPr>
          <w:rFonts w:ascii="Times New Roman" w:hAnsi="Times New Roman"/>
          <w:sz w:val="24"/>
        </w:rPr>
        <w:t>; с</w:t>
      </w:r>
      <w:r>
        <w:rPr>
          <w:rFonts w:ascii="Times New Roman" w:hAnsi="Times New Roman"/>
          <w:spacing w:val="3"/>
          <w:sz w:val="24"/>
        </w:rPr>
        <w:t>о</w:t>
      </w:r>
      <w:r>
        <w:rPr>
          <w:rFonts w:ascii="Times New Roman" w:hAnsi="Times New Roman"/>
          <w:spacing w:val="1"/>
          <w:sz w:val="24"/>
        </w:rPr>
        <w:t>з</w:t>
      </w:r>
      <w:r>
        <w:rPr>
          <w:rFonts w:ascii="Times New Roman" w:hAnsi="Times New Roman"/>
          <w:spacing w:val="-1"/>
          <w:sz w:val="24"/>
        </w:rPr>
        <w:t>д</w:t>
      </w:r>
      <w:r>
        <w:rPr>
          <w:rFonts w:ascii="Times New Roman" w:hAnsi="Times New Roman"/>
          <w:sz w:val="24"/>
        </w:rPr>
        <w:t>а</w:t>
      </w:r>
      <w:r>
        <w:rPr>
          <w:rFonts w:ascii="Times New Roman" w:hAnsi="Times New Roman"/>
          <w:spacing w:val="-4"/>
          <w:sz w:val="24"/>
        </w:rPr>
        <w:t>н</w:t>
      </w:r>
      <w:r>
        <w:rPr>
          <w:rFonts w:ascii="Times New Roman" w:hAnsi="Times New Roman"/>
          <w:sz w:val="24"/>
        </w:rPr>
        <w:t>ие</w:t>
      </w:r>
      <w:r>
        <w:rPr>
          <w:rFonts w:ascii="Times New Roman" w:hAnsi="Times New Roman"/>
          <w:spacing w:val="-11"/>
          <w:sz w:val="24"/>
        </w:rPr>
        <w:t xml:space="preserve"> </w:t>
      </w:r>
      <w:proofErr w:type="spellStart"/>
      <w:r>
        <w:rPr>
          <w:rFonts w:ascii="Times New Roman" w:hAnsi="Times New Roman"/>
          <w:spacing w:val="-6"/>
          <w:sz w:val="24"/>
        </w:rPr>
        <w:t>с</w:t>
      </w:r>
      <w:r>
        <w:rPr>
          <w:rFonts w:ascii="Times New Roman" w:hAnsi="Times New Roman"/>
          <w:sz w:val="24"/>
        </w:rPr>
        <w:t>оц</w:t>
      </w:r>
      <w:r>
        <w:rPr>
          <w:rFonts w:ascii="Times New Roman" w:hAnsi="Times New Roman"/>
          <w:spacing w:val="1"/>
          <w:sz w:val="24"/>
        </w:rPr>
        <w:t>и</w:t>
      </w:r>
      <w:r>
        <w:rPr>
          <w:rFonts w:ascii="Times New Roman" w:hAnsi="Times New Roman"/>
          <w:spacing w:val="-5"/>
          <w:sz w:val="24"/>
        </w:rPr>
        <w:t>а</w:t>
      </w:r>
      <w:r>
        <w:rPr>
          <w:rFonts w:ascii="Times New Roman" w:hAnsi="Times New Roman"/>
          <w:sz w:val="24"/>
        </w:rPr>
        <w:t>л</w:t>
      </w:r>
      <w:r>
        <w:rPr>
          <w:rFonts w:ascii="Times New Roman" w:hAnsi="Times New Roman"/>
          <w:spacing w:val="1"/>
          <w:sz w:val="24"/>
        </w:rPr>
        <w:t>ь</w:t>
      </w:r>
      <w:r>
        <w:rPr>
          <w:rFonts w:ascii="Times New Roman" w:hAnsi="Times New Roman"/>
          <w:spacing w:val="-3"/>
          <w:sz w:val="24"/>
        </w:rPr>
        <w:t>н</w:t>
      </w:r>
      <w:r>
        <w:rPr>
          <w:rFonts w:ascii="Times New Roman" w:hAnsi="Times New Roman"/>
          <w:sz w:val="24"/>
        </w:rPr>
        <w:t>о</w:t>
      </w:r>
      <w:r>
        <w:rPr>
          <w:rFonts w:ascii="Times New Roman" w:hAnsi="Times New Roman"/>
          <w:spacing w:val="45"/>
          <w:sz w:val="24"/>
        </w:rPr>
        <w:t>й</w:t>
      </w:r>
      <w:r>
        <w:rPr>
          <w:rFonts w:ascii="Times New Roman" w:hAnsi="Times New Roman"/>
          <w:sz w:val="24"/>
        </w:rPr>
        <w:t>сит</w:t>
      </w:r>
      <w:r>
        <w:rPr>
          <w:rFonts w:ascii="Times New Roman" w:hAnsi="Times New Roman"/>
          <w:spacing w:val="-8"/>
          <w:sz w:val="24"/>
        </w:rPr>
        <w:t>у</w:t>
      </w:r>
      <w:r>
        <w:rPr>
          <w:rFonts w:ascii="Times New Roman" w:hAnsi="Times New Roman"/>
          <w:spacing w:val="-1"/>
          <w:sz w:val="24"/>
        </w:rPr>
        <w:t>а</w:t>
      </w:r>
      <w:r>
        <w:rPr>
          <w:rFonts w:ascii="Times New Roman" w:hAnsi="Times New Roman"/>
          <w:sz w:val="24"/>
        </w:rPr>
        <w:t>ц</w:t>
      </w:r>
      <w:r>
        <w:rPr>
          <w:rFonts w:ascii="Times New Roman" w:hAnsi="Times New Roman"/>
          <w:spacing w:val="1"/>
          <w:sz w:val="24"/>
        </w:rPr>
        <w:t>и</w:t>
      </w:r>
      <w:r>
        <w:rPr>
          <w:rFonts w:ascii="Times New Roman" w:hAnsi="Times New Roman"/>
          <w:sz w:val="24"/>
        </w:rPr>
        <w:t>и</w:t>
      </w:r>
      <w:proofErr w:type="spellEnd"/>
      <w:r>
        <w:rPr>
          <w:rFonts w:ascii="Times New Roman" w:hAnsi="Times New Roman"/>
          <w:spacing w:val="-8"/>
          <w:sz w:val="24"/>
        </w:rPr>
        <w:t xml:space="preserve"> </w:t>
      </w:r>
      <w:r>
        <w:rPr>
          <w:rFonts w:ascii="Times New Roman" w:hAnsi="Times New Roman"/>
          <w:sz w:val="24"/>
        </w:rPr>
        <w:t>раз</w:t>
      </w:r>
      <w:r>
        <w:rPr>
          <w:rFonts w:ascii="Times New Roman" w:hAnsi="Times New Roman"/>
          <w:spacing w:val="1"/>
          <w:sz w:val="24"/>
        </w:rPr>
        <w:t>ви</w:t>
      </w:r>
      <w:r>
        <w:rPr>
          <w:rFonts w:ascii="Times New Roman" w:hAnsi="Times New Roman"/>
          <w:spacing w:val="-3"/>
          <w:sz w:val="24"/>
        </w:rPr>
        <w:t>т</w:t>
      </w:r>
      <w:r>
        <w:rPr>
          <w:rFonts w:ascii="Times New Roman" w:hAnsi="Times New Roman"/>
          <w:sz w:val="24"/>
        </w:rPr>
        <w:t>ия,</w:t>
      </w:r>
      <w:r>
        <w:rPr>
          <w:rFonts w:ascii="Times New Roman" w:hAnsi="Times New Roman"/>
          <w:spacing w:val="-8"/>
          <w:sz w:val="24"/>
        </w:rPr>
        <w:t xml:space="preserve"> </w:t>
      </w:r>
      <w:r>
        <w:rPr>
          <w:rFonts w:ascii="Times New Roman" w:hAnsi="Times New Roman"/>
          <w:spacing w:val="-5"/>
          <w:sz w:val="24"/>
        </w:rPr>
        <w:t>с</w:t>
      </w:r>
      <w:r>
        <w:rPr>
          <w:rFonts w:ascii="Times New Roman" w:hAnsi="Times New Roman"/>
          <w:sz w:val="24"/>
        </w:rPr>
        <w:t>о</w:t>
      </w:r>
      <w:r>
        <w:rPr>
          <w:rFonts w:ascii="Times New Roman" w:hAnsi="Times New Roman"/>
          <w:spacing w:val="3"/>
          <w:sz w:val="24"/>
        </w:rPr>
        <w:t>о</w:t>
      </w:r>
      <w:r>
        <w:rPr>
          <w:rFonts w:ascii="Times New Roman" w:hAnsi="Times New Roman"/>
          <w:spacing w:val="-3"/>
          <w:sz w:val="24"/>
        </w:rPr>
        <w:t>т</w:t>
      </w:r>
      <w:r>
        <w:rPr>
          <w:rFonts w:ascii="Times New Roman" w:hAnsi="Times New Roman"/>
          <w:spacing w:val="1"/>
          <w:sz w:val="24"/>
        </w:rPr>
        <w:t>в</w:t>
      </w:r>
      <w:r>
        <w:rPr>
          <w:rFonts w:ascii="Times New Roman" w:hAnsi="Times New Roman"/>
          <w:sz w:val="24"/>
        </w:rPr>
        <w:t>етст</w:t>
      </w:r>
      <w:r>
        <w:rPr>
          <w:rFonts w:ascii="Times New Roman" w:hAnsi="Times New Roman"/>
          <w:spacing w:val="2"/>
          <w:sz w:val="24"/>
        </w:rPr>
        <w:t>в</w:t>
      </w:r>
      <w:r>
        <w:rPr>
          <w:rFonts w:ascii="Times New Roman" w:hAnsi="Times New Roman"/>
          <w:spacing w:val="-9"/>
          <w:sz w:val="24"/>
        </w:rPr>
        <w:t>у</w:t>
      </w:r>
      <w:r>
        <w:rPr>
          <w:rFonts w:ascii="Times New Roman" w:hAnsi="Times New Roman"/>
          <w:spacing w:val="-2"/>
          <w:sz w:val="24"/>
        </w:rPr>
        <w:t>ю</w:t>
      </w:r>
      <w:r>
        <w:rPr>
          <w:rFonts w:ascii="Times New Roman" w:hAnsi="Times New Roman"/>
          <w:spacing w:val="2"/>
          <w:sz w:val="24"/>
        </w:rPr>
        <w:t>щ</w:t>
      </w:r>
      <w:r>
        <w:rPr>
          <w:rFonts w:ascii="Times New Roman" w:hAnsi="Times New Roman"/>
          <w:sz w:val="24"/>
        </w:rPr>
        <w:t>ей</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1"/>
          <w:sz w:val="24"/>
        </w:rPr>
        <w:t>н</w:t>
      </w:r>
      <w:r>
        <w:rPr>
          <w:rFonts w:ascii="Times New Roman" w:hAnsi="Times New Roman"/>
          <w:spacing w:val="-1"/>
          <w:sz w:val="24"/>
        </w:rPr>
        <w:t>д</w:t>
      </w:r>
      <w:r>
        <w:rPr>
          <w:rFonts w:ascii="Times New Roman" w:hAnsi="Times New Roman"/>
          <w:sz w:val="24"/>
        </w:rPr>
        <w:t>иви</w:t>
      </w:r>
      <w:r>
        <w:rPr>
          <w:rFonts w:ascii="Times New Roman" w:hAnsi="Times New Roman"/>
          <w:spacing w:val="3"/>
          <w:sz w:val="24"/>
        </w:rPr>
        <w:t>д</w:t>
      </w:r>
      <w:r>
        <w:rPr>
          <w:rFonts w:ascii="Times New Roman" w:hAnsi="Times New Roman"/>
          <w:spacing w:val="-8"/>
          <w:sz w:val="24"/>
        </w:rPr>
        <w:t>у</w:t>
      </w:r>
      <w:r>
        <w:rPr>
          <w:rFonts w:ascii="Times New Roman" w:hAnsi="Times New Roman"/>
          <w:spacing w:val="-1"/>
          <w:sz w:val="24"/>
        </w:rPr>
        <w:t>а</w:t>
      </w:r>
      <w:r>
        <w:rPr>
          <w:rFonts w:ascii="Times New Roman" w:hAnsi="Times New Roman"/>
          <w:sz w:val="24"/>
        </w:rPr>
        <w:t>льн</w:t>
      </w:r>
      <w:r>
        <w:rPr>
          <w:rFonts w:ascii="Times New Roman" w:hAnsi="Times New Roman"/>
          <w:spacing w:val="5"/>
          <w:sz w:val="24"/>
        </w:rPr>
        <w:t>о</w:t>
      </w:r>
      <w:r>
        <w:rPr>
          <w:rFonts w:ascii="Times New Roman" w:hAnsi="Times New Roman"/>
          <w:sz w:val="24"/>
        </w:rPr>
        <w:t>сти ре</w:t>
      </w:r>
      <w:r>
        <w:rPr>
          <w:rFonts w:ascii="Times New Roman" w:hAnsi="Times New Roman"/>
          <w:spacing w:val="-1"/>
          <w:sz w:val="24"/>
        </w:rPr>
        <w:t>бе</w:t>
      </w:r>
      <w:r>
        <w:rPr>
          <w:rFonts w:ascii="Times New Roman" w:hAnsi="Times New Roman"/>
          <w:sz w:val="24"/>
        </w:rPr>
        <w:t>н</w:t>
      </w:r>
      <w:r>
        <w:rPr>
          <w:rFonts w:ascii="Times New Roman" w:hAnsi="Times New Roman"/>
          <w:spacing w:val="2"/>
          <w:sz w:val="24"/>
        </w:rPr>
        <w:t>к</w:t>
      </w:r>
      <w:r>
        <w:rPr>
          <w:rFonts w:ascii="Times New Roman" w:hAnsi="Times New Roman"/>
          <w:sz w:val="24"/>
        </w:rPr>
        <w:t>а.</w:t>
      </w:r>
    </w:p>
    <w:p w:rsidR="00FD1A36" w:rsidRDefault="00A816C5" w:rsidP="00593E02">
      <w:pPr>
        <w:widowControl w:val="0"/>
        <w:spacing w:after="0" w:line="276" w:lineRule="auto"/>
        <w:ind w:firstLine="709"/>
        <w:jc w:val="both"/>
        <w:rPr>
          <w:rFonts w:ascii="Times New Roman" w:hAnsi="Times New Roman"/>
          <w:b/>
          <w:sz w:val="24"/>
        </w:rPr>
      </w:pPr>
      <w:r>
        <w:rPr>
          <w:rFonts w:ascii="Times New Roman" w:hAnsi="Times New Roman"/>
          <w:b/>
          <w:sz w:val="24"/>
        </w:rPr>
        <w:t>Основ</w:t>
      </w:r>
      <w:r>
        <w:rPr>
          <w:rFonts w:ascii="Times New Roman" w:hAnsi="Times New Roman"/>
          <w:b/>
          <w:spacing w:val="1"/>
          <w:sz w:val="24"/>
        </w:rPr>
        <w:t>н</w:t>
      </w:r>
      <w:r>
        <w:rPr>
          <w:rFonts w:ascii="Times New Roman" w:hAnsi="Times New Roman"/>
          <w:b/>
          <w:sz w:val="24"/>
        </w:rPr>
        <w:t>ые</w:t>
      </w:r>
      <w:r>
        <w:rPr>
          <w:rFonts w:ascii="Times New Roman" w:hAnsi="Times New Roman"/>
          <w:b/>
          <w:spacing w:val="-7"/>
          <w:sz w:val="24"/>
        </w:rPr>
        <w:t xml:space="preserve"> </w:t>
      </w:r>
      <w:r>
        <w:rPr>
          <w:rFonts w:ascii="Times New Roman" w:hAnsi="Times New Roman"/>
          <w:b/>
          <w:sz w:val="24"/>
        </w:rPr>
        <w:t>нап</w:t>
      </w:r>
      <w:r>
        <w:rPr>
          <w:rFonts w:ascii="Times New Roman" w:hAnsi="Times New Roman"/>
          <w:b/>
          <w:spacing w:val="1"/>
          <w:sz w:val="24"/>
        </w:rPr>
        <w:t>р</w:t>
      </w:r>
      <w:r>
        <w:rPr>
          <w:rFonts w:ascii="Times New Roman" w:hAnsi="Times New Roman"/>
          <w:b/>
          <w:sz w:val="24"/>
        </w:rPr>
        <w:t>авлен</w:t>
      </w:r>
      <w:r>
        <w:rPr>
          <w:rFonts w:ascii="Times New Roman" w:hAnsi="Times New Roman"/>
          <w:b/>
          <w:spacing w:val="1"/>
          <w:sz w:val="24"/>
        </w:rPr>
        <w:t>и</w:t>
      </w:r>
      <w:r>
        <w:rPr>
          <w:rFonts w:ascii="Times New Roman" w:hAnsi="Times New Roman"/>
          <w:b/>
          <w:sz w:val="24"/>
        </w:rPr>
        <w:t>я</w:t>
      </w:r>
      <w:r>
        <w:rPr>
          <w:rFonts w:ascii="Times New Roman" w:hAnsi="Times New Roman"/>
          <w:b/>
          <w:spacing w:val="-5"/>
          <w:sz w:val="24"/>
        </w:rPr>
        <w:t xml:space="preserve"> </w:t>
      </w:r>
      <w:r>
        <w:rPr>
          <w:rFonts w:ascii="Times New Roman" w:hAnsi="Times New Roman"/>
          <w:b/>
          <w:spacing w:val="-2"/>
          <w:sz w:val="24"/>
        </w:rPr>
        <w:t>д</w:t>
      </w:r>
      <w:r>
        <w:rPr>
          <w:rFonts w:ascii="Times New Roman" w:hAnsi="Times New Roman"/>
          <w:b/>
          <w:sz w:val="24"/>
        </w:rPr>
        <w:t>ея</w:t>
      </w:r>
      <w:r>
        <w:rPr>
          <w:rFonts w:ascii="Times New Roman" w:hAnsi="Times New Roman"/>
          <w:b/>
          <w:spacing w:val="1"/>
          <w:sz w:val="24"/>
        </w:rPr>
        <w:t>т</w:t>
      </w:r>
      <w:r>
        <w:rPr>
          <w:rFonts w:ascii="Times New Roman" w:hAnsi="Times New Roman"/>
          <w:b/>
          <w:sz w:val="24"/>
        </w:rPr>
        <w:t>е</w:t>
      </w:r>
      <w:r>
        <w:rPr>
          <w:rFonts w:ascii="Times New Roman" w:hAnsi="Times New Roman"/>
          <w:b/>
          <w:spacing w:val="-5"/>
          <w:sz w:val="24"/>
        </w:rPr>
        <w:t>л</w:t>
      </w:r>
      <w:r>
        <w:rPr>
          <w:rFonts w:ascii="Times New Roman" w:hAnsi="Times New Roman"/>
          <w:b/>
          <w:spacing w:val="1"/>
          <w:sz w:val="24"/>
        </w:rPr>
        <w:t>ьн</w:t>
      </w:r>
      <w:r>
        <w:rPr>
          <w:rFonts w:ascii="Times New Roman" w:hAnsi="Times New Roman"/>
          <w:b/>
          <w:sz w:val="24"/>
        </w:rPr>
        <w:t>ос</w:t>
      </w:r>
      <w:r>
        <w:rPr>
          <w:rFonts w:ascii="Times New Roman" w:hAnsi="Times New Roman"/>
          <w:b/>
          <w:spacing w:val="1"/>
          <w:sz w:val="24"/>
        </w:rPr>
        <w:t>т</w:t>
      </w:r>
      <w:r>
        <w:rPr>
          <w:rFonts w:ascii="Times New Roman" w:hAnsi="Times New Roman"/>
          <w:b/>
          <w:sz w:val="24"/>
        </w:rPr>
        <w:t>и</w:t>
      </w:r>
      <w:r>
        <w:rPr>
          <w:rFonts w:ascii="Times New Roman" w:hAnsi="Times New Roman"/>
          <w:b/>
          <w:spacing w:val="-8"/>
          <w:sz w:val="24"/>
        </w:rPr>
        <w:t xml:space="preserve"> </w:t>
      </w:r>
      <w:proofErr w:type="spellStart"/>
      <w:r>
        <w:rPr>
          <w:rFonts w:ascii="Times New Roman" w:hAnsi="Times New Roman"/>
          <w:b/>
          <w:sz w:val="24"/>
        </w:rPr>
        <w:t>П</w:t>
      </w:r>
      <w:r>
        <w:rPr>
          <w:rFonts w:ascii="Times New Roman" w:hAnsi="Times New Roman"/>
          <w:b/>
          <w:spacing w:val="-3"/>
          <w:sz w:val="24"/>
        </w:rPr>
        <w:t>П</w:t>
      </w:r>
      <w:r>
        <w:rPr>
          <w:rFonts w:ascii="Times New Roman" w:hAnsi="Times New Roman"/>
          <w:b/>
          <w:spacing w:val="-1"/>
          <w:sz w:val="24"/>
        </w:rPr>
        <w:t>М</w:t>
      </w:r>
      <w:r>
        <w:rPr>
          <w:rFonts w:ascii="Times New Roman" w:hAnsi="Times New Roman"/>
          <w:b/>
          <w:sz w:val="24"/>
        </w:rPr>
        <w:t>С-</w:t>
      </w:r>
      <w:r>
        <w:rPr>
          <w:rFonts w:ascii="Times New Roman" w:hAnsi="Times New Roman"/>
          <w:b/>
          <w:spacing w:val="1"/>
          <w:sz w:val="24"/>
        </w:rPr>
        <w:t>ц</w:t>
      </w:r>
      <w:r>
        <w:rPr>
          <w:rFonts w:ascii="Times New Roman" w:hAnsi="Times New Roman"/>
          <w:b/>
          <w:sz w:val="24"/>
        </w:rPr>
        <w:t>ен</w:t>
      </w:r>
      <w:r>
        <w:rPr>
          <w:rFonts w:ascii="Times New Roman" w:hAnsi="Times New Roman"/>
          <w:b/>
          <w:spacing w:val="2"/>
          <w:sz w:val="24"/>
        </w:rPr>
        <w:t>т</w:t>
      </w:r>
      <w:r>
        <w:rPr>
          <w:rFonts w:ascii="Times New Roman" w:hAnsi="Times New Roman"/>
          <w:b/>
          <w:spacing w:val="1"/>
          <w:sz w:val="24"/>
        </w:rPr>
        <w:t>р</w:t>
      </w:r>
      <w:r>
        <w:rPr>
          <w:rFonts w:ascii="Times New Roman" w:hAnsi="Times New Roman"/>
          <w:b/>
          <w:sz w:val="24"/>
        </w:rPr>
        <w:t>а</w:t>
      </w:r>
      <w:proofErr w:type="spellEnd"/>
      <w:r>
        <w:rPr>
          <w:rFonts w:ascii="Times New Roman" w:hAnsi="Times New Roman"/>
          <w:b/>
          <w:sz w:val="24"/>
        </w:rPr>
        <w:t xml:space="preserve"> </w:t>
      </w:r>
    </w:p>
    <w:p w:rsidR="00FD1A36" w:rsidRDefault="00A816C5" w:rsidP="00593E02">
      <w:pPr>
        <w:pStyle w:val="ac"/>
        <w:numPr>
          <w:ilvl w:val="0"/>
          <w:numId w:val="77"/>
        </w:numPr>
        <w:spacing w:line="276" w:lineRule="auto"/>
        <w:ind w:left="0" w:right="0" w:firstLine="709"/>
        <w:rPr>
          <w:rFonts w:ascii="Times New Roman" w:hAnsi="Times New Roman"/>
          <w:sz w:val="24"/>
        </w:rPr>
      </w:pPr>
      <w:r>
        <w:rPr>
          <w:rFonts w:ascii="Times New Roman" w:hAnsi="Times New Roman"/>
          <w:sz w:val="24"/>
        </w:rPr>
        <w:t>Ком</w:t>
      </w:r>
      <w:r>
        <w:rPr>
          <w:rFonts w:ascii="Times New Roman" w:hAnsi="Times New Roman"/>
          <w:spacing w:val="1"/>
          <w:sz w:val="24"/>
        </w:rPr>
        <w:t>п</w:t>
      </w:r>
      <w:r>
        <w:rPr>
          <w:rFonts w:ascii="Times New Roman" w:hAnsi="Times New Roman"/>
          <w:sz w:val="24"/>
        </w:rPr>
        <w:t>лек</w:t>
      </w:r>
      <w:r>
        <w:rPr>
          <w:rFonts w:ascii="Times New Roman" w:hAnsi="Times New Roman"/>
          <w:spacing w:val="-6"/>
          <w:sz w:val="24"/>
        </w:rPr>
        <w:t>с</w:t>
      </w:r>
      <w:r>
        <w:rPr>
          <w:rFonts w:ascii="Times New Roman" w:hAnsi="Times New Roman"/>
          <w:sz w:val="24"/>
        </w:rPr>
        <w:t>ная</w:t>
      </w:r>
      <w:r>
        <w:rPr>
          <w:rFonts w:ascii="Times New Roman" w:hAnsi="Times New Roman"/>
          <w:spacing w:val="-10"/>
          <w:sz w:val="24"/>
        </w:rPr>
        <w:t xml:space="preserve"> </w:t>
      </w:r>
      <w:r>
        <w:rPr>
          <w:rFonts w:ascii="Times New Roman" w:hAnsi="Times New Roman"/>
          <w:spacing w:val="-2"/>
          <w:sz w:val="24"/>
        </w:rPr>
        <w:t>д</w:t>
      </w:r>
      <w:r>
        <w:rPr>
          <w:rFonts w:ascii="Times New Roman" w:hAnsi="Times New Roman"/>
          <w:sz w:val="24"/>
        </w:rPr>
        <w:t>и</w:t>
      </w:r>
      <w:r>
        <w:rPr>
          <w:rFonts w:ascii="Times New Roman" w:hAnsi="Times New Roman"/>
          <w:spacing w:val="-5"/>
          <w:sz w:val="24"/>
        </w:rPr>
        <w:t>а</w:t>
      </w:r>
      <w:r>
        <w:rPr>
          <w:rFonts w:ascii="Times New Roman" w:hAnsi="Times New Roman"/>
          <w:spacing w:val="2"/>
          <w:sz w:val="24"/>
        </w:rPr>
        <w:t>г</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w:t>
      </w:r>
      <w:r>
        <w:rPr>
          <w:rFonts w:ascii="Times New Roman" w:hAnsi="Times New Roman"/>
          <w:spacing w:val="1"/>
          <w:sz w:val="24"/>
        </w:rPr>
        <w:t>и</w:t>
      </w:r>
      <w:r>
        <w:rPr>
          <w:rFonts w:ascii="Times New Roman" w:hAnsi="Times New Roman"/>
          <w:spacing w:val="-1"/>
          <w:sz w:val="24"/>
        </w:rPr>
        <w:t>ка</w:t>
      </w:r>
      <w:r>
        <w:rPr>
          <w:rFonts w:ascii="Times New Roman" w:hAnsi="Times New Roman"/>
          <w:sz w:val="24"/>
        </w:rPr>
        <w:t>;</w:t>
      </w:r>
    </w:p>
    <w:p w:rsidR="00FD1A36" w:rsidRDefault="00A816C5" w:rsidP="00593E02">
      <w:pPr>
        <w:pStyle w:val="ac"/>
        <w:numPr>
          <w:ilvl w:val="0"/>
          <w:numId w:val="77"/>
        </w:numPr>
        <w:spacing w:line="276" w:lineRule="auto"/>
        <w:ind w:left="0" w:right="0" w:firstLine="709"/>
        <w:rPr>
          <w:rFonts w:ascii="Times New Roman" w:hAnsi="Times New Roman"/>
          <w:sz w:val="24"/>
        </w:rPr>
      </w:pPr>
      <w:r>
        <w:rPr>
          <w:rFonts w:ascii="Times New Roman" w:hAnsi="Times New Roman"/>
          <w:spacing w:val="-1"/>
          <w:sz w:val="24"/>
        </w:rPr>
        <w:t>М</w:t>
      </w:r>
      <w:r>
        <w:rPr>
          <w:rFonts w:ascii="Times New Roman" w:hAnsi="Times New Roman"/>
          <w:spacing w:val="4"/>
          <w:sz w:val="24"/>
        </w:rPr>
        <w:t>о</w:t>
      </w:r>
      <w:r>
        <w:rPr>
          <w:rFonts w:ascii="Times New Roman" w:hAnsi="Times New Roman"/>
          <w:spacing w:val="1"/>
          <w:sz w:val="24"/>
        </w:rPr>
        <w:t>ни</w:t>
      </w:r>
      <w:r>
        <w:rPr>
          <w:rFonts w:ascii="Times New Roman" w:hAnsi="Times New Roman"/>
          <w:spacing w:val="-3"/>
          <w:sz w:val="24"/>
        </w:rPr>
        <w:t>т</w:t>
      </w:r>
      <w:r>
        <w:rPr>
          <w:rFonts w:ascii="Times New Roman" w:hAnsi="Times New Roman"/>
          <w:spacing w:val="3"/>
          <w:sz w:val="24"/>
        </w:rPr>
        <w:t>о</w:t>
      </w:r>
      <w:r>
        <w:rPr>
          <w:rFonts w:ascii="Times New Roman" w:hAnsi="Times New Roman"/>
          <w:sz w:val="24"/>
        </w:rPr>
        <w:t>р</w:t>
      </w:r>
      <w:r>
        <w:rPr>
          <w:rFonts w:ascii="Times New Roman" w:hAnsi="Times New Roman"/>
          <w:spacing w:val="-2"/>
          <w:sz w:val="24"/>
        </w:rPr>
        <w:t>и</w:t>
      </w:r>
      <w:r>
        <w:rPr>
          <w:rFonts w:ascii="Times New Roman" w:hAnsi="Times New Roman"/>
          <w:sz w:val="24"/>
        </w:rPr>
        <w:t>нг</w:t>
      </w:r>
      <w:r>
        <w:rPr>
          <w:rFonts w:ascii="Times New Roman" w:hAnsi="Times New Roman"/>
          <w:spacing w:val="-3"/>
          <w:sz w:val="24"/>
        </w:rPr>
        <w:t xml:space="preserve"> </w:t>
      </w:r>
      <w:r>
        <w:rPr>
          <w:rFonts w:ascii="Times New Roman" w:hAnsi="Times New Roman"/>
          <w:spacing w:val="-5"/>
          <w:sz w:val="24"/>
        </w:rPr>
        <w:t>с</w:t>
      </w:r>
      <w:r>
        <w:rPr>
          <w:rFonts w:ascii="Times New Roman" w:hAnsi="Times New Roman"/>
          <w:spacing w:val="3"/>
          <w:sz w:val="24"/>
        </w:rPr>
        <w:t>о</w:t>
      </w:r>
      <w:r>
        <w:rPr>
          <w:rFonts w:ascii="Times New Roman" w:hAnsi="Times New Roman"/>
          <w:sz w:val="24"/>
        </w:rPr>
        <w:t>с</w:t>
      </w:r>
      <w:r>
        <w:rPr>
          <w:rFonts w:ascii="Times New Roman" w:hAnsi="Times New Roman"/>
          <w:spacing w:val="-3"/>
          <w:sz w:val="24"/>
        </w:rPr>
        <w:t>т</w:t>
      </w:r>
      <w:r>
        <w:rPr>
          <w:rFonts w:ascii="Times New Roman" w:hAnsi="Times New Roman"/>
          <w:spacing w:val="3"/>
          <w:sz w:val="24"/>
        </w:rPr>
        <w:t>о</w:t>
      </w:r>
      <w:r>
        <w:rPr>
          <w:rFonts w:ascii="Times New Roman" w:hAnsi="Times New Roman"/>
          <w:sz w:val="24"/>
        </w:rPr>
        <w:t>я</w:t>
      </w:r>
      <w:r>
        <w:rPr>
          <w:rFonts w:ascii="Times New Roman" w:hAnsi="Times New Roman"/>
          <w:spacing w:val="-2"/>
          <w:sz w:val="24"/>
        </w:rPr>
        <w:t>н</w:t>
      </w:r>
      <w:r>
        <w:rPr>
          <w:rFonts w:ascii="Times New Roman" w:hAnsi="Times New Roman"/>
          <w:sz w:val="24"/>
        </w:rPr>
        <w:t>ия</w:t>
      </w:r>
      <w:r>
        <w:rPr>
          <w:rFonts w:ascii="Times New Roman" w:hAnsi="Times New Roman"/>
          <w:spacing w:val="-5"/>
          <w:sz w:val="24"/>
        </w:rPr>
        <w:t xml:space="preserve"> </w:t>
      </w:r>
      <w:r>
        <w:rPr>
          <w:rFonts w:ascii="Times New Roman" w:hAnsi="Times New Roman"/>
          <w:sz w:val="24"/>
        </w:rPr>
        <w:t>з</w:t>
      </w:r>
      <w:r>
        <w:rPr>
          <w:rFonts w:ascii="Times New Roman" w:hAnsi="Times New Roman"/>
          <w:spacing w:val="-1"/>
          <w:sz w:val="24"/>
        </w:rPr>
        <w:t>д</w:t>
      </w:r>
      <w:r>
        <w:rPr>
          <w:rFonts w:ascii="Times New Roman" w:hAnsi="Times New Roman"/>
          <w:spacing w:val="4"/>
          <w:sz w:val="24"/>
        </w:rPr>
        <w:t>о</w:t>
      </w:r>
      <w:r>
        <w:rPr>
          <w:rFonts w:ascii="Times New Roman" w:hAnsi="Times New Roman"/>
          <w:spacing w:val="-4"/>
          <w:sz w:val="24"/>
        </w:rPr>
        <w:t>р</w:t>
      </w:r>
      <w:r>
        <w:rPr>
          <w:rFonts w:ascii="Times New Roman" w:hAnsi="Times New Roman"/>
          <w:sz w:val="24"/>
        </w:rPr>
        <w:t>о</w:t>
      </w:r>
      <w:r>
        <w:rPr>
          <w:rFonts w:ascii="Times New Roman" w:hAnsi="Times New Roman"/>
          <w:spacing w:val="1"/>
          <w:sz w:val="24"/>
        </w:rPr>
        <w:t>в</w:t>
      </w:r>
      <w:r>
        <w:rPr>
          <w:rFonts w:ascii="Times New Roman" w:hAnsi="Times New Roman"/>
          <w:sz w:val="24"/>
        </w:rPr>
        <w:t>ь</w:t>
      </w:r>
      <w:r>
        <w:rPr>
          <w:rFonts w:ascii="Times New Roman" w:hAnsi="Times New Roman"/>
          <w:spacing w:val="-4"/>
          <w:sz w:val="24"/>
        </w:rPr>
        <w:t>я</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9"/>
          <w:sz w:val="24"/>
        </w:rPr>
        <w:t>у</w:t>
      </w:r>
      <w:r>
        <w:rPr>
          <w:rFonts w:ascii="Times New Roman" w:hAnsi="Times New Roman"/>
          <w:spacing w:val="-1"/>
          <w:sz w:val="24"/>
        </w:rPr>
        <w:t>с</w:t>
      </w:r>
      <w:r>
        <w:rPr>
          <w:rFonts w:ascii="Times New Roman" w:hAnsi="Times New Roman"/>
          <w:sz w:val="24"/>
        </w:rPr>
        <w:t>пе</w:t>
      </w:r>
      <w:r>
        <w:rPr>
          <w:rFonts w:ascii="Times New Roman" w:hAnsi="Times New Roman"/>
          <w:spacing w:val="2"/>
          <w:sz w:val="24"/>
        </w:rPr>
        <w:t>ш</w:t>
      </w:r>
      <w:r>
        <w:rPr>
          <w:rFonts w:ascii="Times New Roman" w:hAnsi="Times New Roman"/>
          <w:spacing w:val="1"/>
          <w:sz w:val="24"/>
        </w:rPr>
        <w:t>н</w:t>
      </w:r>
      <w:r>
        <w:rPr>
          <w:rFonts w:ascii="Times New Roman" w:hAnsi="Times New Roman"/>
          <w:spacing w:val="4"/>
          <w:sz w:val="24"/>
        </w:rPr>
        <w:t>о</w:t>
      </w:r>
      <w:r>
        <w:rPr>
          <w:rFonts w:ascii="Times New Roman" w:hAnsi="Times New Roman"/>
          <w:sz w:val="24"/>
        </w:rPr>
        <w:t>сти</w:t>
      </w:r>
      <w:r>
        <w:rPr>
          <w:rFonts w:ascii="Times New Roman" w:hAnsi="Times New Roman"/>
          <w:spacing w:val="-8"/>
          <w:sz w:val="24"/>
        </w:rPr>
        <w:t xml:space="preserve"> </w:t>
      </w:r>
      <w:r>
        <w:rPr>
          <w:rFonts w:ascii="Times New Roman" w:hAnsi="Times New Roman"/>
          <w:sz w:val="24"/>
        </w:rPr>
        <w:t>о</w:t>
      </w:r>
      <w:r>
        <w:rPr>
          <w:rFonts w:ascii="Times New Roman" w:hAnsi="Times New Roman"/>
          <w:spacing w:val="2"/>
          <w:sz w:val="24"/>
        </w:rPr>
        <w:t>б</w:t>
      </w:r>
      <w:r>
        <w:rPr>
          <w:rFonts w:ascii="Times New Roman" w:hAnsi="Times New Roman"/>
          <w:spacing w:val="-4"/>
          <w:sz w:val="24"/>
        </w:rPr>
        <w:t>у</w:t>
      </w:r>
      <w:r>
        <w:rPr>
          <w:rFonts w:ascii="Times New Roman" w:hAnsi="Times New Roman"/>
          <w:spacing w:val="-1"/>
          <w:sz w:val="24"/>
        </w:rPr>
        <w:t>ч</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pacing w:val="-3"/>
          <w:sz w:val="24"/>
        </w:rPr>
        <w:t>в</w:t>
      </w:r>
      <w:r>
        <w:rPr>
          <w:rFonts w:ascii="Times New Roman" w:hAnsi="Times New Roman"/>
          <w:spacing w:val="4"/>
          <w:sz w:val="24"/>
        </w:rPr>
        <w:t>о</w:t>
      </w:r>
      <w:r>
        <w:rPr>
          <w:rFonts w:ascii="Times New Roman" w:hAnsi="Times New Roman"/>
          <w:sz w:val="24"/>
        </w:rPr>
        <w:t>сп</w:t>
      </w:r>
      <w:r>
        <w:rPr>
          <w:rFonts w:ascii="Times New Roman" w:hAnsi="Times New Roman"/>
          <w:spacing w:val="1"/>
          <w:sz w:val="24"/>
        </w:rPr>
        <w:t>и</w:t>
      </w:r>
      <w:r>
        <w:rPr>
          <w:rFonts w:ascii="Times New Roman" w:hAnsi="Times New Roman"/>
          <w:sz w:val="24"/>
        </w:rPr>
        <w:t>та</w:t>
      </w:r>
      <w:r>
        <w:rPr>
          <w:rFonts w:ascii="Times New Roman" w:hAnsi="Times New Roman"/>
          <w:spacing w:val="1"/>
          <w:sz w:val="24"/>
        </w:rPr>
        <w:t>ни</w:t>
      </w:r>
      <w:r>
        <w:rPr>
          <w:rFonts w:ascii="Times New Roman" w:hAnsi="Times New Roman"/>
          <w:sz w:val="24"/>
        </w:rPr>
        <w:t>я;</w:t>
      </w:r>
    </w:p>
    <w:p w:rsidR="00FD1A36" w:rsidRDefault="00A816C5" w:rsidP="00593E02">
      <w:pPr>
        <w:pStyle w:val="ac"/>
        <w:numPr>
          <w:ilvl w:val="0"/>
          <w:numId w:val="77"/>
        </w:numPr>
        <w:tabs>
          <w:tab w:val="left" w:pos="567"/>
          <w:tab w:val="left" w:pos="1418"/>
          <w:tab w:val="left" w:pos="4346"/>
          <w:tab w:val="left" w:pos="5830"/>
          <w:tab w:val="left" w:pos="6257"/>
          <w:tab w:val="left" w:pos="7885"/>
        </w:tabs>
        <w:spacing w:line="276" w:lineRule="auto"/>
        <w:ind w:left="0" w:right="0" w:firstLine="709"/>
        <w:rPr>
          <w:rFonts w:ascii="Times New Roman" w:hAnsi="Times New Roman"/>
          <w:sz w:val="24"/>
        </w:rPr>
      </w:pPr>
      <w:r>
        <w:rPr>
          <w:rFonts w:ascii="Times New Roman" w:hAnsi="Times New Roman"/>
          <w:spacing w:val="-1"/>
          <w:sz w:val="24"/>
        </w:rPr>
        <w:t>Ф</w:t>
      </w:r>
      <w:r>
        <w:rPr>
          <w:rFonts w:ascii="Times New Roman" w:hAnsi="Times New Roman"/>
          <w:spacing w:val="3"/>
          <w:sz w:val="24"/>
        </w:rPr>
        <w:t>о</w:t>
      </w:r>
      <w:r>
        <w:rPr>
          <w:rFonts w:ascii="Times New Roman" w:hAnsi="Times New Roman"/>
          <w:sz w:val="24"/>
        </w:rPr>
        <w:t>р</w:t>
      </w:r>
      <w:r>
        <w:rPr>
          <w:rFonts w:ascii="Times New Roman" w:hAnsi="Times New Roman"/>
          <w:spacing w:val="1"/>
          <w:sz w:val="24"/>
        </w:rPr>
        <w:t>ми</w:t>
      </w:r>
      <w:r>
        <w:rPr>
          <w:rFonts w:ascii="Times New Roman" w:hAnsi="Times New Roman"/>
          <w:spacing w:val="-2"/>
          <w:sz w:val="24"/>
        </w:rPr>
        <w:t>р</w:t>
      </w:r>
      <w:r>
        <w:rPr>
          <w:rFonts w:ascii="Times New Roman" w:hAnsi="Times New Roman"/>
          <w:sz w:val="24"/>
        </w:rPr>
        <w:t>ование</w:t>
      </w:r>
      <w:r w:rsidR="00593E02">
        <w:rPr>
          <w:rFonts w:ascii="Times New Roman" w:hAnsi="Times New Roman"/>
          <w:sz w:val="24"/>
        </w:rPr>
        <w:t> </w:t>
      </w:r>
      <w:r>
        <w:rPr>
          <w:rFonts w:ascii="Times New Roman" w:hAnsi="Times New Roman"/>
          <w:sz w:val="24"/>
        </w:rPr>
        <w:t>це</w:t>
      </w:r>
      <w:r>
        <w:rPr>
          <w:rFonts w:ascii="Times New Roman" w:hAnsi="Times New Roman"/>
          <w:spacing w:val="1"/>
          <w:sz w:val="24"/>
        </w:rPr>
        <w:t>н</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w:t>
      </w:r>
      <w:r>
        <w:rPr>
          <w:rFonts w:ascii="Times New Roman" w:hAnsi="Times New Roman"/>
          <w:spacing w:val="1"/>
          <w:sz w:val="24"/>
        </w:rPr>
        <w:t>ны</w:t>
      </w:r>
      <w:r>
        <w:rPr>
          <w:rFonts w:ascii="Times New Roman" w:hAnsi="Times New Roman"/>
          <w:sz w:val="24"/>
        </w:rPr>
        <w:t>х</w:t>
      </w:r>
      <w:r>
        <w:rPr>
          <w:rFonts w:ascii="Times New Roman" w:hAnsi="Times New Roman"/>
          <w:sz w:val="24"/>
        </w:rPr>
        <w:tab/>
      </w:r>
      <w:r>
        <w:rPr>
          <w:rFonts w:ascii="Times New Roman" w:hAnsi="Times New Roman"/>
          <w:spacing w:val="-4"/>
          <w:sz w:val="24"/>
        </w:rPr>
        <w:t>у</w:t>
      </w:r>
      <w:r>
        <w:rPr>
          <w:rFonts w:ascii="Times New Roman" w:hAnsi="Times New Roman"/>
          <w:spacing w:val="-1"/>
          <w:sz w:val="24"/>
        </w:rPr>
        <w:t>с</w:t>
      </w:r>
      <w:r>
        <w:rPr>
          <w:rFonts w:ascii="Times New Roman" w:hAnsi="Times New Roman"/>
          <w:sz w:val="24"/>
        </w:rPr>
        <w:t>тан</w:t>
      </w:r>
      <w:r>
        <w:rPr>
          <w:rFonts w:ascii="Times New Roman" w:hAnsi="Times New Roman"/>
          <w:spacing w:val="5"/>
          <w:sz w:val="24"/>
        </w:rPr>
        <w:t>о</w:t>
      </w:r>
      <w:r>
        <w:rPr>
          <w:rFonts w:ascii="Times New Roman" w:hAnsi="Times New Roman"/>
          <w:spacing w:val="1"/>
          <w:sz w:val="24"/>
        </w:rPr>
        <w:t>в</w:t>
      </w:r>
      <w:r>
        <w:rPr>
          <w:rFonts w:ascii="Times New Roman" w:hAnsi="Times New Roman"/>
          <w:spacing w:val="5"/>
          <w:sz w:val="24"/>
        </w:rPr>
        <w:t>о</w:t>
      </w:r>
      <w:r>
        <w:rPr>
          <w:rFonts w:ascii="Times New Roman" w:hAnsi="Times New Roman"/>
          <w:sz w:val="24"/>
        </w:rPr>
        <w:t>к</w:t>
      </w:r>
      <w:r w:rsidR="00593E02">
        <w:rPr>
          <w:rFonts w:ascii="Times New Roman" w:hAnsi="Times New Roman"/>
          <w:sz w:val="24"/>
        </w:rPr>
        <w:t> </w:t>
      </w:r>
      <w:r>
        <w:rPr>
          <w:rFonts w:ascii="Times New Roman" w:hAnsi="Times New Roman"/>
          <w:sz w:val="24"/>
        </w:rPr>
        <w:t>и</w:t>
      </w:r>
      <w:r>
        <w:rPr>
          <w:rFonts w:ascii="Times New Roman" w:hAnsi="Times New Roman"/>
          <w:sz w:val="24"/>
        </w:rPr>
        <w:tab/>
      </w:r>
      <w:r>
        <w:rPr>
          <w:rFonts w:ascii="Times New Roman" w:hAnsi="Times New Roman"/>
          <w:spacing w:val="1"/>
          <w:sz w:val="24"/>
        </w:rPr>
        <w:t>жизн</w:t>
      </w:r>
      <w:r>
        <w:rPr>
          <w:rFonts w:ascii="Times New Roman" w:hAnsi="Times New Roman"/>
          <w:sz w:val="24"/>
        </w:rPr>
        <w:t>е</w:t>
      </w:r>
      <w:r>
        <w:rPr>
          <w:rFonts w:ascii="Times New Roman" w:hAnsi="Times New Roman"/>
          <w:spacing w:val="-3"/>
          <w:sz w:val="24"/>
        </w:rPr>
        <w:t>н</w:t>
      </w:r>
      <w:r>
        <w:rPr>
          <w:rFonts w:ascii="Times New Roman" w:hAnsi="Times New Roman"/>
          <w:sz w:val="24"/>
        </w:rPr>
        <w:t>н</w:t>
      </w:r>
      <w:r>
        <w:rPr>
          <w:rFonts w:ascii="Times New Roman" w:hAnsi="Times New Roman"/>
          <w:spacing w:val="1"/>
          <w:sz w:val="24"/>
        </w:rPr>
        <w:t>ы</w:t>
      </w:r>
      <w:r>
        <w:rPr>
          <w:rFonts w:ascii="Times New Roman" w:hAnsi="Times New Roman"/>
          <w:sz w:val="24"/>
        </w:rPr>
        <w:t>х</w:t>
      </w:r>
      <w:r w:rsidR="00593E02">
        <w:rPr>
          <w:rFonts w:ascii="Times New Roman" w:hAnsi="Times New Roman"/>
          <w:sz w:val="24"/>
        </w:rPr>
        <w:t> </w:t>
      </w:r>
      <w:r>
        <w:rPr>
          <w:rFonts w:ascii="Times New Roman" w:hAnsi="Times New Roman"/>
          <w:sz w:val="24"/>
        </w:rPr>
        <w:t>пр</w:t>
      </w:r>
      <w:r>
        <w:rPr>
          <w:rFonts w:ascii="Times New Roman" w:hAnsi="Times New Roman"/>
          <w:spacing w:val="-2"/>
          <w:sz w:val="24"/>
        </w:rPr>
        <w:t>и</w:t>
      </w:r>
      <w:r>
        <w:rPr>
          <w:rFonts w:ascii="Times New Roman" w:hAnsi="Times New Roman"/>
          <w:sz w:val="24"/>
        </w:rPr>
        <w:t>орит</w:t>
      </w:r>
      <w:r>
        <w:rPr>
          <w:rFonts w:ascii="Times New Roman" w:hAnsi="Times New Roman"/>
          <w:spacing w:val="-4"/>
          <w:sz w:val="24"/>
        </w:rPr>
        <w:t>ет</w:t>
      </w:r>
      <w:r>
        <w:rPr>
          <w:rFonts w:ascii="Times New Roman" w:hAnsi="Times New Roman"/>
          <w:sz w:val="24"/>
        </w:rPr>
        <w:t>о</w:t>
      </w:r>
      <w:r>
        <w:rPr>
          <w:rFonts w:ascii="Times New Roman" w:hAnsi="Times New Roman"/>
          <w:spacing w:val="1"/>
          <w:sz w:val="24"/>
        </w:rPr>
        <w:t>в</w:t>
      </w:r>
      <w:r>
        <w:rPr>
          <w:rFonts w:ascii="Times New Roman" w:hAnsi="Times New Roman"/>
          <w:sz w:val="24"/>
        </w:rPr>
        <w:t>, на</w:t>
      </w:r>
      <w:r>
        <w:rPr>
          <w:rFonts w:ascii="Times New Roman" w:hAnsi="Times New Roman"/>
          <w:spacing w:val="1"/>
          <w:sz w:val="24"/>
        </w:rPr>
        <w:t>п</w:t>
      </w:r>
      <w:r>
        <w:rPr>
          <w:rFonts w:ascii="Times New Roman" w:hAnsi="Times New Roman"/>
          <w:sz w:val="24"/>
        </w:rPr>
        <w:t>ра</w:t>
      </w:r>
      <w:r>
        <w:rPr>
          <w:rFonts w:ascii="Times New Roman" w:hAnsi="Times New Roman"/>
          <w:spacing w:val="1"/>
          <w:sz w:val="24"/>
        </w:rPr>
        <w:t>в</w:t>
      </w:r>
      <w:r>
        <w:rPr>
          <w:rFonts w:ascii="Times New Roman" w:hAnsi="Times New Roman"/>
          <w:sz w:val="24"/>
        </w:rPr>
        <w:t>лен</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4"/>
          <w:sz w:val="24"/>
        </w:rPr>
        <w:t xml:space="preserve"> </w:t>
      </w:r>
      <w:r>
        <w:rPr>
          <w:rFonts w:ascii="Times New Roman" w:hAnsi="Times New Roman"/>
          <w:sz w:val="24"/>
        </w:rPr>
        <w:t>н</w:t>
      </w:r>
      <w:r>
        <w:rPr>
          <w:rFonts w:ascii="Times New Roman" w:hAnsi="Times New Roman"/>
          <w:spacing w:val="1"/>
          <w:sz w:val="24"/>
        </w:rPr>
        <w:t>а</w:t>
      </w:r>
      <w:r>
        <w:rPr>
          <w:rFonts w:ascii="Times New Roman" w:hAnsi="Times New Roman"/>
          <w:sz w:val="24"/>
        </w:rPr>
        <w:t xml:space="preserve"> с</w:t>
      </w:r>
      <w:r>
        <w:rPr>
          <w:rFonts w:ascii="Times New Roman" w:hAnsi="Times New Roman"/>
          <w:spacing w:val="3"/>
          <w:sz w:val="24"/>
        </w:rPr>
        <w:t>о</w:t>
      </w:r>
      <w:r>
        <w:rPr>
          <w:rFonts w:ascii="Times New Roman" w:hAnsi="Times New Roman"/>
          <w:spacing w:val="-3"/>
          <w:sz w:val="24"/>
        </w:rPr>
        <w:t>х</w:t>
      </w:r>
      <w:r>
        <w:rPr>
          <w:rFonts w:ascii="Times New Roman" w:hAnsi="Times New Roman"/>
          <w:sz w:val="24"/>
        </w:rPr>
        <w:t>р</w:t>
      </w:r>
      <w:r>
        <w:rPr>
          <w:rFonts w:ascii="Times New Roman" w:hAnsi="Times New Roman"/>
          <w:spacing w:val="-1"/>
          <w:sz w:val="24"/>
        </w:rPr>
        <w:t>а</w:t>
      </w:r>
      <w:r>
        <w:rPr>
          <w:rFonts w:ascii="Times New Roman" w:hAnsi="Times New Roman"/>
          <w:sz w:val="24"/>
        </w:rPr>
        <w:t>нен</w:t>
      </w:r>
      <w:r>
        <w:rPr>
          <w:rFonts w:ascii="Times New Roman" w:hAnsi="Times New Roman"/>
          <w:spacing w:val="1"/>
          <w:sz w:val="24"/>
        </w:rPr>
        <w:t>и</w:t>
      </w:r>
      <w:r>
        <w:rPr>
          <w:rFonts w:ascii="Times New Roman" w:hAnsi="Times New Roman"/>
          <w:sz w:val="24"/>
        </w:rPr>
        <w:t>е</w:t>
      </w:r>
      <w:r>
        <w:rPr>
          <w:rFonts w:ascii="Times New Roman" w:hAnsi="Times New Roman"/>
          <w:spacing w:val="-1"/>
          <w:sz w:val="24"/>
        </w:rPr>
        <w:t xml:space="preserve"> </w:t>
      </w:r>
      <w:r>
        <w:rPr>
          <w:rFonts w:ascii="Times New Roman" w:hAnsi="Times New Roman"/>
          <w:sz w:val="24"/>
        </w:rPr>
        <w:t>з</w:t>
      </w:r>
      <w:r>
        <w:rPr>
          <w:rFonts w:ascii="Times New Roman" w:hAnsi="Times New Roman"/>
          <w:spacing w:val="-1"/>
          <w:sz w:val="24"/>
        </w:rPr>
        <w:t>д</w:t>
      </w:r>
      <w:r>
        <w:rPr>
          <w:rFonts w:ascii="Times New Roman" w:hAnsi="Times New Roman"/>
          <w:spacing w:val="4"/>
          <w:sz w:val="24"/>
        </w:rPr>
        <w:t>о</w:t>
      </w:r>
      <w:r>
        <w:rPr>
          <w:rFonts w:ascii="Times New Roman" w:hAnsi="Times New Roman"/>
          <w:spacing w:val="-4"/>
          <w:sz w:val="24"/>
        </w:rPr>
        <w:t>р</w:t>
      </w:r>
      <w:r>
        <w:rPr>
          <w:rFonts w:ascii="Times New Roman" w:hAnsi="Times New Roman"/>
          <w:sz w:val="24"/>
        </w:rPr>
        <w:t>о</w:t>
      </w:r>
      <w:r>
        <w:rPr>
          <w:rFonts w:ascii="Times New Roman" w:hAnsi="Times New Roman"/>
          <w:spacing w:val="1"/>
          <w:sz w:val="24"/>
        </w:rPr>
        <w:t>вь</w:t>
      </w:r>
      <w:r>
        <w:rPr>
          <w:rFonts w:ascii="Times New Roman" w:hAnsi="Times New Roman"/>
          <w:sz w:val="24"/>
        </w:rPr>
        <w:t>я и</w:t>
      </w:r>
      <w:r>
        <w:rPr>
          <w:rFonts w:ascii="Times New Roman" w:hAnsi="Times New Roman"/>
          <w:spacing w:val="-6"/>
          <w:sz w:val="24"/>
        </w:rPr>
        <w:t xml:space="preserve"> </w:t>
      </w:r>
      <w:r>
        <w:rPr>
          <w:rFonts w:ascii="Times New Roman" w:hAnsi="Times New Roman"/>
          <w:spacing w:val="-1"/>
          <w:sz w:val="24"/>
        </w:rPr>
        <w:t>са</w:t>
      </w:r>
      <w:r>
        <w:rPr>
          <w:rFonts w:ascii="Times New Roman" w:hAnsi="Times New Roman"/>
          <w:spacing w:val="-3"/>
          <w:sz w:val="24"/>
        </w:rPr>
        <w:t>м</w:t>
      </w:r>
      <w:r>
        <w:rPr>
          <w:rFonts w:ascii="Times New Roman" w:hAnsi="Times New Roman"/>
          <w:spacing w:val="4"/>
          <w:sz w:val="24"/>
        </w:rPr>
        <w:t>о</w:t>
      </w:r>
      <w:r>
        <w:rPr>
          <w:rFonts w:ascii="Times New Roman" w:hAnsi="Times New Roman"/>
          <w:sz w:val="24"/>
        </w:rPr>
        <w:t>ре</w:t>
      </w:r>
      <w:r>
        <w:rPr>
          <w:rFonts w:ascii="Times New Roman" w:hAnsi="Times New Roman"/>
          <w:spacing w:val="-1"/>
          <w:sz w:val="24"/>
        </w:rPr>
        <w:t>а</w:t>
      </w:r>
      <w:r>
        <w:rPr>
          <w:rFonts w:ascii="Times New Roman" w:hAnsi="Times New Roman"/>
          <w:sz w:val="24"/>
        </w:rPr>
        <w:t>л</w:t>
      </w:r>
      <w:r>
        <w:rPr>
          <w:rFonts w:ascii="Times New Roman" w:hAnsi="Times New Roman"/>
          <w:spacing w:val="1"/>
          <w:sz w:val="24"/>
        </w:rPr>
        <w:t>из</w:t>
      </w:r>
      <w:r>
        <w:rPr>
          <w:rFonts w:ascii="Times New Roman" w:hAnsi="Times New Roman"/>
          <w:sz w:val="24"/>
        </w:rPr>
        <w:t>ац</w:t>
      </w:r>
      <w:r>
        <w:rPr>
          <w:rFonts w:ascii="Times New Roman" w:hAnsi="Times New Roman"/>
          <w:spacing w:val="1"/>
          <w:sz w:val="24"/>
        </w:rPr>
        <w:t>и</w:t>
      </w:r>
      <w:r>
        <w:rPr>
          <w:rFonts w:ascii="Times New Roman" w:hAnsi="Times New Roman"/>
          <w:sz w:val="24"/>
        </w:rPr>
        <w:t>ю</w:t>
      </w:r>
      <w:r>
        <w:rPr>
          <w:rFonts w:ascii="Times New Roman" w:hAnsi="Times New Roman"/>
          <w:spacing w:val="-6"/>
          <w:sz w:val="24"/>
        </w:rPr>
        <w:t xml:space="preserve"> </w:t>
      </w:r>
      <w:r>
        <w:rPr>
          <w:rFonts w:ascii="Times New Roman" w:hAnsi="Times New Roman"/>
          <w:sz w:val="24"/>
        </w:rPr>
        <w:t>лич</w:t>
      </w:r>
      <w:r>
        <w:rPr>
          <w:rFonts w:ascii="Times New Roman" w:hAnsi="Times New Roman"/>
          <w:spacing w:val="-3"/>
          <w:sz w:val="24"/>
        </w:rPr>
        <w:t>н</w:t>
      </w:r>
      <w:r>
        <w:rPr>
          <w:rFonts w:ascii="Times New Roman" w:hAnsi="Times New Roman"/>
          <w:spacing w:val="4"/>
          <w:sz w:val="24"/>
        </w:rPr>
        <w:t>о</w:t>
      </w:r>
      <w:r>
        <w:rPr>
          <w:rFonts w:ascii="Times New Roman" w:hAnsi="Times New Roman"/>
          <w:spacing w:val="-5"/>
          <w:sz w:val="24"/>
        </w:rPr>
        <w:t>с</w:t>
      </w:r>
      <w:r>
        <w:rPr>
          <w:rFonts w:ascii="Times New Roman" w:hAnsi="Times New Roman"/>
          <w:sz w:val="24"/>
        </w:rPr>
        <w:t>т</w:t>
      </w:r>
      <w:r>
        <w:rPr>
          <w:rFonts w:ascii="Times New Roman" w:hAnsi="Times New Roman"/>
          <w:spacing w:val="1"/>
          <w:sz w:val="24"/>
        </w:rPr>
        <w:t>и</w:t>
      </w:r>
      <w:r>
        <w:rPr>
          <w:rFonts w:ascii="Times New Roman" w:hAnsi="Times New Roman"/>
          <w:sz w:val="24"/>
        </w:rPr>
        <w:t>;</w:t>
      </w:r>
    </w:p>
    <w:p w:rsidR="00FD1A36" w:rsidRDefault="00A816C5" w:rsidP="00593E02">
      <w:pPr>
        <w:pStyle w:val="ac"/>
        <w:numPr>
          <w:ilvl w:val="0"/>
          <w:numId w:val="77"/>
        </w:numPr>
        <w:spacing w:line="276" w:lineRule="auto"/>
        <w:ind w:left="0" w:right="0" w:firstLine="709"/>
        <w:rPr>
          <w:rFonts w:ascii="Times New Roman" w:hAnsi="Times New Roman"/>
          <w:sz w:val="24"/>
        </w:rPr>
      </w:pPr>
      <w:r>
        <w:rPr>
          <w:rFonts w:ascii="Times New Roman" w:hAnsi="Times New Roman"/>
          <w:sz w:val="24"/>
        </w:rPr>
        <w:lastRenderedPageBreak/>
        <w:t>С</w:t>
      </w:r>
      <w:r>
        <w:rPr>
          <w:rFonts w:ascii="Times New Roman" w:hAnsi="Times New Roman"/>
          <w:spacing w:val="3"/>
          <w:sz w:val="24"/>
        </w:rPr>
        <w:t>о</w:t>
      </w:r>
      <w:r>
        <w:rPr>
          <w:rFonts w:ascii="Times New Roman" w:hAnsi="Times New Roman"/>
          <w:sz w:val="24"/>
        </w:rPr>
        <w:t>действ</w:t>
      </w:r>
      <w:r>
        <w:rPr>
          <w:rFonts w:ascii="Times New Roman" w:hAnsi="Times New Roman"/>
          <w:spacing w:val="1"/>
          <w:sz w:val="24"/>
        </w:rPr>
        <w:t>и</w:t>
      </w:r>
      <w:r>
        <w:rPr>
          <w:rFonts w:ascii="Times New Roman" w:hAnsi="Times New Roman"/>
          <w:sz w:val="24"/>
        </w:rPr>
        <w:t>е</w:t>
      </w:r>
      <w:r>
        <w:rPr>
          <w:rFonts w:ascii="Times New Roman" w:hAnsi="Times New Roman"/>
          <w:spacing w:val="-1"/>
          <w:sz w:val="24"/>
        </w:rPr>
        <w:t xml:space="preserve"> </w:t>
      </w:r>
      <w:proofErr w:type="spellStart"/>
      <w:r>
        <w:rPr>
          <w:rFonts w:ascii="Times New Roman" w:hAnsi="Times New Roman"/>
          <w:sz w:val="24"/>
        </w:rPr>
        <w:t>п</w:t>
      </w:r>
      <w:r>
        <w:rPr>
          <w:rFonts w:ascii="Times New Roman" w:hAnsi="Times New Roman"/>
          <w:spacing w:val="-4"/>
          <w:sz w:val="24"/>
        </w:rPr>
        <w:t>р</w:t>
      </w:r>
      <w:r>
        <w:rPr>
          <w:rFonts w:ascii="Times New Roman" w:hAnsi="Times New Roman"/>
          <w:sz w:val="24"/>
        </w:rPr>
        <w:t>оце</w:t>
      </w:r>
      <w:r>
        <w:rPr>
          <w:rFonts w:ascii="Times New Roman" w:hAnsi="Times New Roman"/>
          <w:spacing w:val="-1"/>
          <w:sz w:val="24"/>
        </w:rPr>
        <w:t>с</w:t>
      </w:r>
      <w:r>
        <w:rPr>
          <w:rFonts w:ascii="Times New Roman" w:hAnsi="Times New Roman"/>
          <w:spacing w:val="3"/>
          <w:sz w:val="24"/>
        </w:rPr>
        <w:t>с</w:t>
      </w:r>
      <w:r>
        <w:rPr>
          <w:rFonts w:ascii="Times New Roman" w:hAnsi="Times New Roman"/>
          <w:spacing w:val="44"/>
          <w:sz w:val="24"/>
        </w:rPr>
        <w:t>у</w:t>
      </w:r>
      <w:r>
        <w:rPr>
          <w:rFonts w:ascii="Times New Roman" w:hAnsi="Times New Roman"/>
          <w:sz w:val="24"/>
        </w:rPr>
        <w:t>раз</w:t>
      </w:r>
      <w:r>
        <w:rPr>
          <w:rFonts w:ascii="Times New Roman" w:hAnsi="Times New Roman"/>
          <w:spacing w:val="2"/>
          <w:sz w:val="24"/>
        </w:rPr>
        <w:t>в</w:t>
      </w:r>
      <w:r>
        <w:rPr>
          <w:rFonts w:ascii="Times New Roman" w:hAnsi="Times New Roman"/>
          <w:spacing w:val="1"/>
          <w:sz w:val="24"/>
        </w:rPr>
        <w:t>и</w:t>
      </w:r>
      <w:r>
        <w:rPr>
          <w:rFonts w:ascii="Times New Roman" w:hAnsi="Times New Roman"/>
          <w:sz w:val="24"/>
        </w:rPr>
        <w:t>т</w:t>
      </w:r>
      <w:r>
        <w:rPr>
          <w:rFonts w:ascii="Times New Roman" w:hAnsi="Times New Roman"/>
          <w:spacing w:val="2"/>
          <w:sz w:val="24"/>
        </w:rPr>
        <w:t>и</w:t>
      </w:r>
      <w:r>
        <w:rPr>
          <w:rFonts w:ascii="Times New Roman" w:hAnsi="Times New Roman"/>
          <w:sz w:val="24"/>
        </w:rPr>
        <w:t>я</w:t>
      </w:r>
      <w:proofErr w:type="spellEnd"/>
      <w:r>
        <w:rPr>
          <w:rFonts w:ascii="Times New Roman" w:hAnsi="Times New Roman"/>
          <w:sz w:val="24"/>
        </w:rPr>
        <w:t xml:space="preserve"> лич</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сти</w:t>
      </w:r>
      <w:r>
        <w:rPr>
          <w:rFonts w:ascii="Times New Roman" w:hAnsi="Times New Roman"/>
          <w:spacing w:val="-4"/>
          <w:sz w:val="24"/>
        </w:rPr>
        <w:t xml:space="preserve"> </w:t>
      </w:r>
      <w:r>
        <w:rPr>
          <w:rFonts w:ascii="Times New Roman" w:hAnsi="Times New Roman"/>
          <w:spacing w:val="-10"/>
          <w:sz w:val="24"/>
        </w:rPr>
        <w:t>у</w:t>
      </w:r>
      <w:r>
        <w:rPr>
          <w:rFonts w:ascii="Times New Roman" w:hAnsi="Times New Roman"/>
          <w:spacing w:val="-1"/>
          <w:sz w:val="24"/>
        </w:rPr>
        <w:t>ч</w:t>
      </w:r>
      <w:r>
        <w:rPr>
          <w:rFonts w:ascii="Times New Roman" w:hAnsi="Times New Roman"/>
          <w:sz w:val="24"/>
        </w:rPr>
        <w:t>а</w:t>
      </w:r>
      <w:r>
        <w:rPr>
          <w:rFonts w:ascii="Times New Roman" w:hAnsi="Times New Roman"/>
          <w:spacing w:val="1"/>
          <w:sz w:val="24"/>
        </w:rPr>
        <w:t>щ</w:t>
      </w:r>
      <w:r>
        <w:rPr>
          <w:rFonts w:ascii="Times New Roman" w:hAnsi="Times New Roman"/>
          <w:spacing w:val="4"/>
          <w:sz w:val="24"/>
        </w:rPr>
        <w:t>е</w:t>
      </w:r>
      <w:r>
        <w:rPr>
          <w:rFonts w:ascii="Times New Roman" w:hAnsi="Times New Roman"/>
          <w:spacing w:val="2"/>
          <w:sz w:val="24"/>
        </w:rPr>
        <w:t>г</w:t>
      </w:r>
      <w:r>
        <w:rPr>
          <w:rFonts w:ascii="Times New Roman" w:hAnsi="Times New Roman"/>
          <w:spacing w:val="5"/>
          <w:sz w:val="24"/>
        </w:rPr>
        <w:t>о</w:t>
      </w:r>
      <w:r>
        <w:rPr>
          <w:rFonts w:ascii="Times New Roman" w:hAnsi="Times New Roman"/>
          <w:sz w:val="24"/>
        </w:rPr>
        <w:t xml:space="preserve">ся; </w:t>
      </w:r>
    </w:p>
    <w:p w:rsidR="00FD1A36" w:rsidRDefault="00A816C5" w:rsidP="00593E02">
      <w:pPr>
        <w:pStyle w:val="ac"/>
        <w:numPr>
          <w:ilvl w:val="0"/>
          <w:numId w:val="77"/>
        </w:numPr>
        <w:spacing w:line="276" w:lineRule="auto"/>
        <w:ind w:left="0" w:right="0" w:firstLine="709"/>
        <w:rPr>
          <w:rFonts w:ascii="Times New Roman" w:hAnsi="Times New Roman"/>
          <w:sz w:val="24"/>
        </w:rPr>
      </w:pPr>
      <w:r>
        <w:rPr>
          <w:rFonts w:ascii="Times New Roman" w:hAnsi="Times New Roman"/>
          <w:sz w:val="24"/>
        </w:rPr>
        <w:t>Конс</w:t>
      </w:r>
      <w:r>
        <w:rPr>
          <w:rFonts w:ascii="Times New Roman" w:hAnsi="Times New Roman"/>
          <w:spacing w:val="-9"/>
          <w:sz w:val="24"/>
        </w:rPr>
        <w:t>у</w:t>
      </w:r>
      <w:r>
        <w:rPr>
          <w:rFonts w:ascii="Times New Roman" w:hAnsi="Times New Roman"/>
          <w:sz w:val="24"/>
        </w:rPr>
        <w:t>льтат</w:t>
      </w:r>
      <w:r>
        <w:rPr>
          <w:rFonts w:ascii="Times New Roman" w:hAnsi="Times New Roman"/>
          <w:spacing w:val="1"/>
          <w:sz w:val="24"/>
        </w:rPr>
        <w:t>и</w:t>
      </w:r>
      <w:r>
        <w:rPr>
          <w:rFonts w:ascii="Times New Roman" w:hAnsi="Times New Roman"/>
          <w:spacing w:val="-2"/>
          <w:sz w:val="24"/>
        </w:rPr>
        <w:t>в</w:t>
      </w:r>
      <w:r>
        <w:rPr>
          <w:rFonts w:ascii="Times New Roman" w:hAnsi="Times New Roman"/>
          <w:sz w:val="24"/>
        </w:rPr>
        <w:t>ная</w:t>
      </w:r>
      <w:r>
        <w:rPr>
          <w:rFonts w:ascii="Times New Roman" w:hAnsi="Times New Roman"/>
          <w:spacing w:val="-10"/>
          <w:sz w:val="24"/>
        </w:rPr>
        <w:t xml:space="preserve"> </w:t>
      </w:r>
      <w:r>
        <w:rPr>
          <w:rFonts w:ascii="Times New Roman" w:hAnsi="Times New Roman"/>
          <w:spacing w:val="-2"/>
          <w:sz w:val="24"/>
        </w:rPr>
        <w:t>д</w:t>
      </w:r>
      <w:r>
        <w:rPr>
          <w:rFonts w:ascii="Times New Roman" w:hAnsi="Times New Roman"/>
          <w:spacing w:val="-1"/>
          <w:sz w:val="24"/>
        </w:rPr>
        <w:t>е</w:t>
      </w:r>
      <w:r>
        <w:rPr>
          <w:rFonts w:ascii="Times New Roman" w:hAnsi="Times New Roman"/>
          <w:spacing w:val="-4"/>
          <w:sz w:val="24"/>
        </w:rPr>
        <w:t>я</w:t>
      </w:r>
      <w:r>
        <w:rPr>
          <w:rFonts w:ascii="Times New Roman" w:hAnsi="Times New Roman"/>
          <w:sz w:val="24"/>
        </w:rPr>
        <w:t>тел</w:t>
      </w:r>
      <w:r>
        <w:rPr>
          <w:rFonts w:ascii="Times New Roman" w:hAnsi="Times New Roman"/>
          <w:spacing w:val="-4"/>
          <w:sz w:val="24"/>
        </w:rPr>
        <w:t>ь</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w:t>
      </w:r>
      <w:r>
        <w:rPr>
          <w:rFonts w:ascii="Times New Roman" w:hAnsi="Times New Roman"/>
          <w:spacing w:val="-3"/>
          <w:sz w:val="24"/>
        </w:rPr>
        <w:t>т</w:t>
      </w:r>
      <w:r>
        <w:rPr>
          <w:rFonts w:ascii="Times New Roman" w:hAnsi="Times New Roman"/>
          <w:sz w:val="24"/>
        </w:rPr>
        <w:t>ь;</w:t>
      </w:r>
    </w:p>
    <w:p w:rsidR="00FD1A36" w:rsidRDefault="00A816C5" w:rsidP="00593E02">
      <w:pPr>
        <w:pStyle w:val="ac"/>
        <w:numPr>
          <w:ilvl w:val="0"/>
          <w:numId w:val="77"/>
        </w:numPr>
        <w:spacing w:line="276" w:lineRule="auto"/>
        <w:ind w:left="0" w:right="0" w:firstLine="709"/>
        <w:rPr>
          <w:rFonts w:ascii="Times New Roman" w:hAnsi="Times New Roman"/>
          <w:sz w:val="24"/>
        </w:rPr>
      </w:pPr>
      <w:r>
        <w:rPr>
          <w:rFonts w:ascii="Times New Roman" w:hAnsi="Times New Roman"/>
          <w:sz w:val="24"/>
        </w:rPr>
        <w:t>П</w:t>
      </w:r>
      <w:r>
        <w:rPr>
          <w:rFonts w:ascii="Times New Roman" w:hAnsi="Times New Roman"/>
          <w:spacing w:val="4"/>
          <w:sz w:val="24"/>
        </w:rPr>
        <w:t>о</w:t>
      </w:r>
      <w:r>
        <w:rPr>
          <w:rFonts w:ascii="Times New Roman" w:hAnsi="Times New Roman"/>
          <w:spacing w:val="-2"/>
          <w:sz w:val="24"/>
        </w:rPr>
        <w:t>м</w:t>
      </w:r>
      <w:r>
        <w:rPr>
          <w:rFonts w:ascii="Times New Roman" w:hAnsi="Times New Roman"/>
          <w:sz w:val="24"/>
        </w:rPr>
        <w:t>о</w:t>
      </w:r>
      <w:r>
        <w:rPr>
          <w:rFonts w:ascii="Times New Roman" w:hAnsi="Times New Roman"/>
          <w:spacing w:val="2"/>
          <w:sz w:val="24"/>
        </w:rPr>
        <w:t>щ</w:t>
      </w:r>
      <w:r>
        <w:rPr>
          <w:rFonts w:ascii="Times New Roman" w:hAnsi="Times New Roman"/>
          <w:sz w:val="24"/>
        </w:rPr>
        <w:t>ь</w:t>
      </w:r>
      <w:r>
        <w:rPr>
          <w:rFonts w:ascii="Times New Roman" w:hAnsi="Times New Roman"/>
          <w:spacing w:val="-10"/>
          <w:sz w:val="24"/>
        </w:rPr>
        <w:t xml:space="preserve"> </w:t>
      </w:r>
      <w:proofErr w:type="spellStart"/>
      <w:r>
        <w:rPr>
          <w:rFonts w:ascii="Times New Roman" w:hAnsi="Times New Roman"/>
          <w:sz w:val="24"/>
        </w:rPr>
        <w:t>р</w:t>
      </w:r>
      <w:r>
        <w:rPr>
          <w:rFonts w:ascii="Times New Roman" w:hAnsi="Times New Roman"/>
          <w:spacing w:val="-1"/>
          <w:sz w:val="24"/>
        </w:rPr>
        <w:t>е</w:t>
      </w:r>
      <w:r>
        <w:rPr>
          <w:rFonts w:ascii="Times New Roman" w:hAnsi="Times New Roman"/>
          <w:spacing w:val="-2"/>
          <w:sz w:val="24"/>
        </w:rPr>
        <w:t>б</w:t>
      </w:r>
      <w:r>
        <w:rPr>
          <w:rFonts w:ascii="Times New Roman" w:hAnsi="Times New Roman"/>
          <w:sz w:val="24"/>
        </w:rPr>
        <w:t>ен</w:t>
      </w:r>
      <w:r>
        <w:rPr>
          <w:rFonts w:ascii="Times New Roman" w:hAnsi="Times New Roman"/>
          <w:spacing w:val="3"/>
          <w:sz w:val="24"/>
        </w:rPr>
        <w:t>к</w:t>
      </w:r>
      <w:r>
        <w:rPr>
          <w:rFonts w:ascii="Times New Roman" w:hAnsi="Times New Roman"/>
          <w:spacing w:val="44"/>
          <w:sz w:val="24"/>
        </w:rPr>
        <w:t>у</w:t>
      </w:r>
      <w:r>
        <w:rPr>
          <w:rFonts w:ascii="Times New Roman" w:hAnsi="Times New Roman"/>
          <w:sz w:val="24"/>
        </w:rPr>
        <w:t>в</w:t>
      </w:r>
      <w:proofErr w:type="spellEnd"/>
      <w:r>
        <w:rPr>
          <w:rFonts w:ascii="Times New Roman" w:hAnsi="Times New Roman"/>
          <w:spacing w:val="-4"/>
          <w:sz w:val="24"/>
        </w:rPr>
        <w:t xml:space="preserve"> </w:t>
      </w:r>
      <w:proofErr w:type="gramStart"/>
      <w:r>
        <w:rPr>
          <w:rFonts w:ascii="Times New Roman" w:hAnsi="Times New Roman"/>
          <w:spacing w:val="1"/>
          <w:sz w:val="24"/>
        </w:rPr>
        <w:t>вы</w:t>
      </w:r>
      <w:r>
        <w:rPr>
          <w:rFonts w:ascii="Times New Roman" w:hAnsi="Times New Roman"/>
          <w:spacing w:val="-5"/>
          <w:sz w:val="24"/>
        </w:rPr>
        <w:t>б</w:t>
      </w:r>
      <w:r>
        <w:rPr>
          <w:rFonts w:ascii="Times New Roman" w:hAnsi="Times New Roman"/>
          <w:spacing w:val="3"/>
          <w:sz w:val="24"/>
        </w:rPr>
        <w:t>о</w:t>
      </w:r>
      <w:r>
        <w:rPr>
          <w:rFonts w:ascii="Times New Roman" w:hAnsi="Times New Roman"/>
          <w:sz w:val="24"/>
        </w:rPr>
        <w:t>ре</w:t>
      </w:r>
      <w:proofErr w:type="gramEnd"/>
      <w:r>
        <w:rPr>
          <w:rFonts w:ascii="Times New Roman" w:hAnsi="Times New Roman"/>
          <w:spacing w:val="-6"/>
          <w:sz w:val="24"/>
        </w:rPr>
        <w:t xml:space="preserve"> </w:t>
      </w:r>
      <w:r>
        <w:rPr>
          <w:rFonts w:ascii="Times New Roman" w:hAnsi="Times New Roman"/>
          <w:spacing w:val="3"/>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ател</w:t>
      </w:r>
      <w:r>
        <w:rPr>
          <w:rFonts w:ascii="Times New Roman" w:hAnsi="Times New Roman"/>
          <w:spacing w:val="-3"/>
          <w:sz w:val="24"/>
        </w:rPr>
        <w:t>ь</w:t>
      </w:r>
      <w:r>
        <w:rPr>
          <w:rFonts w:ascii="Times New Roman" w:hAnsi="Times New Roman"/>
          <w:spacing w:val="-4"/>
          <w:sz w:val="24"/>
        </w:rPr>
        <w:t>н</w:t>
      </w:r>
      <w:r>
        <w:rPr>
          <w:rFonts w:ascii="Times New Roman" w:hAnsi="Times New Roman"/>
          <w:spacing w:val="4"/>
          <w:sz w:val="24"/>
        </w:rPr>
        <w:t>о</w:t>
      </w:r>
      <w:r>
        <w:rPr>
          <w:rFonts w:ascii="Times New Roman" w:hAnsi="Times New Roman"/>
          <w:spacing w:val="-1"/>
          <w:sz w:val="24"/>
        </w:rPr>
        <w:t>г</w:t>
      </w:r>
      <w:r>
        <w:rPr>
          <w:rFonts w:ascii="Times New Roman" w:hAnsi="Times New Roman"/>
          <w:sz w:val="24"/>
        </w:rPr>
        <w:t>о</w:t>
      </w:r>
      <w:r>
        <w:rPr>
          <w:rFonts w:ascii="Times New Roman" w:hAnsi="Times New Roman"/>
          <w:spacing w:val="-6"/>
          <w:sz w:val="24"/>
        </w:rPr>
        <w:t xml:space="preserve"> </w:t>
      </w:r>
      <w:r>
        <w:rPr>
          <w:rFonts w:ascii="Times New Roman" w:hAnsi="Times New Roman"/>
          <w:sz w:val="24"/>
        </w:rPr>
        <w:t>м</w:t>
      </w:r>
      <w:r>
        <w:rPr>
          <w:rFonts w:ascii="Times New Roman" w:hAnsi="Times New Roman"/>
          <w:spacing w:val="-4"/>
          <w:sz w:val="24"/>
        </w:rPr>
        <w:t>а</w:t>
      </w:r>
      <w:r>
        <w:rPr>
          <w:rFonts w:ascii="Times New Roman" w:hAnsi="Times New Roman"/>
          <w:sz w:val="24"/>
        </w:rPr>
        <w:t>р</w:t>
      </w:r>
      <w:r>
        <w:rPr>
          <w:rFonts w:ascii="Times New Roman" w:hAnsi="Times New Roman"/>
          <w:spacing w:val="1"/>
          <w:sz w:val="24"/>
        </w:rPr>
        <w:t>ш</w:t>
      </w:r>
      <w:r>
        <w:rPr>
          <w:rFonts w:ascii="Times New Roman" w:hAnsi="Times New Roman"/>
          <w:sz w:val="24"/>
        </w:rPr>
        <w:t>р</w:t>
      </w:r>
      <w:r>
        <w:rPr>
          <w:rFonts w:ascii="Times New Roman" w:hAnsi="Times New Roman"/>
          <w:spacing w:val="-9"/>
          <w:sz w:val="24"/>
        </w:rPr>
        <w:t>у</w:t>
      </w:r>
      <w:r>
        <w:rPr>
          <w:rFonts w:ascii="Times New Roman" w:hAnsi="Times New Roman"/>
          <w:spacing w:val="5"/>
          <w:sz w:val="24"/>
        </w:rPr>
        <w:t>т</w:t>
      </w:r>
      <w:r>
        <w:rPr>
          <w:rFonts w:ascii="Times New Roman" w:hAnsi="Times New Roman"/>
          <w:sz w:val="24"/>
        </w:rPr>
        <w:t>а;</w:t>
      </w:r>
    </w:p>
    <w:p w:rsidR="00FD1A36" w:rsidRDefault="00A816C5" w:rsidP="00593E02">
      <w:pPr>
        <w:pStyle w:val="ac"/>
        <w:numPr>
          <w:ilvl w:val="0"/>
          <w:numId w:val="77"/>
        </w:numPr>
        <w:tabs>
          <w:tab w:val="left" w:pos="3890"/>
          <w:tab w:val="left" w:pos="6766"/>
          <w:tab w:val="left" w:pos="8812"/>
        </w:tabs>
        <w:spacing w:line="276" w:lineRule="auto"/>
        <w:ind w:left="1418" w:right="0" w:hanging="709"/>
        <w:rPr>
          <w:rFonts w:ascii="Times New Roman" w:hAnsi="Times New Roman"/>
          <w:sz w:val="24"/>
        </w:rPr>
      </w:pPr>
      <w:r>
        <w:rPr>
          <w:rFonts w:ascii="Times New Roman" w:hAnsi="Times New Roman"/>
          <w:sz w:val="24"/>
        </w:rPr>
        <w:t>П</w:t>
      </w:r>
      <w:r>
        <w:rPr>
          <w:rFonts w:ascii="Times New Roman" w:hAnsi="Times New Roman"/>
          <w:spacing w:val="-1"/>
          <w:sz w:val="24"/>
        </w:rPr>
        <w:t>с</w:t>
      </w:r>
      <w:r>
        <w:rPr>
          <w:rFonts w:ascii="Times New Roman" w:hAnsi="Times New Roman"/>
          <w:sz w:val="24"/>
        </w:rPr>
        <w:t>и</w:t>
      </w:r>
      <w:r>
        <w:rPr>
          <w:rFonts w:ascii="Times New Roman" w:hAnsi="Times New Roman"/>
          <w:spacing w:val="-3"/>
          <w:sz w:val="24"/>
        </w:rPr>
        <w:t>х</w:t>
      </w:r>
      <w:r>
        <w:rPr>
          <w:rFonts w:ascii="Times New Roman" w:hAnsi="Times New Roman"/>
          <w:spacing w:val="3"/>
          <w:sz w:val="24"/>
        </w:rPr>
        <w:t>о</w:t>
      </w:r>
      <w:r>
        <w:rPr>
          <w:rFonts w:ascii="Times New Roman" w:hAnsi="Times New Roman"/>
          <w:sz w:val="24"/>
        </w:rPr>
        <w:t>ло</w:t>
      </w:r>
      <w:r>
        <w:rPr>
          <w:rFonts w:ascii="Times New Roman" w:hAnsi="Times New Roman"/>
          <w:spacing w:val="-1"/>
          <w:sz w:val="24"/>
        </w:rPr>
        <w:t>г</w:t>
      </w:r>
      <w:r>
        <w:rPr>
          <w:rFonts w:ascii="Times New Roman" w:hAnsi="Times New Roman"/>
          <w:spacing w:val="5"/>
          <w:sz w:val="24"/>
        </w:rPr>
        <w:t>о</w:t>
      </w:r>
      <w:r>
        <w:rPr>
          <w:rFonts w:ascii="Times New Roman" w:hAnsi="Times New Roman"/>
          <w:spacing w:val="1"/>
          <w:sz w:val="24"/>
        </w:rPr>
        <w:t>-п</w:t>
      </w:r>
      <w:r>
        <w:rPr>
          <w:rFonts w:ascii="Times New Roman" w:hAnsi="Times New Roman"/>
          <w:sz w:val="24"/>
        </w:rPr>
        <w:t>е</w:t>
      </w:r>
      <w:r>
        <w:rPr>
          <w:rFonts w:ascii="Times New Roman" w:hAnsi="Times New Roman"/>
          <w:spacing w:val="-1"/>
          <w:sz w:val="24"/>
        </w:rPr>
        <w:t>да</w:t>
      </w:r>
      <w:r>
        <w:rPr>
          <w:rFonts w:ascii="Times New Roman" w:hAnsi="Times New Roman"/>
          <w:spacing w:val="-2"/>
          <w:sz w:val="24"/>
        </w:rPr>
        <w:t>г</w:t>
      </w:r>
      <w:r>
        <w:rPr>
          <w:rFonts w:ascii="Times New Roman" w:hAnsi="Times New Roman"/>
          <w:spacing w:val="3"/>
          <w:sz w:val="24"/>
        </w:rPr>
        <w:t>о</w:t>
      </w:r>
      <w:r>
        <w:rPr>
          <w:rFonts w:ascii="Times New Roman" w:hAnsi="Times New Roman"/>
          <w:spacing w:val="-1"/>
          <w:sz w:val="24"/>
        </w:rPr>
        <w:t>г</w:t>
      </w:r>
      <w:r>
        <w:rPr>
          <w:rFonts w:ascii="Times New Roman" w:hAnsi="Times New Roman"/>
          <w:sz w:val="24"/>
        </w:rPr>
        <w:t>ич</w:t>
      </w:r>
      <w:r>
        <w:rPr>
          <w:rFonts w:ascii="Times New Roman" w:hAnsi="Times New Roman"/>
          <w:spacing w:val="-1"/>
          <w:sz w:val="24"/>
        </w:rPr>
        <w:t>е</w:t>
      </w:r>
      <w:r>
        <w:rPr>
          <w:rFonts w:ascii="Times New Roman" w:hAnsi="Times New Roman"/>
          <w:sz w:val="24"/>
        </w:rPr>
        <w:t>с</w:t>
      </w:r>
      <w:r>
        <w:rPr>
          <w:rFonts w:ascii="Times New Roman" w:hAnsi="Times New Roman"/>
          <w:spacing w:val="-2"/>
          <w:sz w:val="24"/>
        </w:rPr>
        <w:t>к</w:t>
      </w:r>
      <w:r>
        <w:rPr>
          <w:rFonts w:ascii="Times New Roman" w:hAnsi="Times New Roman"/>
          <w:spacing w:val="4"/>
          <w:sz w:val="24"/>
        </w:rPr>
        <w:t>о</w:t>
      </w:r>
      <w:r>
        <w:rPr>
          <w:rFonts w:ascii="Times New Roman" w:hAnsi="Times New Roman"/>
          <w:sz w:val="24"/>
        </w:rPr>
        <w:t>е и</w:t>
      </w:r>
      <w:r>
        <w:rPr>
          <w:rFonts w:ascii="Times New Roman" w:hAnsi="Times New Roman"/>
          <w:spacing w:val="166"/>
          <w:sz w:val="24"/>
        </w:rPr>
        <w:t xml:space="preserve"> </w:t>
      </w:r>
      <w:r>
        <w:rPr>
          <w:rFonts w:ascii="Times New Roman" w:hAnsi="Times New Roman"/>
          <w:spacing w:val="2"/>
          <w:sz w:val="24"/>
        </w:rPr>
        <w:t>м</w:t>
      </w:r>
      <w:r>
        <w:rPr>
          <w:rFonts w:ascii="Times New Roman" w:hAnsi="Times New Roman"/>
          <w:sz w:val="24"/>
        </w:rPr>
        <w:t>е</w:t>
      </w:r>
      <w:r>
        <w:rPr>
          <w:rFonts w:ascii="Times New Roman" w:hAnsi="Times New Roman"/>
          <w:spacing w:val="-2"/>
          <w:sz w:val="24"/>
        </w:rPr>
        <w:t>д</w:t>
      </w:r>
      <w:r>
        <w:rPr>
          <w:rFonts w:ascii="Times New Roman" w:hAnsi="Times New Roman"/>
          <w:sz w:val="24"/>
        </w:rPr>
        <w:t>ик</w:t>
      </w:r>
      <w:r>
        <w:rPr>
          <w:rFonts w:ascii="Times New Roman" w:hAnsi="Times New Roman"/>
          <w:spacing w:val="4"/>
          <w:sz w:val="24"/>
        </w:rPr>
        <w:t>о</w:t>
      </w:r>
      <w:r>
        <w:rPr>
          <w:rFonts w:ascii="Times New Roman" w:hAnsi="Times New Roman"/>
          <w:spacing w:val="2"/>
          <w:sz w:val="24"/>
        </w:rPr>
        <w:t>-</w:t>
      </w:r>
      <w:r>
        <w:rPr>
          <w:rFonts w:ascii="Times New Roman" w:hAnsi="Times New Roman"/>
          <w:spacing w:val="-4"/>
          <w:sz w:val="24"/>
        </w:rPr>
        <w:t>с</w:t>
      </w:r>
      <w:r>
        <w:rPr>
          <w:rFonts w:ascii="Times New Roman" w:hAnsi="Times New Roman"/>
          <w:spacing w:val="4"/>
          <w:sz w:val="24"/>
        </w:rPr>
        <w:t>о</w:t>
      </w:r>
      <w:r>
        <w:rPr>
          <w:rFonts w:ascii="Times New Roman" w:hAnsi="Times New Roman"/>
          <w:sz w:val="24"/>
        </w:rPr>
        <w:t>ц</w:t>
      </w:r>
      <w:r>
        <w:rPr>
          <w:rFonts w:ascii="Times New Roman" w:hAnsi="Times New Roman"/>
          <w:spacing w:val="1"/>
          <w:sz w:val="24"/>
        </w:rPr>
        <w:t>и</w:t>
      </w:r>
      <w:r>
        <w:rPr>
          <w:rFonts w:ascii="Times New Roman" w:hAnsi="Times New Roman"/>
          <w:sz w:val="24"/>
        </w:rPr>
        <w:t>ал</w:t>
      </w:r>
      <w:r>
        <w:rPr>
          <w:rFonts w:ascii="Times New Roman" w:hAnsi="Times New Roman"/>
          <w:spacing w:val="-3"/>
          <w:sz w:val="24"/>
        </w:rPr>
        <w:t>ьн</w:t>
      </w:r>
      <w:r>
        <w:rPr>
          <w:rFonts w:ascii="Times New Roman" w:hAnsi="Times New Roman"/>
          <w:spacing w:val="3"/>
          <w:sz w:val="24"/>
        </w:rPr>
        <w:t>о</w:t>
      </w:r>
      <w:r>
        <w:rPr>
          <w:rFonts w:ascii="Times New Roman" w:hAnsi="Times New Roman"/>
          <w:sz w:val="24"/>
        </w:rPr>
        <w:t>е с</w:t>
      </w:r>
      <w:r>
        <w:rPr>
          <w:rFonts w:ascii="Times New Roman" w:hAnsi="Times New Roman"/>
          <w:spacing w:val="3"/>
          <w:sz w:val="24"/>
        </w:rPr>
        <w:t>о</w:t>
      </w:r>
      <w:r>
        <w:rPr>
          <w:rFonts w:ascii="Times New Roman" w:hAnsi="Times New Roman"/>
          <w:spacing w:val="1"/>
          <w:sz w:val="24"/>
        </w:rPr>
        <w:t>п</w:t>
      </w:r>
      <w:r>
        <w:rPr>
          <w:rFonts w:ascii="Times New Roman" w:hAnsi="Times New Roman"/>
          <w:spacing w:val="-3"/>
          <w:sz w:val="24"/>
        </w:rPr>
        <w:t>р</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о</w:t>
      </w:r>
      <w:r>
        <w:rPr>
          <w:rFonts w:ascii="Times New Roman" w:hAnsi="Times New Roman"/>
          <w:spacing w:val="1"/>
          <w:sz w:val="24"/>
        </w:rPr>
        <w:t>ж</w:t>
      </w:r>
      <w:r>
        <w:rPr>
          <w:rFonts w:ascii="Times New Roman" w:hAnsi="Times New Roman"/>
          <w:spacing w:val="-1"/>
          <w:sz w:val="24"/>
        </w:rPr>
        <w:t>де</w:t>
      </w:r>
      <w:r>
        <w:rPr>
          <w:rFonts w:ascii="Times New Roman" w:hAnsi="Times New Roman"/>
          <w:spacing w:val="1"/>
          <w:sz w:val="24"/>
        </w:rPr>
        <w:t>ни</w:t>
      </w:r>
      <w:r>
        <w:rPr>
          <w:rFonts w:ascii="Times New Roman" w:hAnsi="Times New Roman"/>
          <w:sz w:val="24"/>
        </w:rPr>
        <w:t xml:space="preserve">е </w:t>
      </w:r>
      <w:r>
        <w:rPr>
          <w:rFonts w:ascii="Times New Roman" w:hAnsi="Times New Roman"/>
          <w:spacing w:val="-2"/>
          <w:sz w:val="24"/>
        </w:rPr>
        <w:t>д</w:t>
      </w:r>
      <w:r>
        <w:rPr>
          <w:rFonts w:ascii="Times New Roman" w:hAnsi="Times New Roman"/>
          <w:sz w:val="24"/>
        </w:rPr>
        <w:t xml:space="preserve">етей </w:t>
      </w:r>
      <w:r>
        <w:rPr>
          <w:rFonts w:ascii="Times New Roman" w:hAnsi="Times New Roman"/>
          <w:spacing w:val="-4"/>
          <w:sz w:val="24"/>
        </w:rPr>
        <w:t>«</w:t>
      </w:r>
      <w:r>
        <w:rPr>
          <w:rFonts w:ascii="Times New Roman" w:hAnsi="Times New Roman"/>
          <w:spacing w:val="1"/>
          <w:sz w:val="24"/>
        </w:rPr>
        <w:t>г</w:t>
      </w:r>
      <w:r>
        <w:rPr>
          <w:rFonts w:ascii="Times New Roman" w:hAnsi="Times New Roman"/>
          <w:spacing w:val="4"/>
          <w:sz w:val="24"/>
        </w:rPr>
        <w:t>р</w:t>
      </w:r>
      <w:r>
        <w:rPr>
          <w:rFonts w:ascii="Times New Roman" w:hAnsi="Times New Roman"/>
          <w:spacing w:val="-8"/>
          <w:sz w:val="24"/>
        </w:rPr>
        <w:t>у</w:t>
      </w:r>
      <w:r>
        <w:rPr>
          <w:rFonts w:ascii="Times New Roman" w:hAnsi="Times New Roman"/>
          <w:sz w:val="24"/>
        </w:rPr>
        <w:t>п</w:t>
      </w:r>
      <w:r>
        <w:rPr>
          <w:rFonts w:ascii="Times New Roman" w:hAnsi="Times New Roman"/>
          <w:spacing w:val="1"/>
          <w:sz w:val="24"/>
        </w:rPr>
        <w:t>п</w:t>
      </w:r>
      <w:r>
        <w:rPr>
          <w:rFonts w:ascii="Times New Roman" w:hAnsi="Times New Roman"/>
          <w:sz w:val="24"/>
        </w:rPr>
        <w:t>ы</w:t>
      </w:r>
      <w:r>
        <w:rPr>
          <w:rFonts w:ascii="Times New Roman" w:hAnsi="Times New Roman"/>
          <w:spacing w:val="-3"/>
          <w:sz w:val="24"/>
        </w:rPr>
        <w:t xml:space="preserve"> </w:t>
      </w:r>
      <w:r>
        <w:rPr>
          <w:rFonts w:ascii="Times New Roman" w:hAnsi="Times New Roman"/>
          <w:sz w:val="24"/>
        </w:rPr>
        <w:t>рис</w:t>
      </w:r>
      <w:r>
        <w:rPr>
          <w:rFonts w:ascii="Times New Roman" w:hAnsi="Times New Roman"/>
          <w:spacing w:val="-1"/>
          <w:sz w:val="24"/>
        </w:rPr>
        <w:t>к</w:t>
      </w:r>
      <w:r>
        <w:rPr>
          <w:rFonts w:ascii="Times New Roman" w:hAnsi="Times New Roman"/>
          <w:spacing w:val="3"/>
          <w:sz w:val="24"/>
        </w:rPr>
        <w:t>а</w:t>
      </w:r>
      <w:r>
        <w:rPr>
          <w:rFonts w:ascii="Times New Roman" w:hAnsi="Times New Roman"/>
          <w:spacing w:val="-4"/>
          <w:sz w:val="24"/>
        </w:rPr>
        <w:t>»</w:t>
      </w:r>
      <w:r>
        <w:rPr>
          <w:rFonts w:ascii="Times New Roman" w:hAnsi="Times New Roman"/>
          <w:sz w:val="24"/>
        </w:rPr>
        <w:t>.</w:t>
      </w:r>
    </w:p>
    <w:p w:rsidR="00FD1A36" w:rsidRDefault="00A816C5" w:rsidP="00593E02">
      <w:pPr>
        <w:widowControl w:val="0"/>
        <w:tabs>
          <w:tab w:val="left" w:pos="658"/>
          <w:tab w:val="left" w:pos="1849"/>
          <w:tab w:val="left" w:pos="5786"/>
          <w:tab w:val="left" w:pos="6997"/>
          <w:tab w:val="left" w:pos="7482"/>
        </w:tabs>
        <w:spacing w:after="0" w:line="276" w:lineRule="auto"/>
        <w:ind w:firstLine="709"/>
        <w:jc w:val="both"/>
        <w:rPr>
          <w:rFonts w:ascii="Times New Roman" w:hAnsi="Times New Roman"/>
          <w:sz w:val="24"/>
        </w:rPr>
      </w:pPr>
      <w:r>
        <w:rPr>
          <w:rFonts w:ascii="Times New Roman" w:hAnsi="Times New Roman"/>
          <w:sz w:val="24"/>
        </w:rPr>
        <w:t>В рамк</w:t>
      </w:r>
      <w:r>
        <w:rPr>
          <w:rFonts w:ascii="Times New Roman" w:hAnsi="Times New Roman"/>
          <w:spacing w:val="-1"/>
          <w:sz w:val="24"/>
        </w:rPr>
        <w:t>а</w:t>
      </w:r>
      <w:r>
        <w:rPr>
          <w:rFonts w:ascii="Times New Roman" w:hAnsi="Times New Roman"/>
          <w:sz w:val="24"/>
        </w:rPr>
        <w:t>х с</w:t>
      </w:r>
      <w:r>
        <w:rPr>
          <w:rFonts w:ascii="Times New Roman" w:hAnsi="Times New Roman"/>
          <w:spacing w:val="3"/>
          <w:sz w:val="24"/>
        </w:rPr>
        <w:t>о</w:t>
      </w:r>
      <w:r>
        <w:rPr>
          <w:rFonts w:ascii="Times New Roman" w:hAnsi="Times New Roman"/>
          <w:spacing w:val="1"/>
          <w:sz w:val="24"/>
        </w:rPr>
        <w:t>ци</w:t>
      </w:r>
      <w:r>
        <w:rPr>
          <w:rFonts w:ascii="Times New Roman" w:hAnsi="Times New Roman"/>
          <w:sz w:val="24"/>
        </w:rPr>
        <w:t>ал</w:t>
      </w:r>
      <w:r>
        <w:rPr>
          <w:rFonts w:ascii="Times New Roman" w:hAnsi="Times New Roman"/>
          <w:spacing w:val="-3"/>
          <w:sz w:val="24"/>
        </w:rPr>
        <w:t>ь</w:t>
      </w:r>
      <w:r>
        <w:rPr>
          <w:rFonts w:ascii="Times New Roman" w:hAnsi="Times New Roman"/>
          <w:spacing w:val="-4"/>
          <w:sz w:val="24"/>
        </w:rPr>
        <w:t>н</w:t>
      </w:r>
      <w:r>
        <w:rPr>
          <w:rFonts w:ascii="Times New Roman" w:hAnsi="Times New Roman"/>
          <w:spacing w:val="5"/>
          <w:sz w:val="24"/>
        </w:rPr>
        <w:t>о</w:t>
      </w:r>
      <w:r>
        <w:rPr>
          <w:rFonts w:ascii="Times New Roman" w:hAnsi="Times New Roman"/>
          <w:spacing w:val="2"/>
          <w:sz w:val="24"/>
        </w:rPr>
        <w:t>-</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ф</w:t>
      </w:r>
      <w:r>
        <w:rPr>
          <w:rFonts w:ascii="Times New Roman" w:hAnsi="Times New Roman"/>
          <w:sz w:val="24"/>
        </w:rPr>
        <w:t>ила</w:t>
      </w:r>
      <w:r>
        <w:rPr>
          <w:rFonts w:ascii="Times New Roman" w:hAnsi="Times New Roman"/>
          <w:spacing w:val="-1"/>
          <w:sz w:val="24"/>
        </w:rPr>
        <w:t>к</w:t>
      </w:r>
      <w:r>
        <w:rPr>
          <w:rFonts w:ascii="Times New Roman" w:hAnsi="Times New Roman"/>
          <w:sz w:val="24"/>
        </w:rPr>
        <w:t>т</w:t>
      </w:r>
      <w:r>
        <w:rPr>
          <w:rFonts w:ascii="Times New Roman" w:hAnsi="Times New Roman"/>
          <w:spacing w:val="1"/>
          <w:sz w:val="24"/>
        </w:rPr>
        <w:t>и</w:t>
      </w:r>
      <w:r>
        <w:rPr>
          <w:rFonts w:ascii="Times New Roman" w:hAnsi="Times New Roman"/>
          <w:sz w:val="24"/>
        </w:rPr>
        <w:t>че</w:t>
      </w:r>
      <w:r>
        <w:rPr>
          <w:rFonts w:ascii="Times New Roman" w:hAnsi="Times New Roman"/>
          <w:spacing w:val="-1"/>
          <w:sz w:val="24"/>
        </w:rPr>
        <w:t>ск</w:t>
      </w:r>
      <w:r>
        <w:rPr>
          <w:rFonts w:ascii="Times New Roman" w:hAnsi="Times New Roman"/>
          <w:spacing w:val="4"/>
          <w:sz w:val="24"/>
        </w:rPr>
        <w:t>о</w:t>
      </w:r>
      <w:r>
        <w:rPr>
          <w:rFonts w:ascii="Times New Roman" w:hAnsi="Times New Roman"/>
          <w:sz w:val="24"/>
        </w:rPr>
        <w:t>й ра</w:t>
      </w:r>
      <w:r>
        <w:rPr>
          <w:rFonts w:ascii="Times New Roman" w:hAnsi="Times New Roman"/>
          <w:spacing w:val="-1"/>
          <w:sz w:val="24"/>
        </w:rPr>
        <w:t>б</w:t>
      </w:r>
      <w:r>
        <w:rPr>
          <w:rFonts w:ascii="Times New Roman" w:hAnsi="Times New Roman"/>
          <w:spacing w:val="2"/>
          <w:sz w:val="24"/>
        </w:rPr>
        <w:t>о</w:t>
      </w:r>
      <w:r>
        <w:rPr>
          <w:rFonts w:ascii="Times New Roman" w:hAnsi="Times New Roman"/>
          <w:sz w:val="24"/>
        </w:rPr>
        <w:t xml:space="preserve">ты в </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6"/>
          <w:sz w:val="24"/>
        </w:rPr>
        <w:t>а</w:t>
      </w:r>
      <w:r>
        <w:rPr>
          <w:rFonts w:ascii="Times New Roman" w:hAnsi="Times New Roman"/>
          <w:spacing w:val="-3"/>
          <w:sz w:val="24"/>
        </w:rPr>
        <w:t>з</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1"/>
          <w:sz w:val="24"/>
        </w:rPr>
        <w:t>а</w:t>
      </w:r>
      <w:r>
        <w:rPr>
          <w:rFonts w:ascii="Times New Roman" w:hAnsi="Times New Roman"/>
          <w:sz w:val="24"/>
        </w:rPr>
        <w:t>те</w:t>
      </w:r>
      <w:r>
        <w:rPr>
          <w:rFonts w:ascii="Times New Roman" w:hAnsi="Times New Roman"/>
          <w:spacing w:val="-5"/>
          <w:sz w:val="24"/>
        </w:rPr>
        <w:t>л</w:t>
      </w:r>
      <w:r>
        <w:rPr>
          <w:rFonts w:ascii="Times New Roman" w:hAnsi="Times New Roman"/>
          <w:sz w:val="24"/>
        </w:rPr>
        <w:t>ь</w:t>
      </w:r>
      <w:r>
        <w:rPr>
          <w:rFonts w:ascii="Times New Roman" w:hAnsi="Times New Roman"/>
          <w:spacing w:val="-2"/>
          <w:sz w:val="24"/>
        </w:rPr>
        <w:t>н</w:t>
      </w:r>
      <w:r>
        <w:rPr>
          <w:rFonts w:ascii="Times New Roman" w:hAnsi="Times New Roman"/>
          <w:sz w:val="24"/>
        </w:rPr>
        <w:t xml:space="preserve">ой </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1"/>
          <w:sz w:val="24"/>
        </w:rPr>
        <w:t>г</w:t>
      </w:r>
      <w:r>
        <w:rPr>
          <w:rFonts w:ascii="Times New Roman" w:hAnsi="Times New Roman"/>
          <w:sz w:val="24"/>
        </w:rPr>
        <w:t>а</w:t>
      </w:r>
      <w:r>
        <w:rPr>
          <w:rFonts w:ascii="Times New Roman" w:hAnsi="Times New Roman"/>
          <w:spacing w:val="1"/>
          <w:sz w:val="24"/>
        </w:rPr>
        <w:t>низ</w:t>
      </w:r>
      <w:r>
        <w:rPr>
          <w:rFonts w:ascii="Times New Roman" w:hAnsi="Times New Roman"/>
          <w:sz w:val="24"/>
        </w:rPr>
        <w:t>ац</w:t>
      </w:r>
      <w:r>
        <w:rPr>
          <w:rFonts w:ascii="Times New Roman" w:hAnsi="Times New Roman"/>
          <w:spacing w:val="-3"/>
          <w:sz w:val="24"/>
        </w:rPr>
        <w:t>и</w:t>
      </w:r>
      <w:r>
        <w:rPr>
          <w:rFonts w:ascii="Times New Roman" w:hAnsi="Times New Roman"/>
          <w:sz w:val="24"/>
        </w:rPr>
        <w:t xml:space="preserve">и </w:t>
      </w:r>
      <w:r>
        <w:rPr>
          <w:rFonts w:ascii="Times New Roman" w:hAnsi="Times New Roman"/>
          <w:spacing w:val="5"/>
          <w:sz w:val="24"/>
        </w:rPr>
        <w:t>о</w:t>
      </w:r>
      <w:r>
        <w:rPr>
          <w:rFonts w:ascii="Times New Roman" w:hAnsi="Times New Roman"/>
          <w:sz w:val="24"/>
        </w:rPr>
        <w:t>с</w:t>
      </w:r>
      <w:r>
        <w:rPr>
          <w:rFonts w:ascii="Times New Roman" w:hAnsi="Times New Roman"/>
          <w:spacing w:val="-9"/>
          <w:sz w:val="24"/>
        </w:rPr>
        <w:t>у</w:t>
      </w:r>
      <w:r>
        <w:rPr>
          <w:rFonts w:ascii="Times New Roman" w:hAnsi="Times New Roman"/>
          <w:sz w:val="24"/>
        </w:rPr>
        <w:t>щест</w:t>
      </w:r>
      <w:r>
        <w:rPr>
          <w:rFonts w:ascii="Times New Roman" w:hAnsi="Times New Roman"/>
          <w:spacing w:val="1"/>
          <w:sz w:val="24"/>
        </w:rPr>
        <w:t>в</w:t>
      </w:r>
      <w:r>
        <w:rPr>
          <w:rFonts w:ascii="Times New Roman" w:hAnsi="Times New Roman"/>
          <w:sz w:val="24"/>
        </w:rPr>
        <w:t>ляются</w:t>
      </w:r>
      <w:r>
        <w:rPr>
          <w:rFonts w:ascii="Times New Roman" w:hAnsi="Times New Roman"/>
          <w:spacing w:val="13"/>
          <w:sz w:val="24"/>
        </w:rPr>
        <w:t xml:space="preserve"> </w:t>
      </w:r>
      <w:r>
        <w:rPr>
          <w:rFonts w:ascii="Times New Roman" w:hAnsi="Times New Roman"/>
          <w:sz w:val="24"/>
        </w:rPr>
        <w:t>сле</w:t>
      </w:r>
      <w:r>
        <w:rPr>
          <w:rFonts w:ascii="Times New Roman" w:hAnsi="Times New Roman"/>
          <w:spacing w:val="1"/>
          <w:sz w:val="24"/>
        </w:rPr>
        <w:t>д</w:t>
      </w:r>
      <w:r>
        <w:rPr>
          <w:rFonts w:ascii="Times New Roman" w:hAnsi="Times New Roman"/>
          <w:spacing w:val="-3"/>
          <w:sz w:val="24"/>
        </w:rPr>
        <w:t>у</w:t>
      </w:r>
      <w:r>
        <w:rPr>
          <w:rFonts w:ascii="Times New Roman" w:hAnsi="Times New Roman"/>
          <w:spacing w:val="-2"/>
          <w:sz w:val="24"/>
        </w:rPr>
        <w:t>ю</w:t>
      </w:r>
      <w:r>
        <w:rPr>
          <w:rFonts w:ascii="Times New Roman" w:hAnsi="Times New Roman"/>
          <w:sz w:val="24"/>
        </w:rPr>
        <w:t>щ</w:t>
      </w:r>
      <w:r>
        <w:rPr>
          <w:rFonts w:ascii="Times New Roman" w:hAnsi="Times New Roman"/>
          <w:spacing w:val="1"/>
          <w:sz w:val="24"/>
        </w:rPr>
        <w:t>и</w:t>
      </w:r>
      <w:r>
        <w:rPr>
          <w:rFonts w:ascii="Times New Roman" w:hAnsi="Times New Roman"/>
          <w:sz w:val="24"/>
        </w:rPr>
        <w:t>е</w:t>
      </w:r>
      <w:r>
        <w:rPr>
          <w:rFonts w:ascii="Times New Roman" w:hAnsi="Times New Roman"/>
          <w:spacing w:val="2"/>
          <w:sz w:val="24"/>
        </w:rPr>
        <w:t xml:space="preserve"> </w:t>
      </w:r>
      <w:r>
        <w:rPr>
          <w:rFonts w:ascii="Times New Roman" w:hAnsi="Times New Roman"/>
          <w:spacing w:val="-1"/>
          <w:sz w:val="24"/>
        </w:rPr>
        <w:t>ф</w:t>
      </w:r>
      <w:r>
        <w:rPr>
          <w:rFonts w:ascii="Times New Roman" w:hAnsi="Times New Roman"/>
          <w:spacing w:val="4"/>
          <w:sz w:val="24"/>
        </w:rPr>
        <w:t>о</w:t>
      </w:r>
      <w:r>
        <w:rPr>
          <w:rFonts w:ascii="Times New Roman" w:hAnsi="Times New Roman"/>
          <w:sz w:val="24"/>
        </w:rPr>
        <w:t>р</w:t>
      </w:r>
      <w:r>
        <w:rPr>
          <w:rFonts w:ascii="Times New Roman" w:hAnsi="Times New Roman"/>
          <w:spacing w:val="-3"/>
          <w:sz w:val="24"/>
        </w:rPr>
        <w:t>м</w:t>
      </w:r>
      <w:r>
        <w:rPr>
          <w:rFonts w:ascii="Times New Roman" w:hAnsi="Times New Roman"/>
          <w:sz w:val="24"/>
        </w:rPr>
        <w:t>ы</w:t>
      </w:r>
      <w:r>
        <w:rPr>
          <w:rFonts w:ascii="Times New Roman" w:hAnsi="Times New Roman"/>
          <w:spacing w:val="4"/>
          <w:sz w:val="24"/>
        </w:rPr>
        <w:t xml:space="preserve"> </w:t>
      </w:r>
      <w:r>
        <w:rPr>
          <w:rFonts w:ascii="Times New Roman" w:hAnsi="Times New Roman"/>
          <w:spacing w:val="-1"/>
          <w:sz w:val="24"/>
        </w:rPr>
        <w:t>де</w:t>
      </w:r>
      <w:r>
        <w:rPr>
          <w:rFonts w:ascii="Times New Roman" w:hAnsi="Times New Roman"/>
          <w:sz w:val="24"/>
        </w:rPr>
        <w:t>ятель</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w:t>
      </w:r>
      <w:r>
        <w:rPr>
          <w:rFonts w:ascii="Times New Roman" w:hAnsi="Times New Roman"/>
          <w:spacing w:val="1"/>
          <w:sz w:val="24"/>
        </w:rPr>
        <w:t>и</w:t>
      </w:r>
      <w:r>
        <w:rPr>
          <w:rFonts w:ascii="Times New Roman" w:hAnsi="Times New Roman"/>
          <w:sz w:val="24"/>
        </w:rPr>
        <w:t>:</w:t>
      </w:r>
    </w:p>
    <w:p w:rsidR="00FD1A36" w:rsidRDefault="00A816C5" w:rsidP="00593E02">
      <w:pPr>
        <w:pStyle w:val="ac"/>
        <w:numPr>
          <w:ilvl w:val="0"/>
          <w:numId w:val="78"/>
        </w:numPr>
        <w:spacing w:line="276" w:lineRule="auto"/>
        <w:ind w:left="0" w:right="0" w:firstLine="709"/>
        <w:rPr>
          <w:rFonts w:ascii="Times New Roman" w:hAnsi="Times New Roman"/>
          <w:sz w:val="24"/>
        </w:rPr>
      </w:pPr>
      <w:r>
        <w:rPr>
          <w:rFonts w:ascii="Times New Roman" w:hAnsi="Times New Roman"/>
          <w:sz w:val="24"/>
        </w:rPr>
        <w:t>те</w:t>
      </w:r>
      <w:r>
        <w:rPr>
          <w:rFonts w:ascii="Times New Roman" w:hAnsi="Times New Roman"/>
          <w:spacing w:val="1"/>
          <w:sz w:val="24"/>
        </w:rPr>
        <w:t>м</w:t>
      </w:r>
      <w:r>
        <w:rPr>
          <w:rFonts w:ascii="Times New Roman" w:hAnsi="Times New Roman"/>
          <w:sz w:val="24"/>
        </w:rPr>
        <w:t>ат</w:t>
      </w:r>
      <w:r>
        <w:rPr>
          <w:rFonts w:ascii="Times New Roman" w:hAnsi="Times New Roman"/>
          <w:spacing w:val="1"/>
          <w:sz w:val="24"/>
        </w:rPr>
        <w:t>и</w:t>
      </w:r>
      <w:r>
        <w:rPr>
          <w:rFonts w:ascii="Times New Roman" w:hAnsi="Times New Roman"/>
          <w:sz w:val="24"/>
        </w:rPr>
        <w:t>ческие</w:t>
      </w:r>
      <w:r>
        <w:rPr>
          <w:rFonts w:ascii="Times New Roman" w:hAnsi="Times New Roman"/>
          <w:spacing w:val="-1"/>
          <w:sz w:val="24"/>
        </w:rPr>
        <w:t xml:space="preserve"> </w:t>
      </w:r>
      <w:r>
        <w:rPr>
          <w:rFonts w:ascii="Times New Roman" w:hAnsi="Times New Roman"/>
          <w:spacing w:val="-2"/>
          <w:sz w:val="24"/>
        </w:rPr>
        <w:t>б</w:t>
      </w:r>
      <w:r>
        <w:rPr>
          <w:rFonts w:ascii="Times New Roman" w:hAnsi="Times New Roman"/>
          <w:spacing w:val="-1"/>
          <w:sz w:val="24"/>
        </w:rPr>
        <w:t>ес</w:t>
      </w:r>
      <w:r>
        <w:rPr>
          <w:rFonts w:ascii="Times New Roman" w:hAnsi="Times New Roman"/>
          <w:sz w:val="24"/>
        </w:rPr>
        <w:t>е</w:t>
      </w:r>
      <w:r>
        <w:rPr>
          <w:rFonts w:ascii="Times New Roman" w:hAnsi="Times New Roman"/>
          <w:spacing w:val="-2"/>
          <w:sz w:val="24"/>
        </w:rPr>
        <w:t>д</w:t>
      </w:r>
      <w:r>
        <w:rPr>
          <w:rFonts w:ascii="Times New Roman" w:hAnsi="Times New Roman"/>
          <w:sz w:val="24"/>
        </w:rPr>
        <w:t>ы и</w:t>
      </w:r>
      <w:r>
        <w:rPr>
          <w:rFonts w:ascii="Times New Roman" w:hAnsi="Times New Roman"/>
          <w:spacing w:val="-1"/>
          <w:sz w:val="24"/>
        </w:rPr>
        <w:t xml:space="preserve"> к</w:t>
      </w:r>
      <w:r>
        <w:rPr>
          <w:rFonts w:ascii="Times New Roman" w:hAnsi="Times New Roman"/>
          <w:sz w:val="24"/>
        </w:rPr>
        <w:t>л</w:t>
      </w:r>
      <w:r>
        <w:rPr>
          <w:rFonts w:ascii="Times New Roman" w:hAnsi="Times New Roman"/>
          <w:spacing w:val="-1"/>
          <w:sz w:val="24"/>
        </w:rPr>
        <w:t>ас</w:t>
      </w:r>
      <w:r>
        <w:rPr>
          <w:rFonts w:ascii="Times New Roman" w:hAnsi="Times New Roman"/>
          <w:sz w:val="24"/>
        </w:rPr>
        <w:t>сн</w:t>
      </w:r>
      <w:r>
        <w:rPr>
          <w:rFonts w:ascii="Times New Roman" w:hAnsi="Times New Roman"/>
          <w:spacing w:val="2"/>
          <w:sz w:val="24"/>
        </w:rPr>
        <w:t>ы</w:t>
      </w:r>
      <w:r>
        <w:rPr>
          <w:rFonts w:ascii="Times New Roman" w:hAnsi="Times New Roman"/>
          <w:sz w:val="24"/>
        </w:rPr>
        <w:t>е</w:t>
      </w:r>
      <w:r>
        <w:rPr>
          <w:rFonts w:ascii="Times New Roman" w:hAnsi="Times New Roman"/>
          <w:spacing w:val="-2"/>
          <w:sz w:val="24"/>
        </w:rPr>
        <w:t xml:space="preserve"> </w:t>
      </w:r>
      <w:r>
        <w:rPr>
          <w:rFonts w:ascii="Times New Roman" w:hAnsi="Times New Roman"/>
          <w:spacing w:val="-1"/>
          <w:sz w:val="24"/>
        </w:rPr>
        <w:t>ч</w:t>
      </w:r>
      <w:r>
        <w:rPr>
          <w:rFonts w:ascii="Times New Roman" w:hAnsi="Times New Roman"/>
          <w:sz w:val="24"/>
        </w:rPr>
        <w:t>а</w:t>
      </w:r>
      <w:r>
        <w:rPr>
          <w:rFonts w:ascii="Times New Roman" w:hAnsi="Times New Roman"/>
          <w:spacing w:val="-1"/>
          <w:sz w:val="24"/>
        </w:rPr>
        <w:t>с</w:t>
      </w:r>
      <w:r>
        <w:rPr>
          <w:rFonts w:ascii="Times New Roman" w:hAnsi="Times New Roman"/>
          <w:spacing w:val="1"/>
          <w:sz w:val="24"/>
        </w:rPr>
        <w:t>ы</w:t>
      </w:r>
      <w:r>
        <w:rPr>
          <w:rFonts w:ascii="Times New Roman" w:hAnsi="Times New Roman"/>
          <w:sz w:val="24"/>
        </w:rPr>
        <w:t>;</w:t>
      </w:r>
    </w:p>
    <w:p w:rsidR="00FD1A36" w:rsidRDefault="00A816C5" w:rsidP="00593E02">
      <w:pPr>
        <w:pStyle w:val="ac"/>
        <w:numPr>
          <w:ilvl w:val="0"/>
          <w:numId w:val="78"/>
        </w:numPr>
        <w:spacing w:line="276" w:lineRule="auto"/>
        <w:ind w:left="0" w:right="0" w:firstLine="709"/>
        <w:rPr>
          <w:rFonts w:ascii="Times New Roman" w:hAnsi="Times New Roman"/>
          <w:sz w:val="24"/>
        </w:rPr>
      </w:pPr>
      <w:r>
        <w:rPr>
          <w:rFonts w:ascii="Times New Roman" w:hAnsi="Times New Roman"/>
          <w:spacing w:val="1"/>
          <w:sz w:val="24"/>
        </w:rPr>
        <w:t>ин</w:t>
      </w:r>
      <w:r>
        <w:rPr>
          <w:rFonts w:ascii="Times New Roman" w:hAnsi="Times New Roman"/>
          <w:spacing w:val="-1"/>
          <w:sz w:val="24"/>
        </w:rPr>
        <w:t>ф</w:t>
      </w:r>
      <w:r>
        <w:rPr>
          <w:rFonts w:ascii="Times New Roman" w:hAnsi="Times New Roman"/>
          <w:spacing w:val="4"/>
          <w:sz w:val="24"/>
        </w:rPr>
        <w:t>о</w:t>
      </w:r>
      <w:r>
        <w:rPr>
          <w:rFonts w:ascii="Times New Roman" w:hAnsi="Times New Roman"/>
          <w:sz w:val="24"/>
        </w:rPr>
        <w:t>р</w:t>
      </w:r>
      <w:r>
        <w:rPr>
          <w:rFonts w:ascii="Times New Roman" w:hAnsi="Times New Roman"/>
          <w:spacing w:val="-3"/>
          <w:sz w:val="24"/>
        </w:rPr>
        <w:t>м</w:t>
      </w:r>
      <w:r>
        <w:rPr>
          <w:rFonts w:ascii="Times New Roman" w:hAnsi="Times New Roman"/>
          <w:spacing w:val="1"/>
          <w:sz w:val="24"/>
        </w:rPr>
        <w:t>и</w:t>
      </w:r>
      <w:r>
        <w:rPr>
          <w:rFonts w:ascii="Times New Roman" w:hAnsi="Times New Roman"/>
          <w:spacing w:val="-4"/>
          <w:sz w:val="24"/>
        </w:rPr>
        <w:t>р</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ан</w:t>
      </w:r>
      <w:r>
        <w:rPr>
          <w:rFonts w:ascii="Times New Roman" w:hAnsi="Times New Roman"/>
          <w:spacing w:val="1"/>
          <w:sz w:val="24"/>
        </w:rPr>
        <w:t>и</w:t>
      </w:r>
      <w:r>
        <w:rPr>
          <w:rFonts w:ascii="Times New Roman" w:hAnsi="Times New Roman"/>
          <w:sz w:val="24"/>
        </w:rPr>
        <w:t>е</w:t>
      </w:r>
      <w:r>
        <w:rPr>
          <w:rFonts w:ascii="Times New Roman" w:hAnsi="Times New Roman"/>
          <w:spacing w:val="47"/>
          <w:sz w:val="24"/>
        </w:rPr>
        <w:t xml:space="preserve"> </w:t>
      </w:r>
      <w:r>
        <w:rPr>
          <w:rFonts w:ascii="Times New Roman" w:hAnsi="Times New Roman"/>
          <w:spacing w:val="-1"/>
          <w:sz w:val="24"/>
        </w:rPr>
        <w:t>п</w:t>
      </w:r>
      <w:r>
        <w:rPr>
          <w:rFonts w:ascii="Times New Roman" w:hAnsi="Times New Roman"/>
          <w:spacing w:val="2"/>
          <w:sz w:val="24"/>
        </w:rPr>
        <w:t>о</w:t>
      </w:r>
      <w:r>
        <w:rPr>
          <w:rFonts w:ascii="Times New Roman" w:hAnsi="Times New Roman"/>
          <w:sz w:val="24"/>
        </w:rPr>
        <w:t>сре</w:t>
      </w:r>
      <w:r>
        <w:rPr>
          <w:rFonts w:ascii="Times New Roman" w:hAnsi="Times New Roman"/>
          <w:spacing w:val="-1"/>
          <w:sz w:val="24"/>
        </w:rPr>
        <w:t>дс</w:t>
      </w:r>
      <w:r>
        <w:rPr>
          <w:rFonts w:ascii="Times New Roman" w:hAnsi="Times New Roman"/>
          <w:sz w:val="24"/>
        </w:rPr>
        <w:t>т</w:t>
      </w:r>
      <w:r>
        <w:rPr>
          <w:rFonts w:ascii="Times New Roman" w:hAnsi="Times New Roman"/>
          <w:spacing w:val="1"/>
          <w:sz w:val="24"/>
        </w:rPr>
        <w:t>в</w:t>
      </w:r>
      <w:r>
        <w:rPr>
          <w:rFonts w:ascii="Times New Roman" w:hAnsi="Times New Roman"/>
          <w:spacing w:val="4"/>
          <w:sz w:val="24"/>
        </w:rPr>
        <w:t>о</w:t>
      </w:r>
      <w:r>
        <w:rPr>
          <w:rFonts w:ascii="Times New Roman" w:hAnsi="Times New Roman"/>
          <w:sz w:val="24"/>
        </w:rPr>
        <w:t>м</w:t>
      </w:r>
      <w:r>
        <w:rPr>
          <w:rFonts w:ascii="Times New Roman" w:hAnsi="Times New Roman"/>
          <w:spacing w:val="53"/>
          <w:sz w:val="24"/>
        </w:rPr>
        <w:t xml:space="preserve"> </w:t>
      </w:r>
      <w:r>
        <w:rPr>
          <w:rFonts w:ascii="Times New Roman" w:hAnsi="Times New Roman"/>
          <w:sz w:val="24"/>
        </w:rPr>
        <w:t>стен</w:t>
      </w:r>
      <w:r>
        <w:rPr>
          <w:rFonts w:ascii="Times New Roman" w:hAnsi="Times New Roman"/>
          <w:spacing w:val="-6"/>
          <w:sz w:val="24"/>
        </w:rPr>
        <w:t>д</w:t>
      </w:r>
      <w:r>
        <w:rPr>
          <w:rFonts w:ascii="Times New Roman" w:hAnsi="Times New Roman"/>
          <w:spacing w:val="4"/>
          <w:sz w:val="24"/>
        </w:rPr>
        <w:t>о</w:t>
      </w:r>
      <w:r>
        <w:rPr>
          <w:rFonts w:ascii="Times New Roman" w:hAnsi="Times New Roman"/>
          <w:sz w:val="24"/>
        </w:rPr>
        <w:t>в</w:t>
      </w:r>
      <w:r>
        <w:rPr>
          <w:rFonts w:ascii="Times New Roman" w:hAnsi="Times New Roman"/>
          <w:spacing w:val="48"/>
          <w:sz w:val="24"/>
        </w:rPr>
        <w:t xml:space="preserve"> </w:t>
      </w:r>
      <w:r>
        <w:rPr>
          <w:rFonts w:ascii="Times New Roman" w:hAnsi="Times New Roman"/>
          <w:sz w:val="24"/>
        </w:rPr>
        <w:t>и</w:t>
      </w:r>
      <w:r>
        <w:rPr>
          <w:rFonts w:ascii="Times New Roman" w:hAnsi="Times New Roman"/>
          <w:spacing w:val="47"/>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z w:val="24"/>
        </w:rPr>
        <w:t>оль</w:t>
      </w:r>
      <w:r>
        <w:rPr>
          <w:rFonts w:ascii="Times New Roman" w:hAnsi="Times New Roman"/>
          <w:spacing w:val="-2"/>
          <w:sz w:val="24"/>
        </w:rPr>
        <w:t>н</w:t>
      </w:r>
      <w:r>
        <w:rPr>
          <w:rFonts w:ascii="Times New Roman" w:hAnsi="Times New Roman"/>
          <w:spacing w:val="3"/>
          <w:sz w:val="24"/>
        </w:rPr>
        <w:t>о</w:t>
      </w:r>
      <w:r>
        <w:rPr>
          <w:rFonts w:ascii="Times New Roman" w:hAnsi="Times New Roman"/>
          <w:spacing w:val="-1"/>
          <w:sz w:val="24"/>
        </w:rPr>
        <w:t>г</w:t>
      </w:r>
      <w:r>
        <w:rPr>
          <w:rFonts w:ascii="Times New Roman" w:hAnsi="Times New Roman"/>
          <w:sz w:val="24"/>
        </w:rPr>
        <w:t>о</w:t>
      </w:r>
      <w:r>
        <w:rPr>
          <w:rFonts w:ascii="Times New Roman" w:hAnsi="Times New Roman"/>
          <w:spacing w:val="55"/>
          <w:sz w:val="24"/>
        </w:rPr>
        <w:t xml:space="preserve"> </w:t>
      </w:r>
      <w:r>
        <w:rPr>
          <w:rFonts w:ascii="Times New Roman" w:hAnsi="Times New Roman"/>
          <w:sz w:val="24"/>
        </w:rPr>
        <w:t>сайта</w:t>
      </w:r>
      <w:r>
        <w:rPr>
          <w:rFonts w:ascii="Times New Roman" w:hAnsi="Times New Roman"/>
          <w:spacing w:val="51"/>
          <w:sz w:val="24"/>
        </w:rPr>
        <w:t xml:space="preserve"> </w:t>
      </w:r>
      <w:r>
        <w:rPr>
          <w:rFonts w:ascii="Times New Roman" w:hAnsi="Times New Roman"/>
          <w:spacing w:val="-9"/>
          <w:sz w:val="24"/>
        </w:rPr>
        <w:t>у</w:t>
      </w:r>
      <w:r>
        <w:rPr>
          <w:rFonts w:ascii="Times New Roman" w:hAnsi="Times New Roman"/>
          <w:sz w:val="24"/>
        </w:rPr>
        <w:t>ч</w:t>
      </w:r>
      <w:r>
        <w:rPr>
          <w:rFonts w:ascii="Times New Roman" w:hAnsi="Times New Roman"/>
          <w:spacing w:val="3"/>
          <w:sz w:val="24"/>
        </w:rPr>
        <w:t>а</w:t>
      </w:r>
      <w:r>
        <w:rPr>
          <w:rFonts w:ascii="Times New Roman" w:hAnsi="Times New Roman"/>
          <w:sz w:val="24"/>
        </w:rPr>
        <w:t>ст</w:t>
      </w:r>
      <w:r>
        <w:rPr>
          <w:rFonts w:ascii="Times New Roman" w:hAnsi="Times New Roman"/>
          <w:spacing w:val="1"/>
          <w:sz w:val="24"/>
        </w:rPr>
        <w:t>ни</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 xml:space="preserve">в </w:t>
      </w:r>
      <w:r>
        <w:rPr>
          <w:rFonts w:ascii="Times New Roman" w:hAnsi="Times New Roman"/>
          <w:spacing w:val="3"/>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атель</w:t>
      </w:r>
      <w:r>
        <w:rPr>
          <w:rFonts w:ascii="Times New Roman" w:hAnsi="Times New Roman"/>
          <w:spacing w:val="-2"/>
          <w:sz w:val="24"/>
        </w:rPr>
        <w:t>н</w:t>
      </w:r>
      <w:r>
        <w:rPr>
          <w:rFonts w:ascii="Times New Roman" w:hAnsi="Times New Roman"/>
          <w:sz w:val="24"/>
        </w:rPr>
        <w:t>о</w:t>
      </w:r>
      <w:r>
        <w:rPr>
          <w:rFonts w:ascii="Times New Roman" w:hAnsi="Times New Roman"/>
          <w:spacing w:val="-3"/>
          <w:sz w:val="24"/>
        </w:rPr>
        <w:t>г</w:t>
      </w:r>
      <w:r>
        <w:rPr>
          <w:rFonts w:ascii="Times New Roman" w:hAnsi="Times New Roman"/>
          <w:sz w:val="24"/>
        </w:rPr>
        <w:t>о про</w:t>
      </w:r>
      <w:r>
        <w:rPr>
          <w:rFonts w:ascii="Times New Roman" w:hAnsi="Times New Roman"/>
          <w:spacing w:val="1"/>
          <w:sz w:val="24"/>
        </w:rPr>
        <w:t>ц</w:t>
      </w:r>
      <w:r>
        <w:rPr>
          <w:rFonts w:ascii="Times New Roman" w:hAnsi="Times New Roman"/>
          <w:sz w:val="24"/>
        </w:rPr>
        <w:t>ес</w:t>
      </w:r>
      <w:r>
        <w:rPr>
          <w:rFonts w:ascii="Times New Roman" w:hAnsi="Times New Roman"/>
          <w:spacing w:val="-1"/>
          <w:sz w:val="24"/>
        </w:rPr>
        <w:t>с</w:t>
      </w:r>
      <w:r>
        <w:rPr>
          <w:rFonts w:ascii="Times New Roman" w:hAnsi="Times New Roman"/>
          <w:sz w:val="24"/>
        </w:rPr>
        <w:t>а</w:t>
      </w:r>
      <w:r>
        <w:rPr>
          <w:rFonts w:ascii="Times New Roman" w:hAnsi="Times New Roman"/>
          <w:spacing w:val="2"/>
          <w:sz w:val="24"/>
        </w:rPr>
        <w:t xml:space="preserve"> </w:t>
      </w:r>
      <w:r>
        <w:rPr>
          <w:rFonts w:ascii="Times New Roman" w:hAnsi="Times New Roman"/>
          <w:sz w:val="24"/>
        </w:rPr>
        <w:t>о</w:t>
      </w:r>
      <w:r>
        <w:rPr>
          <w:rFonts w:ascii="Times New Roman" w:hAnsi="Times New Roman"/>
          <w:spacing w:val="2"/>
          <w:sz w:val="24"/>
        </w:rPr>
        <w:t xml:space="preserve"> </w:t>
      </w:r>
      <w:r>
        <w:rPr>
          <w:rFonts w:ascii="Times New Roman" w:hAnsi="Times New Roman"/>
          <w:sz w:val="24"/>
        </w:rPr>
        <w:t>телеф</w:t>
      </w:r>
      <w:r>
        <w:rPr>
          <w:rFonts w:ascii="Times New Roman" w:hAnsi="Times New Roman"/>
          <w:spacing w:val="3"/>
          <w:sz w:val="24"/>
        </w:rPr>
        <w:t>о</w:t>
      </w:r>
      <w:r>
        <w:rPr>
          <w:rFonts w:ascii="Times New Roman" w:hAnsi="Times New Roman"/>
          <w:sz w:val="24"/>
        </w:rPr>
        <w:t>не</w:t>
      </w:r>
      <w:r>
        <w:rPr>
          <w:rFonts w:ascii="Times New Roman" w:hAnsi="Times New Roman"/>
          <w:spacing w:val="2"/>
          <w:sz w:val="24"/>
        </w:rPr>
        <w:t xml:space="preserve"> </w:t>
      </w:r>
      <w:r>
        <w:rPr>
          <w:rFonts w:ascii="Times New Roman" w:hAnsi="Times New Roman"/>
          <w:spacing w:val="-6"/>
          <w:sz w:val="24"/>
        </w:rPr>
        <w:t>д</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ерия;</w:t>
      </w:r>
    </w:p>
    <w:p w:rsidR="00FD1A36" w:rsidRDefault="00A816C5" w:rsidP="00593E02">
      <w:pPr>
        <w:pStyle w:val="ac"/>
        <w:numPr>
          <w:ilvl w:val="0"/>
          <w:numId w:val="78"/>
        </w:numPr>
        <w:spacing w:line="276" w:lineRule="auto"/>
        <w:ind w:left="0" w:right="0" w:firstLine="709"/>
        <w:rPr>
          <w:rFonts w:ascii="Times New Roman" w:hAnsi="Times New Roman"/>
          <w:sz w:val="24"/>
        </w:rPr>
      </w:pPr>
      <w:r>
        <w:rPr>
          <w:rFonts w:ascii="Times New Roman" w:hAnsi="Times New Roman"/>
          <w:sz w:val="24"/>
        </w:rPr>
        <w:t>об</w:t>
      </w:r>
      <w:r>
        <w:rPr>
          <w:rFonts w:ascii="Times New Roman" w:hAnsi="Times New Roman"/>
          <w:spacing w:val="1"/>
          <w:sz w:val="24"/>
        </w:rPr>
        <w:t>ъ</w:t>
      </w:r>
      <w:r>
        <w:rPr>
          <w:rFonts w:ascii="Times New Roman" w:hAnsi="Times New Roman"/>
          <w:sz w:val="24"/>
        </w:rPr>
        <w:t>ект</w:t>
      </w:r>
      <w:r>
        <w:rPr>
          <w:rFonts w:ascii="Times New Roman" w:hAnsi="Times New Roman"/>
          <w:spacing w:val="1"/>
          <w:sz w:val="24"/>
        </w:rPr>
        <w:t>о</w:t>
      </w:r>
      <w:r>
        <w:rPr>
          <w:rFonts w:ascii="Times New Roman" w:hAnsi="Times New Roman"/>
          <w:spacing w:val="-1"/>
          <w:sz w:val="24"/>
        </w:rPr>
        <w:t>в</w:t>
      </w:r>
      <w:r>
        <w:rPr>
          <w:rFonts w:ascii="Times New Roman" w:hAnsi="Times New Roman"/>
          <w:sz w:val="24"/>
        </w:rPr>
        <w:t>ые</w:t>
      </w:r>
      <w:r>
        <w:rPr>
          <w:rFonts w:ascii="Times New Roman" w:hAnsi="Times New Roman"/>
          <w:spacing w:val="28"/>
          <w:sz w:val="24"/>
        </w:rPr>
        <w:t xml:space="preserve"> </w:t>
      </w:r>
      <w:r>
        <w:rPr>
          <w:rFonts w:ascii="Times New Roman" w:hAnsi="Times New Roman"/>
          <w:spacing w:val="1"/>
          <w:sz w:val="24"/>
        </w:rPr>
        <w:t>тр</w:t>
      </w:r>
      <w:r>
        <w:rPr>
          <w:rFonts w:ascii="Times New Roman" w:hAnsi="Times New Roman"/>
          <w:sz w:val="24"/>
        </w:rPr>
        <w:t>е</w:t>
      </w:r>
      <w:r>
        <w:rPr>
          <w:rFonts w:ascii="Times New Roman" w:hAnsi="Times New Roman"/>
          <w:spacing w:val="-2"/>
          <w:sz w:val="24"/>
        </w:rPr>
        <w:t>ни</w:t>
      </w:r>
      <w:r>
        <w:rPr>
          <w:rFonts w:ascii="Times New Roman" w:hAnsi="Times New Roman"/>
          <w:sz w:val="24"/>
        </w:rPr>
        <w:t>р</w:t>
      </w:r>
      <w:r>
        <w:rPr>
          <w:rFonts w:ascii="Times New Roman" w:hAnsi="Times New Roman"/>
          <w:spacing w:val="1"/>
          <w:sz w:val="24"/>
        </w:rPr>
        <w:t>о</w:t>
      </w:r>
      <w:r>
        <w:rPr>
          <w:rFonts w:ascii="Times New Roman" w:hAnsi="Times New Roman"/>
          <w:spacing w:val="-1"/>
          <w:sz w:val="24"/>
        </w:rPr>
        <w:t>в</w:t>
      </w:r>
      <w:r>
        <w:rPr>
          <w:rFonts w:ascii="Times New Roman" w:hAnsi="Times New Roman"/>
          <w:sz w:val="24"/>
        </w:rPr>
        <w:t>ки</w:t>
      </w:r>
      <w:r>
        <w:rPr>
          <w:rFonts w:ascii="Times New Roman" w:hAnsi="Times New Roman"/>
          <w:spacing w:val="25"/>
          <w:sz w:val="24"/>
        </w:rPr>
        <w:t xml:space="preserve"> </w:t>
      </w:r>
      <w:r>
        <w:rPr>
          <w:rFonts w:ascii="Times New Roman" w:hAnsi="Times New Roman"/>
          <w:sz w:val="24"/>
        </w:rPr>
        <w:t>и</w:t>
      </w:r>
      <w:r>
        <w:rPr>
          <w:rFonts w:ascii="Times New Roman" w:hAnsi="Times New Roman"/>
          <w:spacing w:val="25"/>
          <w:sz w:val="24"/>
        </w:rPr>
        <w:t xml:space="preserve"> </w:t>
      </w:r>
      <w:r>
        <w:rPr>
          <w:rFonts w:ascii="Times New Roman" w:hAnsi="Times New Roman"/>
          <w:spacing w:val="1"/>
          <w:sz w:val="24"/>
        </w:rPr>
        <w:t>т</w:t>
      </w:r>
      <w:r>
        <w:rPr>
          <w:rFonts w:ascii="Times New Roman" w:hAnsi="Times New Roman"/>
          <w:sz w:val="24"/>
        </w:rPr>
        <w:t>ре</w:t>
      </w:r>
      <w:r>
        <w:rPr>
          <w:rFonts w:ascii="Times New Roman" w:hAnsi="Times New Roman"/>
          <w:spacing w:val="-1"/>
          <w:sz w:val="24"/>
        </w:rPr>
        <w:t>ни</w:t>
      </w:r>
      <w:r>
        <w:rPr>
          <w:rFonts w:ascii="Times New Roman" w:hAnsi="Times New Roman"/>
          <w:sz w:val="24"/>
        </w:rPr>
        <w:t>ровочные</w:t>
      </w:r>
      <w:r>
        <w:rPr>
          <w:rFonts w:ascii="Times New Roman" w:hAnsi="Times New Roman"/>
          <w:spacing w:val="27"/>
          <w:sz w:val="24"/>
        </w:rPr>
        <w:t xml:space="preserve"> </w:t>
      </w:r>
      <w:r>
        <w:rPr>
          <w:rFonts w:ascii="Times New Roman" w:hAnsi="Times New Roman"/>
          <w:spacing w:val="-1"/>
          <w:sz w:val="24"/>
        </w:rPr>
        <w:t>в</w:t>
      </w:r>
      <w:r>
        <w:rPr>
          <w:rFonts w:ascii="Times New Roman" w:hAnsi="Times New Roman"/>
          <w:sz w:val="24"/>
        </w:rPr>
        <w:t>ы</w:t>
      </w:r>
      <w:r>
        <w:rPr>
          <w:rFonts w:ascii="Times New Roman" w:hAnsi="Times New Roman"/>
          <w:spacing w:val="-1"/>
          <w:sz w:val="24"/>
        </w:rPr>
        <w:t>в</w:t>
      </w:r>
      <w:r>
        <w:rPr>
          <w:rFonts w:ascii="Times New Roman" w:hAnsi="Times New Roman"/>
          <w:sz w:val="24"/>
        </w:rPr>
        <w:t>оды</w:t>
      </w:r>
      <w:r>
        <w:rPr>
          <w:rFonts w:ascii="Times New Roman" w:hAnsi="Times New Roman"/>
          <w:spacing w:val="27"/>
          <w:sz w:val="24"/>
        </w:rPr>
        <w:t xml:space="preserve"> </w:t>
      </w:r>
      <w:r>
        <w:rPr>
          <w:rFonts w:ascii="Times New Roman" w:hAnsi="Times New Roman"/>
          <w:sz w:val="24"/>
        </w:rPr>
        <w:t>детей</w:t>
      </w:r>
      <w:r>
        <w:rPr>
          <w:rFonts w:ascii="Times New Roman" w:hAnsi="Times New Roman"/>
          <w:spacing w:val="25"/>
          <w:sz w:val="24"/>
        </w:rPr>
        <w:t xml:space="preserve"> </w:t>
      </w:r>
      <w:r>
        <w:rPr>
          <w:rFonts w:ascii="Times New Roman" w:hAnsi="Times New Roman"/>
          <w:sz w:val="24"/>
        </w:rPr>
        <w:t>и</w:t>
      </w:r>
      <w:r>
        <w:rPr>
          <w:rFonts w:ascii="Times New Roman" w:hAnsi="Times New Roman"/>
          <w:spacing w:val="25"/>
          <w:sz w:val="24"/>
        </w:rPr>
        <w:t xml:space="preserve"> </w:t>
      </w:r>
      <w:r>
        <w:rPr>
          <w:rFonts w:ascii="Times New Roman" w:hAnsi="Times New Roman"/>
          <w:spacing w:val="-1"/>
          <w:sz w:val="24"/>
        </w:rPr>
        <w:t>п</w:t>
      </w:r>
      <w:r>
        <w:rPr>
          <w:rFonts w:ascii="Times New Roman" w:hAnsi="Times New Roman"/>
          <w:sz w:val="24"/>
        </w:rPr>
        <w:t>ерсо</w:t>
      </w:r>
      <w:r>
        <w:rPr>
          <w:rFonts w:ascii="Times New Roman" w:hAnsi="Times New Roman"/>
          <w:spacing w:val="-1"/>
          <w:sz w:val="24"/>
        </w:rPr>
        <w:t>н</w:t>
      </w:r>
      <w:r>
        <w:rPr>
          <w:rFonts w:ascii="Times New Roman" w:hAnsi="Times New Roman"/>
          <w:sz w:val="24"/>
        </w:rPr>
        <w:t>ала</w:t>
      </w:r>
      <w:r>
        <w:rPr>
          <w:rFonts w:ascii="Times New Roman" w:hAnsi="Times New Roman"/>
          <w:spacing w:val="27"/>
          <w:sz w:val="24"/>
        </w:rPr>
        <w:t xml:space="preserve"> </w:t>
      </w:r>
      <w:r>
        <w:rPr>
          <w:rFonts w:ascii="Times New Roman" w:hAnsi="Times New Roman"/>
          <w:sz w:val="24"/>
        </w:rPr>
        <w:t>в</w:t>
      </w:r>
      <w:r>
        <w:rPr>
          <w:rFonts w:ascii="Times New Roman" w:hAnsi="Times New Roman"/>
          <w:spacing w:val="20"/>
          <w:sz w:val="24"/>
        </w:rPr>
        <w:t xml:space="preserve"> </w:t>
      </w:r>
      <w:r>
        <w:rPr>
          <w:rFonts w:ascii="Times New Roman" w:hAnsi="Times New Roman"/>
          <w:sz w:val="24"/>
        </w:rPr>
        <w:t>с</w:t>
      </w:r>
      <w:r>
        <w:rPr>
          <w:rFonts w:ascii="Times New Roman" w:hAnsi="Times New Roman"/>
          <w:spacing w:val="1"/>
          <w:sz w:val="24"/>
        </w:rPr>
        <w:t>лу</w:t>
      </w:r>
      <w:r>
        <w:rPr>
          <w:rFonts w:ascii="Times New Roman" w:hAnsi="Times New Roman"/>
          <w:sz w:val="24"/>
        </w:rPr>
        <w:t>ча</w:t>
      </w:r>
      <w:r>
        <w:rPr>
          <w:rFonts w:ascii="Times New Roman" w:hAnsi="Times New Roman"/>
          <w:spacing w:val="1"/>
          <w:sz w:val="24"/>
        </w:rPr>
        <w:t xml:space="preserve">е </w:t>
      </w:r>
      <w:r>
        <w:rPr>
          <w:rFonts w:ascii="Times New Roman" w:hAnsi="Times New Roman"/>
          <w:spacing w:val="2"/>
          <w:sz w:val="24"/>
        </w:rPr>
        <w:t>Ч</w:t>
      </w:r>
      <w:r>
        <w:rPr>
          <w:rFonts w:ascii="Times New Roman" w:hAnsi="Times New Roman"/>
          <w:spacing w:val="-1"/>
          <w:sz w:val="24"/>
        </w:rPr>
        <w:t>С</w:t>
      </w:r>
      <w:r>
        <w:rPr>
          <w:rFonts w:ascii="Times New Roman" w:hAnsi="Times New Roman"/>
          <w:sz w:val="24"/>
        </w:rPr>
        <w:t>;</w:t>
      </w:r>
    </w:p>
    <w:p w:rsidR="00FD1A36" w:rsidRDefault="00A816C5" w:rsidP="00593E02">
      <w:pPr>
        <w:pStyle w:val="ac"/>
        <w:numPr>
          <w:ilvl w:val="0"/>
          <w:numId w:val="78"/>
        </w:numPr>
        <w:spacing w:line="276" w:lineRule="auto"/>
        <w:ind w:left="0" w:right="0" w:firstLine="709"/>
        <w:rPr>
          <w:rFonts w:ascii="Times New Roman" w:hAnsi="Times New Roman"/>
          <w:sz w:val="24"/>
        </w:rPr>
      </w:pPr>
      <w:r>
        <w:rPr>
          <w:rFonts w:ascii="Times New Roman" w:hAnsi="Times New Roman"/>
          <w:sz w:val="24"/>
        </w:rPr>
        <w:t>ле</w:t>
      </w:r>
      <w:r>
        <w:rPr>
          <w:rFonts w:ascii="Times New Roman" w:hAnsi="Times New Roman"/>
          <w:spacing w:val="-1"/>
          <w:sz w:val="24"/>
        </w:rPr>
        <w:t>к</w:t>
      </w:r>
      <w:r>
        <w:rPr>
          <w:rFonts w:ascii="Times New Roman" w:hAnsi="Times New Roman"/>
          <w:sz w:val="24"/>
        </w:rPr>
        <w:t>ц</w:t>
      </w:r>
      <w:r>
        <w:rPr>
          <w:rFonts w:ascii="Times New Roman" w:hAnsi="Times New Roman"/>
          <w:spacing w:val="1"/>
          <w:sz w:val="24"/>
        </w:rPr>
        <w:t>и</w:t>
      </w:r>
      <w:r>
        <w:rPr>
          <w:rFonts w:ascii="Times New Roman" w:hAnsi="Times New Roman"/>
          <w:sz w:val="24"/>
        </w:rPr>
        <w:t>и</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л</w:t>
      </w:r>
      <w:r>
        <w:rPr>
          <w:rFonts w:ascii="Times New Roman" w:hAnsi="Times New Roman"/>
          <w:spacing w:val="1"/>
          <w:sz w:val="24"/>
        </w:rPr>
        <w:t>и</w:t>
      </w:r>
      <w:r>
        <w:rPr>
          <w:rFonts w:ascii="Times New Roman" w:hAnsi="Times New Roman"/>
          <w:sz w:val="24"/>
        </w:rPr>
        <w:t>ч</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е</w:t>
      </w:r>
      <w:r>
        <w:rPr>
          <w:rFonts w:ascii="Times New Roman" w:hAnsi="Times New Roman"/>
          <w:spacing w:val="12"/>
          <w:sz w:val="24"/>
        </w:rPr>
        <w:t xml:space="preserve"> </w:t>
      </w:r>
      <w:r>
        <w:rPr>
          <w:rFonts w:ascii="Times New Roman" w:hAnsi="Times New Roman"/>
          <w:spacing w:val="2"/>
          <w:sz w:val="24"/>
        </w:rPr>
        <w:t>в</w:t>
      </w:r>
      <w:r>
        <w:rPr>
          <w:rFonts w:ascii="Times New Roman" w:hAnsi="Times New Roman"/>
          <w:spacing w:val="1"/>
          <w:sz w:val="24"/>
        </w:rPr>
        <w:t>з</w:t>
      </w:r>
      <w:r>
        <w:rPr>
          <w:rFonts w:ascii="Times New Roman" w:hAnsi="Times New Roman"/>
          <w:sz w:val="24"/>
        </w:rPr>
        <w:t>а</w:t>
      </w:r>
      <w:r>
        <w:rPr>
          <w:rFonts w:ascii="Times New Roman" w:hAnsi="Times New Roman"/>
          <w:spacing w:val="-4"/>
          <w:sz w:val="24"/>
        </w:rPr>
        <w:t>и</w:t>
      </w:r>
      <w:r>
        <w:rPr>
          <w:rFonts w:ascii="Times New Roman" w:hAnsi="Times New Roman"/>
          <w:spacing w:val="-3"/>
          <w:sz w:val="24"/>
        </w:rPr>
        <w:t>м</w:t>
      </w:r>
      <w:r>
        <w:rPr>
          <w:rFonts w:ascii="Times New Roman" w:hAnsi="Times New Roman"/>
          <w:spacing w:val="4"/>
          <w:sz w:val="24"/>
        </w:rPr>
        <w:t>о</w:t>
      </w:r>
      <w:r>
        <w:rPr>
          <w:rFonts w:ascii="Times New Roman" w:hAnsi="Times New Roman"/>
          <w:spacing w:val="-1"/>
          <w:sz w:val="24"/>
        </w:rPr>
        <w:t>де</w:t>
      </w:r>
      <w:r>
        <w:rPr>
          <w:rFonts w:ascii="Times New Roman" w:hAnsi="Times New Roman"/>
          <w:sz w:val="24"/>
        </w:rPr>
        <w:t>йст</w:t>
      </w:r>
      <w:r>
        <w:rPr>
          <w:rFonts w:ascii="Times New Roman" w:hAnsi="Times New Roman"/>
          <w:spacing w:val="2"/>
          <w:sz w:val="24"/>
        </w:rPr>
        <w:t>в</w:t>
      </w:r>
      <w:r>
        <w:rPr>
          <w:rFonts w:ascii="Times New Roman" w:hAnsi="Times New Roman"/>
          <w:spacing w:val="1"/>
          <w:sz w:val="24"/>
        </w:rPr>
        <w:t>и</w:t>
      </w:r>
      <w:r>
        <w:rPr>
          <w:rFonts w:ascii="Times New Roman" w:hAnsi="Times New Roman"/>
          <w:sz w:val="24"/>
        </w:rPr>
        <w:t>е</w:t>
      </w:r>
      <w:r>
        <w:rPr>
          <w:rFonts w:ascii="Times New Roman" w:hAnsi="Times New Roman"/>
          <w:spacing w:val="18"/>
          <w:sz w:val="24"/>
        </w:rPr>
        <w:t xml:space="preserve"> </w:t>
      </w:r>
      <w:r>
        <w:rPr>
          <w:rFonts w:ascii="Times New Roman" w:hAnsi="Times New Roman"/>
          <w:spacing w:val="-8"/>
          <w:sz w:val="24"/>
        </w:rPr>
        <w:t>у</w:t>
      </w:r>
      <w:r>
        <w:rPr>
          <w:rFonts w:ascii="Times New Roman" w:hAnsi="Times New Roman"/>
          <w:spacing w:val="-1"/>
          <w:sz w:val="24"/>
        </w:rPr>
        <w:t>ча</w:t>
      </w:r>
      <w:r>
        <w:rPr>
          <w:rFonts w:ascii="Times New Roman" w:hAnsi="Times New Roman"/>
          <w:sz w:val="24"/>
        </w:rPr>
        <w:t>ст</w:t>
      </w:r>
      <w:r>
        <w:rPr>
          <w:rFonts w:ascii="Times New Roman" w:hAnsi="Times New Roman"/>
          <w:spacing w:val="1"/>
          <w:sz w:val="24"/>
        </w:rPr>
        <w:t>ни</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z w:val="24"/>
        </w:rPr>
        <w:t>з</w:t>
      </w:r>
      <w:r>
        <w:rPr>
          <w:rFonts w:ascii="Times New Roman" w:hAnsi="Times New Roman"/>
          <w:spacing w:val="5"/>
          <w:sz w:val="24"/>
        </w:rPr>
        <w:t>о</w:t>
      </w:r>
      <w:r>
        <w:rPr>
          <w:rFonts w:ascii="Times New Roman" w:hAnsi="Times New Roman"/>
          <w:spacing w:val="2"/>
          <w:sz w:val="24"/>
        </w:rPr>
        <w:t>в</w:t>
      </w:r>
      <w:r>
        <w:rPr>
          <w:rFonts w:ascii="Times New Roman" w:hAnsi="Times New Roman"/>
          <w:sz w:val="24"/>
        </w:rPr>
        <w:t>атель</w:t>
      </w:r>
      <w:r>
        <w:rPr>
          <w:rFonts w:ascii="Times New Roman" w:hAnsi="Times New Roman"/>
          <w:spacing w:val="-3"/>
          <w:sz w:val="24"/>
        </w:rPr>
        <w:t>н</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17"/>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z w:val="24"/>
        </w:rPr>
        <w:t>оцес</w:t>
      </w:r>
      <w:r>
        <w:rPr>
          <w:rFonts w:ascii="Times New Roman" w:hAnsi="Times New Roman"/>
          <w:spacing w:val="-1"/>
          <w:sz w:val="24"/>
        </w:rPr>
        <w:t>с</w:t>
      </w:r>
      <w:r>
        <w:rPr>
          <w:rFonts w:ascii="Times New Roman" w:hAnsi="Times New Roman"/>
          <w:sz w:val="24"/>
        </w:rPr>
        <w:t>а</w:t>
      </w:r>
      <w:r>
        <w:rPr>
          <w:rFonts w:ascii="Times New Roman" w:hAnsi="Times New Roman"/>
          <w:spacing w:val="11"/>
          <w:sz w:val="24"/>
        </w:rPr>
        <w:t xml:space="preserve"> </w:t>
      </w:r>
      <w:r>
        <w:rPr>
          <w:rFonts w:ascii="Times New Roman" w:hAnsi="Times New Roman"/>
          <w:sz w:val="24"/>
        </w:rPr>
        <w:t>со спец</w:t>
      </w:r>
      <w:r>
        <w:rPr>
          <w:rFonts w:ascii="Times New Roman" w:hAnsi="Times New Roman"/>
          <w:spacing w:val="1"/>
          <w:sz w:val="24"/>
        </w:rPr>
        <w:t>и</w:t>
      </w:r>
      <w:r>
        <w:rPr>
          <w:rFonts w:ascii="Times New Roman" w:hAnsi="Times New Roman"/>
          <w:sz w:val="24"/>
        </w:rPr>
        <w:t>ал</w:t>
      </w:r>
      <w:r>
        <w:rPr>
          <w:rFonts w:ascii="Times New Roman" w:hAnsi="Times New Roman"/>
          <w:spacing w:val="1"/>
          <w:sz w:val="24"/>
        </w:rPr>
        <w:t>и</w:t>
      </w:r>
      <w:r>
        <w:rPr>
          <w:rFonts w:ascii="Times New Roman" w:hAnsi="Times New Roman"/>
          <w:sz w:val="24"/>
        </w:rPr>
        <w:t>стами МЧС;</w:t>
      </w:r>
    </w:p>
    <w:p w:rsidR="00FD1A36" w:rsidRDefault="00A816C5" w:rsidP="00593E02">
      <w:pPr>
        <w:pStyle w:val="ac"/>
        <w:numPr>
          <w:ilvl w:val="0"/>
          <w:numId w:val="78"/>
        </w:numPr>
        <w:spacing w:line="276" w:lineRule="auto"/>
        <w:ind w:left="0" w:right="0" w:firstLine="709"/>
        <w:rPr>
          <w:rFonts w:ascii="Times New Roman" w:hAnsi="Times New Roman"/>
          <w:sz w:val="24"/>
        </w:rPr>
      </w:pPr>
      <w:r>
        <w:rPr>
          <w:rFonts w:ascii="Times New Roman" w:hAnsi="Times New Roman"/>
          <w:spacing w:val="2"/>
          <w:sz w:val="24"/>
        </w:rPr>
        <w:t>г</w:t>
      </w:r>
      <w:r>
        <w:rPr>
          <w:rFonts w:ascii="Times New Roman" w:hAnsi="Times New Roman"/>
          <w:sz w:val="24"/>
        </w:rPr>
        <w:t>р</w:t>
      </w:r>
      <w:r>
        <w:rPr>
          <w:rFonts w:ascii="Times New Roman" w:hAnsi="Times New Roman"/>
          <w:spacing w:val="-8"/>
          <w:sz w:val="24"/>
        </w:rPr>
        <w:t>у</w:t>
      </w:r>
      <w:r>
        <w:rPr>
          <w:rFonts w:ascii="Times New Roman" w:hAnsi="Times New Roman"/>
          <w:sz w:val="24"/>
        </w:rPr>
        <w:t>п</w:t>
      </w:r>
      <w:r>
        <w:rPr>
          <w:rFonts w:ascii="Times New Roman" w:hAnsi="Times New Roman"/>
          <w:spacing w:val="1"/>
          <w:sz w:val="24"/>
        </w:rPr>
        <w:t>п</w:t>
      </w:r>
      <w:r>
        <w:rPr>
          <w:rFonts w:ascii="Times New Roman" w:hAnsi="Times New Roman"/>
          <w:spacing w:val="4"/>
          <w:sz w:val="24"/>
        </w:rPr>
        <w:t>о</w:t>
      </w:r>
      <w:r>
        <w:rPr>
          <w:rFonts w:ascii="Times New Roman" w:hAnsi="Times New Roman"/>
          <w:spacing w:val="2"/>
          <w:sz w:val="24"/>
        </w:rPr>
        <w:t>вы</w:t>
      </w:r>
      <w:r>
        <w:rPr>
          <w:rFonts w:ascii="Times New Roman" w:hAnsi="Times New Roman"/>
          <w:sz w:val="24"/>
        </w:rPr>
        <w:t>е заня</w:t>
      </w:r>
      <w:r>
        <w:rPr>
          <w:rFonts w:ascii="Times New Roman" w:hAnsi="Times New Roman"/>
          <w:spacing w:val="-3"/>
          <w:sz w:val="24"/>
        </w:rPr>
        <w:t>т</w:t>
      </w:r>
      <w:r>
        <w:rPr>
          <w:rFonts w:ascii="Times New Roman" w:hAnsi="Times New Roman"/>
          <w:sz w:val="24"/>
        </w:rPr>
        <w:t>ия и</w:t>
      </w:r>
      <w:r>
        <w:rPr>
          <w:rFonts w:ascii="Times New Roman" w:hAnsi="Times New Roman"/>
          <w:spacing w:val="-6"/>
          <w:sz w:val="24"/>
        </w:rPr>
        <w:t xml:space="preserve"> </w:t>
      </w:r>
      <w:r>
        <w:rPr>
          <w:rFonts w:ascii="Times New Roman" w:hAnsi="Times New Roman"/>
          <w:sz w:val="24"/>
        </w:rPr>
        <w:t>лич</w:t>
      </w:r>
      <w:r>
        <w:rPr>
          <w:rFonts w:ascii="Times New Roman" w:hAnsi="Times New Roman"/>
          <w:spacing w:val="-2"/>
          <w:sz w:val="24"/>
        </w:rPr>
        <w:t>н</w:t>
      </w:r>
      <w:r>
        <w:rPr>
          <w:rFonts w:ascii="Times New Roman" w:hAnsi="Times New Roman"/>
          <w:spacing w:val="2"/>
          <w:sz w:val="24"/>
        </w:rPr>
        <w:t>о</w:t>
      </w:r>
      <w:r>
        <w:rPr>
          <w:rFonts w:ascii="Times New Roman" w:hAnsi="Times New Roman"/>
          <w:sz w:val="24"/>
        </w:rPr>
        <w:t>е</w:t>
      </w:r>
      <w:r>
        <w:rPr>
          <w:rFonts w:ascii="Times New Roman" w:hAnsi="Times New Roman"/>
          <w:spacing w:val="-7"/>
          <w:sz w:val="24"/>
        </w:rPr>
        <w:t xml:space="preserve"> </w:t>
      </w:r>
      <w:r>
        <w:rPr>
          <w:rFonts w:ascii="Times New Roman" w:hAnsi="Times New Roman"/>
          <w:spacing w:val="1"/>
          <w:sz w:val="24"/>
        </w:rPr>
        <w:t>вз</w:t>
      </w:r>
      <w:r>
        <w:rPr>
          <w:rFonts w:ascii="Times New Roman" w:hAnsi="Times New Roman"/>
          <w:sz w:val="24"/>
        </w:rPr>
        <w:t>аи</w:t>
      </w:r>
      <w:r>
        <w:rPr>
          <w:rFonts w:ascii="Times New Roman" w:hAnsi="Times New Roman"/>
          <w:spacing w:val="-2"/>
          <w:sz w:val="24"/>
        </w:rPr>
        <w:t>м</w:t>
      </w:r>
      <w:r>
        <w:rPr>
          <w:rFonts w:ascii="Times New Roman" w:hAnsi="Times New Roman"/>
          <w:spacing w:val="4"/>
          <w:sz w:val="24"/>
        </w:rPr>
        <w:t>о</w:t>
      </w:r>
      <w:r>
        <w:rPr>
          <w:rFonts w:ascii="Times New Roman" w:hAnsi="Times New Roman"/>
          <w:spacing w:val="-1"/>
          <w:sz w:val="24"/>
        </w:rPr>
        <w:t>де</w:t>
      </w:r>
      <w:r>
        <w:rPr>
          <w:rFonts w:ascii="Times New Roman" w:hAnsi="Times New Roman"/>
          <w:sz w:val="24"/>
        </w:rPr>
        <w:t>йст</w:t>
      </w:r>
      <w:r>
        <w:rPr>
          <w:rFonts w:ascii="Times New Roman" w:hAnsi="Times New Roman"/>
          <w:spacing w:val="2"/>
          <w:sz w:val="24"/>
        </w:rPr>
        <w:t>в</w:t>
      </w:r>
      <w:r>
        <w:rPr>
          <w:rFonts w:ascii="Times New Roman" w:hAnsi="Times New Roman"/>
          <w:spacing w:val="1"/>
          <w:sz w:val="24"/>
        </w:rPr>
        <w:t>и</w:t>
      </w:r>
      <w:r>
        <w:rPr>
          <w:rFonts w:ascii="Times New Roman" w:hAnsi="Times New Roman"/>
          <w:sz w:val="24"/>
        </w:rPr>
        <w:t>е</w:t>
      </w:r>
      <w:r>
        <w:rPr>
          <w:rFonts w:ascii="Times New Roman" w:hAnsi="Times New Roman"/>
          <w:spacing w:val="-5"/>
          <w:sz w:val="24"/>
        </w:rPr>
        <w:t xml:space="preserve"> </w:t>
      </w:r>
      <w:r>
        <w:rPr>
          <w:rFonts w:ascii="Times New Roman" w:hAnsi="Times New Roman"/>
          <w:spacing w:val="-1"/>
          <w:sz w:val="24"/>
        </w:rPr>
        <w:t>с</w:t>
      </w:r>
      <w:r>
        <w:rPr>
          <w:rFonts w:ascii="Times New Roman" w:hAnsi="Times New Roman"/>
          <w:sz w:val="24"/>
        </w:rPr>
        <w:t>о</w:t>
      </w:r>
      <w:r>
        <w:rPr>
          <w:rFonts w:ascii="Times New Roman" w:hAnsi="Times New Roman"/>
          <w:spacing w:val="-2"/>
          <w:sz w:val="24"/>
        </w:rPr>
        <w:t xml:space="preserve"> </w:t>
      </w:r>
      <w:r>
        <w:rPr>
          <w:rFonts w:ascii="Times New Roman" w:hAnsi="Times New Roman"/>
          <w:spacing w:val="-1"/>
          <w:sz w:val="24"/>
        </w:rPr>
        <w:t>с</w:t>
      </w:r>
      <w:r>
        <w:rPr>
          <w:rFonts w:ascii="Times New Roman" w:hAnsi="Times New Roman"/>
          <w:spacing w:val="1"/>
          <w:sz w:val="24"/>
        </w:rPr>
        <w:t>п</w:t>
      </w:r>
      <w:r>
        <w:rPr>
          <w:rFonts w:ascii="Times New Roman" w:hAnsi="Times New Roman"/>
          <w:sz w:val="24"/>
        </w:rPr>
        <w:t>ец</w:t>
      </w:r>
      <w:r>
        <w:rPr>
          <w:rFonts w:ascii="Times New Roman" w:hAnsi="Times New Roman"/>
          <w:spacing w:val="1"/>
          <w:sz w:val="24"/>
        </w:rPr>
        <w:t>и</w:t>
      </w:r>
      <w:r>
        <w:rPr>
          <w:rFonts w:ascii="Times New Roman" w:hAnsi="Times New Roman"/>
          <w:sz w:val="24"/>
        </w:rPr>
        <w:t>алиста</w:t>
      </w:r>
      <w:r>
        <w:rPr>
          <w:rFonts w:ascii="Times New Roman" w:hAnsi="Times New Roman"/>
          <w:spacing w:val="1"/>
          <w:sz w:val="24"/>
        </w:rPr>
        <w:t>м</w:t>
      </w:r>
      <w:r>
        <w:rPr>
          <w:rFonts w:ascii="Times New Roman" w:hAnsi="Times New Roman"/>
          <w:sz w:val="24"/>
        </w:rPr>
        <w:t>и</w:t>
      </w:r>
      <w:r>
        <w:rPr>
          <w:rFonts w:ascii="Times New Roman" w:hAnsi="Times New Roman"/>
          <w:spacing w:val="-3"/>
          <w:sz w:val="24"/>
        </w:rPr>
        <w:t xml:space="preserve"> </w:t>
      </w:r>
      <w:r>
        <w:rPr>
          <w:rFonts w:ascii="Times New Roman" w:hAnsi="Times New Roman"/>
          <w:spacing w:val="-2"/>
          <w:sz w:val="24"/>
        </w:rPr>
        <w:t>МЧС</w:t>
      </w:r>
      <w:r>
        <w:rPr>
          <w:rFonts w:ascii="Times New Roman" w:hAnsi="Times New Roman"/>
          <w:sz w:val="24"/>
        </w:rPr>
        <w:t>;</w:t>
      </w:r>
    </w:p>
    <w:p w:rsidR="00FD1A36" w:rsidRDefault="00A816C5" w:rsidP="00593E02">
      <w:pPr>
        <w:pStyle w:val="ac"/>
        <w:numPr>
          <w:ilvl w:val="0"/>
          <w:numId w:val="78"/>
        </w:numPr>
        <w:tabs>
          <w:tab w:val="left" w:pos="1835"/>
          <w:tab w:val="left" w:pos="2382"/>
          <w:tab w:val="left" w:pos="4303"/>
          <w:tab w:val="left" w:pos="5882"/>
          <w:tab w:val="left" w:pos="7112"/>
          <w:tab w:val="left" w:pos="7794"/>
        </w:tabs>
        <w:spacing w:line="276" w:lineRule="auto"/>
        <w:ind w:left="0" w:right="0" w:firstLine="709"/>
        <w:rPr>
          <w:rFonts w:ascii="Times New Roman" w:hAnsi="Times New Roman"/>
          <w:sz w:val="24"/>
        </w:rPr>
      </w:pPr>
      <w:r>
        <w:rPr>
          <w:rFonts w:ascii="Times New Roman" w:hAnsi="Times New Roman"/>
          <w:spacing w:val="1"/>
          <w:sz w:val="24"/>
        </w:rPr>
        <w:t>п</w:t>
      </w:r>
      <w:r>
        <w:rPr>
          <w:rFonts w:ascii="Times New Roman" w:hAnsi="Times New Roman"/>
          <w:sz w:val="24"/>
        </w:rPr>
        <w:t>лано</w:t>
      </w:r>
      <w:r>
        <w:rPr>
          <w:rFonts w:ascii="Times New Roman" w:hAnsi="Times New Roman"/>
          <w:spacing w:val="2"/>
          <w:sz w:val="24"/>
        </w:rPr>
        <w:t>вы</w:t>
      </w:r>
      <w:r>
        <w:rPr>
          <w:rFonts w:ascii="Times New Roman" w:hAnsi="Times New Roman"/>
          <w:sz w:val="24"/>
        </w:rPr>
        <w:t xml:space="preserve">е и </w:t>
      </w:r>
      <w:r>
        <w:rPr>
          <w:rFonts w:ascii="Times New Roman" w:hAnsi="Times New Roman"/>
          <w:spacing w:val="4"/>
          <w:sz w:val="24"/>
        </w:rPr>
        <w:t>о</w:t>
      </w:r>
      <w:r>
        <w:rPr>
          <w:rFonts w:ascii="Times New Roman" w:hAnsi="Times New Roman"/>
          <w:spacing w:val="1"/>
          <w:sz w:val="24"/>
        </w:rPr>
        <w:t>п</w:t>
      </w:r>
      <w:r>
        <w:rPr>
          <w:rFonts w:ascii="Times New Roman" w:hAnsi="Times New Roman"/>
          <w:sz w:val="24"/>
        </w:rPr>
        <w:t>ерат</w:t>
      </w:r>
      <w:r>
        <w:rPr>
          <w:rFonts w:ascii="Times New Roman" w:hAnsi="Times New Roman"/>
          <w:spacing w:val="-2"/>
          <w:sz w:val="24"/>
        </w:rPr>
        <w:t>и</w:t>
      </w:r>
      <w:r>
        <w:rPr>
          <w:rFonts w:ascii="Times New Roman" w:hAnsi="Times New Roman"/>
          <w:sz w:val="24"/>
        </w:rPr>
        <w:t>вн</w:t>
      </w:r>
      <w:r>
        <w:rPr>
          <w:rFonts w:ascii="Times New Roman" w:hAnsi="Times New Roman"/>
          <w:spacing w:val="2"/>
          <w:sz w:val="24"/>
        </w:rPr>
        <w:t>ы</w:t>
      </w:r>
      <w:r>
        <w:rPr>
          <w:rFonts w:ascii="Times New Roman" w:hAnsi="Times New Roman"/>
          <w:sz w:val="24"/>
        </w:rPr>
        <w:t>е зас</w:t>
      </w:r>
      <w:r>
        <w:rPr>
          <w:rFonts w:ascii="Times New Roman" w:hAnsi="Times New Roman"/>
          <w:spacing w:val="-1"/>
          <w:sz w:val="24"/>
        </w:rPr>
        <w:t>е</w:t>
      </w:r>
      <w:r>
        <w:rPr>
          <w:rFonts w:ascii="Times New Roman" w:hAnsi="Times New Roman"/>
          <w:spacing w:val="-2"/>
          <w:sz w:val="24"/>
        </w:rPr>
        <w:t>д</w:t>
      </w:r>
      <w:r>
        <w:rPr>
          <w:rFonts w:ascii="Times New Roman" w:hAnsi="Times New Roman"/>
          <w:spacing w:val="-1"/>
          <w:sz w:val="24"/>
        </w:rPr>
        <w:t>а</w:t>
      </w:r>
      <w:r>
        <w:rPr>
          <w:rFonts w:ascii="Times New Roman" w:hAnsi="Times New Roman"/>
          <w:spacing w:val="1"/>
          <w:sz w:val="24"/>
        </w:rPr>
        <w:t>ни</w:t>
      </w:r>
      <w:r>
        <w:rPr>
          <w:rFonts w:ascii="Times New Roman" w:hAnsi="Times New Roman"/>
          <w:sz w:val="24"/>
        </w:rPr>
        <w:t xml:space="preserve">я </w:t>
      </w:r>
      <w:r>
        <w:rPr>
          <w:rFonts w:ascii="Times New Roman" w:hAnsi="Times New Roman"/>
          <w:spacing w:val="-1"/>
          <w:sz w:val="24"/>
        </w:rPr>
        <w:t>С</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 xml:space="preserve">ета </w:t>
      </w:r>
      <w:r>
        <w:rPr>
          <w:rFonts w:ascii="Times New Roman" w:hAnsi="Times New Roman"/>
          <w:spacing w:val="1"/>
          <w:sz w:val="24"/>
        </w:rPr>
        <w:t>п</w:t>
      </w:r>
      <w:r>
        <w:rPr>
          <w:rFonts w:ascii="Times New Roman" w:hAnsi="Times New Roman"/>
          <w:sz w:val="24"/>
        </w:rPr>
        <w:t>о п</w:t>
      </w:r>
      <w:r>
        <w:rPr>
          <w:rFonts w:ascii="Times New Roman" w:hAnsi="Times New Roman"/>
          <w:spacing w:val="-3"/>
          <w:sz w:val="24"/>
        </w:rPr>
        <w:t>р</w:t>
      </w:r>
      <w:r>
        <w:rPr>
          <w:rFonts w:ascii="Times New Roman" w:hAnsi="Times New Roman"/>
          <w:sz w:val="24"/>
        </w:rPr>
        <w:t>о</w:t>
      </w:r>
      <w:r>
        <w:rPr>
          <w:rFonts w:ascii="Times New Roman" w:hAnsi="Times New Roman"/>
          <w:spacing w:val="-2"/>
          <w:sz w:val="24"/>
        </w:rPr>
        <w:t>ф</w:t>
      </w:r>
      <w:r>
        <w:rPr>
          <w:rFonts w:ascii="Times New Roman" w:hAnsi="Times New Roman"/>
          <w:spacing w:val="-4"/>
          <w:sz w:val="24"/>
        </w:rPr>
        <w:t>и</w:t>
      </w:r>
      <w:r>
        <w:rPr>
          <w:rFonts w:ascii="Times New Roman" w:hAnsi="Times New Roman"/>
          <w:sz w:val="24"/>
        </w:rPr>
        <w:t>ла</w:t>
      </w:r>
      <w:r>
        <w:rPr>
          <w:rFonts w:ascii="Times New Roman" w:hAnsi="Times New Roman"/>
          <w:spacing w:val="-6"/>
          <w:sz w:val="24"/>
        </w:rPr>
        <w:t>к</w:t>
      </w:r>
      <w:r>
        <w:rPr>
          <w:rFonts w:ascii="Times New Roman" w:hAnsi="Times New Roman"/>
          <w:sz w:val="24"/>
        </w:rPr>
        <w:t>т</w:t>
      </w:r>
      <w:r>
        <w:rPr>
          <w:rFonts w:ascii="Times New Roman" w:hAnsi="Times New Roman"/>
          <w:spacing w:val="1"/>
          <w:sz w:val="24"/>
        </w:rPr>
        <w:t>и</w:t>
      </w:r>
      <w:r>
        <w:rPr>
          <w:rFonts w:ascii="Times New Roman" w:hAnsi="Times New Roman"/>
          <w:spacing w:val="-6"/>
          <w:sz w:val="24"/>
        </w:rPr>
        <w:t>к</w:t>
      </w:r>
      <w:r>
        <w:rPr>
          <w:rFonts w:ascii="Times New Roman" w:hAnsi="Times New Roman"/>
          <w:sz w:val="24"/>
        </w:rPr>
        <w:t>е пра</w:t>
      </w:r>
      <w:r>
        <w:rPr>
          <w:rFonts w:ascii="Times New Roman" w:hAnsi="Times New Roman"/>
          <w:spacing w:val="1"/>
          <w:sz w:val="24"/>
        </w:rPr>
        <w:t>в</w:t>
      </w:r>
      <w:r>
        <w:rPr>
          <w:rFonts w:ascii="Times New Roman" w:hAnsi="Times New Roman"/>
          <w:sz w:val="24"/>
        </w:rPr>
        <w:t>о</w:t>
      </w:r>
      <w:r>
        <w:rPr>
          <w:rFonts w:ascii="Times New Roman" w:hAnsi="Times New Roman"/>
          <w:spacing w:val="1"/>
          <w:sz w:val="24"/>
        </w:rPr>
        <w:t>н</w:t>
      </w:r>
      <w:r>
        <w:rPr>
          <w:rFonts w:ascii="Times New Roman" w:hAnsi="Times New Roman"/>
          <w:sz w:val="24"/>
        </w:rPr>
        <w:t>ар</w:t>
      </w:r>
      <w:r>
        <w:rPr>
          <w:rFonts w:ascii="Times New Roman" w:hAnsi="Times New Roman"/>
          <w:spacing w:val="-8"/>
          <w:sz w:val="24"/>
        </w:rPr>
        <w:t>у</w:t>
      </w:r>
      <w:r>
        <w:rPr>
          <w:rFonts w:ascii="Times New Roman" w:hAnsi="Times New Roman"/>
          <w:sz w:val="24"/>
        </w:rPr>
        <w:t>шен</w:t>
      </w:r>
      <w:r>
        <w:rPr>
          <w:rFonts w:ascii="Times New Roman" w:hAnsi="Times New Roman"/>
          <w:spacing w:val="1"/>
          <w:sz w:val="24"/>
        </w:rPr>
        <w:t>ий</w:t>
      </w:r>
      <w:r>
        <w:rPr>
          <w:rFonts w:ascii="Times New Roman" w:hAnsi="Times New Roman"/>
          <w:sz w:val="24"/>
        </w:rPr>
        <w:t>;</w:t>
      </w:r>
    </w:p>
    <w:p w:rsidR="00FD1A36" w:rsidRDefault="00A816C5" w:rsidP="00593E02">
      <w:pPr>
        <w:pStyle w:val="ac"/>
        <w:numPr>
          <w:ilvl w:val="0"/>
          <w:numId w:val="78"/>
        </w:numPr>
        <w:spacing w:line="276" w:lineRule="auto"/>
        <w:ind w:left="0" w:right="0" w:firstLine="709"/>
        <w:rPr>
          <w:rFonts w:ascii="Times New Roman" w:hAnsi="Times New Roman"/>
          <w:sz w:val="24"/>
        </w:rPr>
      </w:pPr>
      <w:r>
        <w:rPr>
          <w:rFonts w:ascii="Times New Roman" w:hAnsi="Times New Roman"/>
          <w:sz w:val="24"/>
        </w:rPr>
        <w:t>те</w:t>
      </w:r>
      <w:r>
        <w:rPr>
          <w:rFonts w:ascii="Times New Roman" w:hAnsi="Times New Roman"/>
          <w:spacing w:val="1"/>
          <w:sz w:val="24"/>
        </w:rPr>
        <w:t>м</w:t>
      </w:r>
      <w:r>
        <w:rPr>
          <w:rFonts w:ascii="Times New Roman" w:hAnsi="Times New Roman"/>
          <w:sz w:val="24"/>
        </w:rPr>
        <w:t>ат</w:t>
      </w:r>
      <w:r>
        <w:rPr>
          <w:rFonts w:ascii="Times New Roman" w:hAnsi="Times New Roman"/>
          <w:spacing w:val="1"/>
          <w:sz w:val="24"/>
        </w:rPr>
        <w:t>и</w:t>
      </w:r>
      <w:r>
        <w:rPr>
          <w:rFonts w:ascii="Times New Roman" w:hAnsi="Times New Roman"/>
          <w:sz w:val="24"/>
        </w:rPr>
        <w:t>ческие</w:t>
      </w:r>
      <w:r>
        <w:rPr>
          <w:rFonts w:ascii="Times New Roman" w:hAnsi="Times New Roman"/>
          <w:spacing w:val="-11"/>
          <w:sz w:val="24"/>
        </w:rPr>
        <w:t xml:space="preserve"> </w:t>
      </w:r>
      <w:r>
        <w:rPr>
          <w:rFonts w:ascii="Times New Roman" w:hAnsi="Times New Roman"/>
          <w:sz w:val="24"/>
        </w:rPr>
        <w:t>р</w:t>
      </w:r>
      <w:r>
        <w:rPr>
          <w:rFonts w:ascii="Times New Roman" w:hAnsi="Times New Roman"/>
          <w:spacing w:val="-1"/>
          <w:sz w:val="24"/>
        </w:rPr>
        <w:t>а</w:t>
      </w:r>
      <w:r>
        <w:rPr>
          <w:rFonts w:ascii="Times New Roman" w:hAnsi="Times New Roman"/>
          <w:spacing w:val="-2"/>
          <w:sz w:val="24"/>
        </w:rPr>
        <w:t>д</w:t>
      </w:r>
      <w:r>
        <w:rPr>
          <w:rFonts w:ascii="Times New Roman" w:hAnsi="Times New Roman"/>
          <w:spacing w:val="1"/>
          <w:sz w:val="24"/>
        </w:rPr>
        <w:t>и</w:t>
      </w:r>
      <w:r>
        <w:rPr>
          <w:rFonts w:ascii="Times New Roman" w:hAnsi="Times New Roman"/>
          <w:spacing w:val="4"/>
          <w:sz w:val="24"/>
        </w:rPr>
        <w:t>о</w:t>
      </w:r>
      <w:r>
        <w:rPr>
          <w:rFonts w:ascii="Times New Roman" w:hAnsi="Times New Roman"/>
          <w:spacing w:val="1"/>
          <w:sz w:val="24"/>
        </w:rPr>
        <w:t>п</w:t>
      </w:r>
      <w:r>
        <w:rPr>
          <w:rFonts w:ascii="Times New Roman" w:hAnsi="Times New Roman"/>
          <w:sz w:val="24"/>
        </w:rPr>
        <w:t>ер</w:t>
      </w:r>
      <w:r>
        <w:rPr>
          <w:rFonts w:ascii="Times New Roman" w:hAnsi="Times New Roman"/>
          <w:spacing w:val="-1"/>
          <w:sz w:val="24"/>
        </w:rPr>
        <w:t>е</w:t>
      </w:r>
      <w:r>
        <w:rPr>
          <w:rFonts w:ascii="Times New Roman" w:hAnsi="Times New Roman"/>
          <w:spacing w:val="-2"/>
          <w:sz w:val="24"/>
        </w:rPr>
        <w:t>д</w:t>
      </w:r>
      <w:r>
        <w:rPr>
          <w:rFonts w:ascii="Times New Roman" w:hAnsi="Times New Roman"/>
          <w:sz w:val="24"/>
        </w:rPr>
        <w:t>а</w:t>
      </w:r>
      <w:r>
        <w:rPr>
          <w:rFonts w:ascii="Times New Roman" w:hAnsi="Times New Roman"/>
          <w:spacing w:val="-1"/>
          <w:sz w:val="24"/>
        </w:rPr>
        <w:t>ч</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
          <w:sz w:val="24"/>
        </w:rPr>
        <w:t>и</w:t>
      </w:r>
      <w:r>
        <w:rPr>
          <w:rFonts w:ascii="Times New Roman" w:hAnsi="Times New Roman"/>
          <w:spacing w:val="-1"/>
          <w:sz w:val="24"/>
        </w:rPr>
        <w:t>де</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4"/>
          <w:sz w:val="24"/>
        </w:rPr>
        <w:t>о</w:t>
      </w:r>
      <w:r>
        <w:rPr>
          <w:rFonts w:ascii="Times New Roman" w:hAnsi="Times New Roman"/>
          <w:sz w:val="24"/>
        </w:rPr>
        <w:t>л</w:t>
      </w:r>
      <w:r>
        <w:rPr>
          <w:rFonts w:ascii="Times New Roman" w:hAnsi="Times New Roman"/>
          <w:spacing w:val="1"/>
          <w:sz w:val="24"/>
        </w:rPr>
        <w:t>и</w:t>
      </w:r>
      <w:r>
        <w:rPr>
          <w:rFonts w:ascii="Times New Roman" w:hAnsi="Times New Roman"/>
          <w:sz w:val="24"/>
        </w:rPr>
        <w:t>ки;</w:t>
      </w:r>
    </w:p>
    <w:p w:rsidR="00FD1A36" w:rsidRDefault="00A816C5" w:rsidP="00593E02">
      <w:pPr>
        <w:pStyle w:val="ac"/>
        <w:numPr>
          <w:ilvl w:val="0"/>
          <w:numId w:val="78"/>
        </w:numPr>
        <w:spacing w:line="276" w:lineRule="auto"/>
        <w:ind w:left="0" w:right="0" w:firstLine="709"/>
        <w:rPr>
          <w:rFonts w:ascii="Times New Roman" w:hAnsi="Times New Roman"/>
          <w:sz w:val="24"/>
        </w:rPr>
      </w:pPr>
      <w:r>
        <w:rPr>
          <w:rFonts w:ascii="Times New Roman" w:hAnsi="Times New Roman"/>
          <w:spacing w:val="1"/>
          <w:sz w:val="24"/>
        </w:rPr>
        <w:t>ин</w:t>
      </w:r>
      <w:r>
        <w:rPr>
          <w:rFonts w:ascii="Times New Roman" w:hAnsi="Times New Roman"/>
          <w:spacing w:val="-1"/>
          <w:sz w:val="24"/>
        </w:rPr>
        <w:t>д</w:t>
      </w:r>
      <w:r>
        <w:rPr>
          <w:rFonts w:ascii="Times New Roman" w:hAnsi="Times New Roman"/>
          <w:sz w:val="24"/>
        </w:rPr>
        <w:t>и</w:t>
      </w:r>
      <w:r>
        <w:rPr>
          <w:rFonts w:ascii="Times New Roman" w:hAnsi="Times New Roman"/>
          <w:spacing w:val="2"/>
          <w:sz w:val="24"/>
        </w:rPr>
        <w:t>в</w:t>
      </w:r>
      <w:r>
        <w:rPr>
          <w:rFonts w:ascii="Times New Roman" w:hAnsi="Times New Roman"/>
          <w:spacing w:val="1"/>
          <w:sz w:val="24"/>
        </w:rPr>
        <w:t>и</w:t>
      </w:r>
      <w:r>
        <w:rPr>
          <w:rFonts w:ascii="Times New Roman" w:hAnsi="Times New Roman"/>
          <w:spacing w:val="-1"/>
          <w:sz w:val="24"/>
        </w:rPr>
        <w:t>д</w:t>
      </w:r>
      <w:r>
        <w:rPr>
          <w:rFonts w:ascii="Times New Roman" w:hAnsi="Times New Roman"/>
          <w:spacing w:val="-5"/>
          <w:sz w:val="24"/>
        </w:rPr>
        <w:t>у</w:t>
      </w:r>
      <w:r>
        <w:rPr>
          <w:rFonts w:ascii="Times New Roman" w:hAnsi="Times New Roman"/>
          <w:spacing w:val="-1"/>
          <w:sz w:val="24"/>
        </w:rPr>
        <w:t>а</w:t>
      </w:r>
      <w:r>
        <w:rPr>
          <w:rFonts w:ascii="Times New Roman" w:hAnsi="Times New Roman"/>
          <w:sz w:val="24"/>
        </w:rPr>
        <w:t>ль</w:t>
      </w:r>
      <w:r>
        <w:rPr>
          <w:rFonts w:ascii="Times New Roman" w:hAnsi="Times New Roman"/>
          <w:spacing w:val="1"/>
          <w:sz w:val="24"/>
        </w:rPr>
        <w:t>н</w:t>
      </w:r>
      <w:r>
        <w:rPr>
          <w:rFonts w:ascii="Times New Roman" w:hAnsi="Times New Roman"/>
          <w:sz w:val="24"/>
        </w:rPr>
        <w:t>ая</w:t>
      </w:r>
      <w:r>
        <w:rPr>
          <w:rFonts w:ascii="Times New Roman" w:hAnsi="Times New Roman"/>
          <w:spacing w:val="115"/>
          <w:sz w:val="24"/>
        </w:rPr>
        <w:t xml:space="preserve"> </w:t>
      </w:r>
      <w:r>
        <w:rPr>
          <w:rFonts w:ascii="Times New Roman" w:hAnsi="Times New Roman"/>
          <w:sz w:val="24"/>
        </w:rPr>
        <w:t>ра</w:t>
      </w:r>
      <w:r>
        <w:rPr>
          <w:rFonts w:ascii="Times New Roman" w:hAnsi="Times New Roman"/>
          <w:spacing w:val="-2"/>
          <w:sz w:val="24"/>
        </w:rPr>
        <w:t>б</w:t>
      </w:r>
      <w:r>
        <w:rPr>
          <w:rFonts w:ascii="Times New Roman" w:hAnsi="Times New Roman"/>
          <w:spacing w:val="4"/>
          <w:sz w:val="24"/>
        </w:rPr>
        <w:t>о</w:t>
      </w:r>
      <w:r>
        <w:rPr>
          <w:rFonts w:ascii="Times New Roman" w:hAnsi="Times New Roman"/>
          <w:sz w:val="24"/>
        </w:rPr>
        <w:t>та</w:t>
      </w:r>
      <w:r>
        <w:rPr>
          <w:rFonts w:ascii="Times New Roman" w:hAnsi="Times New Roman"/>
          <w:spacing w:val="113"/>
          <w:sz w:val="24"/>
        </w:rPr>
        <w:t xml:space="preserve"> </w:t>
      </w:r>
      <w:r>
        <w:rPr>
          <w:rFonts w:ascii="Times New Roman" w:hAnsi="Times New Roman"/>
          <w:sz w:val="24"/>
        </w:rPr>
        <w:t>с</w:t>
      </w:r>
      <w:r>
        <w:rPr>
          <w:rFonts w:ascii="Times New Roman" w:hAnsi="Times New Roman"/>
          <w:spacing w:val="1"/>
          <w:sz w:val="24"/>
        </w:rPr>
        <w:t>п</w:t>
      </w:r>
      <w:r>
        <w:rPr>
          <w:rFonts w:ascii="Times New Roman" w:hAnsi="Times New Roman"/>
          <w:sz w:val="24"/>
        </w:rPr>
        <w:t>ец</w:t>
      </w:r>
      <w:r>
        <w:rPr>
          <w:rFonts w:ascii="Times New Roman" w:hAnsi="Times New Roman"/>
          <w:spacing w:val="1"/>
          <w:sz w:val="24"/>
        </w:rPr>
        <w:t>и</w:t>
      </w:r>
      <w:r>
        <w:rPr>
          <w:rFonts w:ascii="Times New Roman" w:hAnsi="Times New Roman"/>
          <w:sz w:val="24"/>
        </w:rPr>
        <w:t>алис</w:t>
      </w:r>
      <w:r>
        <w:rPr>
          <w:rFonts w:ascii="Times New Roman" w:hAnsi="Times New Roman"/>
          <w:spacing w:val="-3"/>
          <w:sz w:val="24"/>
        </w:rPr>
        <w:t>т</w:t>
      </w:r>
      <w:r>
        <w:rPr>
          <w:rFonts w:ascii="Times New Roman" w:hAnsi="Times New Roman"/>
          <w:spacing w:val="3"/>
          <w:sz w:val="24"/>
        </w:rPr>
        <w:t>о</w:t>
      </w:r>
      <w:r>
        <w:rPr>
          <w:rFonts w:ascii="Times New Roman" w:hAnsi="Times New Roman"/>
          <w:sz w:val="24"/>
        </w:rPr>
        <w:t>в</w:t>
      </w:r>
      <w:r>
        <w:rPr>
          <w:rFonts w:ascii="Times New Roman" w:hAnsi="Times New Roman"/>
          <w:spacing w:val="110"/>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3"/>
          <w:sz w:val="24"/>
        </w:rPr>
        <w:t>о</w:t>
      </w:r>
      <w:r>
        <w:rPr>
          <w:rFonts w:ascii="Times New Roman" w:hAnsi="Times New Roman"/>
          <w:spacing w:val="-3"/>
          <w:sz w:val="24"/>
        </w:rPr>
        <w:t>л</w:t>
      </w:r>
      <w:r>
        <w:rPr>
          <w:rFonts w:ascii="Times New Roman" w:hAnsi="Times New Roman"/>
          <w:sz w:val="24"/>
        </w:rPr>
        <w:t>ь</w:t>
      </w:r>
      <w:r>
        <w:rPr>
          <w:rFonts w:ascii="Times New Roman" w:hAnsi="Times New Roman"/>
          <w:spacing w:val="1"/>
          <w:sz w:val="24"/>
        </w:rPr>
        <w:t>н</w:t>
      </w:r>
      <w:r>
        <w:rPr>
          <w:rFonts w:ascii="Times New Roman" w:hAnsi="Times New Roman"/>
          <w:sz w:val="24"/>
        </w:rPr>
        <w:t>ой</w:t>
      </w:r>
      <w:r>
        <w:rPr>
          <w:rFonts w:ascii="Times New Roman" w:hAnsi="Times New Roman"/>
          <w:spacing w:val="113"/>
          <w:sz w:val="24"/>
        </w:rPr>
        <w:t xml:space="preserve"> </w:t>
      </w:r>
      <w:r>
        <w:rPr>
          <w:rFonts w:ascii="Times New Roman" w:hAnsi="Times New Roman"/>
          <w:spacing w:val="1"/>
          <w:sz w:val="24"/>
        </w:rPr>
        <w:t>п</w:t>
      </w:r>
      <w:r>
        <w:rPr>
          <w:rFonts w:ascii="Times New Roman" w:hAnsi="Times New Roman"/>
          <w:spacing w:val="-5"/>
          <w:sz w:val="24"/>
        </w:rPr>
        <w:t>с</w:t>
      </w:r>
      <w:r>
        <w:rPr>
          <w:rFonts w:ascii="Times New Roman" w:hAnsi="Times New Roman"/>
          <w:spacing w:val="1"/>
          <w:sz w:val="24"/>
        </w:rPr>
        <w:t>и</w:t>
      </w:r>
      <w:r>
        <w:rPr>
          <w:rFonts w:ascii="Times New Roman" w:hAnsi="Times New Roman"/>
          <w:spacing w:val="-4"/>
          <w:sz w:val="24"/>
        </w:rPr>
        <w:t>х</w:t>
      </w:r>
      <w:r>
        <w:rPr>
          <w:rFonts w:ascii="Times New Roman" w:hAnsi="Times New Roman"/>
          <w:spacing w:val="3"/>
          <w:sz w:val="24"/>
        </w:rPr>
        <w:t>о</w:t>
      </w:r>
      <w:r>
        <w:rPr>
          <w:rFonts w:ascii="Times New Roman" w:hAnsi="Times New Roman"/>
          <w:spacing w:val="-3"/>
          <w:sz w:val="24"/>
        </w:rPr>
        <w:t>л</w:t>
      </w:r>
      <w:r>
        <w:rPr>
          <w:rFonts w:ascii="Times New Roman" w:hAnsi="Times New Roman"/>
          <w:spacing w:val="3"/>
          <w:sz w:val="24"/>
        </w:rPr>
        <w:t>о</w:t>
      </w:r>
      <w:r>
        <w:rPr>
          <w:rFonts w:ascii="Times New Roman" w:hAnsi="Times New Roman"/>
          <w:spacing w:val="-1"/>
          <w:sz w:val="24"/>
        </w:rPr>
        <w:t>г</w:t>
      </w:r>
      <w:r>
        <w:rPr>
          <w:rFonts w:ascii="Times New Roman" w:hAnsi="Times New Roman"/>
          <w:spacing w:val="9"/>
          <w:sz w:val="24"/>
        </w:rPr>
        <w:t>о</w:t>
      </w:r>
      <w:r>
        <w:rPr>
          <w:rFonts w:ascii="Times New Roman" w:hAnsi="Times New Roman"/>
          <w:spacing w:val="-2"/>
          <w:sz w:val="24"/>
        </w:rPr>
        <w:t>-</w:t>
      </w:r>
      <w:r>
        <w:rPr>
          <w:rFonts w:ascii="Times New Roman" w:hAnsi="Times New Roman"/>
          <w:sz w:val="24"/>
        </w:rPr>
        <w:t>пе</w:t>
      </w:r>
      <w:r>
        <w:rPr>
          <w:rFonts w:ascii="Times New Roman" w:hAnsi="Times New Roman"/>
          <w:spacing w:val="-2"/>
          <w:sz w:val="24"/>
        </w:rPr>
        <w:t>д</w:t>
      </w:r>
      <w:r>
        <w:rPr>
          <w:rFonts w:ascii="Times New Roman" w:hAnsi="Times New Roman"/>
          <w:spacing w:val="-1"/>
          <w:sz w:val="24"/>
        </w:rPr>
        <w:t>а</w:t>
      </w:r>
      <w:r>
        <w:rPr>
          <w:rFonts w:ascii="Times New Roman" w:hAnsi="Times New Roman"/>
          <w:spacing w:val="2"/>
          <w:sz w:val="24"/>
        </w:rPr>
        <w:t>г</w:t>
      </w:r>
      <w:r>
        <w:rPr>
          <w:rFonts w:ascii="Times New Roman" w:hAnsi="Times New Roman"/>
          <w:sz w:val="24"/>
        </w:rPr>
        <w:t>о</w:t>
      </w:r>
      <w:r>
        <w:rPr>
          <w:rFonts w:ascii="Times New Roman" w:hAnsi="Times New Roman"/>
          <w:spacing w:val="2"/>
          <w:sz w:val="24"/>
        </w:rPr>
        <w:t>г</w:t>
      </w:r>
      <w:r>
        <w:rPr>
          <w:rFonts w:ascii="Times New Roman" w:hAnsi="Times New Roman"/>
          <w:spacing w:val="1"/>
          <w:sz w:val="24"/>
        </w:rPr>
        <w:t>и</w:t>
      </w:r>
      <w:r>
        <w:rPr>
          <w:rFonts w:ascii="Times New Roman" w:hAnsi="Times New Roman"/>
          <w:sz w:val="24"/>
        </w:rPr>
        <w:t>ч</w:t>
      </w:r>
      <w:r>
        <w:rPr>
          <w:rFonts w:ascii="Times New Roman" w:hAnsi="Times New Roman"/>
          <w:spacing w:val="-1"/>
          <w:sz w:val="24"/>
        </w:rPr>
        <w:t>е</w:t>
      </w:r>
      <w:r>
        <w:rPr>
          <w:rFonts w:ascii="Times New Roman" w:hAnsi="Times New Roman"/>
          <w:sz w:val="24"/>
        </w:rPr>
        <w:t>с</w:t>
      </w:r>
      <w:r>
        <w:rPr>
          <w:rFonts w:ascii="Times New Roman" w:hAnsi="Times New Roman"/>
          <w:spacing w:val="-2"/>
          <w:sz w:val="24"/>
        </w:rPr>
        <w:t>к</w:t>
      </w:r>
      <w:r>
        <w:rPr>
          <w:rFonts w:ascii="Times New Roman" w:hAnsi="Times New Roman"/>
          <w:sz w:val="24"/>
        </w:rPr>
        <w:t>ой</w:t>
      </w:r>
      <w:r>
        <w:rPr>
          <w:rFonts w:ascii="Times New Roman" w:hAnsi="Times New Roman"/>
          <w:spacing w:val="24"/>
          <w:sz w:val="24"/>
        </w:rPr>
        <w:t xml:space="preserve"> </w:t>
      </w:r>
      <w:r>
        <w:rPr>
          <w:rFonts w:ascii="Times New Roman" w:hAnsi="Times New Roman"/>
          <w:sz w:val="24"/>
        </w:rPr>
        <w:t>сл</w:t>
      </w:r>
      <w:r>
        <w:rPr>
          <w:rFonts w:ascii="Times New Roman" w:hAnsi="Times New Roman"/>
          <w:spacing w:val="-9"/>
          <w:sz w:val="24"/>
        </w:rPr>
        <w:t>у</w:t>
      </w:r>
      <w:r>
        <w:rPr>
          <w:rFonts w:ascii="Times New Roman" w:hAnsi="Times New Roman"/>
          <w:spacing w:val="1"/>
          <w:sz w:val="24"/>
        </w:rPr>
        <w:t>ж</w:t>
      </w:r>
      <w:r>
        <w:rPr>
          <w:rFonts w:ascii="Times New Roman" w:hAnsi="Times New Roman"/>
          <w:spacing w:val="-1"/>
          <w:sz w:val="24"/>
        </w:rPr>
        <w:t>б</w:t>
      </w:r>
      <w:r>
        <w:rPr>
          <w:rFonts w:ascii="Times New Roman" w:hAnsi="Times New Roman"/>
          <w:sz w:val="24"/>
        </w:rPr>
        <w:t>ы</w:t>
      </w:r>
      <w:r>
        <w:rPr>
          <w:rFonts w:ascii="Times New Roman" w:hAnsi="Times New Roman"/>
          <w:spacing w:val="115"/>
          <w:sz w:val="24"/>
        </w:rPr>
        <w:t xml:space="preserve"> </w:t>
      </w:r>
      <w:r>
        <w:rPr>
          <w:rFonts w:ascii="Times New Roman" w:hAnsi="Times New Roman"/>
          <w:sz w:val="24"/>
        </w:rPr>
        <w:t xml:space="preserve">и </w:t>
      </w:r>
      <w:r>
        <w:rPr>
          <w:rFonts w:ascii="Times New Roman" w:hAnsi="Times New Roman"/>
          <w:spacing w:val="-1"/>
          <w:sz w:val="24"/>
        </w:rPr>
        <w:t>к</w:t>
      </w:r>
      <w:r>
        <w:rPr>
          <w:rFonts w:ascii="Times New Roman" w:hAnsi="Times New Roman"/>
          <w:sz w:val="24"/>
        </w:rPr>
        <w:t>ла</w:t>
      </w:r>
      <w:r>
        <w:rPr>
          <w:rFonts w:ascii="Times New Roman" w:hAnsi="Times New Roman"/>
          <w:spacing w:val="-1"/>
          <w:sz w:val="24"/>
        </w:rPr>
        <w:t>сс</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5"/>
          <w:sz w:val="24"/>
        </w:rPr>
        <w:t xml:space="preserve"> </w:t>
      </w:r>
      <w:r>
        <w:rPr>
          <w:rFonts w:ascii="Times New Roman" w:hAnsi="Times New Roman"/>
          <w:spacing w:val="4"/>
          <w:sz w:val="24"/>
        </w:rPr>
        <w:t>р</w:t>
      </w:r>
      <w:r>
        <w:rPr>
          <w:rFonts w:ascii="Times New Roman" w:hAnsi="Times New Roman"/>
          <w:spacing w:val="-3"/>
          <w:sz w:val="24"/>
        </w:rPr>
        <w:t>у</w:t>
      </w:r>
      <w:r>
        <w:rPr>
          <w:rFonts w:ascii="Times New Roman" w:hAnsi="Times New Roman"/>
          <w:spacing w:val="-2"/>
          <w:sz w:val="24"/>
        </w:rPr>
        <w:t>к</w:t>
      </w:r>
      <w:r>
        <w:rPr>
          <w:rFonts w:ascii="Times New Roman" w:hAnsi="Times New Roman"/>
          <w:spacing w:val="3"/>
          <w:sz w:val="24"/>
        </w:rPr>
        <w:t>о</w:t>
      </w:r>
      <w:r>
        <w:rPr>
          <w:rFonts w:ascii="Times New Roman" w:hAnsi="Times New Roman"/>
          <w:spacing w:val="2"/>
          <w:sz w:val="24"/>
        </w:rPr>
        <w:t>в</w:t>
      </w:r>
      <w:r>
        <w:rPr>
          <w:rFonts w:ascii="Times New Roman" w:hAnsi="Times New Roman"/>
          <w:spacing w:val="4"/>
          <w:sz w:val="24"/>
        </w:rPr>
        <w:t>о</w:t>
      </w:r>
      <w:r>
        <w:rPr>
          <w:rFonts w:ascii="Times New Roman" w:hAnsi="Times New Roman"/>
          <w:sz w:val="24"/>
        </w:rPr>
        <w:t>дителей с</w:t>
      </w:r>
      <w:r>
        <w:rPr>
          <w:rFonts w:ascii="Times New Roman" w:hAnsi="Times New Roman"/>
          <w:spacing w:val="2"/>
          <w:sz w:val="24"/>
        </w:rPr>
        <w:t xml:space="preserve"> </w:t>
      </w:r>
      <w:r>
        <w:rPr>
          <w:rFonts w:ascii="Times New Roman" w:hAnsi="Times New Roman"/>
          <w:spacing w:val="-8"/>
          <w:sz w:val="24"/>
        </w:rPr>
        <w:t>у</w:t>
      </w:r>
      <w:r>
        <w:rPr>
          <w:rFonts w:ascii="Times New Roman" w:hAnsi="Times New Roman"/>
          <w:spacing w:val="-1"/>
          <w:sz w:val="24"/>
        </w:rPr>
        <w:t>ч</w:t>
      </w:r>
      <w:r>
        <w:rPr>
          <w:rFonts w:ascii="Times New Roman" w:hAnsi="Times New Roman"/>
          <w:sz w:val="24"/>
        </w:rPr>
        <w:t>ащ</w:t>
      </w:r>
      <w:r>
        <w:rPr>
          <w:rFonts w:ascii="Times New Roman" w:hAnsi="Times New Roman"/>
          <w:spacing w:val="1"/>
          <w:sz w:val="24"/>
        </w:rPr>
        <w:t>им</w:t>
      </w:r>
      <w:r>
        <w:rPr>
          <w:rFonts w:ascii="Times New Roman" w:hAnsi="Times New Roman"/>
          <w:sz w:val="24"/>
        </w:rPr>
        <w:t>ся</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1"/>
          <w:sz w:val="24"/>
        </w:rPr>
        <w:t>е</w:t>
      </w:r>
      <w:r>
        <w:rPr>
          <w:rFonts w:ascii="Times New Roman" w:hAnsi="Times New Roman"/>
          <w:spacing w:val="1"/>
          <w:sz w:val="24"/>
        </w:rPr>
        <w:t>мь</w:t>
      </w:r>
      <w:r>
        <w:rPr>
          <w:rFonts w:ascii="Times New Roman" w:hAnsi="Times New Roman"/>
          <w:sz w:val="24"/>
        </w:rPr>
        <w:t>ёй;</w:t>
      </w:r>
    </w:p>
    <w:p w:rsidR="00FD1A36" w:rsidRDefault="00A816C5" w:rsidP="00593E02">
      <w:pPr>
        <w:pStyle w:val="ac"/>
        <w:numPr>
          <w:ilvl w:val="0"/>
          <w:numId w:val="78"/>
        </w:numPr>
        <w:spacing w:line="276" w:lineRule="auto"/>
        <w:ind w:left="0" w:right="0" w:firstLine="709"/>
        <w:rPr>
          <w:rFonts w:ascii="Times New Roman" w:hAnsi="Times New Roman"/>
          <w:sz w:val="24"/>
        </w:rPr>
      </w:pPr>
      <w:r>
        <w:rPr>
          <w:rFonts w:ascii="Times New Roman" w:hAnsi="Times New Roman"/>
          <w:sz w:val="24"/>
        </w:rPr>
        <w:t>со</w:t>
      </w:r>
      <w:r>
        <w:rPr>
          <w:rFonts w:ascii="Times New Roman" w:hAnsi="Times New Roman"/>
          <w:spacing w:val="1"/>
          <w:sz w:val="24"/>
        </w:rPr>
        <w:t>ци</w:t>
      </w:r>
      <w:r>
        <w:rPr>
          <w:rFonts w:ascii="Times New Roman" w:hAnsi="Times New Roman"/>
          <w:sz w:val="24"/>
        </w:rPr>
        <w:t>а</w:t>
      </w:r>
      <w:r>
        <w:rPr>
          <w:rFonts w:ascii="Times New Roman" w:hAnsi="Times New Roman"/>
          <w:spacing w:val="-5"/>
          <w:sz w:val="24"/>
        </w:rPr>
        <w:t>л</w:t>
      </w:r>
      <w:r>
        <w:rPr>
          <w:rFonts w:ascii="Times New Roman" w:hAnsi="Times New Roman"/>
          <w:sz w:val="24"/>
        </w:rPr>
        <w:t>ь</w:t>
      </w:r>
      <w:r>
        <w:rPr>
          <w:rFonts w:ascii="Times New Roman" w:hAnsi="Times New Roman"/>
          <w:spacing w:val="-3"/>
          <w:sz w:val="24"/>
        </w:rPr>
        <w:t>н</w:t>
      </w:r>
      <w:r>
        <w:rPr>
          <w:rFonts w:ascii="Times New Roman" w:hAnsi="Times New Roman"/>
          <w:sz w:val="24"/>
        </w:rPr>
        <w:t>о</w:t>
      </w:r>
      <w:r>
        <w:rPr>
          <w:rFonts w:ascii="Times New Roman" w:hAnsi="Times New Roman"/>
          <w:spacing w:val="-2"/>
          <w:sz w:val="24"/>
        </w:rPr>
        <w:t>-</w:t>
      </w:r>
      <w:r>
        <w:rPr>
          <w:rFonts w:ascii="Times New Roman" w:hAnsi="Times New Roman"/>
          <w:sz w:val="24"/>
        </w:rPr>
        <w:t>пс</w:t>
      </w:r>
      <w:r>
        <w:rPr>
          <w:rFonts w:ascii="Times New Roman" w:hAnsi="Times New Roman"/>
          <w:spacing w:val="1"/>
          <w:sz w:val="24"/>
        </w:rPr>
        <w:t>и</w:t>
      </w:r>
      <w:r>
        <w:rPr>
          <w:rFonts w:ascii="Times New Roman" w:hAnsi="Times New Roman"/>
          <w:spacing w:val="-4"/>
          <w:sz w:val="24"/>
        </w:rPr>
        <w:t>х</w:t>
      </w:r>
      <w:r>
        <w:rPr>
          <w:rFonts w:ascii="Times New Roman" w:hAnsi="Times New Roman"/>
          <w:sz w:val="24"/>
        </w:rPr>
        <w:t>о</w:t>
      </w:r>
      <w:r>
        <w:rPr>
          <w:rFonts w:ascii="Times New Roman" w:hAnsi="Times New Roman"/>
          <w:spacing w:val="-5"/>
          <w:sz w:val="24"/>
        </w:rPr>
        <w:t>л</w:t>
      </w:r>
      <w:r>
        <w:rPr>
          <w:rFonts w:ascii="Times New Roman" w:hAnsi="Times New Roman"/>
          <w:sz w:val="24"/>
        </w:rPr>
        <w:t>о</w:t>
      </w:r>
      <w:r>
        <w:rPr>
          <w:rFonts w:ascii="Times New Roman" w:hAnsi="Times New Roman"/>
          <w:spacing w:val="1"/>
          <w:sz w:val="24"/>
        </w:rPr>
        <w:t>ги</w:t>
      </w:r>
      <w:r>
        <w:rPr>
          <w:rFonts w:ascii="Times New Roman" w:hAnsi="Times New Roman"/>
          <w:sz w:val="24"/>
        </w:rPr>
        <w:t>че</w:t>
      </w:r>
      <w:r>
        <w:rPr>
          <w:rFonts w:ascii="Times New Roman" w:hAnsi="Times New Roman"/>
          <w:spacing w:val="-1"/>
          <w:sz w:val="24"/>
        </w:rPr>
        <w:t>с</w:t>
      </w:r>
      <w:r>
        <w:rPr>
          <w:rFonts w:ascii="Times New Roman" w:hAnsi="Times New Roman"/>
          <w:spacing w:val="-6"/>
          <w:sz w:val="24"/>
        </w:rPr>
        <w:t>к</w:t>
      </w:r>
      <w:r>
        <w:rPr>
          <w:rFonts w:ascii="Times New Roman" w:hAnsi="Times New Roman"/>
          <w:spacing w:val="4"/>
          <w:sz w:val="24"/>
        </w:rPr>
        <w:t>о</w:t>
      </w:r>
      <w:r>
        <w:rPr>
          <w:rFonts w:ascii="Times New Roman" w:hAnsi="Times New Roman"/>
          <w:sz w:val="24"/>
        </w:rPr>
        <w:t>е</w:t>
      </w:r>
      <w:r>
        <w:rPr>
          <w:rFonts w:ascii="Times New Roman" w:hAnsi="Times New Roman"/>
          <w:spacing w:val="-10"/>
          <w:sz w:val="24"/>
        </w:rPr>
        <w:t xml:space="preserve"> </w:t>
      </w:r>
      <w:r>
        <w:rPr>
          <w:rFonts w:ascii="Times New Roman" w:hAnsi="Times New Roman"/>
          <w:sz w:val="24"/>
        </w:rPr>
        <w:t>тести</w:t>
      </w:r>
      <w:r>
        <w:rPr>
          <w:rFonts w:ascii="Times New Roman" w:hAnsi="Times New Roman"/>
          <w:spacing w:val="-3"/>
          <w:sz w:val="24"/>
        </w:rPr>
        <w:t>р</w:t>
      </w:r>
      <w:r>
        <w:rPr>
          <w:rFonts w:ascii="Times New Roman" w:hAnsi="Times New Roman"/>
          <w:sz w:val="24"/>
        </w:rPr>
        <w:t>ован</w:t>
      </w:r>
      <w:r>
        <w:rPr>
          <w:rFonts w:ascii="Times New Roman" w:hAnsi="Times New Roman"/>
          <w:spacing w:val="1"/>
          <w:sz w:val="24"/>
        </w:rPr>
        <w:t>и</w:t>
      </w:r>
      <w:r>
        <w:rPr>
          <w:rFonts w:ascii="Times New Roman" w:hAnsi="Times New Roman"/>
          <w:spacing w:val="44"/>
          <w:sz w:val="24"/>
        </w:rPr>
        <w:t xml:space="preserve">е </w:t>
      </w:r>
      <w:proofErr w:type="gramStart"/>
      <w:r>
        <w:rPr>
          <w:rFonts w:ascii="Times New Roman" w:hAnsi="Times New Roman"/>
          <w:spacing w:val="5"/>
          <w:sz w:val="24"/>
        </w:rPr>
        <w:t>о</w:t>
      </w:r>
      <w:r>
        <w:rPr>
          <w:rFonts w:ascii="Times New Roman" w:hAnsi="Times New Roman"/>
          <w:spacing w:val="3"/>
          <w:sz w:val="24"/>
        </w:rPr>
        <w:t>б</w:t>
      </w:r>
      <w:r>
        <w:rPr>
          <w:rFonts w:ascii="Times New Roman" w:hAnsi="Times New Roman"/>
          <w:spacing w:val="-7"/>
          <w:sz w:val="24"/>
        </w:rPr>
        <w:t>у</w:t>
      </w:r>
      <w:r>
        <w:rPr>
          <w:rFonts w:ascii="Times New Roman" w:hAnsi="Times New Roman"/>
          <w:spacing w:val="1"/>
          <w:sz w:val="24"/>
        </w:rPr>
        <w:t>ч</w:t>
      </w:r>
      <w:r>
        <w:rPr>
          <w:rFonts w:ascii="Times New Roman" w:hAnsi="Times New Roman"/>
          <w:sz w:val="24"/>
        </w:rPr>
        <w:t>а</w:t>
      </w:r>
      <w:r>
        <w:rPr>
          <w:rFonts w:ascii="Times New Roman" w:hAnsi="Times New Roman"/>
          <w:spacing w:val="-1"/>
          <w:sz w:val="24"/>
        </w:rPr>
        <w:t>ю</w:t>
      </w:r>
      <w:r>
        <w:rPr>
          <w:rFonts w:ascii="Times New Roman" w:hAnsi="Times New Roman"/>
          <w:sz w:val="24"/>
        </w:rPr>
        <w:t>щ</w:t>
      </w:r>
      <w:r>
        <w:rPr>
          <w:rFonts w:ascii="Times New Roman" w:hAnsi="Times New Roman"/>
          <w:spacing w:val="1"/>
          <w:sz w:val="24"/>
        </w:rPr>
        <w:t>и</w:t>
      </w:r>
      <w:r>
        <w:rPr>
          <w:rFonts w:ascii="Times New Roman" w:hAnsi="Times New Roman"/>
          <w:spacing w:val="-2"/>
          <w:sz w:val="24"/>
        </w:rPr>
        <w:t>х</w:t>
      </w:r>
      <w:r>
        <w:rPr>
          <w:rFonts w:ascii="Times New Roman" w:hAnsi="Times New Roman"/>
          <w:spacing w:val="-1"/>
          <w:sz w:val="24"/>
        </w:rPr>
        <w:t>с</w:t>
      </w:r>
      <w:r>
        <w:rPr>
          <w:rFonts w:ascii="Times New Roman" w:hAnsi="Times New Roman"/>
          <w:spacing w:val="2"/>
          <w:sz w:val="24"/>
        </w:rPr>
        <w:t>я</w:t>
      </w:r>
      <w:proofErr w:type="gramEnd"/>
      <w:r>
        <w:rPr>
          <w:rFonts w:ascii="Times New Roman" w:hAnsi="Times New Roman"/>
          <w:sz w:val="24"/>
        </w:rPr>
        <w:t xml:space="preserve">; </w:t>
      </w:r>
    </w:p>
    <w:p w:rsidR="00FD1A36" w:rsidRDefault="00A816C5" w:rsidP="00593E02">
      <w:pPr>
        <w:pStyle w:val="ac"/>
        <w:numPr>
          <w:ilvl w:val="0"/>
          <w:numId w:val="78"/>
        </w:numPr>
        <w:spacing w:line="276" w:lineRule="auto"/>
        <w:ind w:left="0" w:right="0" w:firstLine="709"/>
        <w:rPr>
          <w:rFonts w:ascii="Times New Roman" w:hAnsi="Times New Roman"/>
          <w:sz w:val="24"/>
        </w:rPr>
      </w:pPr>
      <w:r>
        <w:rPr>
          <w:rFonts w:ascii="Times New Roman" w:hAnsi="Times New Roman"/>
          <w:spacing w:val="2"/>
          <w:sz w:val="24"/>
        </w:rPr>
        <w:t>м</w:t>
      </w:r>
      <w:r>
        <w:rPr>
          <w:rFonts w:ascii="Times New Roman" w:hAnsi="Times New Roman"/>
          <w:sz w:val="24"/>
        </w:rPr>
        <w:t>о</w:t>
      </w:r>
      <w:r>
        <w:rPr>
          <w:rFonts w:ascii="Times New Roman" w:hAnsi="Times New Roman"/>
          <w:spacing w:val="1"/>
          <w:sz w:val="24"/>
        </w:rPr>
        <w:t>ни</w:t>
      </w:r>
      <w:r>
        <w:rPr>
          <w:rFonts w:ascii="Times New Roman" w:hAnsi="Times New Roman"/>
          <w:spacing w:val="-3"/>
          <w:sz w:val="24"/>
        </w:rPr>
        <w:t>т</w:t>
      </w:r>
      <w:r>
        <w:rPr>
          <w:rFonts w:ascii="Times New Roman" w:hAnsi="Times New Roman"/>
          <w:spacing w:val="3"/>
          <w:sz w:val="24"/>
        </w:rPr>
        <w:t>о</w:t>
      </w:r>
      <w:r>
        <w:rPr>
          <w:rFonts w:ascii="Times New Roman" w:hAnsi="Times New Roman"/>
          <w:sz w:val="24"/>
        </w:rPr>
        <w:t>р</w:t>
      </w:r>
      <w:r>
        <w:rPr>
          <w:rFonts w:ascii="Times New Roman" w:hAnsi="Times New Roman"/>
          <w:spacing w:val="-2"/>
          <w:sz w:val="24"/>
        </w:rPr>
        <w:t>и</w:t>
      </w:r>
      <w:r>
        <w:rPr>
          <w:rFonts w:ascii="Times New Roman" w:hAnsi="Times New Roman"/>
          <w:sz w:val="24"/>
        </w:rPr>
        <w:t>н</w:t>
      </w:r>
      <w:r>
        <w:rPr>
          <w:rFonts w:ascii="Times New Roman" w:hAnsi="Times New Roman"/>
          <w:spacing w:val="2"/>
          <w:sz w:val="24"/>
        </w:rPr>
        <w:t>г</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pacing w:val="-1"/>
          <w:sz w:val="24"/>
        </w:rPr>
        <w:t>а</w:t>
      </w:r>
      <w:r>
        <w:rPr>
          <w:rFonts w:ascii="Times New Roman" w:hAnsi="Times New Roman"/>
          <w:sz w:val="24"/>
        </w:rPr>
        <w:t>нк</w:t>
      </w:r>
      <w:r>
        <w:rPr>
          <w:rFonts w:ascii="Times New Roman" w:hAnsi="Times New Roman"/>
          <w:spacing w:val="-1"/>
          <w:sz w:val="24"/>
        </w:rPr>
        <w:t>е</w:t>
      </w:r>
      <w:r>
        <w:rPr>
          <w:rFonts w:ascii="Times New Roman" w:hAnsi="Times New Roman"/>
          <w:sz w:val="24"/>
        </w:rPr>
        <w:t>т</w:t>
      </w:r>
      <w:r>
        <w:rPr>
          <w:rFonts w:ascii="Times New Roman" w:hAnsi="Times New Roman"/>
          <w:spacing w:val="1"/>
          <w:sz w:val="24"/>
        </w:rPr>
        <w:t>и</w:t>
      </w:r>
      <w:r>
        <w:rPr>
          <w:rFonts w:ascii="Times New Roman" w:hAnsi="Times New Roman"/>
          <w:spacing w:val="-4"/>
          <w:sz w:val="24"/>
        </w:rPr>
        <w:t>р</w:t>
      </w:r>
      <w:r>
        <w:rPr>
          <w:rFonts w:ascii="Times New Roman" w:hAnsi="Times New Roman"/>
          <w:sz w:val="24"/>
        </w:rPr>
        <w:t>о</w:t>
      </w:r>
      <w:r>
        <w:rPr>
          <w:rFonts w:ascii="Times New Roman" w:hAnsi="Times New Roman"/>
          <w:spacing w:val="1"/>
          <w:sz w:val="24"/>
        </w:rPr>
        <w:t>в</w:t>
      </w:r>
      <w:r>
        <w:rPr>
          <w:rFonts w:ascii="Times New Roman" w:hAnsi="Times New Roman"/>
          <w:sz w:val="24"/>
        </w:rPr>
        <w:t>ан</w:t>
      </w:r>
      <w:r>
        <w:rPr>
          <w:rFonts w:ascii="Times New Roman" w:hAnsi="Times New Roman"/>
          <w:spacing w:val="1"/>
          <w:sz w:val="24"/>
        </w:rPr>
        <w:t>и</w:t>
      </w:r>
      <w:r>
        <w:rPr>
          <w:rFonts w:ascii="Times New Roman" w:hAnsi="Times New Roman"/>
          <w:sz w:val="24"/>
        </w:rPr>
        <w:t>е.</w:t>
      </w:r>
    </w:p>
    <w:p w:rsidR="00FD1A36" w:rsidRPr="00593E02" w:rsidRDefault="00A816C5">
      <w:pPr>
        <w:pStyle w:val="10"/>
        <w:jc w:val="center"/>
        <w:rPr>
          <w:sz w:val="24"/>
        </w:rPr>
      </w:pPr>
      <w:r w:rsidRPr="00593E02">
        <w:rPr>
          <w:sz w:val="24"/>
        </w:rPr>
        <w:t>1</w:t>
      </w:r>
      <w:r w:rsidRPr="00593E02">
        <w:rPr>
          <w:spacing w:val="3"/>
          <w:sz w:val="24"/>
        </w:rPr>
        <w:t>0</w:t>
      </w:r>
      <w:r w:rsidRPr="00593E02">
        <w:rPr>
          <w:sz w:val="24"/>
        </w:rPr>
        <w:t xml:space="preserve"> модуль: Про</w:t>
      </w:r>
      <w:r w:rsidRPr="00593E02">
        <w:rPr>
          <w:spacing w:val="2"/>
          <w:sz w:val="24"/>
        </w:rPr>
        <w:t>ф</w:t>
      </w:r>
      <w:r w:rsidRPr="00593E02">
        <w:rPr>
          <w:sz w:val="24"/>
        </w:rPr>
        <w:t>орие</w:t>
      </w:r>
      <w:r w:rsidRPr="00593E02">
        <w:rPr>
          <w:spacing w:val="-2"/>
          <w:sz w:val="24"/>
        </w:rPr>
        <w:t>н</w:t>
      </w:r>
      <w:r w:rsidRPr="00593E02">
        <w:rPr>
          <w:sz w:val="24"/>
        </w:rPr>
        <w:t>тация</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pacing w:val="-1"/>
          <w:sz w:val="24"/>
        </w:rPr>
        <w:t>С</w:t>
      </w:r>
      <w:r>
        <w:rPr>
          <w:rFonts w:ascii="Times New Roman" w:hAnsi="Times New Roman"/>
          <w:spacing w:val="4"/>
          <w:sz w:val="24"/>
        </w:rPr>
        <w:t>о</w:t>
      </w:r>
      <w:r>
        <w:rPr>
          <w:rFonts w:ascii="Times New Roman" w:hAnsi="Times New Roman"/>
          <w:spacing w:val="1"/>
          <w:sz w:val="24"/>
        </w:rPr>
        <w:t>в</w:t>
      </w:r>
      <w:r>
        <w:rPr>
          <w:rFonts w:ascii="Times New Roman" w:hAnsi="Times New Roman"/>
          <w:spacing w:val="2"/>
          <w:sz w:val="24"/>
        </w:rPr>
        <w:t>м</w:t>
      </w:r>
      <w:r>
        <w:rPr>
          <w:rFonts w:ascii="Times New Roman" w:hAnsi="Times New Roman"/>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1"/>
          <w:sz w:val="24"/>
        </w:rPr>
        <w:t>н</w:t>
      </w:r>
      <w:r>
        <w:rPr>
          <w:rFonts w:ascii="Times New Roman" w:hAnsi="Times New Roman"/>
          <w:sz w:val="24"/>
        </w:rPr>
        <w:t>ая</w:t>
      </w:r>
      <w:r>
        <w:rPr>
          <w:rFonts w:ascii="Times New Roman" w:hAnsi="Times New Roman"/>
          <w:spacing w:val="4"/>
          <w:sz w:val="24"/>
        </w:rPr>
        <w:t xml:space="preserve"> </w:t>
      </w:r>
      <w:r>
        <w:rPr>
          <w:rFonts w:ascii="Times New Roman" w:hAnsi="Times New Roman"/>
          <w:spacing w:val="-2"/>
          <w:sz w:val="24"/>
        </w:rPr>
        <w:t>д</w:t>
      </w:r>
      <w:r>
        <w:rPr>
          <w:rFonts w:ascii="Times New Roman" w:hAnsi="Times New Roman"/>
          <w:sz w:val="24"/>
        </w:rPr>
        <w:t>еятель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сть</w:t>
      </w:r>
      <w:r>
        <w:rPr>
          <w:rFonts w:ascii="Times New Roman" w:hAnsi="Times New Roman"/>
          <w:spacing w:val="52"/>
          <w:sz w:val="24"/>
        </w:rPr>
        <w:t xml:space="preserve"> </w:t>
      </w:r>
      <w:r>
        <w:rPr>
          <w:rFonts w:ascii="Times New Roman" w:hAnsi="Times New Roman"/>
          <w:spacing w:val="1"/>
          <w:sz w:val="24"/>
        </w:rPr>
        <w:t>п</w:t>
      </w:r>
      <w:r>
        <w:rPr>
          <w:rFonts w:ascii="Times New Roman" w:hAnsi="Times New Roman"/>
          <w:sz w:val="24"/>
        </w:rPr>
        <w:t>е</w:t>
      </w:r>
      <w:r>
        <w:rPr>
          <w:rFonts w:ascii="Times New Roman" w:hAnsi="Times New Roman"/>
          <w:spacing w:val="-1"/>
          <w:sz w:val="24"/>
        </w:rPr>
        <w:t>да</w:t>
      </w:r>
      <w:r>
        <w:rPr>
          <w:rFonts w:ascii="Times New Roman" w:hAnsi="Times New Roman"/>
          <w:spacing w:val="-2"/>
          <w:sz w:val="24"/>
        </w:rPr>
        <w:t>г</w:t>
      </w:r>
      <w:r>
        <w:rPr>
          <w:rFonts w:ascii="Times New Roman" w:hAnsi="Times New Roman"/>
          <w:spacing w:val="3"/>
          <w:sz w:val="24"/>
        </w:rPr>
        <w:t>о</w:t>
      </w:r>
      <w:r>
        <w:rPr>
          <w:rFonts w:ascii="Times New Roman" w:hAnsi="Times New Roman"/>
          <w:spacing w:val="-1"/>
          <w:sz w:val="24"/>
        </w:rPr>
        <w:t>г</w:t>
      </w:r>
      <w:r>
        <w:rPr>
          <w:rFonts w:ascii="Times New Roman" w:hAnsi="Times New Roman"/>
          <w:sz w:val="24"/>
        </w:rPr>
        <w:t>ов</w:t>
      </w:r>
      <w:r>
        <w:rPr>
          <w:rFonts w:ascii="Times New Roman" w:hAnsi="Times New Roman"/>
          <w:spacing w:val="57"/>
          <w:sz w:val="24"/>
        </w:rPr>
        <w:t xml:space="preserve"> </w:t>
      </w:r>
      <w:r>
        <w:rPr>
          <w:rFonts w:ascii="Times New Roman" w:hAnsi="Times New Roman"/>
          <w:sz w:val="24"/>
        </w:rPr>
        <w:t>и</w:t>
      </w:r>
      <w:r>
        <w:rPr>
          <w:rFonts w:ascii="Times New Roman" w:hAnsi="Times New Roman"/>
          <w:spacing w:val="51"/>
          <w:sz w:val="24"/>
        </w:rPr>
        <w:t xml:space="preserve"> </w:t>
      </w:r>
      <w:r>
        <w:rPr>
          <w:rFonts w:ascii="Times New Roman" w:hAnsi="Times New Roman"/>
          <w:spacing w:val="3"/>
          <w:sz w:val="24"/>
        </w:rPr>
        <w:t>ш</w:t>
      </w:r>
      <w:r>
        <w:rPr>
          <w:rFonts w:ascii="Times New Roman" w:hAnsi="Times New Roman"/>
          <w:spacing w:val="-6"/>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1"/>
          <w:sz w:val="24"/>
        </w:rPr>
        <w:t>ь</w:t>
      </w:r>
      <w:r>
        <w:rPr>
          <w:rFonts w:ascii="Times New Roman" w:hAnsi="Times New Roman"/>
          <w:spacing w:val="-2"/>
          <w:sz w:val="24"/>
        </w:rPr>
        <w:t>н</w:t>
      </w:r>
      <w:r>
        <w:rPr>
          <w:rFonts w:ascii="Times New Roman" w:hAnsi="Times New Roman"/>
          <w:sz w:val="24"/>
        </w:rPr>
        <w:t>и</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в</w:t>
      </w:r>
      <w:r>
        <w:rPr>
          <w:rFonts w:ascii="Times New Roman" w:hAnsi="Times New Roman"/>
          <w:spacing w:val="54"/>
          <w:sz w:val="24"/>
        </w:rPr>
        <w:t xml:space="preserve"> </w:t>
      </w:r>
      <w:r>
        <w:rPr>
          <w:rFonts w:ascii="Times New Roman" w:hAnsi="Times New Roman"/>
          <w:spacing w:val="-3"/>
          <w:sz w:val="24"/>
        </w:rPr>
        <w:t>п</w:t>
      </w:r>
      <w:r>
        <w:rPr>
          <w:rFonts w:ascii="Times New Roman" w:hAnsi="Times New Roman"/>
          <w:sz w:val="24"/>
        </w:rPr>
        <w:t>о</w:t>
      </w:r>
      <w:r>
        <w:rPr>
          <w:rFonts w:ascii="Times New Roman" w:hAnsi="Times New Roman"/>
          <w:spacing w:val="55"/>
          <w:sz w:val="24"/>
        </w:rPr>
        <w:t xml:space="preserve"> </w:t>
      </w:r>
      <w:r>
        <w:rPr>
          <w:rFonts w:ascii="Times New Roman" w:hAnsi="Times New Roman"/>
          <w:spacing w:val="1"/>
          <w:sz w:val="24"/>
        </w:rPr>
        <w:t>н</w:t>
      </w:r>
      <w:r>
        <w:rPr>
          <w:rFonts w:ascii="Times New Roman" w:hAnsi="Times New Roman"/>
          <w:sz w:val="24"/>
        </w:rPr>
        <w:t>апра</w:t>
      </w:r>
      <w:r>
        <w:rPr>
          <w:rFonts w:ascii="Times New Roman" w:hAnsi="Times New Roman"/>
          <w:spacing w:val="1"/>
          <w:sz w:val="24"/>
        </w:rPr>
        <w:t>в</w:t>
      </w:r>
      <w:r>
        <w:rPr>
          <w:rFonts w:ascii="Times New Roman" w:hAnsi="Times New Roman"/>
          <w:sz w:val="24"/>
        </w:rPr>
        <w:t>ле</w:t>
      </w:r>
      <w:r>
        <w:rPr>
          <w:rFonts w:ascii="Times New Roman" w:hAnsi="Times New Roman"/>
          <w:spacing w:val="1"/>
          <w:sz w:val="24"/>
        </w:rPr>
        <w:t>ни</w:t>
      </w:r>
      <w:r>
        <w:rPr>
          <w:rFonts w:ascii="Times New Roman" w:hAnsi="Times New Roman"/>
          <w:sz w:val="24"/>
        </w:rPr>
        <w:t>ю</w:t>
      </w:r>
      <w:r>
        <w:rPr>
          <w:rFonts w:ascii="Times New Roman" w:hAnsi="Times New Roman"/>
          <w:spacing w:val="-12"/>
          <w:sz w:val="24"/>
        </w:rPr>
        <w:t xml:space="preserve"> </w:t>
      </w:r>
      <w:r>
        <w:rPr>
          <w:rFonts w:ascii="Times New Roman" w:hAnsi="Times New Roman"/>
          <w:spacing w:val="-4"/>
          <w:sz w:val="24"/>
        </w:rPr>
        <w:t>«</w:t>
      </w:r>
      <w:r>
        <w:rPr>
          <w:rFonts w:ascii="Times New Roman" w:hAnsi="Times New Roman"/>
          <w:sz w:val="24"/>
        </w:rPr>
        <w:t>п</w:t>
      </w:r>
      <w:r>
        <w:rPr>
          <w:rFonts w:ascii="Times New Roman" w:hAnsi="Times New Roman"/>
          <w:spacing w:val="-4"/>
          <w:sz w:val="24"/>
        </w:rPr>
        <w:t>р</w:t>
      </w:r>
      <w:r>
        <w:rPr>
          <w:rFonts w:ascii="Times New Roman" w:hAnsi="Times New Roman"/>
          <w:spacing w:val="3"/>
          <w:sz w:val="24"/>
        </w:rPr>
        <w:t>о</w:t>
      </w:r>
      <w:r>
        <w:rPr>
          <w:rFonts w:ascii="Times New Roman" w:hAnsi="Times New Roman"/>
          <w:spacing w:val="-1"/>
          <w:sz w:val="24"/>
        </w:rPr>
        <w:t>ф</w:t>
      </w:r>
      <w:r>
        <w:rPr>
          <w:rFonts w:ascii="Times New Roman" w:hAnsi="Times New Roman"/>
          <w:spacing w:val="4"/>
          <w:sz w:val="24"/>
        </w:rPr>
        <w:t>о</w:t>
      </w:r>
      <w:r>
        <w:rPr>
          <w:rFonts w:ascii="Times New Roman" w:hAnsi="Times New Roman"/>
          <w:sz w:val="24"/>
        </w:rPr>
        <w:t>р</w:t>
      </w:r>
      <w:r>
        <w:rPr>
          <w:rFonts w:ascii="Times New Roman" w:hAnsi="Times New Roman"/>
          <w:spacing w:val="1"/>
          <w:sz w:val="24"/>
        </w:rPr>
        <w:t>и</w:t>
      </w:r>
      <w:r>
        <w:rPr>
          <w:rFonts w:ascii="Times New Roman" w:hAnsi="Times New Roman"/>
          <w:sz w:val="24"/>
        </w:rPr>
        <w:t>е</w:t>
      </w:r>
      <w:r>
        <w:rPr>
          <w:rFonts w:ascii="Times New Roman" w:hAnsi="Times New Roman"/>
          <w:spacing w:val="-3"/>
          <w:sz w:val="24"/>
        </w:rPr>
        <w:t>н</w:t>
      </w:r>
      <w:r>
        <w:rPr>
          <w:rFonts w:ascii="Times New Roman" w:hAnsi="Times New Roman"/>
          <w:sz w:val="24"/>
        </w:rPr>
        <w:t>тац</w:t>
      </w:r>
      <w:r>
        <w:rPr>
          <w:rFonts w:ascii="Times New Roman" w:hAnsi="Times New Roman"/>
          <w:spacing w:val="1"/>
          <w:sz w:val="24"/>
        </w:rPr>
        <w:t>и</w:t>
      </w:r>
      <w:r>
        <w:rPr>
          <w:rFonts w:ascii="Times New Roman" w:hAnsi="Times New Roman"/>
          <w:sz w:val="24"/>
        </w:rPr>
        <w:t xml:space="preserve">я» </w:t>
      </w:r>
      <w:r>
        <w:rPr>
          <w:rFonts w:ascii="Times New Roman" w:hAnsi="Times New Roman"/>
          <w:spacing w:val="1"/>
          <w:sz w:val="24"/>
        </w:rPr>
        <w:t>в</w:t>
      </w:r>
      <w:r>
        <w:rPr>
          <w:rFonts w:ascii="Times New Roman" w:hAnsi="Times New Roman"/>
          <w:sz w:val="24"/>
        </w:rPr>
        <w:t>кл</w:t>
      </w:r>
      <w:r>
        <w:rPr>
          <w:rFonts w:ascii="Times New Roman" w:hAnsi="Times New Roman"/>
          <w:spacing w:val="-1"/>
          <w:sz w:val="24"/>
        </w:rPr>
        <w:t>ючае</w:t>
      </w:r>
      <w:r>
        <w:rPr>
          <w:rFonts w:ascii="Times New Roman" w:hAnsi="Times New Roman"/>
          <w:sz w:val="24"/>
        </w:rPr>
        <w:t>т</w:t>
      </w:r>
      <w:r>
        <w:rPr>
          <w:rFonts w:ascii="Times New Roman" w:hAnsi="Times New Roman"/>
          <w:spacing w:val="23"/>
          <w:sz w:val="24"/>
        </w:rPr>
        <w:t xml:space="preserve"> </w:t>
      </w:r>
      <w:r>
        <w:rPr>
          <w:rFonts w:ascii="Times New Roman" w:hAnsi="Times New Roman"/>
          <w:sz w:val="24"/>
        </w:rPr>
        <w:t>в</w:t>
      </w:r>
      <w:r>
        <w:rPr>
          <w:rFonts w:ascii="Times New Roman" w:hAnsi="Times New Roman"/>
          <w:spacing w:val="23"/>
          <w:sz w:val="24"/>
        </w:rPr>
        <w:t xml:space="preserve"> </w:t>
      </w:r>
      <w:r>
        <w:rPr>
          <w:rFonts w:ascii="Times New Roman" w:hAnsi="Times New Roman"/>
          <w:sz w:val="24"/>
        </w:rPr>
        <w:t>се</w:t>
      </w:r>
      <w:r>
        <w:rPr>
          <w:rFonts w:ascii="Times New Roman" w:hAnsi="Times New Roman"/>
          <w:spacing w:val="-2"/>
          <w:sz w:val="24"/>
        </w:rPr>
        <w:t>б</w:t>
      </w:r>
      <w:r>
        <w:rPr>
          <w:rFonts w:ascii="Times New Roman" w:hAnsi="Times New Roman"/>
          <w:sz w:val="24"/>
        </w:rPr>
        <w:t>я</w:t>
      </w:r>
      <w:r>
        <w:rPr>
          <w:rFonts w:ascii="Times New Roman" w:hAnsi="Times New Roman"/>
          <w:spacing w:val="21"/>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фес</w:t>
      </w:r>
      <w:r>
        <w:rPr>
          <w:rFonts w:ascii="Times New Roman" w:hAnsi="Times New Roman"/>
          <w:sz w:val="24"/>
        </w:rPr>
        <w:t>си</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ал</w:t>
      </w:r>
      <w:r>
        <w:rPr>
          <w:rFonts w:ascii="Times New Roman" w:hAnsi="Times New Roman"/>
          <w:spacing w:val="-3"/>
          <w:sz w:val="24"/>
        </w:rPr>
        <w:t>ьн</w:t>
      </w:r>
      <w:r>
        <w:rPr>
          <w:rFonts w:ascii="Times New Roman" w:hAnsi="Times New Roman"/>
          <w:spacing w:val="3"/>
          <w:sz w:val="24"/>
        </w:rPr>
        <w:t>о</w:t>
      </w:r>
      <w:r>
        <w:rPr>
          <w:rFonts w:ascii="Times New Roman" w:hAnsi="Times New Roman"/>
          <w:sz w:val="24"/>
        </w:rPr>
        <w:t>е</w:t>
      </w:r>
      <w:r>
        <w:rPr>
          <w:rFonts w:ascii="Times New Roman" w:hAnsi="Times New Roman"/>
          <w:spacing w:val="23"/>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z w:val="24"/>
        </w:rPr>
        <w:t>с</w:t>
      </w:r>
      <w:r>
        <w:rPr>
          <w:rFonts w:ascii="Times New Roman" w:hAnsi="Times New Roman"/>
          <w:spacing w:val="1"/>
          <w:sz w:val="24"/>
        </w:rPr>
        <w:t>в</w:t>
      </w:r>
      <w:r>
        <w:rPr>
          <w:rFonts w:ascii="Times New Roman" w:hAnsi="Times New Roman"/>
          <w:spacing w:val="-5"/>
          <w:sz w:val="24"/>
        </w:rPr>
        <w:t>е</w:t>
      </w:r>
      <w:r>
        <w:rPr>
          <w:rFonts w:ascii="Times New Roman" w:hAnsi="Times New Roman"/>
          <w:spacing w:val="1"/>
          <w:sz w:val="24"/>
        </w:rPr>
        <w:t>щ</w:t>
      </w:r>
      <w:r>
        <w:rPr>
          <w:rFonts w:ascii="Times New Roman" w:hAnsi="Times New Roman"/>
          <w:sz w:val="24"/>
        </w:rPr>
        <w:t>е</w:t>
      </w:r>
      <w:r>
        <w:rPr>
          <w:rFonts w:ascii="Times New Roman" w:hAnsi="Times New Roman"/>
          <w:spacing w:val="-3"/>
          <w:sz w:val="24"/>
        </w:rPr>
        <w:t>н</w:t>
      </w:r>
      <w:r>
        <w:rPr>
          <w:rFonts w:ascii="Times New Roman" w:hAnsi="Times New Roman"/>
          <w:sz w:val="24"/>
        </w:rPr>
        <w:t>ие</w:t>
      </w:r>
      <w:r>
        <w:rPr>
          <w:rFonts w:ascii="Times New Roman" w:hAnsi="Times New Roman"/>
          <w:spacing w:val="23"/>
          <w:sz w:val="24"/>
        </w:rPr>
        <w:t xml:space="preserve"> </w:t>
      </w:r>
      <w:r>
        <w:rPr>
          <w:rFonts w:ascii="Times New Roman" w:hAnsi="Times New Roman"/>
          <w:spacing w:val="-2"/>
          <w:sz w:val="24"/>
        </w:rPr>
        <w:t>ш</w:t>
      </w:r>
      <w:r>
        <w:rPr>
          <w:rFonts w:ascii="Times New Roman" w:hAnsi="Times New Roman"/>
          <w:spacing w:val="-6"/>
          <w:sz w:val="24"/>
        </w:rPr>
        <w:t>к</w:t>
      </w:r>
      <w:r>
        <w:rPr>
          <w:rFonts w:ascii="Times New Roman" w:hAnsi="Times New Roman"/>
          <w:spacing w:val="4"/>
          <w:sz w:val="24"/>
        </w:rPr>
        <w:t>о</w:t>
      </w:r>
      <w:r>
        <w:rPr>
          <w:rFonts w:ascii="Times New Roman" w:hAnsi="Times New Roman"/>
          <w:spacing w:val="-4"/>
          <w:sz w:val="24"/>
        </w:rPr>
        <w:t>л</w:t>
      </w:r>
      <w:r>
        <w:rPr>
          <w:rFonts w:ascii="Times New Roman" w:hAnsi="Times New Roman"/>
          <w:spacing w:val="-3"/>
          <w:sz w:val="24"/>
        </w:rPr>
        <w:t>ь</w:t>
      </w:r>
      <w:r>
        <w:rPr>
          <w:rFonts w:ascii="Times New Roman" w:hAnsi="Times New Roman"/>
          <w:sz w:val="24"/>
        </w:rPr>
        <w:t>н</w:t>
      </w:r>
      <w:r>
        <w:rPr>
          <w:rFonts w:ascii="Times New Roman" w:hAnsi="Times New Roman"/>
          <w:spacing w:val="-3"/>
          <w:sz w:val="24"/>
        </w:rPr>
        <w:t>и</w:t>
      </w:r>
      <w:r>
        <w:rPr>
          <w:rFonts w:ascii="Times New Roman" w:hAnsi="Times New Roman"/>
          <w:spacing w:val="-6"/>
          <w:sz w:val="24"/>
        </w:rPr>
        <w:t>к</w:t>
      </w:r>
      <w:r>
        <w:rPr>
          <w:rFonts w:ascii="Times New Roman" w:hAnsi="Times New Roman"/>
          <w:sz w:val="24"/>
        </w:rPr>
        <w:t>о</w:t>
      </w:r>
      <w:r>
        <w:rPr>
          <w:rFonts w:ascii="Times New Roman" w:hAnsi="Times New Roman"/>
          <w:spacing w:val="1"/>
          <w:sz w:val="24"/>
        </w:rPr>
        <w:t>в</w:t>
      </w:r>
      <w:r>
        <w:rPr>
          <w:rFonts w:ascii="Times New Roman" w:hAnsi="Times New Roman"/>
          <w:sz w:val="24"/>
        </w:rPr>
        <w:t xml:space="preserve">; </w:t>
      </w:r>
      <w:r>
        <w:rPr>
          <w:rFonts w:ascii="Times New Roman" w:hAnsi="Times New Roman"/>
          <w:spacing w:val="-2"/>
          <w:sz w:val="24"/>
        </w:rPr>
        <w:t>д</w:t>
      </w:r>
      <w:r>
        <w:rPr>
          <w:rFonts w:ascii="Times New Roman" w:hAnsi="Times New Roman"/>
          <w:sz w:val="24"/>
        </w:rPr>
        <w:t>и</w:t>
      </w:r>
      <w:r>
        <w:rPr>
          <w:rFonts w:ascii="Times New Roman" w:hAnsi="Times New Roman"/>
          <w:spacing w:val="-4"/>
          <w:sz w:val="24"/>
        </w:rPr>
        <w:t>а</w:t>
      </w:r>
      <w:r>
        <w:rPr>
          <w:rFonts w:ascii="Times New Roman" w:hAnsi="Times New Roman"/>
          <w:spacing w:val="-3"/>
          <w:sz w:val="24"/>
        </w:rPr>
        <w:t>гн</w:t>
      </w:r>
      <w:r>
        <w:rPr>
          <w:rFonts w:ascii="Times New Roman" w:hAnsi="Times New Roman"/>
          <w:spacing w:val="3"/>
          <w:sz w:val="24"/>
        </w:rPr>
        <w:t>о</w:t>
      </w:r>
      <w:r>
        <w:rPr>
          <w:rFonts w:ascii="Times New Roman" w:hAnsi="Times New Roman"/>
          <w:spacing w:val="-4"/>
          <w:sz w:val="24"/>
        </w:rPr>
        <w:t>ст</w:t>
      </w:r>
      <w:r>
        <w:rPr>
          <w:rFonts w:ascii="Times New Roman" w:hAnsi="Times New Roman"/>
          <w:sz w:val="24"/>
        </w:rPr>
        <w:t>и</w:t>
      </w:r>
      <w:r>
        <w:rPr>
          <w:rFonts w:ascii="Times New Roman" w:hAnsi="Times New Roman"/>
          <w:spacing w:val="-1"/>
          <w:sz w:val="24"/>
        </w:rPr>
        <w:t>к</w:t>
      </w:r>
      <w:r>
        <w:rPr>
          <w:rFonts w:ascii="Times New Roman" w:hAnsi="Times New Roman"/>
          <w:sz w:val="24"/>
        </w:rPr>
        <w:t>у</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pacing w:val="-5"/>
          <w:sz w:val="24"/>
        </w:rPr>
        <w:t>к</w:t>
      </w:r>
      <w:r>
        <w:rPr>
          <w:rFonts w:ascii="Times New Roman" w:hAnsi="Times New Roman"/>
          <w:sz w:val="24"/>
        </w:rPr>
        <w:t>онс</w:t>
      </w:r>
      <w:r>
        <w:rPr>
          <w:rFonts w:ascii="Times New Roman" w:hAnsi="Times New Roman"/>
          <w:spacing w:val="-9"/>
          <w:sz w:val="24"/>
        </w:rPr>
        <w:t>у</w:t>
      </w:r>
      <w:r>
        <w:rPr>
          <w:rFonts w:ascii="Times New Roman" w:hAnsi="Times New Roman"/>
          <w:sz w:val="24"/>
        </w:rPr>
        <w:t>ль</w:t>
      </w:r>
      <w:r>
        <w:rPr>
          <w:rFonts w:ascii="Times New Roman" w:hAnsi="Times New Roman"/>
          <w:spacing w:val="-3"/>
          <w:sz w:val="24"/>
        </w:rPr>
        <w:t>т</w:t>
      </w:r>
      <w:r>
        <w:rPr>
          <w:rFonts w:ascii="Times New Roman" w:hAnsi="Times New Roman"/>
          <w:sz w:val="24"/>
        </w:rPr>
        <w:t>и</w:t>
      </w:r>
      <w:r>
        <w:rPr>
          <w:rFonts w:ascii="Times New Roman" w:hAnsi="Times New Roman"/>
          <w:spacing w:val="-4"/>
          <w:sz w:val="24"/>
        </w:rPr>
        <w:t>р</w:t>
      </w:r>
      <w:r>
        <w:rPr>
          <w:rFonts w:ascii="Times New Roman" w:hAnsi="Times New Roman"/>
          <w:sz w:val="24"/>
        </w:rPr>
        <w:t>о</w:t>
      </w:r>
      <w:r>
        <w:rPr>
          <w:rFonts w:ascii="Times New Roman" w:hAnsi="Times New Roman"/>
          <w:spacing w:val="-3"/>
          <w:sz w:val="24"/>
        </w:rPr>
        <w:t>в</w:t>
      </w:r>
      <w:r>
        <w:rPr>
          <w:rFonts w:ascii="Times New Roman" w:hAnsi="Times New Roman"/>
          <w:spacing w:val="-1"/>
          <w:sz w:val="24"/>
        </w:rPr>
        <w:t>а</w:t>
      </w:r>
      <w:r>
        <w:rPr>
          <w:rFonts w:ascii="Times New Roman" w:hAnsi="Times New Roman"/>
          <w:spacing w:val="-3"/>
          <w:sz w:val="24"/>
        </w:rPr>
        <w:t>н</w:t>
      </w:r>
      <w:r>
        <w:rPr>
          <w:rFonts w:ascii="Times New Roman" w:hAnsi="Times New Roman"/>
          <w:sz w:val="24"/>
        </w:rPr>
        <w:t xml:space="preserve">ие </w:t>
      </w:r>
      <w:r>
        <w:rPr>
          <w:rFonts w:ascii="Times New Roman" w:hAnsi="Times New Roman"/>
          <w:spacing w:val="-3"/>
          <w:sz w:val="24"/>
        </w:rPr>
        <w:t>п</w:t>
      </w:r>
      <w:r>
        <w:rPr>
          <w:rFonts w:ascii="Times New Roman" w:hAnsi="Times New Roman"/>
          <w:sz w:val="24"/>
        </w:rPr>
        <w:t>о</w:t>
      </w:r>
      <w:r>
        <w:rPr>
          <w:rFonts w:ascii="Times New Roman" w:hAnsi="Times New Roman"/>
          <w:spacing w:val="83"/>
          <w:sz w:val="24"/>
        </w:rPr>
        <w:t xml:space="preserve"> </w:t>
      </w:r>
      <w:r>
        <w:rPr>
          <w:rFonts w:ascii="Times New Roman" w:hAnsi="Times New Roman"/>
          <w:spacing w:val="-2"/>
          <w:sz w:val="24"/>
        </w:rPr>
        <w:t>п</w:t>
      </w:r>
      <w:r>
        <w:rPr>
          <w:rFonts w:ascii="Times New Roman" w:hAnsi="Times New Roman"/>
          <w:spacing w:val="-5"/>
          <w:sz w:val="24"/>
        </w:rPr>
        <w:t>р</w:t>
      </w:r>
      <w:r>
        <w:rPr>
          <w:rFonts w:ascii="Times New Roman" w:hAnsi="Times New Roman"/>
          <w:spacing w:val="4"/>
          <w:sz w:val="24"/>
        </w:rPr>
        <w:t>о</w:t>
      </w:r>
      <w:r>
        <w:rPr>
          <w:rFonts w:ascii="Times New Roman" w:hAnsi="Times New Roman"/>
          <w:spacing w:val="-2"/>
          <w:sz w:val="24"/>
        </w:rPr>
        <w:t>б</w:t>
      </w:r>
      <w:r>
        <w:rPr>
          <w:rFonts w:ascii="Times New Roman" w:hAnsi="Times New Roman"/>
          <w:sz w:val="24"/>
        </w:rPr>
        <w:t>ле</w:t>
      </w:r>
      <w:r>
        <w:rPr>
          <w:rFonts w:ascii="Times New Roman" w:hAnsi="Times New Roman"/>
          <w:spacing w:val="1"/>
          <w:sz w:val="24"/>
        </w:rPr>
        <w:t>м</w:t>
      </w:r>
      <w:r>
        <w:rPr>
          <w:rFonts w:ascii="Times New Roman" w:hAnsi="Times New Roman"/>
          <w:spacing w:val="-5"/>
          <w:sz w:val="24"/>
        </w:rPr>
        <w:t>а</w:t>
      </w:r>
      <w:r>
        <w:rPr>
          <w:rFonts w:ascii="Times New Roman" w:hAnsi="Times New Roman"/>
          <w:sz w:val="24"/>
        </w:rPr>
        <w:t>м</w:t>
      </w:r>
      <w:r>
        <w:rPr>
          <w:rFonts w:ascii="Times New Roman" w:hAnsi="Times New Roman"/>
          <w:spacing w:val="91"/>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6"/>
          <w:sz w:val="24"/>
        </w:rPr>
        <w:t>ф</w:t>
      </w:r>
      <w:r>
        <w:rPr>
          <w:rFonts w:ascii="Times New Roman" w:hAnsi="Times New Roman"/>
          <w:sz w:val="24"/>
        </w:rPr>
        <w:t>ори</w:t>
      </w:r>
      <w:r>
        <w:rPr>
          <w:rFonts w:ascii="Times New Roman" w:hAnsi="Times New Roman"/>
          <w:spacing w:val="-5"/>
          <w:sz w:val="24"/>
        </w:rPr>
        <w:t>е</w:t>
      </w:r>
      <w:r>
        <w:rPr>
          <w:rFonts w:ascii="Times New Roman" w:hAnsi="Times New Roman"/>
          <w:spacing w:val="1"/>
          <w:sz w:val="24"/>
        </w:rPr>
        <w:t>н</w:t>
      </w:r>
      <w:r>
        <w:rPr>
          <w:rFonts w:ascii="Times New Roman" w:hAnsi="Times New Roman"/>
          <w:sz w:val="24"/>
        </w:rPr>
        <w:t>т</w:t>
      </w:r>
      <w:r>
        <w:rPr>
          <w:rFonts w:ascii="Times New Roman" w:hAnsi="Times New Roman"/>
          <w:spacing w:val="-4"/>
          <w:sz w:val="24"/>
        </w:rPr>
        <w:t>а</w:t>
      </w:r>
      <w:r>
        <w:rPr>
          <w:rFonts w:ascii="Times New Roman" w:hAnsi="Times New Roman"/>
          <w:sz w:val="24"/>
        </w:rPr>
        <w:t>ц</w:t>
      </w:r>
      <w:r>
        <w:rPr>
          <w:rFonts w:ascii="Times New Roman" w:hAnsi="Times New Roman"/>
          <w:spacing w:val="1"/>
          <w:sz w:val="24"/>
        </w:rPr>
        <w:t>и</w:t>
      </w:r>
      <w:r>
        <w:rPr>
          <w:rFonts w:ascii="Times New Roman" w:hAnsi="Times New Roman"/>
          <w:spacing w:val="-3"/>
          <w:sz w:val="24"/>
        </w:rPr>
        <w:t>и</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о</w:t>
      </w:r>
      <w:r>
        <w:rPr>
          <w:rFonts w:ascii="Times New Roman" w:hAnsi="Times New Roman"/>
          <w:spacing w:val="-4"/>
          <w:sz w:val="24"/>
        </w:rPr>
        <w:t>р</w:t>
      </w:r>
      <w:r>
        <w:rPr>
          <w:rFonts w:ascii="Times New Roman" w:hAnsi="Times New Roman"/>
          <w:spacing w:val="1"/>
          <w:sz w:val="24"/>
        </w:rPr>
        <w:t>г</w:t>
      </w:r>
      <w:r>
        <w:rPr>
          <w:rFonts w:ascii="Times New Roman" w:hAnsi="Times New Roman"/>
          <w:sz w:val="24"/>
        </w:rPr>
        <w:t>ан</w:t>
      </w:r>
      <w:r>
        <w:rPr>
          <w:rFonts w:ascii="Times New Roman" w:hAnsi="Times New Roman"/>
          <w:spacing w:val="1"/>
          <w:sz w:val="24"/>
        </w:rPr>
        <w:t>из</w:t>
      </w:r>
      <w:r>
        <w:rPr>
          <w:rFonts w:ascii="Times New Roman" w:hAnsi="Times New Roman"/>
          <w:sz w:val="24"/>
        </w:rPr>
        <w:t>ац</w:t>
      </w:r>
      <w:r>
        <w:rPr>
          <w:rFonts w:ascii="Times New Roman" w:hAnsi="Times New Roman"/>
          <w:spacing w:val="1"/>
          <w:sz w:val="24"/>
        </w:rPr>
        <w:t>и</w:t>
      </w:r>
      <w:r>
        <w:rPr>
          <w:rFonts w:ascii="Times New Roman" w:hAnsi="Times New Roman"/>
          <w:sz w:val="24"/>
        </w:rPr>
        <w:t>ю</w:t>
      </w:r>
      <w:r>
        <w:rPr>
          <w:rFonts w:ascii="Times New Roman" w:hAnsi="Times New Roman"/>
          <w:spacing w:val="94"/>
          <w:sz w:val="24"/>
        </w:rPr>
        <w:t xml:space="preserve"> </w:t>
      </w:r>
      <w:r>
        <w:rPr>
          <w:rFonts w:ascii="Times New Roman" w:hAnsi="Times New Roman"/>
          <w:spacing w:val="1"/>
          <w:sz w:val="24"/>
        </w:rPr>
        <w:t>п</w:t>
      </w:r>
      <w:r>
        <w:rPr>
          <w:rFonts w:ascii="Times New Roman" w:hAnsi="Times New Roman"/>
          <w:spacing w:val="-3"/>
          <w:sz w:val="24"/>
        </w:rPr>
        <w:t>р</w:t>
      </w:r>
      <w:r>
        <w:rPr>
          <w:rFonts w:ascii="Times New Roman" w:hAnsi="Times New Roman"/>
          <w:spacing w:val="3"/>
          <w:sz w:val="24"/>
        </w:rPr>
        <w:t>о</w:t>
      </w:r>
      <w:r>
        <w:rPr>
          <w:rFonts w:ascii="Times New Roman" w:hAnsi="Times New Roman"/>
          <w:spacing w:val="-1"/>
          <w:sz w:val="24"/>
        </w:rPr>
        <w:t>ф</w:t>
      </w:r>
      <w:r>
        <w:rPr>
          <w:rFonts w:ascii="Times New Roman" w:hAnsi="Times New Roman"/>
          <w:sz w:val="24"/>
        </w:rPr>
        <w:t>е</w:t>
      </w:r>
      <w:r>
        <w:rPr>
          <w:rFonts w:ascii="Times New Roman" w:hAnsi="Times New Roman"/>
          <w:spacing w:val="-1"/>
          <w:sz w:val="24"/>
        </w:rPr>
        <w:t>сс</w:t>
      </w:r>
      <w:r>
        <w:rPr>
          <w:rFonts w:ascii="Times New Roman" w:hAnsi="Times New Roman"/>
          <w:sz w:val="24"/>
        </w:rPr>
        <w:t>ио</w:t>
      </w:r>
      <w:r>
        <w:rPr>
          <w:rFonts w:ascii="Times New Roman" w:hAnsi="Times New Roman"/>
          <w:spacing w:val="1"/>
          <w:sz w:val="24"/>
        </w:rPr>
        <w:t>н</w:t>
      </w:r>
      <w:r>
        <w:rPr>
          <w:rFonts w:ascii="Times New Roman" w:hAnsi="Times New Roman"/>
          <w:sz w:val="24"/>
        </w:rPr>
        <w:t>аль</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97"/>
          <w:sz w:val="24"/>
        </w:rPr>
        <w:t xml:space="preserve"> </w:t>
      </w:r>
      <w:r>
        <w:rPr>
          <w:rFonts w:ascii="Times New Roman" w:hAnsi="Times New Roman"/>
          <w:spacing w:val="1"/>
          <w:sz w:val="24"/>
        </w:rPr>
        <w:t>п</w:t>
      </w:r>
      <w:r>
        <w:rPr>
          <w:rFonts w:ascii="Times New Roman" w:hAnsi="Times New Roman"/>
          <w:spacing w:val="-3"/>
          <w:sz w:val="24"/>
        </w:rPr>
        <w:t>р</w:t>
      </w:r>
      <w:r>
        <w:rPr>
          <w:rFonts w:ascii="Times New Roman" w:hAnsi="Times New Roman"/>
          <w:spacing w:val="2"/>
          <w:sz w:val="24"/>
        </w:rPr>
        <w:t>о</w:t>
      </w:r>
      <w:r>
        <w:rPr>
          <w:rFonts w:ascii="Times New Roman" w:hAnsi="Times New Roman"/>
          <w:spacing w:val="1"/>
          <w:sz w:val="24"/>
        </w:rPr>
        <w:t>б</w:t>
      </w:r>
      <w:r>
        <w:rPr>
          <w:rFonts w:ascii="Times New Roman" w:hAnsi="Times New Roman"/>
          <w:spacing w:val="92"/>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1"/>
          <w:sz w:val="24"/>
        </w:rPr>
        <w:t>ь</w:t>
      </w:r>
      <w:r>
        <w:rPr>
          <w:rFonts w:ascii="Times New Roman" w:hAnsi="Times New Roman"/>
          <w:spacing w:val="-3"/>
          <w:sz w:val="24"/>
        </w:rPr>
        <w:t>н</w:t>
      </w:r>
      <w:r>
        <w:rPr>
          <w:rFonts w:ascii="Times New Roman" w:hAnsi="Times New Roman"/>
          <w:sz w:val="24"/>
        </w:rPr>
        <w:t>иков.</w:t>
      </w:r>
      <w:r>
        <w:rPr>
          <w:rFonts w:ascii="Times New Roman" w:hAnsi="Times New Roman"/>
          <w:spacing w:val="98"/>
          <w:sz w:val="24"/>
        </w:rPr>
        <w:t xml:space="preserve"> </w:t>
      </w:r>
      <w:r>
        <w:rPr>
          <w:rFonts w:ascii="Times New Roman" w:hAnsi="Times New Roman"/>
          <w:sz w:val="24"/>
        </w:rPr>
        <w:t>За</w:t>
      </w:r>
      <w:r>
        <w:rPr>
          <w:rFonts w:ascii="Times New Roman" w:hAnsi="Times New Roman"/>
          <w:spacing w:val="-2"/>
          <w:sz w:val="24"/>
        </w:rPr>
        <w:t>д</w:t>
      </w:r>
      <w:r>
        <w:rPr>
          <w:rFonts w:ascii="Times New Roman" w:hAnsi="Times New Roman"/>
          <w:sz w:val="24"/>
        </w:rPr>
        <w:t>а</w:t>
      </w:r>
      <w:r>
        <w:rPr>
          <w:rFonts w:ascii="Times New Roman" w:hAnsi="Times New Roman"/>
          <w:spacing w:val="-1"/>
          <w:sz w:val="24"/>
        </w:rPr>
        <w:t>ч</w:t>
      </w:r>
      <w:r>
        <w:rPr>
          <w:rFonts w:ascii="Times New Roman" w:hAnsi="Times New Roman"/>
          <w:sz w:val="24"/>
        </w:rPr>
        <w:t>а с</w:t>
      </w:r>
      <w:r>
        <w:rPr>
          <w:rFonts w:ascii="Times New Roman" w:hAnsi="Times New Roman"/>
          <w:spacing w:val="3"/>
          <w:sz w:val="24"/>
        </w:rPr>
        <w:t>о</w:t>
      </w:r>
      <w:r>
        <w:rPr>
          <w:rFonts w:ascii="Times New Roman" w:hAnsi="Times New Roman"/>
          <w:spacing w:val="-2"/>
          <w:sz w:val="24"/>
        </w:rPr>
        <w:t>в</w:t>
      </w:r>
      <w:r>
        <w:rPr>
          <w:rFonts w:ascii="Times New Roman" w:hAnsi="Times New Roman"/>
          <w:spacing w:val="1"/>
          <w:sz w:val="24"/>
        </w:rPr>
        <w:t>м</w:t>
      </w:r>
      <w:r>
        <w:rPr>
          <w:rFonts w:ascii="Times New Roman" w:hAnsi="Times New Roman"/>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й</w:t>
      </w:r>
      <w:r>
        <w:rPr>
          <w:rFonts w:ascii="Times New Roman" w:hAnsi="Times New Roman"/>
          <w:spacing w:val="24"/>
          <w:sz w:val="24"/>
        </w:rPr>
        <w:t xml:space="preserve"> </w:t>
      </w:r>
      <w:r>
        <w:rPr>
          <w:rFonts w:ascii="Times New Roman" w:hAnsi="Times New Roman"/>
          <w:spacing w:val="-1"/>
          <w:sz w:val="24"/>
        </w:rPr>
        <w:t>д</w:t>
      </w:r>
      <w:r>
        <w:rPr>
          <w:rFonts w:ascii="Times New Roman" w:hAnsi="Times New Roman"/>
          <w:sz w:val="24"/>
        </w:rPr>
        <w:t>еятель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сти</w:t>
      </w:r>
      <w:r>
        <w:rPr>
          <w:rFonts w:ascii="Times New Roman" w:hAnsi="Times New Roman"/>
          <w:spacing w:val="22"/>
          <w:sz w:val="24"/>
        </w:rPr>
        <w:t xml:space="preserve"> </w:t>
      </w:r>
      <w:r>
        <w:rPr>
          <w:rFonts w:ascii="Times New Roman" w:hAnsi="Times New Roman"/>
          <w:spacing w:val="1"/>
          <w:sz w:val="24"/>
        </w:rPr>
        <w:t>п</w:t>
      </w:r>
      <w:r>
        <w:rPr>
          <w:rFonts w:ascii="Times New Roman" w:hAnsi="Times New Roman"/>
          <w:sz w:val="24"/>
        </w:rPr>
        <w:t>е</w:t>
      </w:r>
      <w:r>
        <w:rPr>
          <w:rFonts w:ascii="Times New Roman" w:hAnsi="Times New Roman"/>
          <w:spacing w:val="-2"/>
          <w:sz w:val="24"/>
        </w:rPr>
        <w:t>д</w:t>
      </w:r>
      <w:r>
        <w:rPr>
          <w:rFonts w:ascii="Times New Roman" w:hAnsi="Times New Roman"/>
          <w:sz w:val="24"/>
        </w:rPr>
        <w:t>а</w:t>
      </w:r>
      <w:r>
        <w:rPr>
          <w:rFonts w:ascii="Times New Roman" w:hAnsi="Times New Roman"/>
          <w:spacing w:val="-3"/>
          <w:sz w:val="24"/>
        </w:rPr>
        <w:t>г</w:t>
      </w:r>
      <w:r>
        <w:rPr>
          <w:rFonts w:ascii="Times New Roman" w:hAnsi="Times New Roman"/>
          <w:sz w:val="24"/>
        </w:rPr>
        <w:t>о</w:t>
      </w:r>
      <w:r>
        <w:rPr>
          <w:rFonts w:ascii="Times New Roman" w:hAnsi="Times New Roman"/>
          <w:spacing w:val="2"/>
          <w:sz w:val="24"/>
        </w:rPr>
        <w:t>г</w:t>
      </w:r>
      <w:r>
        <w:rPr>
          <w:rFonts w:ascii="Times New Roman" w:hAnsi="Times New Roman"/>
          <w:sz w:val="24"/>
        </w:rPr>
        <w:t>а</w:t>
      </w:r>
      <w:r>
        <w:rPr>
          <w:rFonts w:ascii="Times New Roman" w:hAnsi="Times New Roman"/>
          <w:spacing w:val="20"/>
          <w:sz w:val="24"/>
        </w:rPr>
        <w:t xml:space="preserve"> </w:t>
      </w:r>
      <w:r>
        <w:rPr>
          <w:rFonts w:ascii="Times New Roman" w:hAnsi="Times New Roman"/>
          <w:sz w:val="24"/>
        </w:rPr>
        <w:t>и</w:t>
      </w:r>
      <w:r>
        <w:rPr>
          <w:rFonts w:ascii="Times New Roman" w:hAnsi="Times New Roman"/>
          <w:spacing w:val="23"/>
          <w:sz w:val="24"/>
        </w:rPr>
        <w:t xml:space="preserve"> </w:t>
      </w:r>
      <w:r>
        <w:rPr>
          <w:rFonts w:ascii="Times New Roman" w:hAnsi="Times New Roman"/>
          <w:sz w:val="24"/>
        </w:rPr>
        <w:t>ре</w:t>
      </w:r>
      <w:r>
        <w:rPr>
          <w:rFonts w:ascii="Times New Roman" w:hAnsi="Times New Roman"/>
          <w:spacing w:val="-2"/>
          <w:sz w:val="24"/>
        </w:rPr>
        <w:t>б</w:t>
      </w:r>
      <w:r>
        <w:rPr>
          <w:rFonts w:ascii="Times New Roman" w:hAnsi="Times New Roman"/>
          <w:spacing w:val="-1"/>
          <w:sz w:val="24"/>
        </w:rPr>
        <w:t>е</w:t>
      </w:r>
      <w:r>
        <w:rPr>
          <w:rFonts w:ascii="Times New Roman" w:hAnsi="Times New Roman"/>
          <w:sz w:val="24"/>
        </w:rPr>
        <w:t>нка</w:t>
      </w:r>
      <w:r>
        <w:rPr>
          <w:rFonts w:ascii="Times New Roman" w:hAnsi="Times New Roman"/>
          <w:spacing w:val="24"/>
          <w:sz w:val="24"/>
        </w:rPr>
        <w:t xml:space="preserve"> </w:t>
      </w:r>
      <w:r>
        <w:rPr>
          <w:rFonts w:ascii="Times New Roman" w:hAnsi="Times New Roman"/>
          <w:sz w:val="24"/>
        </w:rPr>
        <w:t>–</w:t>
      </w:r>
      <w:r>
        <w:rPr>
          <w:rFonts w:ascii="Times New Roman" w:hAnsi="Times New Roman"/>
          <w:spacing w:val="16"/>
          <w:sz w:val="24"/>
        </w:rPr>
        <w:t xml:space="preserve"> </w:t>
      </w:r>
      <w:r>
        <w:rPr>
          <w:rFonts w:ascii="Times New Roman" w:hAnsi="Times New Roman"/>
          <w:spacing w:val="-2"/>
          <w:sz w:val="24"/>
        </w:rPr>
        <w:t>п</w:t>
      </w:r>
      <w:r>
        <w:rPr>
          <w:rFonts w:ascii="Times New Roman" w:hAnsi="Times New Roman"/>
          <w:spacing w:val="3"/>
          <w:sz w:val="24"/>
        </w:rPr>
        <w:t>о</w:t>
      </w:r>
      <w:r>
        <w:rPr>
          <w:rFonts w:ascii="Times New Roman" w:hAnsi="Times New Roman"/>
          <w:spacing w:val="-1"/>
          <w:sz w:val="24"/>
        </w:rPr>
        <w:t>д</w:t>
      </w:r>
      <w:r>
        <w:rPr>
          <w:rFonts w:ascii="Times New Roman" w:hAnsi="Times New Roman"/>
          <w:spacing w:val="-2"/>
          <w:sz w:val="24"/>
        </w:rPr>
        <w:t>г</w:t>
      </w:r>
      <w:r>
        <w:rPr>
          <w:rFonts w:ascii="Times New Roman" w:hAnsi="Times New Roman"/>
          <w:spacing w:val="4"/>
          <w:sz w:val="24"/>
        </w:rPr>
        <w:t>о</w:t>
      </w:r>
      <w:r>
        <w:rPr>
          <w:rFonts w:ascii="Times New Roman" w:hAnsi="Times New Roman"/>
          <w:spacing w:val="-3"/>
          <w:sz w:val="24"/>
        </w:rPr>
        <w:t>т</w:t>
      </w:r>
      <w:r>
        <w:rPr>
          <w:rFonts w:ascii="Times New Roman" w:hAnsi="Times New Roman"/>
          <w:spacing w:val="3"/>
          <w:sz w:val="24"/>
        </w:rPr>
        <w:t>о</w:t>
      </w:r>
      <w:r>
        <w:rPr>
          <w:rFonts w:ascii="Times New Roman" w:hAnsi="Times New Roman"/>
          <w:spacing w:val="2"/>
          <w:sz w:val="24"/>
        </w:rPr>
        <w:t>в</w:t>
      </w:r>
      <w:r>
        <w:rPr>
          <w:rFonts w:ascii="Times New Roman" w:hAnsi="Times New Roman"/>
          <w:spacing w:val="-3"/>
          <w:sz w:val="24"/>
        </w:rPr>
        <w:t>и</w:t>
      </w:r>
      <w:r>
        <w:rPr>
          <w:rFonts w:ascii="Times New Roman" w:hAnsi="Times New Roman"/>
          <w:sz w:val="24"/>
        </w:rPr>
        <w:t>ть</w:t>
      </w:r>
      <w:r>
        <w:rPr>
          <w:rFonts w:ascii="Times New Roman" w:hAnsi="Times New Roman"/>
          <w:spacing w:val="17"/>
          <w:sz w:val="24"/>
        </w:rPr>
        <w:t xml:space="preserve"> </w:t>
      </w:r>
      <w:r>
        <w:rPr>
          <w:rFonts w:ascii="Times New Roman" w:hAnsi="Times New Roman"/>
          <w:spacing w:val="2"/>
          <w:sz w:val="24"/>
        </w:rPr>
        <w:t>ш</w:t>
      </w:r>
      <w:r>
        <w:rPr>
          <w:rFonts w:ascii="Times New Roman" w:hAnsi="Times New Roman"/>
          <w:sz w:val="24"/>
        </w:rPr>
        <w:t>к</w:t>
      </w:r>
      <w:r>
        <w:rPr>
          <w:rFonts w:ascii="Times New Roman" w:hAnsi="Times New Roman"/>
          <w:spacing w:val="4"/>
          <w:sz w:val="24"/>
        </w:rPr>
        <w:t>о</w:t>
      </w:r>
      <w:r>
        <w:rPr>
          <w:rFonts w:ascii="Times New Roman" w:hAnsi="Times New Roman"/>
          <w:spacing w:val="-4"/>
          <w:sz w:val="24"/>
        </w:rPr>
        <w:t>л</w:t>
      </w:r>
      <w:r>
        <w:rPr>
          <w:rFonts w:ascii="Times New Roman" w:hAnsi="Times New Roman"/>
          <w:sz w:val="24"/>
        </w:rPr>
        <w:t>ь</w:t>
      </w:r>
      <w:r>
        <w:rPr>
          <w:rFonts w:ascii="Times New Roman" w:hAnsi="Times New Roman"/>
          <w:spacing w:val="1"/>
          <w:sz w:val="24"/>
        </w:rPr>
        <w:t>ни</w:t>
      </w:r>
      <w:r>
        <w:rPr>
          <w:rFonts w:ascii="Times New Roman" w:hAnsi="Times New Roman"/>
          <w:spacing w:val="-1"/>
          <w:sz w:val="24"/>
        </w:rPr>
        <w:t>к</w:t>
      </w:r>
      <w:r>
        <w:rPr>
          <w:rFonts w:ascii="Times New Roman" w:hAnsi="Times New Roman"/>
          <w:sz w:val="24"/>
        </w:rPr>
        <w:t>а</w:t>
      </w:r>
      <w:r>
        <w:rPr>
          <w:rFonts w:ascii="Times New Roman" w:hAnsi="Times New Roman"/>
          <w:spacing w:val="20"/>
          <w:sz w:val="24"/>
        </w:rPr>
        <w:t xml:space="preserve"> </w:t>
      </w:r>
      <w:r>
        <w:rPr>
          <w:rFonts w:ascii="Times New Roman" w:hAnsi="Times New Roman"/>
          <w:spacing w:val="1"/>
          <w:sz w:val="24"/>
        </w:rPr>
        <w:t>к</w:t>
      </w:r>
      <w:r>
        <w:rPr>
          <w:rFonts w:ascii="Times New Roman" w:hAnsi="Times New Roman"/>
          <w:spacing w:val="15"/>
          <w:sz w:val="24"/>
        </w:rPr>
        <w:t xml:space="preserve"> </w:t>
      </w:r>
      <w:r>
        <w:rPr>
          <w:rFonts w:ascii="Times New Roman" w:hAnsi="Times New Roman"/>
          <w:spacing w:val="4"/>
          <w:sz w:val="24"/>
        </w:rPr>
        <w:t>о</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зн</w:t>
      </w:r>
      <w:r>
        <w:rPr>
          <w:rFonts w:ascii="Times New Roman" w:hAnsi="Times New Roman"/>
          <w:sz w:val="24"/>
        </w:rPr>
        <w:t>ан</w:t>
      </w:r>
      <w:r>
        <w:rPr>
          <w:rFonts w:ascii="Times New Roman" w:hAnsi="Times New Roman"/>
          <w:spacing w:val="-2"/>
          <w:sz w:val="24"/>
        </w:rPr>
        <w:t>н</w:t>
      </w:r>
      <w:r>
        <w:rPr>
          <w:rFonts w:ascii="Times New Roman" w:hAnsi="Times New Roman"/>
          <w:sz w:val="24"/>
        </w:rPr>
        <w:t>ому</w:t>
      </w:r>
      <w:r>
        <w:rPr>
          <w:rFonts w:ascii="Times New Roman" w:hAnsi="Times New Roman"/>
          <w:spacing w:val="19"/>
          <w:sz w:val="24"/>
        </w:rPr>
        <w:t xml:space="preserve"> </w:t>
      </w:r>
      <w:r>
        <w:rPr>
          <w:rFonts w:ascii="Times New Roman" w:hAnsi="Times New Roman"/>
          <w:spacing w:val="2"/>
          <w:sz w:val="24"/>
        </w:rPr>
        <w:t>в</w:t>
      </w:r>
      <w:r>
        <w:rPr>
          <w:rFonts w:ascii="Times New Roman" w:hAnsi="Times New Roman"/>
          <w:spacing w:val="1"/>
          <w:sz w:val="24"/>
        </w:rPr>
        <w:t>ы</w:t>
      </w:r>
      <w:r>
        <w:rPr>
          <w:rFonts w:ascii="Times New Roman" w:hAnsi="Times New Roman"/>
          <w:spacing w:val="-1"/>
          <w:sz w:val="24"/>
        </w:rPr>
        <w:t>б</w:t>
      </w:r>
      <w:r>
        <w:rPr>
          <w:rFonts w:ascii="Times New Roman" w:hAnsi="Times New Roman"/>
          <w:spacing w:val="8"/>
          <w:sz w:val="24"/>
        </w:rPr>
        <w:t>о</w:t>
      </w:r>
      <w:r>
        <w:rPr>
          <w:rFonts w:ascii="Times New Roman" w:hAnsi="Times New Roman"/>
          <w:spacing w:val="5"/>
          <w:sz w:val="24"/>
        </w:rPr>
        <w:t>р</w:t>
      </w:r>
      <w:r>
        <w:rPr>
          <w:rFonts w:ascii="Times New Roman" w:hAnsi="Times New Roman"/>
          <w:spacing w:val="1"/>
          <w:sz w:val="24"/>
        </w:rPr>
        <w:t>у</w:t>
      </w:r>
      <w:r>
        <w:rPr>
          <w:rFonts w:ascii="Times New Roman" w:hAnsi="Times New Roman"/>
          <w:sz w:val="24"/>
        </w:rPr>
        <w:t xml:space="preserve"> св</w:t>
      </w:r>
      <w:r>
        <w:rPr>
          <w:rFonts w:ascii="Times New Roman" w:hAnsi="Times New Roman"/>
          <w:spacing w:val="5"/>
          <w:sz w:val="24"/>
        </w:rPr>
        <w:t>о</w:t>
      </w:r>
      <w:r>
        <w:rPr>
          <w:rFonts w:ascii="Times New Roman" w:hAnsi="Times New Roman"/>
          <w:sz w:val="24"/>
        </w:rPr>
        <w:t>ей</w:t>
      </w:r>
      <w:r>
        <w:rPr>
          <w:rFonts w:ascii="Times New Roman" w:hAnsi="Times New Roman"/>
          <w:spacing w:val="-1"/>
          <w:sz w:val="24"/>
        </w:rPr>
        <w:t xml:space="preserve"> </w:t>
      </w:r>
      <w:r>
        <w:rPr>
          <w:rFonts w:ascii="Times New Roman" w:hAnsi="Times New Roman"/>
          <w:spacing w:val="1"/>
          <w:sz w:val="24"/>
        </w:rPr>
        <w:t>б</w:t>
      </w:r>
      <w:r>
        <w:rPr>
          <w:rFonts w:ascii="Times New Roman" w:hAnsi="Times New Roman"/>
          <w:spacing w:val="-8"/>
          <w:sz w:val="24"/>
        </w:rPr>
        <w:t>у</w:t>
      </w:r>
      <w:r>
        <w:rPr>
          <w:rFonts w:ascii="Times New Roman" w:hAnsi="Times New Roman"/>
          <w:sz w:val="24"/>
        </w:rPr>
        <w:t>д</w:t>
      </w:r>
      <w:r>
        <w:rPr>
          <w:rFonts w:ascii="Times New Roman" w:hAnsi="Times New Roman"/>
          <w:spacing w:val="-2"/>
          <w:sz w:val="24"/>
        </w:rPr>
        <w:t>у</w:t>
      </w:r>
      <w:r>
        <w:rPr>
          <w:rFonts w:ascii="Times New Roman" w:hAnsi="Times New Roman"/>
          <w:sz w:val="24"/>
        </w:rPr>
        <w:t>ще</w:t>
      </w:r>
      <w:r>
        <w:rPr>
          <w:rFonts w:ascii="Times New Roman" w:hAnsi="Times New Roman"/>
          <w:spacing w:val="1"/>
          <w:sz w:val="24"/>
        </w:rPr>
        <w:t>й</w:t>
      </w:r>
      <w:r>
        <w:rPr>
          <w:rFonts w:ascii="Times New Roman" w:hAnsi="Times New Roman"/>
          <w:spacing w:val="10"/>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4"/>
          <w:sz w:val="24"/>
        </w:rPr>
        <w:t>о</w:t>
      </w:r>
      <w:r>
        <w:rPr>
          <w:rFonts w:ascii="Times New Roman" w:hAnsi="Times New Roman"/>
          <w:sz w:val="24"/>
        </w:rPr>
        <w:t>ф</w:t>
      </w:r>
      <w:r>
        <w:rPr>
          <w:rFonts w:ascii="Times New Roman" w:hAnsi="Times New Roman"/>
          <w:spacing w:val="-1"/>
          <w:sz w:val="24"/>
        </w:rPr>
        <w:t>есс</w:t>
      </w:r>
      <w:r>
        <w:rPr>
          <w:rFonts w:ascii="Times New Roman" w:hAnsi="Times New Roman"/>
          <w:spacing w:val="-3"/>
          <w:sz w:val="24"/>
        </w:rPr>
        <w:t>и</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аль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й</w:t>
      </w:r>
      <w:r>
        <w:rPr>
          <w:rFonts w:ascii="Times New Roman" w:hAnsi="Times New Roman"/>
          <w:spacing w:val="1"/>
          <w:sz w:val="24"/>
        </w:rPr>
        <w:t xml:space="preserve"> </w:t>
      </w:r>
      <w:r>
        <w:rPr>
          <w:rFonts w:ascii="Times New Roman" w:hAnsi="Times New Roman"/>
          <w:spacing w:val="-2"/>
          <w:sz w:val="24"/>
        </w:rPr>
        <w:t>д</w:t>
      </w:r>
      <w:r>
        <w:rPr>
          <w:rFonts w:ascii="Times New Roman" w:hAnsi="Times New Roman"/>
          <w:sz w:val="24"/>
        </w:rPr>
        <w:t>еятель</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w:t>
      </w:r>
      <w:r>
        <w:rPr>
          <w:rFonts w:ascii="Times New Roman" w:hAnsi="Times New Roman"/>
          <w:spacing w:val="-4"/>
          <w:sz w:val="24"/>
        </w:rPr>
        <w:t>т</w:t>
      </w:r>
      <w:r>
        <w:rPr>
          <w:rFonts w:ascii="Times New Roman" w:hAnsi="Times New Roman"/>
          <w:sz w:val="24"/>
        </w:rPr>
        <w:t>и.</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z w:val="24"/>
        </w:rPr>
        <w:t>Эта</w:t>
      </w:r>
      <w:r>
        <w:rPr>
          <w:rFonts w:ascii="Times New Roman" w:hAnsi="Times New Roman"/>
          <w:spacing w:val="2"/>
          <w:sz w:val="24"/>
        </w:rPr>
        <w:t xml:space="preserve"> </w:t>
      </w:r>
      <w:r>
        <w:rPr>
          <w:rFonts w:ascii="Times New Roman" w:hAnsi="Times New Roman"/>
          <w:sz w:val="24"/>
        </w:rPr>
        <w:t>раб</w:t>
      </w:r>
      <w:r>
        <w:rPr>
          <w:rFonts w:ascii="Times New Roman" w:hAnsi="Times New Roman"/>
          <w:spacing w:val="2"/>
          <w:sz w:val="24"/>
        </w:rPr>
        <w:t>о</w:t>
      </w:r>
      <w:r>
        <w:rPr>
          <w:rFonts w:ascii="Times New Roman" w:hAnsi="Times New Roman"/>
          <w:sz w:val="24"/>
        </w:rPr>
        <w:t>та</w:t>
      </w:r>
      <w:r>
        <w:rPr>
          <w:rFonts w:ascii="Times New Roman" w:hAnsi="Times New Roman"/>
          <w:spacing w:val="-7"/>
          <w:sz w:val="24"/>
        </w:rPr>
        <w:t xml:space="preserve"> </w:t>
      </w:r>
      <w:r>
        <w:rPr>
          <w:rFonts w:ascii="Times New Roman" w:hAnsi="Times New Roman"/>
          <w:spacing w:val="4"/>
          <w:sz w:val="24"/>
        </w:rPr>
        <w:t>о</w:t>
      </w:r>
      <w:r>
        <w:rPr>
          <w:rFonts w:ascii="Times New Roman" w:hAnsi="Times New Roman"/>
          <w:sz w:val="24"/>
        </w:rPr>
        <w:t>с</w:t>
      </w:r>
      <w:r>
        <w:rPr>
          <w:rFonts w:ascii="Times New Roman" w:hAnsi="Times New Roman"/>
          <w:spacing w:val="-9"/>
          <w:sz w:val="24"/>
        </w:rPr>
        <w:t>у</w:t>
      </w:r>
      <w:r>
        <w:rPr>
          <w:rFonts w:ascii="Times New Roman" w:hAnsi="Times New Roman"/>
          <w:spacing w:val="1"/>
          <w:sz w:val="24"/>
        </w:rPr>
        <w:t>щ</w:t>
      </w:r>
      <w:r>
        <w:rPr>
          <w:rFonts w:ascii="Times New Roman" w:hAnsi="Times New Roman"/>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в</w:t>
      </w:r>
      <w:r>
        <w:rPr>
          <w:rFonts w:ascii="Times New Roman" w:hAnsi="Times New Roman"/>
          <w:sz w:val="24"/>
        </w:rPr>
        <w:t>ляется</w:t>
      </w:r>
      <w:r>
        <w:rPr>
          <w:rFonts w:ascii="Times New Roman" w:hAnsi="Times New Roman"/>
          <w:spacing w:val="4"/>
          <w:sz w:val="24"/>
        </w:rPr>
        <w:t xml:space="preserve"> </w:t>
      </w:r>
      <w:proofErr w:type="gramStart"/>
      <w:r>
        <w:rPr>
          <w:rFonts w:ascii="Times New Roman" w:hAnsi="Times New Roman"/>
          <w:sz w:val="24"/>
        </w:rPr>
        <w:t>ч</w:t>
      </w:r>
      <w:r>
        <w:rPr>
          <w:rFonts w:ascii="Times New Roman" w:hAnsi="Times New Roman"/>
          <w:spacing w:val="-1"/>
          <w:sz w:val="24"/>
        </w:rPr>
        <w:t>е</w:t>
      </w:r>
      <w:r>
        <w:rPr>
          <w:rFonts w:ascii="Times New Roman" w:hAnsi="Times New Roman"/>
          <w:sz w:val="24"/>
        </w:rPr>
        <w:t>рез</w:t>
      </w:r>
      <w:proofErr w:type="gramEnd"/>
      <w:r>
        <w:rPr>
          <w:rFonts w:ascii="Times New Roman" w:hAnsi="Times New Roman"/>
          <w:sz w:val="24"/>
        </w:rPr>
        <w:t>:</w:t>
      </w:r>
    </w:p>
    <w:p w:rsidR="00FD1A36" w:rsidRDefault="00A816C5" w:rsidP="00593E02">
      <w:pPr>
        <w:pStyle w:val="ac"/>
        <w:numPr>
          <w:ilvl w:val="0"/>
          <w:numId w:val="79"/>
        </w:numPr>
        <w:spacing w:line="276" w:lineRule="auto"/>
        <w:ind w:left="0" w:right="0" w:firstLine="709"/>
        <w:rPr>
          <w:rFonts w:ascii="Times New Roman" w:hAnsi="Times New Roman"/>
          <w:sz w:val="24"/>
        </w:rPr>
      </w:pPr>
      <w:r>
        <w:rPr>
          <w:rFonts w:ascii="Times New Roman" w:hAnsi="Times New Roman"/>
          <w:spacing w:val="1"/>
          <w:sz w:val="24"/>
        </w:rPr>
        <w:t>ци</w:t>
      </w:r>
      <w:r>
        <w:rPr>
          <w:rFonts w:ascii="Times New Roman" w:hAnsi="Times New Roman"/>
          <w:sz w:val="24"/>
        </w:rPr>
        <w:t>клы</w:t>
      </w:r>
      <w:r>
        <w:rPr>
          <w:rFonts w:ascii="Times New Roman" w:hAnsi="Times New Roman"/>
          <w:spacing w:val="13"/>
          <w:sz w:val="24"/>
        </w:rPr>
        <w:t xml:space="preserve"> </w:t>
      </w:r>
      <w:proofErr w:type="spellStart"/>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6"/>
          <w:sz w:val="24"/>
        </w:rPr>
        <w:t>ф</w:t>
      </w:r>
      <w:r>
        <w:rPr>
          <w:rFonts w:ascii="Times New Roman" w:hAnsi="Times New Roman"/>
          <w:spacing w:val="4"/>
          <w:sz w:val="24"/>
        </w:rPr>
        <w:t>о</w:t>
      </w:r>
      <w:r>
        <w:rPr>
          <w:rFonts w:ascii="Times New Roman" w:hAnsi="Times New Roman"/>
          <w:sz w:val="24"/>
        </w:rPr>
        <w:t>р</w:t>
      </w:r>
      <w:r>
        <w:rPr>
          <w:rFonts w:ascii="Times New Roman" w:hAnsi="Times New Roman"/>
          <w:spacing w:val="1"/>
          <w:sz w:val="24"/>
        </w:rPr>
        <w:t>и</w:t>
      </w:r>
      <w:r>
        <w:rPr>
          <w:rFonts w:ascii="Times New Roman" w:hAnsi="Times New Roman"/>
          <w:sz w:val="24"/>
        </w:rPr>
        <w:t>ента</w:t>
      </w:r>
      <w:r>
        <w:rPr>
          <w:rFonts w:ascii="Times New Roman" w:hAnsi="Times New Roman"/>
          <w:spacing w:val="-3"/>
          <w:sz w:val="24"/>
        </w:rPr>
        <w:t>ци</w:t>
      </w:r>
      <w:r>
        <w:rPr>
          <w:rFonts w:ascii="Times New Roman" w:hAnsi="Times New Roman"/>
          <w:spacing w:val="3"/>
          <w:sz w:val="24"/>
        </w:rPr>
        <w:t>о</w:t>
      </w:r>
      <w:r>
        <w:rPr>
          <w:rFonts w:ascii="Times New Roman" w:hAnsi="Times New Roman"/>
          <w:spacing w:val="1"/>
          <w:sz w:val="24"/>
        </w:rPr>
        <w:t>нн</w:t>
      </w:r>
      <w:r>
        <w:rPr>
          <w:rFonts w:ascii="Times New Roman" w:hAnsi="Times New Roman"/>
          <w:spacing w:val="2"/>
          <w:sz w:val="24"/>
        </w:rPr>
        <w:t>ы</w:t>
      </w:r>
      <w:r>
        <w:rPr>
          <w:rFonts w:ascii="Times New Roman" w:hAnsi="Times New Roman"/>
          <w:sz w:val="24"/>
        </w:rPr>
        <w:t>х</w:t>
      </w:r>
      <w:proofErr w:type="spellEnd"/>
      <w:r>
        <w:rPr>
          <w:rFonts w:ascii="Times New Roman" w:hAnsi="Times New Roman"/>
          <w:spacing w:val="7"/>
          <w:sz w:val="24"/>
        </w:rPr>
        <w:t xml:space="preserve"> </w:t>
      </w:r>
      <w:r>
        <w:rPr>
          <w:rFonts w:ascii="Times New Roman" w:hAnsi="Times New Roman"/>
          <w:sz w:val="24"/>
        </w:rPr>
        <w:t>кл</w:t>
      </w:r>
      <w:r>
        <w:rPr>
          <w:rFonts w:ascii="Times New Roman" w:hAnsi="Times New Roman"/>
          <w:spacing w:val="-1"/>
          <w:sz w:val="24"/>
        </w:rPr>
        <w:t>а</w:t>
      </w:r>
      <w:r>
        <w:rPr>
          <w:rFonts w:ascii="Times New Roman" w:hAnsi="Times New Roman"/>
          <w:sz w:val="24"/>
        </w:rPr>
        <w:t>с</w:t>
      </w:r>
      <w:r>
        <w:rPr>
          <w:rFonts w:ascii="Times New Roman" w:hAnsi="Times New Roman"/>
          <w:spacing w:val="-1"/>
          <w:sz w:val="24"/>
        </w:rPr>
        <w:t>с</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7"/>
          <w:sz w:val="24"/>
        </w:rPr>
        <w:t xml:space="preserve"> </w:t>
      </w:r>
      <w:r>
        <w:rPr>
          <w:rFonts w:ascii="Times New Roman" w:hAnsi="Times New Roman"/>
          <w:sz w:val="24"/>
        </w:rPr>
        <w:t>ча</w:t>
      </w:r>
      <w:r>
        <w:rPr>
          <w:rFonts w:ascii="Times New Roman" w:hAnsi="Times New Roman"/>
          <w:spacing w:val="-1"/>
          <w:sz w:val="24"/>
        </w:rPr>
        <w:t>с</w:t>
      </w:r>
      <w:r>
        <w:rPr>
          <w:rFonts w:ascii="Times New Roman" w:hAnsi="Times New Roman"/>
          <w:spacing w:val="4"/>
          <w:sz w:val="24"/>
        </w:rPr>
        <w:t>о</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о</w:t>
      </w:r>
      <w:r>
        <w:rPr>
          <w:rFonts w:ascii="Times New Roman" w:hAnsi="Times New Roman"/>
          <w:spacing w:val="-1"/>
          <w:sz w:val="24"/>
        </w:rPr>
        <w:t>б</w:t>
      </w:r>
      <w:r>
        <w:rPr>
          <w:rFonts w:ascii="Times New Roman" w:hAnsi="Times New Roman"/>
          <w:spacing w:val="1"/>
          <w:sz w:val="24"/>
        </w:rPr>
        <w:t>щ</w:t>
      </w:r>
      <w:r>
        <w:rPr>
          <w:rFonts w:ascii="Times New Roman" w:hAnsi="Times New Roman"/>
          <w:sz w:val="24"/>
        </w:rPr>
        <w:t>е</w:t>
      </w:r>
      <w:r>
        <w:rPr>
          <w:rFonts w:ascii="Times New Roman" w:hAnsi="Times New Roman"/>
          <w:spacing w:val="1"/>
          <w:sz w:val="24"/>
        </w:rPr>
        <w:t>ни</w:t>
      </w:r>
      <w:r>
        <w:rPr>
          <w:rFonts w:ascii="Times New Roman" w:hAnsi="Times New Roman"/>
          <w:sz w:val="24"/>
        </w:rPr>
        <w:t>я,</w:t>
      </w:r>
      <w:r>
        <w:rPr>
          <w:rFonts w:ascii="Times New Roman" w:hAnsi="Times New Roman"/>
          <w:spacing w:val="14"/>
          <w:sz w:val="24"/>
        </w:rPr>
        <w:t xml:space="preserve"> </w:t>
      </w:r>
      <w:r>
        <w:rPr>
          <w:rFonts w:ascii="Times New Roman" w:hAnsi="Times New Roman"/>
          <w:spacing w:val="1"/>
          <w:sz w:val="24"/>
        </w:rPr>
        <w:t>н</w:t>
      </w:r>
      <w:r>
        <w:rPr>
          <w:rFonts w:ascii="Times New Roman" w:hAnsi="Times New Roman"/>
          <w:sz w:val="24"/>
        </w:rPr>
        <w:t>апр</w:t>
      </w:r>
      <w:r>
        <w:rPr>
          <w:rFonts w:ascii="Times New Roman" w:hAnsi="Times New Roman"/>
          <w:spacing w:val="-4"/>
          <w:sz w:val="24"/>
        </w:rPr>
        <w:t>а</w:t>
      </w:r>
      <w:r>
        <w:rPr>
          <w:rFonts w:ascii="Times New Roman" w:hAnsi="Times New Roman"/>
          <w:sz w:val="24"/>
        </w:rPr>
        <w:t>вле</w:t>
      </w:r>
      <w:r>
        <w:rPr>
          <w:rFonts w:ascii="Times New Roman" w:hAnsi="Times New Roman"/>
          <w:spacing w:val="1"/>
          <w:sz w:val="24"/>
        </w:rPr>
        <w:t>нны</w:t>
      </w:r>
      <w:r>
        <w:rPr>
          <w:rFonts w:ascii="Times New Roman" w:hAnsi="Times New Roman"/>
          <w:spacing w:val="5"/>
          <w:sz w:val="24"/>
        </w:rPr>
        <w:t xml:space="preserve">х </w:t>
      </w:r>
      <w:r>
        <w:rPr>
          <w:rFonts w:ascii="Times New Roman" w:hAnsi="Times New Roman"/>
          <w:spacing w:val="1"/>
          <w:sz w:val="24"/>
        </w:rPr>
        <w:t>н</w:t>
      </w:r>
      <w:r>
        <w:rPr>
          <w:rFonts w:ascii="Times New Roman" w:hAnsi="Times New Roman"/>
          <w:sz w:val="24"/>
        </w:rPr>
        <w:t>а</w:t>
      </w:r>
      <w:r>
        <w:rPr>
          <w:rFonts w:ascii="Times New Roman" w:hAnsi="Times New Roman"/>
          <w:spacing w:val="11"/>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pacing w:val="-1"/>
          <w:sz w:val="24"/>
        </w:rPr>
        <w:t>д</w:t>
      </w:r>
      <w:r>
        <w:rPr>
          <w:rFonts w:ascii="Times New Roman" w:hAnsi="Times New Roman"/>
          <w:spacing w:val="-2"/>
          <w:sz w:val="24"/>
        </w:rPr>
        <w:t>г</w:t>
      </w:r>
      <w:r>
        <w:rPr>
          <w:rFonts w:ascii="Times New Roman" w:hAnsi="Times New Roman"/>
          <w:spacing w:val="3"/>
          <w:sz w:val="24"/>
        </w:rPr>
        <w:t>о</w:t>
      </w:r>
      <w:r>
        <w:rPr>
          <w:rFonts w:ascii="Times New Roman" w:hAnsi="Times New Roman"/>
          <w:spacing w:val="-3"/>
          <w:sz w:val="24"/>
        </w:rPr>
        <w:t>т</w:t>
      </w:r>
      <w:r>
        <w:rPr>
          <w:rFonts w:ascii="Times New Roman" w:hAnsi="Times New Roman"/>
          <w:sz w:val="24"/>
        </w:rPr>
        <w:t>о</w:t>
      </w:r>
      <w:r>
        <w:rPr>
          <w:rFonts w:ascii="Times New Roman" w:hAnsi="Times New Roman"/>
          <w:spacing w:val="1"/>
          <w:sz w:val="24"/>
        </w:rPr>
        <w:t>в</w:t>
      </w:r>
      <w:r>
        <w:rPr>
          <w:rFonts w:ascii="Times New Roman" w:hAnsi="Times New Roman"/>
          <w:spacing w:val="3"/>
          <w:sz w:val="24"/>
        </w:rPr>
        <w:t>к</w:t>
      </w:r>
      <w:r>
        <w:rPr>
          <w:rFonts w:ascii="Times New Roman" w:hAnsi="Times New Roman"/>
          <w:sz w:val="24"/>
        </w:rPr>
        <w:t xml:space="preserve">у </w:t>
      </w:r>
      <w:r>
        <w:rPr>
          <w:rFonts w:ascii="Times New Roman" w:hAnsi="Times New Roman"/>
          <w:spacing w:val="2"/>
          <w:sz w:val="24"/>
        </w:rPr>
        <w:t>ш</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3"/>
          <w:sz w:val="24"/>
        </w:rPr>
        <w:t>ь</w:t>
      </w:r>
      <w:r>
        <w:rPr>
          <w:rFonts w:ascii="Times New Roman" w:hAnsi="Times New Roman"/>
          <w:sz w:val="24"/>
        </w:rPr>
        <w:t>н</w:t>
      </w:r>
      <w:r>
        <w:rPr>
          <w:rFonts w:ascii="Times New Roman" w:hAnsi="Times New Roman"/>
          <w:spacing w:val="1"/>
          <w:sz w:val="24"/>
        </w:rPr>
        <w:t>и</w:t>
      </w:r>
      <w:r>
        <w:rPr>
          <w:rFonts w:ascii="Times New Roman" w:hAnsi="Times New Roman"/>
          <w:sz w:val="24"/>
        </w:rPr>
        <w:t>ка</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3"/>
          <w:sz w:val="24"/>
        </w:rPr>
        <w:t xml:space="preserve"> </w:t>
      </w:r>
      <w:r>
        <w:rPr>
          <w:rFonts w:ascii="Times New Roman" w:hAnsi="Times New Roman"/>
          <w:spacing w:val="4"/>
          <w:sz w:val="24"/>
        </w:rPr>
        <w:t>о</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3"/>
          <w:sz w:val="24"/>
        </w:rPr>
        <w:t>з</w:t>
      </w:r>
      <w:r>
        <w:rPr>
          <w:rFonts w:ascii="Times New Roman" w:hAnsi="Times New Roman"/>
          <w:sz w:val="24"/>
        </w:rPr>
        <w:t>нан</w:t>
      </w:r>
      <w:r>
        <w:rPr>
          <w:rFonts w:ascii="Times New Roman" w:hAnsi="Times New Roman"/>
          <w:spacing w:val="-2"/>
          <w:sz w:val="24"/>
        </w:rPr>
        <w:t>н</w:t>
      </w:r>
      <w:r>
        <w:rPr>
          <w:rFonts w:ascii="Times New Roman" w:hAnsi="Times New Roman"/>
          <w:spacing w:val="3"/>
          <w:sz w:val="24"/>
        </w:rPr>
        <w:t>о</w:t>
      </w:r>
      <w:r>
        <w:rPr>
          <w:rFonts w:ascii="Times New Roman" w:hAnsi="Times New Roman"/>
          <w:spacing w:val="2"/>
          <w:sz w:val="24"/>
        </w:rPr>
        <w:t>м</w:t>
      </w:r>
      <w:r>
        <w:rPr>
          <w:rFonts w:ascii="Times New Roman" w:hAnsi="Times New Roman"/>
          <w:sz w:val="24"/>
        </w:rPr>
        <w:t>у</w:t>
      </w:r>
      <w:r>
        <w:rPr>
          <w:rFonts w:ascii="Times New Roman" w:hAnsi="Times New Roman"/>
          <w:spacing w:val="-7"/>
          <w:sz w:val="24"/>
        </w:rPr>
        <w:t xml:space="preserve"> </w:t>
      </w:r>
      <w:r>
        <w:rPr>
          <w:rFonts w:ascii="Times New Roman" w:hAnsi="Times New Roman"/>
          <w:sz w:val="24"/>
        </w:rPr>
        <w:t>пла</w:t>
      </w:r>
      <w:r>
        <w:rPr>
          <w:rFonts w:ascii="Times New Roman" w:hAnsi="Times New Roman"/>
          <w:spacing w:val="1"/>
          <w:sz w:val="24"/>
        </w:rPr>
        <w:t>ни</w:t>
      </w:r>
      <w:r>
        <w:rPr>
          <w:rFonts w:ascii="Times New Roman" w:hAnsi="Times New Roman"/>
          <w:sz w:val="24"/>
        </w:rPr>
        <w:t>ро</w:t>
      </w:r>
      <w:r>
        <w:rPr>
          <w:rFonts w:ascii="Times New Roman" w:hAnsi="Times New Roman"/>
          <w:spacing w:val="1"/>
          <w:sz w:val="24"/>
        </w:rPr>
        <w:t>в</w:t>
      </w:r>
      <w:r>
        <w:rPr>
          <w:rFonts w:ascii="Times New Roman" w:hAnsi="Times New Roman"/>
          <w:sz w:val="24"/>
        </w:rPr>
        <w:t>а</w:t>
      </w:r>
      <w:r>
        <w:rPr>
          <w:rFonts w:ascii="Times New Roman" w:hAnsi="Times New Roman"/>
          <w:spacing w:val="1"/>
          <w:sz w:val="24"/>
        </w:rPr>
        <w:t>ни</w:t>
      </w:r>
      <w:r>
        <w:rPr>
          <w:rFonts w:ascii="Times New Roman" w:hAnsi="Times New Roman"/>
          <w:sz w:val="24"/>
        </w:rPr>
        <w:t>ю и р</w:t>
      </w:r>
      <w:r>
        <w:rPr>
          <w:rFonts w:ascii="Times New Roman" w:hAnsi="Times New Roman"/>
          <w:spacing w:val="-1"/>
          <w:sz w:val="24"/>
        </w:rPr>
        <w:t>е</w:t>
      </w:r>
      <w:r>
        <w:rPr>
          <w:rFonts w:ascii="Times New Roman" w:hAnsi="Times New Roman"/>
          <w:spacing w:val="-6"/>
          <w:sz w:val="24"/>
        </w:rPr>
        <w:t>а</w:t>
      </w:r>
      <w:r>
        <w:rPr>
          <w:rFonts w:ascii="Times New Roman" w:hAnsi="Times New Roman"/>
          <w:sz w:val="24"/>
        </w:rPr>
        <w:t>л</w:t>
      </w:r>
      <w:r>
        <w:rPr>
          <w:rFonts w:ascii="Times New Roman" w:hAnsi="Times New Roman"/>
          <w:spacing w:val="1"/>
          <w:sz w:val="24"/>
        </w:rPr>
        <w:t>из</w:t>
      </w:r>
      <w:r>
        <w:rPr>
          <w:rFonts w:ascii="Times New Roman" w:hAnsi="Times New Roman"/>
          <w:sz w:val="24"/>
        </w:rPr>
        <w:t>ац</w:t>
      </w:r>
      <w:r>
        <w:rPr>
          <w:rFonts w:ascii="Times New Roman" w:hAnsi="Times New Roman"/>
          <w:spacing w:val="1"/>
          <w:sz w:val="24"/>
        </w:rPr>
        <w:t>и</w:t>
      </w:r>
      <w:r>
        <w:rPr>
          <w:rFonts w:ascii="Times New Roman" w:hAnsi="Times New Roman"/>
          <w:sz w:val="24"/>
        </w:rPr>
        <w:t>и</w:t>
      </w:r>
      <w:r>
        <w:rPr>
          <w:rFonts w:ascii="Times New Roman" w:hAnsi="Times New Roman"/>
          <w:spacing w:val="-1"/>
          <w:sz w:val="24"/>
        </w:rPr>
        <w:t xml:space="preserve"> с</w:t>
      </w:r>
      <w:r>
        <w:rPr>
          <w:rFonts w:ascii="Times New Roman" w:hAnsi="Times New Roman"/>
          <w:spacing w:val="-2"/>
          <w:sz w:val="24"/>
        </w:rPr>
        <w:t>в</w:t>
      </w:r>
      <w:r>
        <w:rPr>
          <w:rFonts w:ascii="Times New Roman" w:hAnsi="Times New Roman"/>
          <w:spacing w:val="3"/>
          <w:sz w:val="24"/>
        </w:rPr>
        <w:t>о</w:t>
      </w:r>
      <w:r>
        <w:rPr>
          <w:rFonts w:ascii="Times New Roman" w:hAnsi="Times New Roman"/>
          <w:sz w:val="24"/>
        </w:rPr>
        <w:t>е</w:t>
      </w:r>
      <w:r>
        <w:rPr>
          <w:rFonts w:ascii="Times New Roman" w:hAnsi="Times New Roman"/>
          <w:spacing w:val="-2"/>
          <w:sz w:val="24"/>
        </w:rPr>
        <w:t>г</w:t>
      </w:r>
      <w:r>
        <w:rPr>
          <w:rFonts w:ascii="Times New Roman" w:hAnsi="Times New Roman"/>
          <w:sz w:val="24"/>
        </w:rPr>
        <w:t>о</w:t>
      </w:r>
      <w:r>
        <w:rPr>
          <w:rFonts w:ascii="Times New Roman" w:hAnsi="Times New Roman"/>
          <w:spacing w:val="11"/>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фесс</w:t>
      </w:r>
      <w:r>
        <w:rPr>
          <w:rFonts w:ascii="Times New Roman" w:hAnsi="Times New Roman"/>
          <w:spacing w:val="1"/>
          <w:sz w:val="24"/>
        </w:rPr>
        <w:t>и</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ал</w:t>
      </w:r>
      <w:r>
        <w:rPr>
          <w:rFonts w:ascii="Times New Roman" w:hAnsi="Times New Roman"/>
          <w:spacing w:val="-3"/>
          <w:sz w:val="24"/>
        </w:rPr>
        <w:t>ь</w:t>
      </w:r>
      <w:r>
        <w:rPr>
          <w:rFonts w:ascii="Times New Roman" w:hAnsi="Times New Roman"/>
          <w:spacing w:val="-4"/>
          <w:sz w:val="24"/>
        </w:rPr>
        <w:t>н</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2"/>
          <w:sz w:val="24"/>
        </w:rPr>
        <w:t xml:space="preserve"> б</w:t>
      </w:r>
      <w:r>
        <w:rPr>
          <w:rFonts w:ascii="Times New Roman" w:hAnsi="Times New Roman"/>
          <w:spacing w:val="-8"/>
          <w:sz w:val="24"/>
        </w:rPr>
        <w:t>у</w:t>
      </w:r>
      <w:r>
        <w:rPr>
          <w:rFonts w:ascii="Times New Roman" w:hAnsi="Times New Roman"/>
          <w:spacing w:val="1"/>
          <w:sz w:val="24"/>
        </w:rPr>
        <w:t>д</w:t>
      </w:r>
      <w:r>
        <w:rPr>
          <w:rFonts w:ascii="Times New Roman" w:hAnsi="Times New Roman"/>
          <w:spacing w:val="-4"/>
          <w:sz w:val="24"/>
        </w:rPr>
        <w:t>у</w:t>
      </w:r>
      <w:r>
        <w:rPr>
          <w:rFonts w:ascii="Times New Roman" w:hAnsi="Times New Roman"/>
          <w:spacing w:val="2"/>
          <w:sz w:val="24"/>
        </w:rPr>
        <w:t>щ</w:t>
      </w:r>
      <w:r>
        <w:rPr>
          <w:rFonts w:ascii="Times New Roman" w:hAnsi="Times New Roman"/>
          <w:sz w:val="24"/>
        </w:rPr>
        <w:t>е</w:t>
      </w:r>
      <w:r>
        <w:rPr>
          <w:rFonts w:ascii="Times New Roman" w:hAnsi="Times New Roman"/>
          <w:spacing w:val="1"/>
          <w:sz w:val="24"/>
        </w:rPr>
        <w:t>г</w:t>
      </w:r>
      <w:r>
        <w:rPr>
          <w:rFonts w:ascii="Times New Roman" w:hAnsi="Times New Roman"/>
          <w:spacing w:val="5"/>
          <w:sz w:val="24"/>
        </w:rPr>
        <w:t>о</w:t>
      </w:r>
      <w:r>
        <w:rPr>
          <w:rFonts w:ascii="Times New Roman" w:hAnsi="Times New Roman"/>
          <w:sz w:val="24"/>
        </w:rPr>
        <w:t>;</w:t>
      </w:r>
    </w:p>
    <w:p w:rsidR="00FD1A36" w:rsidRDefault="00A816C5" w:rsidP="00593E02">
      <w:pPr>
        <w:pStyle w:val="ac"/>
        <w:numPr>
          <w:ilvl w:val="0"/>
          <w:numId w:val="79"/>
        </w:numPr>
        <w:spacing w:line="276" w:lineRule="auto"/>
        <w:ind w:left="0" w:right="0" w:firstLine="709"/>
        <w:rPr>
          <w:rFonts w:ascii="Times New Roman" w:hAnsi="Times New Roman"/>
          <w:sz w:val="24"/>
        </w:rPr>
      </w:pPr>
      <w:proofErr w:type="spellStart"/>
      <w:r>
        <w:rPr>
          <w:rFonts w:ascii="Times New Roman" w:hAnsi="Times New Roman"/>
          <w:spacing w:val="1"/>
          <w:sz w:val="24"/>
        </w:rPr>
        <w:t>п</w:t>
      </w:r>
      <w:r>
        <w:rPr>
          <w:rFonts w:ascii="Times New Roman" w:hAnsi="Times New Roman"/>
          <w:sz w:val="24"/>
        </w:rPr>
        <w:t>р</w:t>
      </w:r>
      <w:r>
        <w:rPr>
          <w:rFonts w:ascii="Times New Roman" w:hAnsi="Times New Roman"/>
          <w:spacing w:val="4"/>
          <w:sz w:val="24"/>
        </w:rPr>
        <w:t>о</w:t>
      </w:r>
      <w:r>
        <w:rPr>
          <w:rFonts w:ascii="Times New Roman" w:hAnsi="Times New Roman"/>
          <w:spacing w:val="-4"/>
          <w:sz w:val="24"/>
        </w:rPr>
        <w:t>ф</w:t>
      </w:r>
      <w:r>
        <w:rPr>
          <w:rFonts w:ascii="Times New Roman" w:hAnsi="Times New Roman"/>
          <w:spacing w:val="2"/>
          <w:sz w:val="24"/>
        </w:rPr>
        <w:t>о</w:t>
      </w:r>
      <w:r>
        <w:rPr>
          <w:rFonts w:ascii="Times New Roman" w:hAnsi="Times New Roman"/>
          <w:sz w:val="24"/>
        </w:rPr>
        <w:t>р</w:t>
      </w:r>
      <w:r>
        <w:rPr>
          <w:rFonts w:ascii="Times New Roman" w:hAnsi="Times New Roman"/>
          <w:spacing w:val="1"/>
          <w:sz w:val="24"/>
        </w:rPr>
        <w:t>и</w:t>
      </w:r>
      <w:r>
        <w:rPr>
          <w:rFonts w:ascii="Times New Roman" w:hAnsi="Times New Roman"/>
          <w:sz w:val="24"/>
        </w:rPr>
        <w:t>е</w:t>
      </w:r>
      <w:r>
        <w:rPr>
          <w:rFonts w:ascii="Times New Roman" w:hAnsi="Times New Roman"/>
          <w:spacing w:val="1"/>
          <w:sz w:val="24"/>
        </w:rPr>
        <w:t>н</w:t>
      </w:r>
      <w:r>
        <w:rPr>
          <w:rFonts w:ascii="Times New Roman" w:hAnsi="Times New Roman"/>
          <w:sz w:val="24"/>
        </w:rPr>
        <w:t>та</w:t>
      </w:r>
      <w:r>
        <w:rPr>
          <w:rFonts w:ascii="Times New Roman" w:hAnsi="Times New Roman"/>
          <w:spacing w:val="-2"/>
          <w:sz w:val="24"/>
        </w:rPr>
        <w:t>ц</w:t>
      </w:r>
      <w:r>
        <w:rPr>
          <w:rFonts w:ascii="Times New Roman" w:hAnsi="Times New Roman"/>
          <w:spacing w:val="-4"/>
          <w:sz w:val="24"/>
        </w:rPr>
        <w:t>и</w:t>
      </w:r>
      <w:r>
        <w:rPr>
          <w:rFonts w:ascii="Times New Roman" w:hAnsi="Times New Roman"/>
          <w:spacing w:val="3"/>
          <w:sz w:val="24"/>
        </w:rPr>
        <w:t>о</w:t>
      </w:r>
      <w:r>
        <w:rPr>
          <w:rFonts w:ascii="Times New Roman" w:hAnsi="Times New Roman"/>
          <w:spacing w:val="1"/>
          <w:sz w:val="24"/>
        </w:rPr>
        <w:t>н</w:t>
      </w:r>
      <w:r>
        <w:rPr>
          <w:rFonts w:ascii="Times New Roman" w:hAnsi="Times New Roman"/>
          <w:spacing w:val="-2"/>
          <w:sz w:val="24"/>
        </w:rPr>
        <w:t>н</w:t>
      </w:r>
      <w:r>
        <w:rPr>
          <w:rFonts w:ascii="Times New Roman" w:hAnsi="Times New Roman"/>
          <w:sz w:val="24"/>
        </w:rPr>
        <w:t>ые</w:t>
      </w:r>
      <w:proofErr w:type="spellEnd"/>
      <w:r>
        <w:rPr>
          <w:rFonts w:ascii="Times New Roman" w:hAnsi="Times New Roman"/>
          <w:spacing w:val="92"/>
          <w:sz w:val="24"/>
        </w:rPr>
        <w:t xml:space="preserve"> </w:t>
      </w:r>
      <w:r>
        <w:rPr>
          <w:rFonts w:ascii="Times New Roman" w:hAnsi="Times New Roman"/>
          <w:spacing w:val="-1"/>
          <w:sz w:val="24"/>
        </w:rPr>
        <w:t>бес</w:t>
      </w:r>
      <w:r>
        <w:rPr>
          <w:rFonts w:ascii="Times New Roman" w:hAnsi="Times New Roman"/>
          <w:sz w:val="24"/>
        </w:rPr>
        <w:t>е</w:t>
      </w:r>
      <w:r>
        <w:rPr>
          <w:rFonts w:ascii="Times New Roman" w:hAnsi="Times New Roman"/>
          <w:spacing w:val="-2"/>
          <w:sz w:val="24"/>
        </w:rPr>
        <w:t>д</w:t>
      </w:r>
      <w:r>
        <w:rPr>
          <w:rFonts w:ascii="Times New Roman" w:hAnsi="Times New Roman"/>
          <w:sz w:val="24"/>
        </w:rPr>
        <w:t>ы</w:t>
      </w:r>
      <w:r>
        <w:rPr>
          <w:rFonts w:ascii="Times New Roman" w:hAnsi="Times New Roman"/>
          <w:spacing w:val="94"/>
          <w:sz w:val="24"/>
        </w:rPr>
        <w:t xml:space="preserve"> </w:t>
      </w:r>
      <w:r>
        <w:rPr>
          <w:rFonts w:ascii="Times New Roman" w:hAnsi="Times New Roman"/>
          <w:sz w:val="24"/>
        </w:rPr>
        <w:t>и</w:t>
      </w:r>
      <w:r>
        <w:rPr>
          <w:rFonts w:ascii="Times New Roman" w:hAnsi="Times New Roman"/>
          <w:spacing w:val="99"/>
          <w:sz w:val="24"/>
        </w:rPr>
        <w:t xml:space="preserve"> </w:t>
      </w:r>
      <w:r>
        <w:rPr>
          <w:rFonts w:ascii="Times New Roman" w:hAnsi="Times New Roman"/>
          <w:spacing w:val="1"/>
          <w:sz w:val="24"/>
        </w:rPr>
        <w:t>м</w:t>
      </w:r>
      <w:r>
        <w:rPr>
          <w:rFonts w:ascii="Times New Roman" w:hAnsi="Times New Roman"/>
          <w:sz w:val="24"/>
        </w:rPr>
        <w:t>астер</w:t>
      </w:r>
      <w:r>
        <w:rPr>
          <w:rFonts w:ascii="Times New Roman" w:hAnsi="Times New Roman"/>
          <w:spacing w:val="1"/>
          <w:sz w:val="24"/>
        </w:rPr>
        <w:t>-</w:t>
      </w:r>
      <w:r>
        <w:rPr>
          <w:rFonts w:ascii="Times New Roman" w:hAnsi="Times New Roman"/>
          <w:sz w:val="24"/>
        </w:rPr>
        <w:t>кла</w:t>
      </w:r>
      <w:r>
        <w:rPr>
          <w:rFonts w:ascii="Times New Roman" w:hAnsi="Times New Roman"/>
          <w:spacing w:val="-1"/>
          <w:sz w:val="24"/>
        </w:rPr>
        <w:t>с</w:t>
      </w:r>
      <w:r>
        <w:rPr>
          <w:rFonts w:ascii="Times New Roman" w:hAnsi="Times New Roman"/>
          <w:spacing w:val="2"/>
          <w:sz w:val="24"/>
        </w:rPr>
        <w:t>сы</w:t>
      </w:r>
      <w:r>
        <w:rPr>
          <w:rFonts w:ascii="Times New Roman" w:hAnsi="Times New Roman"/>
          <w:sz w:val="24"/>
        </w:rPr>
        <w:t>,</w:t>
      </w:r>
      <w:r>
        <w:rPr>
          <w:rFonts w:ascii="Times New Roman" w:hAnsi="Times New Roman"/>
          <w:spacing w:val="95"/>
          <w:sz w:val="24"/>
        </w:rPr>
        <w:t xml:space="preserve"> </w:t>
      </w:r>
      <w:r>
        <w:rPr>
          <w:rFonts w:ascii="Times New Roman" w:hAnsi="Times New Roman"/>
          <w:sz w:val="24"/>
        </w:rPr>
        <w:t>деловые</w:t>
      </w:r>
      <w:r>
        <w:rPr>
          <w:rFonts w:ascii="Times New Roman" w:hAnsi="Times New Roman"/>
          <w:spacing w:val="92"/>
          <w:sz w:val="24"/>
        </w:rPr>
        <w:t xml:space="preserve"> </w:t>
      </w:r>
      <w:r>
        <w:rPr>
          <w:rFonts w:ascii="Times New Roman" w:hAnsi="Times New Roman"/>
          <w:spacing w:val="-2"/>
          <w:sz w:val="24"/>
        </w:rPr>
        <w:t>и</w:t>
      </w:r>
      <w:r>
        <w:rPr>
          <w:rFonts w:ascii="Times New Roman" w:hAnsi="Times New Roman"/>
          <w:spacing w:val="1"/>
          <w:sz w:val="24"/>
        </w:rPr>
        <w:t>г</w:t>
      </w:r>
      <w:r>
        <w:rPr>
          <w:rFonts w:ascii="Times New Roman" w:hAnsi="Times New Roman"/>
          <w:sz w:val="24"/>
        </w:rPr>
        <w:t>р</w:t>
      </w:r>
      <w:r>
        <w:rPr>
          <w:rFonts w:ascii="Times New Roman" w:hAnsi="Times New Roman"/>
          <w:spacing w:val="-2"/>
          <w:sz w:val="24"/>
        </w:rPr>
        <w:t>ы</w:t>
      </w:r>
      <w:r>
        <w:rPr>
          <w:rFonts w:ascii="Times New Roman" w:hAnsi="Times New Roman"/>
          <w:sz w:val="24"/>
        </w:rPr>
        <w:t>,</w:t>
      </w:r>
      <w:r>
        <w:rPr>
          <w:rFonts w:ascii="Times New Roman" w:hAnsi="Times New Roman"/>
          <w:spacing w:val="95"/>
          <w:sz w:val="24"/>
        </w:rPr>
        <w:t xml:space="preserve"> </w:t>
      </w:r>
      <w:proofErr w:type="spellStart"/>
      <w:r>
        <w:rPr>
          <w:rFonts w:ascii="Times New Roman" w:hAnsi="Times New Roman"/>
          <w:spacing w:val="-1"/>
          <w:sz w:val="24"/>
        </w:rPr>
        <w:t>к</w:t>
      </w:r>
      <w:r>
        <w:rPr>
          <w:rFonts w:ascii="Times New Roman" w:hAnsi="Times New Roman"/>
          <w:spacing w:val="1"/>
          <w:sz w:val="24"/>
        </w:rPr>
        <w:t>в</w:t>
      </w:r>
      <w:r>
        <w:rPr>
          <w:rFonts w:ascii="Times New Roman" w:hAnsi="Times New Roman"/>
          <w:sz w:val="24"/>
        </w:rPr>
        <w:t>ест</w:t>
      </w:r>
      <w:r>
        <w:rPr>
          <w:rFonts w:ascii="Times New Roman" w:hAnsi="Times New Roman"/>
          <w:spacing w:val="1"/>
          <w:sz w:val="24"/>
        </w:rPr>
        <w:t>ы</w:t>
      </w:r>
      <w:proofErr w:type="spellEnd"/>
      <w:r>
        <w:rPr>
          <w:rFonts w:ascii="Times New Roman" w:hAnsi="Times New Roman"/>
          <w:sz w:val="24"/>
        </w:rPr>
        <w:t>,</w:t>
      </w:r>
      <w:r>
        <w:rPr>
          <w:rFonts w:ascii="Times New Roman" w:hAnsi="Times New Roman"/>
          <w:spacing w:val="10"/>
          <w:sz w:val="24"/>
        </w:rPr>
        <w:t xml:space="preserve"> </w:t>
      </w:r>
      <w:r>
        <w:rPr>
          <w:rFonts w:ascii="Times New Roman" w:hAnsi="Times New Roman"/>
          <w:sz w:val="24"/>
        </w:rPr>
        <w:t>р</w:t>
      </w:r>
      <w:r>
        <w:rPr>
          <w:rFonts w:ascii="Times New Roman" w:hAnsi="Times New Roman"/>
          <w:spacing w:val="-5"/>
          <w:sz w:val="24"/>
        </w:rPr>
        <w:t>е</w:t>
      </w:r>
      <w:r>
        <w:rPr>
          <w:rFonts w:ascii="Times New Roman" w:hAnsi="Times New Roman"/>
          <w:spacing w:val="1"/>
          <w:sz w:val="24"/>
        </w:rPr>
        <w:t>ш</w:t>
      </w:r>
      <w:r>
        <w:rPr>
          <w:rFonts w:ascii="Times New Roman" w:hAnsi="Times New Roman"/>
          <w:sz w:val="24"/>
        </w:rPr>
        <w:t>е</w:t>
      </w:r>
      <w:r>
        <w:rPr>
          <w:rFonts w:ascii="Times New Roman" w:hAnsi="Times New Roman"/>
          <w:spacing w:val="1"/>
          <w:sz w:val="24"/>
        </w:rPr>
        <w:t>ни</w:t>
      </w:r>
      <w:r>
        <w:rPr>
          <w:rFonts w:ascii="Times New Roman" w:hAnsi="Times New Roman"/>
          <w:sz w:val="24"/>
        </w:rPr>
        <w:t xml:space="preserve">е </w:t>
      </w:r>
      <w:r>
        <w:rPr>
          <w:rFonts w:ascii="Times New Roman" w:hAnsi="Times New Roman"/>
          <w:spacing w:val="-1"/>
          <w:sz w:val="24"/>
        </w:rPr>
        <w:t>ке</w:t>
      </w:r>
      <w:r>
        <w:rPr>
          <w:rFonts w:ascii="Times New Roman" w:hAnsi="Times New Roman"/>
          <w:spacing w:val="1"/>
          <w:sz w:val="24"/>
        </w:rPr>
        <w:t>й</w:t>
      </w:r>
      <w:r>
        <w:rPr>
          <w:rFonts w:ascii="Times New Roman" w:hAnsi="Times New Roman"/>
          <w:sz w:val="24"/>
        </w:rPr>
        <w:t>с</w:t>
      </w:r>
      <w:r>
        <w:rPr>
          <w:rFonts w:ascii="Times New Roman" w:hAnsi="Times New Roman"/>
          <w:spacing w:val="3"/>
          <w:sz w:val="24"/>
        </w:rPr>
        <w:t>о</w:t>
      </w:r>
      <w:r>
        <w:rPr>
          <w:rFonts w:ascii="Times New Roman" w:hAnsi="Times New Roman"/>
          <w:sz w:val="24"/>
        </w:rPr>
        <w:t xml:space="preserve">в </w:t>
      </w:r>
      <w:r>
        <w:rPr>
          <w:rFonts w:ascii="Times New Roman" w:hAnsi="Times New Roman"/>
          <w:spacing w:val="1"/>
          <w:sz w:val="24"/>
        </w:rPr>
        <w:t>(</w:t>
      </w:r>
      <w:r>
        <w:rPr>
          <w:rFonts w:ascii="Times New Roman" w:hAnsi="Times New Roman"/>
          <w:sz w:val="24"/>
        </w:rPr>
        <w:t>сит</w:t>
      </w:r>
      <w:r>
        <w:rPr>
          <w:rFonts w:ascii="Times New Roman" w:hAnsi="Times New Roman"/>
          <w:spacing w:val="-8"/>
          <w:sz w:val="24"/>
        </w:rPr>
        <w:t>у</w:t>
      </w:r>
      <w:r>
        <w:rPr>
          <w:rFonts w:ascii="Times New Roman" w:hAnsi="Times New Roman"/>
          <w:sz w:val="24"/>
        </w:rPr>
        <w:t>ац</w:t>
      </w:r>
      <w:r>
        <w:rPr>
          <w:rFonts w:ascii="Times New Roman" w:hAnsi="Times New Roman"/>
          <w:spacing w:val="1"/>
          <w:sz w:val="24"/>
        </w:rPr>
        <w:t>ий</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pacing w:val="-5"/>
          <w:sz w:val="24"/>
        </w:rPr>
        <w:t>к</w:t>
      </w:r>
      <w:r>
        <w:rPr>
          <w:rFonts w:ascii="Times New Roman" w:hAnsi="Times New Roman"/>
          <w:spacing w:val="3"/>
          <w:sz w:val="24"/>
        </w:rPr>
        <w:t>о</w:t>
      </w:r>
      <w:r>
        <w:rPr>
          <w:rFonts w:ascii="Times New Roman" w:hAnsi="Times New Roman"/>
          <w:spacing w:val="-3"/>
          <w:sz w:val="24"/>
        </w:rPr>
        <w:t>т</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1"/>
          <w:sz w:val="24"/>
        </w:rPr>
        <w:t>ы</w:t>
      </w:r>
      <w:r>
        <w:rPr>
          <w:rFonts w:ascii="Times New Roman" w:hAnsi="Times New Roman"/>
          <w:sz w:val="24"/>
        </w:rPr>
        <w:t>х</w:t>
      </w:r>
      <w:r>
        <w:rPr>
          <w:rFonts w:ascii="Times New Roman" w:hAnsi="Times New Roman"/>
          <w:spacing w:val="-2"/>
          <w:sz w:val="24"/>
        </w:rPr>
        <w:t xml:space="preserve"> </w:t>
      </w:r>
      <w:r>
        <w:rPr>
          <w:rFonts w:ascii="Times New Roman" w:hAnsi="Times New Roman"/>
          <w:sz w:val="24"/>
        </w:rPr>
        <w:t>не</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5"/>
          <w:sz w:val="24"/>
        </w:rPr>
        <w:t>х</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и</w:t>
      </w:r>
      <w:r>
        <w:rPr>
          <w:rFonts w:ascii="Times New Roman" w:hAnsi="Times New Roman"/>
          <w:spacing w:val="-2"/>
          <w:sz w:val="24"/>
        </w:rPr>
        <w:t>м</w:t>
      </w:r>
      <w:r>
        <w:rPr>
          <w:rFonts w:ascii="Times New Roman" w:hAnsi="Times New Roman"/>
          <w:sz w:val="24"/>
        </w:rPr>
        <w:t>о</w:t>
      </w:r>
      <w:r>
        <w:rPr>
          <w:rFonts w:ascii="Times New Roman" w:hAnsi="Times New Roman"/>
          <w:spacing w:val="1"/>
          <w:sz w:val="24"/>
        </w:rPr>
        <w:t xml:space="preserve"> п</w:t>
      </w:r>
      <w:r>
        <w:rPr>
          <w:rFonts w:ascii="Times New Roman" w:hAnsi="Times New Roman"/>
          <w:sz w:val="24"/>
        </w:rPr>
        <w:t>р</w:t>
      </w:r>
      <w:r>
        <w:rPr>
          <w:rFonts w:ascii="Times New Roman" w:hAnsi="Times New Roman"/>
          <w:spacing w:val="1"/>
          <w:sz w:val="24"/>
        </w:rPr>
        <w:t>и</w:t>
      </w:r>
      <w:r>
        <w:rPr>
          <w:rFonts w:ascii="Times New Roman" w:hAnsi="Times New Roman"/>
          <w:spacing w:val="-2"/>
          <w:sz w:val="24"/>
        </w:rPr>
        <w:t>н</w:t>
      </w:r>
      <w:r>
        <w:rPr>
          <w:rFonts w:ascii="Times New Roman" w:hAnsi="Times New Roman"/>
          <w:sz w:val="24"/>
        </w:rPr>
        <w:t>ять</w:t>
      </w:r>
      <w:r>
        <w:rPr>
          <w:rFonts w:ascii="Times New Roman" w:hAnsi="Times New Roman"/>
          <w:spacing w:val="2"/>
          <w:sz w:val="24"/>
        </w:rPr>
        <w:t xml:space="preserve"> </w:t>
      </w:r>
      <w:r>
        <w:rPr>
          <w:rFonts w:ascii="Times New Roman" w:hAnsi="Times New Roman"/>
          <w:sz w:val="24"/>
        </w:rPr>
        <w:t>ре</w:t>
      </w:r>
      <w:r>
        <w:rPr>
          <w:rFonts w:ascii="Times New Roman" w:hAnsi="Times New Roman"/>
          <w:spacing w:val="2"/>
          <w:sz w:val="24"/>
        </w:rPr>
        <w:t>ш</w:t>
      </w:r>
      <w:r>
        <w:rPr>
          <w:rFonts w:ascii="Times New Roman" w:hAnsi="Times New Roman"/>
          <w:sz w:val="24"/>
        </w:rPr>
        <w:t>ен</w:t>
      </w:r>
      <w:r>
        <w:rPr>
          <w:rFonts w:ascii="Times New Roman" w:hAnsi="Times New Roman"/>
          <w:spacing w:val="1"/>
          <w:sz w:val="24"/>
        </w:rPr>
        <w:t>и</w:t>
      </w:r>
      <w:r>
        <w:rPr>
          <w:rFonts w:ascii="Times New Roman" w:hAnsi="Times New Roman"/>
          <w:spacing w:val="-5"/>
          <w:sz w:val="24"/>
        </w:rPr>
        <w:t>е</w:t>
      </w:r>
      <w:r>
        <w:rPr>
          <w:rFonts w:ascii="Times New Roman" w:hAnsi="Times New Roman"/>
          <w:sz w:val="24"/>
        </w:rPr>
        <w:t>, за</w:t>
      </w:r>
      <w:r>
        <w:rPr>
          <w:rFonts w:ascii="Times New Roman" w:hAnsi="Times New Roman"/>
          <w:spacing w:val="1"/>
          <w:sz w:val="24"/>
        </w:rPr>
        <w:t>н</w:t>
      </w:r>
      <w:r>
        <w:rPr>
          <w:rFonts w:ascii="Times New Roman" w:hAnsi="Times New Roman"/>
          <w:sz w:val="24"/>
        </w:rPr>
        <w:t>ять</w:t>
      </w:r>
      <w:r>
        <w:rPr>
          <w:rFonts w:ascii="Times New Roman" w:hAnsi="Times New Roman"/>
          <w:spacing w:val="9"/>
          <w:sz w:val="24"/>
        </w:rPr>
        <w:t xml:space="preserve"> </w:t>
      </w:r>
      <w:r>
        <w:rPr>
          <w:rFonts w:ascii="Times New Roman" w:hAnsi="Times New Roman"/>
          <w:sz w:val="24"/>
        </w:rPr>
        <w:t>о</w:t>
      </w:r>
      <w:r>
        <w:rPr>
          <w:rFonts w:ascii="Times New Roman" w:hAnsi="Times New Roman"/>
          <w:spacing w:val="1"/>
          <w:sz w:val="24"/>
        </w:rPr>
        <w:t>п</w:t>
      </w:r>
      <w:r>
        <w:rPr>
          <w:rFonts w:ascii="Times New Roman" w:hAnsi="Times New Roman"/>
          <w:sz w:val="24"/>
        </w:rPr>
        <w:t>ре</w:t>
      </w:r>
      <w:r>
        <w:rPr>
          <w:rFonts w:ascii="Times New Roman" w:hAnsi="Times New Roman"/>
          <w:spacing w:val="-2"/>
          <w:sz w:val="24"/>
        </w:rPr>
        <w:t>д</w:t>
      </w:r>
      <w:r>
        <w:rPr>
          <w:rFonts w:ascii="Times New Roman" w:hAnsi="Times New Roman"/>
          <w:sz w:val="24"/>
        </w:rPr>
        <w:t>ел</w:t>
      </w:r>
      <w:r>
        <w:rPr>
          <w:rFonts w:ascii="Times New Roman" w:hAnsi="Times New Roman"/>
          <w:spacing w:val="-1"/>
          <w:sz w:val="24"/>
        </w:rPr>
        <w:t>е</w:t>
      </w:r>
      <w:r>
        <w:rPr>
          <w:rFonts w:ascii="Times New Roman" w:hAnsi="Times New Roman"/>
          <w:sz w:val="24"/>
        </w:rPr>
        <w:t>н</w:t>
      </w:r>
      <w:r>
        <w:rPr>
          <w:rFonts w:ascii="Times New Roman" w:hAnsi="Times New Roman"/>
          <w:spacing w:val="6"/>
          <w:sz w:val="24"/>
        </w:rPr>
        <w:t>н</w:t>
      </w:r>
      <w:r>
        <w:rPr>
          <w:rFonts w:ascii="Times New Roman" w:hAnsi="Times New Roman"/>
          <w:spacing w:val="-8"/>
          <w:sz w:val="24"/>
        </w:rPr>
        <w:t>у</w:t>
      </w:r>
      <w:r>
        <w:rPr>
          <w:rFonts w:ascii="Times New Roman" w:hAnsi="Times New Roman"/>
          <w:sz w:val="24"/>
        </w:rPr>
        <w:t>ю</w:t>
      </w:r>
      <w:r>
        <w:rPr>
          <w:rFonts w:ascii="Times New Roman" w:hAnsi="Times New Roman"/>
          <w:spacing w:val="1"/>
          <w:sz w:val="24"/>
        </w:rPr>
        <w:t xml:space="preserve"> п</w:t>
      </w:r>
      <w:r>
        <w:rPr>
          <w:rFonts w:ascii="Times New Roman" w:hAnsi="Times New Roman"/>
          <w:spacing w:val="5"/>
          <w:sz w:val="24"/>
        </w:rPr>
        <w:t>о</w:t>
      </w:r>
      <w:r>
        <w:rPr>
          <w:rFonts w:ascii="Times New Roman" w:hAnsi="Times New Roman"/>
          <w:spacing w:val="1"/>
          <w:sz w:val="24"/>
        </w:rPr>
        <w:t>з</w:t>
      </w:r>
      <w:r>
        <w:rPr>
          <w:rFonts w:ascii="Times New Roman" w:hAnsi="Times New Roman"/>
          <w:sz w:val="24"/>
        </w:rPr>
        <w:t>и</w:t>
      </w:r>
      <w:r>
        <w:rPr>
          <w:rFonts w:ascii="Times New Roman" w:hAnsi="Times New Roman"/>
          <w:spacing w:val="-2"/>
          <w:sz w:val="24"/>
        </w:rPr>
        <w:t>ц</w:t>
      </w:r>
      <w:r>
        <w:rPr>
          <w:rFonts w:ascii="Times New Roman" w:hAnsi="Times New Roman"/>
          <w:sz w:val="24"/>
        </w:rPr>
        <w:t>и</w:t>
      </w:r>
      <w:r>
        <w:rPr>
          <w:rFonts w:ascii="Times New Roman" w:hAnsi="Times New Roman"/>
          <w:spacing w:val="-1"/>
          <w:sz w:val="24"/>
        </w:rPr>
        <w:t>ю</w:t>
      </w:r>
      <w:r>
        <w:rPr>
          <w:rFonts w:ascii="Times New Roman" w:hAnsi="Times New Roman"/>
          <w:spacing w:val="1"/>
          <w:sz w:val="24"/>
        </w:rPr>
        <w:t>)</w:t>
      </w:r>
      <w:r>
        <w:rPr>
          <w:rFonts w:ascii="Times New Roman" w:hAnsi="Times New Roman"/>
          <w:sz w:val="24"/>
        </w:rPr>
        <w:t>,</w:t>
      </w:r>
    </w:p>
    <w:p w:rsidR="00FD1A36" w:rsidRDefault="00A816C5" w:rsidP="00593E02">
      <w:pPr>
        <w:pStyle w:val="ac"/>
        <w:numPr>
          <w:ilvl w:val="0"/>
          <w:numId w:val="79"/>
        </w:numPr>
        <w:spacing w:line="276" w:lineRule="auto"/>
        <w:ind w:left="0" w:right="0" w:firstLine="709"/>
        <w:rPr>
          <w:rFonts w:ascii="Times New Roman" w:hAnsi="Times New Roman"/>
          <w:sz w:val="24"/>
        </w:rPr>
      </w:pPr>
      <w:r>
        <w:rPr>
          <w:rFonts w:ascii="Times New Roman" w:hAnsi="Times New Roman"/>
          <w:sz w:val="24"/>
        </w:rPr>
        <w:t>ра</w:t>
      </w:r>
      <w:r>
        <w:rPr>
          <w:rFonts w:ascii="Times New Roman" w:hAnsi="Times New Roman"/>
          <w:spacing w:val="-1"/>
          <w:sz w:val="24"/>
        </w:rPr>
        <w:t>с</w:t>
      </w:r>
      <w:r>
        <w:rPr>
          <w:rFonts w:ascii="Times New Roman" w:hAnsi="Times New Roman"/>
          <w:spacing w:val="1"/>
          <w:sz w:val="24"/>
        </w:rPr>
        <w:t>ши</w:t>
      </w:r>
      <w:r>
        <w:rPr>
          <w:rFonts w:ascii="Times New Roman" w:hAnsi="Times New Roman"/>
          <w:sz w:val="24"/>
        </w:rPr>
        <w:t>ряю</w:t>
      </w:r>
      <w:r>
        <w:rPr>
          <w:rFonts w:ascii="Times New Roman" w:hAnsi="Times New Roman"/>
          <w:spacing w:val="1"/>
          <w:sz w:val="24"/>
        </w:rPr>
        <w:t>щи</w:t>
      </w:r>
      <w:r>
        <w:rPr>
          <w:rFonts w:ascii="Times New Roman" w:hAnsi="Times New Roman"/>
          <w:sz w:val="24"/>
        </w:rPr>
        <w:t>е</w:t>
      </w:r>
      <w:r>
        <w:rPr>
          <w:rFonts w:ascii="Times New Roman" w:hAnsi="Times New Roman"/>
          <w:spacing w:val="80"/>
          <w:sz w:val="24"/>
        </w:rPr>
        <w:t xml:space="preserve"> </w:t>
      </w:r>
      <w:r>
        <w:rPr>
          <w:rFonts w:ascii="Times New Roman" w:hAnsi="Times New Roman"/>
          <w:spacing w:val="1"/>
          <w:sz w:val="24"/>
        </w:rPr>
        <w:t>зн</w:t>
      </w:r>
      <w:r>
        <w:rPr>
          <w:rFonts w:ascii="Times New Roman" w:hAnsi="Times New Roman"/>
          <w:sz w:val="24"/>
        </w:rPr>
        <w:t>ан</w:t>
      </w:r>
      <w:r>
        <w:rPr>
          <w:rFonts w:ascii="Times New Roman" w:hAnsi="Times New Roman"/>
          <w:spacing w:val="1"/>
          <w:sz w:val="24"/>
        </w:rPr>
        <w:t>и</w:t>
      </w:r>
      <w:r>
        <w:rPr>
          <w:rFonts w:ascii="Times New Roman" w:hAnsi="Times New Roman"/>
          <w:sz w:val="24"/>
        </w:rPr>
        <w:t>я</w:t>
      </w:r>
      <w:r>
        <w:rPr>
          <w:rFonts w:ascii="Times New Roman" w:hAnsi="Times New Roman"/>
          <w:spacing w:val="80"/>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3"/>
          <w:sz w:val="24"/>
        </w:rPr>
        <w:t>о</w:t>
      </w:r>
      <w:r>
        <w:rPr>
          <w:rFonts w:ascii="Times New Roman" w:hAnsi="Times New Roman"/>
          <w:sz w:val="24"/>
        </w:rPr>
        <w:t>л</w:t>
      </w:r>
      <w:r>
        <w:rPr>
          <w:rFonts w:ascii="Times New Roman" w:hAnsi="Times New Roman"/>
          <w:spacing w:val="-2"/>
          <w:sz w:val="24"/>
        </w:rPr>
        <w:t>ь</w:t>
      </w:r>
      <w:r>
        <w:rPr>
          <w:rFonts w:ascii="Times New Roman" w:hAnsi="Times New Roman"/>
          <w:sz w:val="24"/>
        </w:rPr>
        <w:t>н</w:t>
      </w:r>
      <w:r>
        <w:rPr>
          <w:rFonts w:ascii="Times New Roman" w:hAnsi="Times New Roman"/>
          <w:spacing w:val="1"/>
          <w:sz w:val="24"/>
        </w:rPr>
        <w:t>и</w:t>
      </w:r>
      <w:r>
        <w:rPr>
          <w:rFonts w:ascii="Times New Roman" w:hAnsi="Times New Roman"/>
          <w:spacing w:val="-5"/>
          <w:sz w:val="24"/>
        </w:rPr>
        <w:t>к</w:t>
      </w:r>
      <w:r>
        <w:rPr>
          <w:rFonts w:ascii="Times New Roman" w:hAnsi="Times New Roman"/>
          <w:spacing w:val="3"/>
          <w:sz w:val="24"/>
        </w:rPr>
        <w:t>о</w:t>
      </w:r>
      <w:r>
        <w:rPr>
          <w:rFonts w:ascii="Times New Roman" w:hAnsi="Times New Roman"/>
          <w:sz w:val="24"/>
        </w:rPr>
        <w:t>в</w:t>
      </w:r>
      <w:r>
        <w:rPr>
          <w:rFonts w:ascii="Times New Roman" w:hAnsi="Times New Roman"/>
          <w:spacing w:val="79"/>
          <w:sz w:val="24"/>
        </w:rPr>
        <w:t xml:space="preserve"> </w:t>
      </w:r>
      <w:r>
        <w:rPr>
          <w:rFonts w:ascii="Times New Roman" w:hAnsi="Times New Roman"/>
          <w:sz w:val="24"/>
        </w:rPr>
        <w:t>о</w:t>
      </w:r>
      <w:r>
        <w:rPr>
          <w:rFonts w:ascii="Times New Roman" w:hAnsi="Times New Roman"/>
          <w:spacing w:val="84"/>
          <w:sz w:val="24"/>
        </w:rPr>
        <w:t xml:space="preserve"> </w:t>
      </w:r>
      <w:r>
        <w:rPr>
          <w:rFonts w:ascii="Times New Roman" w:hAnsi="Times New Roman"/>
          <w:sz w:val="24"/>
        </w:rPr>
        <w:t>т</w:t>
      </w:r>
      <w:r>
        <w:rPr>
          <w:rFonts w:ascii="Times New Roman" w:hAnsi="Times New Roman"/>
          <w:spacing w:val="2"/>
          <w:sz w:val="24"/>
        </w:rPr>
        <w:t>и</w:t>
      </w:r>
      <w:r>
        <w:rPr>
          <w:rFonts w:ascii="Times New Roman" w:hAnsi="Times New Roman"/>
          <w:spacing w:val="1"/>
          <w:sz w:val="24"/>
        </w:rPr>
        <w:t>п</w:t>
      </w:r>
      <w:r>
        <w:rPr>
          <w:rFonts w:ascii="Times New Roman" w:hAnsi="Times New Roman"/>
          <w:sz w:val="24"/>
        </w:rPr>
        <w:t>ах</w:t>
      </w:r>
      <w:r>
        <w:rPr>
          <w:rFonts w:ascii="Times New Roman" w:hAnsi="Times New Roman"/>
          <w:spacing w:val="74"/>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4"/>
          <w:sz w:val="24"/>
        </w:rPr>
        <w:t>о</w:t>
      </w:r>
      <w:r>
        <w:rPr>
          <w:rFonts w:ascii="Times New Roman" w:hAnsi="Times New Roman"/>
          <w:spacing w:val="-1"/>
          <w:sz w:val="24"/>
        </w:rPr>
        <w:t>ф</w:t>
      </w:r>
      <w:r>
        <w:rPr>
          <w:rFonts w:ascii="Times New Roman" w:hAnsi="Times New Roman"/>
          <w:sz w:val="24"/>
        </w:rPr>
        <w:t>е</w:t>
      </w:r>
      <w:r>
        <w:rPr>
          <w:rFonts w:ascii="Times New Roman" w:hAnsi="Times New Roman"/>
          <w:spacing w:val="-1"/>
          <w:sz w:val="24"/>
        </w:rPr>
        <w:t>сс</w:t>
      </w:r>
      <w:r>
        <w:rPr>
          <w:rFonts w:ascii="Times New Roman" w:hAnsi="Times New Roman"/>
          <w:sz w:val="24"/>
        </w:rPr>
        <w:t>и</w:t>
      </w:r>
      <w:r>
        <w:rPr>
          <w:rFonts w:ascii="Times New Roman" w:hAnsi="Times New Roman"/>
          <w:spacing w:val="1"/>
          <w:sz w:val="24"/>
        </w:rPr>
        <w:t>й</w:t>
      </w:r>
      <w:r>
        <w:rPr>
          <w:rFonts w:ascii="Times New Roman" w:hAnsi="Times New Roman"/>
          <w:sz w:val="24"/>
        </w:rPr>
        <w:t>,</w:t>
      </w:r>
      <w:r>
        <w:rPr>
          <w:rFonts w:ascii="Times New Roman" w:hAnsi="Times New Roman"/>
          <w:spacing w:val="78"/>
          <w:sz w:val="24"/>
        </w:rPr>
        <w:t xml:space="preserve"> </w:t>
      </w:r>
      <w:r>
        <w:rPr>
          <w:rFonts w:ascii="Times New Roman" w:hAnsi="Times New Roman"/>
          <w:sz w:val="24"/>
        </w:rPr>
        <w:t>о</w:t>
      </w:r>
      <w:r>
        <w:rPr>
          <w:rFonts w:ascii="Times New Roman" w:hAnsi="Times New Roman"/>
          <w:spacing w:val="85"/>
          <w:sz w:val="24"/>
        </w:rPr>
        <w:t xml:space="preserve"> </w:t>
      </w:r>
      <w:r>
        <w:rPr>
          <w:rFonts w:ascii="Times New Roman" w:hAnsi="Times New Roman"/>
          <w:sz w:val="24"/>
        </w:rPr>
        <w:t>с</w:t>
      </w:r>
      <w:r>
        <w:rPr>
          <w:rFonts w:ascii="Times New Roman" w:hAnsi="Times New Roman"/>
          <w:spacing w:val="-3"/>
          <w:sz w:val="24"/>
        </w:rPr>
        <w:t>п</w:t>
      </w:r>
      <w:r>
        <w:rPr>
          <w:rFonts w:ascii="Times New Roman" w:hAnsi="Times New Roman"/>
          <w:spacing w:val="3"/>
          <w:sz w:val="24"/>
        </w:rPr>
        <w:t>о</w:t>
      </w:r>
      <w:r>
        <w:rPr>
          <w:rFonts w:ascii="Times New Roman" w:hAnsi="Times New Roman"/>
          <w:spacing w:val="-4"/>
          <w:sz w:val="24"/>
        </w:rPr>
        <w:t>с</w:t>
      </w:r>
      <w:r>
        <w:rPr>
          <w:rFonts w:ascii="Times New Roman" w:hAnsi="Times New Roman"/>
          <w:spacing w:val="3"/>
          <w:sz w:val="24"/>
        </w:rPr>
        <w:t>о</w:t>
      </w:r>
      <w:r>
        <w:rPr>
          <w:rFonts w:ascii="Times New Roman" w:hAnsi="Times New Roman"/>
          <w:spacing w:val="-1"/>
          <w:sz w:val="24"/>
        </w:rPr>
        <w:t>ба</w:t>
      </w:r>
      <w:r>
        <w:rPr>
          <w:rFonts w:ascii="Times New Roman" w:hAnsi="Times New Roman"/>
          <w:sz w:val="24"/>
        </w:rPr>
        <w:t>х</w:t>
      </w:r>
      <w:r>
        <w:rPr>
          <w:rFonts w:ascii="Times New Roman" w:hAnsi="Times New Roman"/>
          <w:spacing w:val="80"/>
          <w:sz w:val="24"/>
        </w:rPr>
        <w:t xml:space="preserve"> </w:t>
      </w:r>
      <w:r>
        <w:rPr>
          <w:rFonts w:ascii="Times New Roman" w:hAnsi="Times New Roman"/>
          <w:spacing w:val="1"/>
          <w:sz w:val="24"/>
        </w:rPr>
        <w:t>в</w:t>
      </w:r>
      <w:r>
        <w:rPr>
          <w:rFonts w:ascii="Times New Roman" w:hAnsi="Times New Roman"/>
          <w:spacing w:val="2"/>
          <w:sz w:val="24"/>
        </w:rPr>
        <w:t>ы</w:t>
      </w:r>
      <w:r>
        <w:rPr>
          <w:rFonts w:ascii="Times New Roman" w:hAnsi="Times New Roman"/>
          <w:spacing w:val="-1"/>
          <w:sz w:val="24"/>
        </w:rPr>
        <w:t>б</w:t>
      </w:r>
      <w:r>
        <w:rPr>
          <w:rFonts w:ascii="Times New Roman" w:hAnsi="Times New Roman"/>
          <w:spacing w:val="4"/>
          <w:sz w:val="24"/>
        </w:rPr>
        <w:t>о</w:t>
      </w:r>
      <w:r>
        <w:rPr>
          <w:rFonts w:ascii="Times New Roman" w:hAnsi="Times New Roman"/>
          <w:sz w:val="24"/>
        </w:rPr>
        <w:t>ра</w:t>
      </w:r>
      <w:r>
        <w:rPr>
          <w:rFonts w:ascii="Times New Roman" w:hAnsi="Times New Roman"/>
          <w:spacing w:val="78"/>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фе</w:t>
      </w:r>
      <w:r>
        <w:rPr>
          <w:rFonts w:ascii="Times New Roman" w:hAnsi="Times New Roman"/>
          <w:sz w:val="24"/>
        </w:rPr>
        <w:t>с</w:t>
      </w:r>
      <w:r>
        <w:rPr>
          <w:rFonts w:ascii="Times New Roman" w:hAnsi="Times New Roman"/>
          <w:spacing w:val="-1"/>
          <w:sz w:val="24"/>
        </w:rPr>
        <w:t>с</w:t>
      </w:r>
      <w:r>
        <w:rPr>
          <w:rFonts w:ascii="Times New Roman" w:hAnsi="Times New Roman"/>
          <w:sz w:val="24"/>
        </w:rPr>
        <w:t>и</w:t>
      </w:r>
      <w:r>
        <w:rPr>
          <w:rFonts w:ascii="Times New Roman" w:hAnsi="Times New Roman"/>
          <w:spacing w:val="1"/>
          <w:sz w:val="24"/>
        </w:rPr>
        <w:t>й</w:t>
      </w:r>
      <w:r>
        <w:rPr>
          <w:rFonts w:ascii="Times New Roman" w:hAnsi="Times New Roman"/>
          <w:sz w:val="24"/>
        </w:rPr>
        <w:t>,</w:t>
      </w:r>
      <w:r>
        <w:rPr>
          <w:rFonts w:ascii="Times New Roman" w:hAnsi="Times New Roman"/>
          <w:spacing w:val="76"/>
          <w:sz w:val="24"/>
        </w:rPr>
        <w:t xml:space="preserve"> </w:t>
      </w:r>
      <w:r>
        <w:rPr>
          <w:rFonts w:ascii="Times New Roman" w:hAnsi="Times New Roman"/>
          <w:sz w:val="24"/>
        </w:rPr>
        <w:t xml:space="preserve">о </w:t>
      </w:r>
      <w:r>
        <w:rPr>
          <w:rFonts w:ascii="Times New Roman" w:hAnsi="Times New Roman"/>
          <w:spacing w:val="-2"/>
          <w:sz w:val="24"/>
        </w:rPr>
        <w:t>д</w:t>
      </w:r>
      <w:r>
        <w:rPr>
          <w:rFonts w:ascii="Times New Roman" w:hAnsi="Times New Roman"/>
          <w:spacing w:val="4"/>
          <w:sz w:val="24"/>
        </w:rPr>
        <w:t>о</w:t>
      </w:r>
      <w:r>
        <w:rPr>
          <w:rFonts w:ascii="Times New Roman" w:hAnsi="Times New Roman"/>
          <w:sz w:val="24"/>
        </w:rPr>
        <w:t>с</w:t>
      </w:r>
      <w:r>
        <w:rPr>
          <w:rFonts w:ascii="Times New Roman" w:hAnsi="Times New Roman"/>
          <w:spacing w:val="-4"/>
          <w:sz w:val="24"/>
        </w:rPr>
        <w:t>т</w:t>
      </w:r>
      <w:r>
        <w:rPr>
          <w:rFonts w:ascii="Times New Roman" w:hAnsi="Times New Roman"/>
          <w:spacing w:val="4"/>
          <w:sz w:val="24"/>
        </w:rPr>
        <w:t>о</w:t>
      </w:r>
      <w:r>
        <w:rPr>
          <w:rFonts w:ascii="Times New Roman" w:hAnsi="Times New Roman"/>
          <w:spacing w:val="1"/>
          <w:sz w:val="24"/>
        </w:rPr>
        <w:t>ин</w:t>
      </w:r>
      <w:r>
        <w:rPr>
          <w:rFonts w:ascii="Times New Roman" w:hAnsi="Times New Roman"/>
          <w:sz w:val="24"/>
        </w:rPr>
        <w:t>ст</w:t>
      </w:r>
      <w:r>
        <w:rPr>
          <w:rFonts w:ascii="Times New Roman" w:hAnsi="Times New Roman"/>
          <w:spacing w:val="1"/>
          <w:sz w:val="24"/>
        </w:rPr>
        <w:t>в</w:t>
      </w:r>
      <w:r>
        <w:rPr>
          <w:rFonts w:ascii="Times New Roman" w:hAnsi="Times New Roman"/>
          <w:sz w:val="24"/>
        </w:rPr>
        <w:t>ах</w:t>
      </w:r>
      <w:r>
        <w:rPr>
          <w:rFonts w:ascii="Times New Roman" w:hAnsi="Times New Roman"/>
          <w:spacing w:val="122"/>
          <w:sz w:val="24"/>
        </w:rPr>
        <w:t xml:space="preserve"> </w:t>
      </w:r>
      <w:r>
        <w:rPr>
          <w:rFonts w:ascii="Times New Roman" w:hAnsi="Times New Roman"/>
          <w:sz w:val="24"/>
        </w:rPr>
        <w:t>и</w:t>
      </w:r>
      <w:r>
        <w:rPr>
          <w:rFonts w:ascii="Times New Roman" w:hAnsi="Times New Roman"/>
          <w:spacing w:val="123"/>
          <w:sz w:val="24"/>
        </w:rPr>
        <w:t xml:space="preserve"> </w:t>
      </w:r>
      <w:r>
        <w:rPr>
          <w:rFonts w:ascii="Times New Roman" w:hAnsi="Times New Roman"/>
          <w:spacing w:val="1"/>
          <w:sz w:val="24"/>
        </w:rPr>
        <w:t>н</w:t>
      </w:r>
      <w:r>
        <w:rPr>
          <w:rFonts w:ascii="Times New Roman" w:hAnsi="Times New Roman"/>
          <w:sz w:val="24"/>
        </w:rPr>
        <w:t>е</w:t>
      </w:r>
      <w:r>
        <w:rPr>
          <w:rFonts w:ascii="Times New Roman" w:hAnsi="Times New Roman"/>
          <w:spacing w:val="-2"/>
          <w:sz w:val="24"/>
        </w:rPr>
        <w:t>д</w:t>
      </w:r>
      <w:r>
        <w:rPr>
          <w:rFonts w:ascii="Times New Roman" w:hAnsi="Times New Roman"/>
          <w:spacing w:val="4"/>
          <w:sz w:val="24"/>
        </w:rPr>
        <w:t>о</w:t>
      </w:r>
      <w:r>
        <w:rPr>
          <w:rFonts w:ascii="Times New Roman" w:hAnsi="Times New Roman"/>
          <w:sz w:val="24"/>
        </w:rPr>
        <w:t>стат</w:t>
      </w:r>
      <w:r>
        <w:rPr>
          <w:rFonts w:ascii="Times New Roman" w:hAnsi="Times New Roman"/>
          <w:spacing w:val="-1"/>
          <w:sz w:val="24"/>
        </w:rPr>
        <w:t>к</w:t>
      </w:r>
      <w:r>
        <w:rPr>
          <w:rFonts w:ascii="Times New Roman" w:hAnsi="Times New Roman"/>
          <w:sz w:val="24"/>
        </w:rPr>
        <w:t>ах</w:t>
      </w:r>
      <w:r>
        <w:rPr>
          <w:rFonts w:ascii="Times New Roman" w:hAnsi="Times New Roman"/>
          <w:spacing w:val="121"/>
          <w:sz w:val="24"/>
        </w:rPr>
        <w:t xml:space="preserve"> </w:t>
      </w:r>
      <w:r>
        <w:rPr>
          <w:rFonts w:ascii="Times New Roman" w:hAnsi="Times New Roman"/>
          <w:sz w:val="24"/>
        </w:rPr>
        <w:t>т</w:t>
      </w:r>
      <w:r>
        <w:rPr>
          <w:rFonts w:ascii="Times New Roman" w:hAnsi="Times New Roman"/>
          <w:spacing w:val="5"/>
          <w:sz w:val="24"/>
        </w:rPr>
        <w:t>о</w:t>
      </w:r>
      <w:r>
        <w:rPr>
          <w:rFonts w:ascii="Times New Roman" w:hAnsi="Times New Roman"/>
          <w:sz w:val="24"/>
        </w:rPr>
        <w:t>й</w:t>
      </w:r>
      <w:r>
        <w:rPr>
          <w:rFonts w:ascii="Times New Roman" w:hAnsi="Times New Roman"/>
          <w:spacing w:val="124"/>
          <w:sz w:val="24"/>
        </w:rPr>
        <w:t xml:space="preserve"> </w:t>
      </w:r>
      <w:r>
        <w:rPr>
          <w:rFonts w:ascii="Times New Roman" w:hAnsi="Times New Roman"/>
          <w:spacing w:val="1"/>
          <w:sz w:val="24"/>
        </w:rPr>
        <w:t>и</w:t>
      </w:r>
      <w:r>
        <w:rPr>
          <w:rFonts w:ascii="Times New Roman" w:hAnsi="Times New Roman"/>
          <w:sz w:val="24"/>
        </w:rPr>
        <w:t>ли</w:t>
      </w:r>
      <w:r>
        <w:rPr>
          <w:rFonts w:ascii="Times New Roman" w:hAnsi="Times New Roman"/>
          <w:spacing w:val="123"/>
          <w:sz w:val="24"/>
        </w:rPr>
        <w:t xml:space="preserve"> </w:t>
      </w:r>
      <w:r>
        <w:rPr>
          <w:rFonts w:ascii="Times New Roman" w:hAnsi="Times New Roman"/>
          <w:spacing w:val="1"/>
          <w:sz w:val="24"/>
        </w:rPr>
        <w:t>и</w:t>
      </w:r>
      <w:r>
        <w:rPr>
          <w:rFonts w:ascii="Times New Roman" w:hAnsi="Times New Roman"/>
          <w:spacing w:val="-2"/>
          <w:sz w:val="24"/>
        </w:rPr>
        <w:t>н</w:t>
      </w:r>
      <w:r>
        <w:rPr>
          <w:rFonts w:ascii="Times New Roman" w:hAnsi="Times New Roman"/>
          <w:sz w:val="24"/>
        </w:rPr>
        <w:t>ой</w:t>
      </w:r>
      <w:r>
        <w:rPr>
          <w:rFonts w:ascii="Times New Roman" w:hAnsi="Times New Roman"/>
          <w:spacing w:val="122"/>
          <w:sz w:val="24"/>
        </w:rPr>
        <w:t xml:space="preserve"> </w:t>
      </w:r>
      <w:r>
        <w:rPr>
          <w:rFonts w:ascii="Times New Roman" w:hAnsi="Times New Roman"/>
          <w:spacing w:val="1"/>
          <w:sz w:val="24"/>
        </w:rPr>
        <w:t>ин</w:t>
      </w:r>
      <w:r>
        <w:rPr>
          <w:rFonts w:ascii="Times New Roman" w:hAnsi="Times New Roman"/>
          <w:sz w:val="24"/>
        </w:rPr>
        <w:t>те</w:t>
      </w:r>
      <w:r>
        <w:rPr>
          <w:rFonts w:ascii="Times New Roman" w:hAnsi="Times New Roman"/>
          <w:spacing w:val="7"/>
          <w:sz w:val="24"/>
        </w:rPr>
        <w:t>р</w:t>
      </w:r>
      <w:r>
        <w:rPr>
          <w:rFonts w:ascii="Times New Roman" w:hAnsi="Times New Roman"/>
          <w:sz w:val="24"/>
        </w:rPr>
        <w:t>е</w:t>
      </w:r>
      <w:r>
        <w:rPr>
          <w:rFonts w:ascii="Times New Roman" w:hAnsi="Times New Roman"/>
          <w:spacing w:val="-1"/>
          <w:sz w:val="24"/>
        </w:rPr>
        <w:t>с</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й</w:t>
      </w:r>
      <w:r>
        <w:rPr>
          <w:rFonts w:ascii="Times New Roman" w:hAnsi="Times New Roman"/>
          <w:spacing w:val="34"/>
          <w:sz w:val="24"/>
        </w:rPr>
        <w:t xml:space="preserve"> </w:t>
      </w:r>
      <w:r>
        <w:rPr>
          <w:rFonts w:ascii="Times New Roman" w:hAnsi="Times New Roman"/>
          <w:spacing w:val="2"/>
          <w:sz w:val="24"/>
        </w:rPr>
        <w:t>ш</w:t>
      </w:r>
      <w:r>
        <w:rPr>
          <w:rFonts w:ascii="Times New Roman" w:hAnsi="Times New Roman"/>
          <w:spacing w:val="-1"/>
          <w:sz w:val="24"/>
        </w:rPr>
        <w:t>к</w:t>
      </w:r>
      <w:r>
        <w:rPr>
          <w:rFonts w:ascii="Times New Roman" w:hAnsi="Times New Roman"/>
          <w:sz w:val="24"/>
        </w:rPr>
        <w:t>ол</w:t>
      </w:r>
      <w:r>
        <w:rPr>
          <w:rFonts w:ascii="Times New Roman" w:hAnsi="Times New Roman"/>
          <w:spacing w:val="1"/>
          <w:sz w:val="24"/>
        </w:rPr>
        <w:t>ьни</w:t>
      </w:r>
      <w:r>
        <w:rPr>
          <w:rFonts w:ascii="Times New Roman" w:hAnsi="Times New Roman"/>
          <w:spacing w:val="-1"/>
          <w:sz w:val="24"/>
        </w:rPr>
        <w:t>ка</w:t>
      </w:r>
      <w:r>
        <w:rPr>
          <w:rFonts w:ascii="Times New Roman" w:hAnsi="Times New Roman"/>
          <w:sz w:val="24"/>
        </w:rPr>
        <w:t>м</w:t>
      </w:r>
      <w:r>
        <w:rPr>
          <w:rFonts w:ascii="Times New Roman" w:hAnsi="Times New Roman"/>
          <w:spacing w:val="130"/>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фес</w:t>
      </w:r>
      <w:r>
        <w:rPr>
          <w:rFonts w:ascii="Times New Roman" w:hAnsi="Times New Roman"/>
          <w:sz w:val="24"/>
        </w:rPr>
        <w:t>сио</w:t>
      </w:r>
      <w:r>
        <w:rPr>
          <w:rFonts w:ascii="Times New Roman" w:hAnsi="Times New Roman"/>
          <w:spacing w:val="1"/>
          <w:sz w:val="24"/>
        </w:rPr>
        <w:t>н</w:t>
      </w:r>
      <w:r>
        <w:rPr>
          <w:rFonts w:ascii="Times New Roman" w:hAnsi="Times New Roman"/>
          <w:sz w:val="24"/>
        </w:rPr>
        <w:t>аль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 xml:space="preserve">й </w:t>
      </w:r>
      <w:r>
        <w:rPr>
          <w:rFonts w:ascii="Times New Roman" w:hAnsi="Times New Roman"/>
          <w:spacing w:val="-2"/>
          <w:sz w:val="24"/>
        </w:rPr>
        <w:t>д</w:t>
      </w:r>
      <w:r>
        <w:rPr>
          <w:rFonts w:ascii="Times New Roman" w:hAnsi="Times New Roman"/>
          <w:sz w:val="24"/>
        </w:rPr>
        <w:t>еятель</w:t>
      </w:r>
      <w:r>
        <w:rPr>
          <w:rFonts w:ascii="Times New Roman" w:hAnsi="Times New Roman"/>
          <w:spacing w:val="1"/>
          <w:sz w:val="24"/>
        </w:rPr>
        <w:t>н</w:t>
      </w:r>
      <w:r>
        <w:rPr>
          <w:rFonts w:ascii="Times New Roman" w:hAnsi="Times New Roman"/>
          <w:spacing w:val="5"/>
          <w:sz w:val="24"/>
        </w:rPr>
        <w:t>о</w:t>
      </w:r>
      <w:r>
        <w:rPr>
          <w:rFonts w:ascii="Times New Roman" w:hAnsi="Times New Roman"/>
          <w:sz w:val="24"/>
        </w:rPr>
        <w:t>ст</w:t>
      </w:r>
      <w:r>
        <w:rPr>
          <w:rFonts w:ascii="Times New Roman" w:hAnsi="Times New Roman"/>
          <w:spacing w:val="1"/>
          <w:sz w:val="24"/>
        </w:rPr>
        <w:t>и</w:t>
      </w:r>
      <w:r>
        <w:rPr>
          <w:rFonts w:ascii="Times New Roman" w:hAnsi="Times New Roman"/>
          <w:sz w:val="24"/>
        </w:rPr>
        <w:t>;</w:t>
      </w:r>
    </w:p>
    <w:p w:rsidR="00FD1A36" w:rsidRDefault="00A816C5" w:rsidP="00593E02">
      <w:pPr>
        <w:pStyle w:val="ac"/>
        <w:numPr>
          <w:ilvl w:val="0"/>
          <w:numId w:val="79"/>
        </w:numPr>
        <w:spacing w:line="276" w:lineRule="auto"/>
        <w:ind w:left="0" w:right="0" w:firstLine="709"/>
        <w:rPr>
          <w:rFonts w:ascii="Times New Roman" w:hAnsi="Times New Roman"/>
          <w:sz w:val="24"/>
        </w:rPr>
      </w:pPr>
      <w:r>
        <w:rPr>
          <w:rFonts w:ascii="Times New Roman" w:hAnsi="Times New Roman"/>
          <w:sz w:val="24"/>
        </w:rPr>
        <w:t>э</w:t>
      </w:r>
      <w:r>
        <w:rPr>
          <w:rFonts w:ascii="Times New Roman" w:hAnsi="Times New Roman"/>
          <w:spacing w:val="-1"/>
          <w:sz w:val="24"/>
        </w:rPr>
        <w:t>кс</w:t>
      </w:r>
      <w:r>
        <w:rPr>
          <w:rFonts w:ascii="Times New Roman" w:hAnsi="Times New Roman"/>
          <w:spacing w:val="1"/>
          <w:sz w:val="24"/>
        </w:rPr>
        <w:t>к</w:t>
      </w:r>
      <w:r>
        <w:rPr>
          <w:rFonts w:ascii="Times New Roman" w:hAnsi="Times New Roman"/>
          <w:spacing w:val="-3"/>
          <w:sz w:val="24"/>
        </w:rPr>
        <w:t>у</w:t>
      </w:r>
      <w:r>
        <w:rPr>
          <w:rFonts w:ascii="Times New Roman" w:hAnsi="Times New Roman"/>
          <w:sz w:val="24"/>
        </w:rPr>
        <w:t>р</w:t>
      </w:r>
      <w:r>
        <w:rPr>
          <w:rFonts w:ascii="Times New Roman" w:hAnsi="Times New Roman"/>
          <w:spacing w:val="-1"/>
          <w:sz w:val="24"/>
        </w:rPr>
        <w:t>с</w:t>
      </w:r>
      <w:r>
        <w:rPr>
          <w:rFonts w:ascii="Times New Roman" w:hAnsi="Times New Roman"/>
          <w:sz w:val="24"/>
        </w:rPr>
        <w:t>ии</w:t>
      </w:r>
      <w:r>
        <w:rPr>
          <w:rFonts w:ascii="Times New Roman" w:hAnsi="Times New Roman"/>
          <w:spacing w:val="101"/>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98"/>
          <w:sz w:val="24"/>
        </w:rPr>
        <w:t xml:space="preserve"> </w:t>
      </w:r>
      <w:r>
        <w:rPr>
          <w:rFonts w:ascii="Times New Roman" w:hAnsi="Times New Roman"/>
          <w:spacing w:val="1"/>
          <w:sz w:val="24"/>
        </w:rPr>
        <w:t>п</w:t>
      </w:r>
      <w:r>
        <w:rPr>
          <w:rFonts w:ascii="Times New Roman" w:hAnsi="Times New Roman"/>
          <w:sz w:val="24"/>
        </w:rPr>
        <w:t>ре</w:t>
      </w:r>
      <w:r>
        <w:rPr>
          <w:rFonts w:ascii="Times New Roman" w:hAnsi="Times New Roman"/>
          <w:spacing w:val="-1"/>
          <w:sz w:val="24"/>
        </w:rPr>
        <w:t>д</w:t>
      </w:r>
      <w:r>
        <w:rPr>
          <w:rFonts w:ascii="Times New Roman" w:hAnsi="Times New Roman"/>
          <w:sz w:val="24"/>
        </w:rPr>
        <w:t>пр</w:t>
      </w:r>
      <w:r>
        <w:rPr>
          <w:rFonts w:ascii="Times New Roman" w:hAnsi="Times New Roman"/>
          <w:spacing w:val="1"/>
          <w:sz w:val="24"/>
        </w:rPr>
        <w:t>и</w:t>
      </w:r>
      <w:r>
        <w:rPr>
          <w:rFonts w:ascii="Times New Roman" w:hAnsi="Times New Roman"/>
          <w:sz w:val="24"/>
        </w:rPr>
        <w:t>ят</w:t>
      </w:r>
      <w:r>
        <w:rPr>
          <w:rFonts w:ascii="Times New Roman" w:hAnsi="Times New Roman"/>
          <w:spacing w:val="1"/>
          <w:sz w:val="24"/>
        </w:rPr>
        <w:t>и</w:t>
      </w:r>
      <w:r>
        <w:rPr>
          <w:rFonts w:ascii="Times New Roman" w:hAnsi="Times New Roman"/>
          <w:sz w:val="24"/>
        </w:rPr>
        <w:t>я</w:t>
      </w:r>
      <w:r>
        <w:rPr>
          <w:rFonts w:ascii="Times New Roman" w:hAnsi="Times New Roman"/>
          <w:spacing w:val="94"/>
          <w:sz w:val="24"/>
        </w:rPr>
        <w:t xml:space="preserve"> </w:t>
      </w:r>
      <w:r>
        <w:rPr>
          <w:rFonts w:ascii="Times New Roman" w:hAnsi="Times New Roman"/>
          <w:spacing w:val="-1"/>
          <w:sz w:val="24"/>
        </w:rPr>
        <w:t>г</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3"/>
          <w:sz w:val="24"/>
        </w:rPr>
        <w:t>о</w:t>
      </w:r>
      <w:r>
        <w:rPr>
          <w:rFonts w:ascii="Times New Roman" w:hAnsi="Times New Roman"/>
          <w:spacing w:val="-1"/>
          <w:sz w:val="24"/>
        </w:rPr>
        <w:t>д</w:t>
      </w:r>
      <w:r>
        <w:rPr>
          <w:rFonts w:ascii="Times New Roman" w:hAnsi="Times New Roman"/>
          <w:sz w:val="24"/>
        </w:rPr>
        <w:t>а,</w:t>
      </w:r>
      <w:r>
        <w:rPr>
          <w:rFonts w:ascii="Times New Roman" w:hAnsi="Times New Roman"/>
          <w:spacing w:val="96"/>
          <w:sz w:val="24"/>
        </w:rPr>
        <w:t xml:space="preserve"> </w:t>
      </w:r>
      <w:r>
        <w:rPr>
          <w:rFonts w:ascii="Times New Roman" w:hAnsi="Times New Roman"/>
          <w:spacing w:val="-8"/>
          <w:sz w:val="24"/>
        </w:rPr>
        <w:t>у</w:t>
      </w:r>
      <w:r>
        <w:rPr>
          <w:rFonts w:ascii="Times New Roman" w:hAnsi="Times New Roman"/>
          <w:spacing w:val="-1"/>
          <w:sz w:val="24"/>
        </w:rPr>
        <w:t>ч</w:t>
      </w:r>
      <w:r>
        <w:rPr>
          <w:rFonts w:ascii="Times New Roman" w:hAnsi="Times New Roman"/>
          <w:sz w:val="24"/>
        </w:rPr>
        <w:t>реж</w:t>
      </w:r>
      <w:r>
        <w:rPr>
          <w:rFonts w:ascii="Times New Roman" w:hAnsi="Times New Roman"/>
          <w:spacing w:val="2"/>
          <w:sz w:val="24"/>
        </w:rPr>
        <w:t>д</w:t>
      </w:r>
      <w:r>
        <w:rPr>
          <w:rFonts w:ascii="Times New Roman" w:hAnsi="Times New Roman"/>
          <w:spacing w:val="4"/>
          <w:sz w:val="24"/>
        </w:rPr>
        <w:t>е</w:t>
      </w:r>
      <w:r>
        <w:rPr>
          <w:rFonts w:ascii="Times New Roman" w:hAnsi="Times New Roman"/>
          <w:spacing w:val="1"/>
          <w:sz w:val="24"/>
        </w:rPr>
        <w:t>ни</w:t>
      </w:r>
      <w:r>
        <w:rPr>
          <w:rFonts w:ascii="Times New Roman" w:hAnsi="Times New Roman"/>
          <w:sz w:val="24"/>
        </w:rPr>
        <w:t>я,</w:t>
      </w:r>
      <w:r>
        <w:rPr>
          <w:rFonts w:ascii="Times New Roman" w:hAnsi="Times New Roman"/>
          <w:spacing w:val="97"/>
          <w:sz w:val="24"/>
        </w:rPr>
        <w:t xml:space="preserve"> </w:t>
      </w:r>
      <w:r>
        <w:rPr>
          <w:rFonts w:ascii="Times New Roman" w:hAnsi="Times New Roman"/>
          <w:sz w:val="24"/>
        </w:rPr>
        <w:t>фир</w:t>
      </w:r>
      <w:r>
        <w:rPr>
          <w:rFonts w:ascii="Times New Roman" w:hAnsi="Times New Roman"/>
          <w:spacing w:val="1"/>
          <w:sz w:val="24"/>
        </w:rPr>
        <w:t>м</w:t>
      </w:r>
      <w:r>
        <w:rPr>
          <w:rFonts w:ascii="Times New Roman" w:hAnsi="Times New Roman"/>
          <w:spacing w:val="-1"/>
          <w:sz w:val="24"/>
        </w:rPr>
        <w:t>ы</w:t>
      </w:r>
      <w:r>
        <w:rPr>
          <w:rFonts w:ascii="Times New Roman" w:hAnsi="Times New Roman"/>
          <w:sz w:val="24"/>
        </w:rPr>
        <w:t>,</w:t>
      </w:r>
      <w:r>
        <w:rPr>
          <w:rFonts w:ascii="Times New Roman" w:hAnsi="Times New Roman"/>
          <w:spacing w:val="96"/>
          <w:sz w:val="24"/>
        </w:rPr>
        <w:t xml:space="preserve"> </w:t>
      </w:r>
      <w:r>
        <w:rPr>
          <w:rFonts w:ascii="Times New Roman" w:hAnsi="Times New Roman"/>
          <w:spacing w:val="-1"/>
          <w:sz w:val="24"/>
        </w:rPr>
        <w:t>д</w:t>
      </w:r>
      <w:r>
        <w:rPr>
          <w:rFonts w:ascii="Times New Roman" w:hAnsi="Times New Roman"/>
          <w:sz w:val="24"/>
        </w:rPr>
        <w:t>а</w:t>
      </w:r>
      <w:r>
        <w:rPr>
          <w:rFonts w:ascii="Times New Roman" w:hAnsi="Times New Roman"/>
          <w:spacing w:val="-2"/>
          <w:sz w:val="24"/>
        </w:rPr>
        <w:t>ю</w:t>
      </w:r>
      <w:r>
        <w:rPr>
          <w:rFonts w:ascii="Times New Roman" w:hAnsi="Times New Roman"/>
          <w:sz w:val="24"/>
        </w:rPr>
        <w:t>щ</w:t>
      </w:r>
      <w:r>
        <w:rPr>
          <w:rFonts w:ascii="Times New Roman" w:hAnsi="Times New Roman"/>
          <w:spacing w:val="1"/>
          <w:sz w:val="24"/>
        </w:rPr>
        <w:t>ие</w:t>
      </w:r>
      <w:r>
        <w:rPr>
          <w:rFonts w:ascii="Times New Roman" w:hAnsi="Times New Roman"/>
          <w:spacing w:val="98"/>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3"/>
          <w:sz w:val="24"/>
        </w:rPr>
        <w:t>о</w:t>
      </w:r>
      <w:r>
        <w:rPr>
          <w:rFonts w:ascii="Times New Roman" w:hAnsi="Times New Roman"/>
          <w:sz w:val="24"/>
        </w:rPr>
        <w:t>л</w:t>
      </w:r>
      <w:r>
        <w:rPr>
          <w:rFonts w:ascii="Times New Roman" w:hAnsi="Times New Roman"/>
          <w:spacing w:val="-2"/>
          <w:sz w:val="24"/>
        </w:rPr>
        <w:t>ь</w:t>
      </w:r>
      <w:r>
        <w:rPr>
          <w:rFonts w:ascii="Times New Roman" w:hAnsi="Times New Roman"/>
          <w:sz w:val="24"/>
        </w:rPr>
        <w:t>н</w:t>
      </w:r>
      <w:r>
        <w:rPr>
          <w:rFonts w:ascii="Times New Roman" w:hAnsi="Times New Roman"/>
          <w:spacing w:val="1"/>
          <w:sz w:val="24"/>
        </w:rPr>
        <w:t>и</w:t>
      </w:r>
      <w:r>
        <w:rPr>
          <w:rFonts w:ascii="Times New Roman" w:hAnsi="Times New Roman"/>
          <w:spacing w:val="-1"/>
          <w:sz w:val="24"/>
        </w:rPr>
        <w:t>ка</w:t>
      </w:r>
      <w:r>
        <w:rPr>
          <w:rFonts w:ascii="Times New Roman" w:hAnsi="Times New Roman"/>
          <w:sz w:val="24"/>
        </w:rPr>
        <w:t>м начальн</w:t>
      </w:r>
      <w:r>
        <w:rPr>
          <w:rFonts w:ascii="Times New Roman" w:hAnsi="Times New Roman"/>
          <w:spacing w:val="2"/>
          <w:sz w:val="24"/>
        </w:rPr>
        <w:t>ы</w:t>
      </w:r>
      <w:r>
        <w:rPr>
          <w:rFonts w:ascii="Times New Roman" w:hAnsi="Times New Roman"/>
          <w:sz w:val="24"/>
        </w:rPr>
        <w:t>е</w:t>
      </w:r>
      <w:r>
        <w:rPr>
          <w:rFonts w:ascii="Times New Roman" w:hAnsi="Times New Roman"/>
          <w:spacing w:val="161"/>
          <w:sz w:val="24"/>
        </w:rPr>
        <w:t xml:space="preserve"> </w:t>
      </w:r>
      <w:r>
        <w:rPr>
          <w:rFonts w:ascii="Times New Roman" w:hAnsi="Times New Roman"/>
          <w:spacing w:val="1"/>
          <w:sz w:val="24"/>
        </w:rPr>
        <w:t>п</w:t>
      </w:r>
      <w:r>
        <w:rPr>
          <w:rFonts w:ascii="Times New Roman" w:hAnsi="Times New Roman"/>
          <w:sz w:val="24"/>
        </w:rPr>
        <w:t>ре</w:t>
      </w:r>
      <w:r>
        <w:rPr>
          <w:rFonts w:ascii="Times New Roman" w:hAnsi="Times New Roman"/>
          <w:spacing w:val="-2"/>
          <w:sz w:val="24"/>
        </w:rPr>
        <w:t>д</w:t>
      </w:r>
      <w:r>
        <w:rPr>
          <w:rFonts w:ascii="Times New Roman" w:hAnsi="Times New Roman"/>
          <w:spacing w:val="-1"/>
          <w:sz w:val="24"/>
        </w:rPr>
        <w:t>с</w:t>
      </w:r>
      <w:r>
        <w:rPr>
          <w:rFonts w:ascii="Times New Roman" w:hAnsi="Times New Roman"/>
          <w:sz w:val="24"/>
        </w:rPr>
        <w:t>та</w:t>
      </w:r>
      <w:r>
        <w:rPr>
          <w:rFonts w:ascii="Times New Roman" w:hAnsi="Times New Roman"/>
          <w:spacing w:val="1"/>
          <w:sz w:val="24"/>
        </w:rPr>
        <w:t>в</w:t>
      </w:r>
      <w:r>
        <w:rPr>
          <w:rFonts w:ascii="Times New Roman" w:hAnsi="Times New Roman"/>
          <w:sz w:val="24"/>
        </w:rPr>
        <w:t>ле</w:t>
      </w:r>
      <w:r>
        <w:rPr>
          <w:rFonts w:ascii="Times New Roman" w:hAnsi="Times New Roman"/>
          <w:spacing w:val="1"/>
          <w:sz w:val="24"/>
        </w:rPr>
        <w:t>ни</w:t>
      </w:r>
      <w:r>
        <w:rPr>
          <w:rFonts w:ascii="Times New Roman" w:hAnsi="Times New Roman"/>
          <w:sz w:val="24"/>
        </w:rPr>
        <w:t>я</w:t>
      </w:r>
      <w:r>
        <w:rPr>
          <w:rFonts w:ascii="Times New Roman" w:hAnsi="Times New Roman"/>
          <w:spacing w:val="158"/>
          <w:sz w:val="24"/>
        </w:rPr>
        <w:t xml:space="preserve"> </w:t>
      </w:r>
      <w:r>
        <w:rPr>
          <w:rFonts w:ascii="Times New Roman" w:hAnsi="Times New Roman"/>
          <w:sz w:val="24"/>
        </w:rPr>
        <w:t>о</w:t>
      </w:r>
      <w:r>
        <w:rPr>
          <w:rFonts w:ascii="Times New Roman" w:hAnsi="Times New Roman"/>
          <w:spacing w:val="161"/>
          <w:sz w:val="24"/>
        </w:rPr>
        <w:t xml:space="preserve"> </w:t>
      </w:r>
      <w:r>
        <w:rPr>
          <w:rFonts w:ascii="Times New Roman" w:hAnsi="Times New Roman"/>
          <w:sz w:val="24"/>
        </w:rPr>
        <w:t>с</w:t>
      </w:r>
      <w:r>
        <w:rPr>
          <w:rFonts w:ascii="Times New Roman" w:hAnsi="Times New Roman"/>
          <w:spacing w:val="-10"/>
          <w:sz w:val="24"/>
        </w:rPr>
        <w:t>у</w:t>
      </w:r>
      <w:r>
        <w:rPr>
          <w:rFonts w:ascii="Times New Roman" w:hAnsi="Times New Roman"/>
          <w:spacing w:val="1"/>
          <w:sz w:val="24"/>
        </w:rPr>
        <w:t>щ</w:t>
      </w:r>
      <w:r>
        <w:rPr>
          <w:rFonts w:ascii="Times New Roman" w:hAnsi="Times New Roman"/>
          <w:sz w:val="24"/>
        </w:rPr>
        <w:t>ест</w:t>
      </w:r>
      <w:r>
        <w:rPr>
          <w:rFonts w:ascii="Times New Roman" w:hAnsi="Times New Roman"/>
          <w:spacing w:val="6"/>
          <w:sz w:val="24"/>
        </w:rPr>
        <w:t>в</w:t>
      </w:r>
      <w:r>
        <w:rPr>
          <w:rFonts w:ascii="Times New Roman" w:hAnsi="Times New Roman"/>
          <w:spacing w:val="-4"/>
          <w:sz w:val="24"/>
        </w:rPr>
        <w:t>у</w:t>
      </w:r>
      <w:r>
        <w:rPr>
          <w:rFonts w:ascii="Times New Roman" w:hAnsi="Times New Roman"/>
          <w:spacing w:val="-1"/>
          <w:sz w:val="24"/>
        </w:rPr>
        <w:t>ю</w:t>
      </w:r>
      <w:r>
        <w:rPr>
          <w:rFonts w:ascii="Times New Roman" w:hAnsi="Times New Roman"/>
          <w:spacing w:val="1"/>
          <w:sz w:val="24"/>
        </w:rPr>
        <w:t>щи</w:t>
      </w:r>
      <w:r>
        <w:rPr>
          <w:rFonts w:ascii="Times New Roman" w:hAnsi="Times New Roman"/>
          <w:sz w:val="24"/>
        </w:rPr>
        <w:t>х</w:t>
      </w:r>
      <w:r>
        <w:rPr>
          <w:rFonts w:ascii="Times New Roman" w:hAnsi="Times New Roman"/>
          <w:spacing w:val="158"/>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4"/>
          <w:sz w:val="24"/>
        </w:rPr>
        <w:t>о</w:t>
      </w:r>
      <w:r>
        <w:rPr>
          <w:rFonts w:ascii="Times New Roman" w:hAnsi="Times New Roman"/>
          <w:sz w:val="24"/>
        </w:rPr>
        <w:t>фе</w:t>
      </w:r>
      <w:r>
        <w:rPr>
          <w:rFonts w:ascii="Times New Roman" w:hAnsi="Times New Roman"/>
          <w:spacing w:val="-1"/>
          <w:sz w:val="24"/>
        </w:rPr>
        <w:t>сс</w:t>
      </w:r>
      <w:r>
        <w:rPr>
          <w:rFonts w:ascii="Times New Roman" w:hAnsi="Times New Roman"/>
          <w:sz w:val="24"/>
        </w:rPr>
        <w:t>иях</w:t>
      </w:r>
      <w:r>
        <w:rPr>
          <w:rFonts w:ascii="Times New Roman" w:hAnsi="Times New Roman"/>
          <w:spacing w:val="157"/>
          <w:sz w:val="24"/>
        </w:rPr>
        <w:t xml:space="preserve"> </w:t>
      </w:r>
      <w:r>
        <w:rPr>
          <w:rFonts w:ascii="Times New Roman" w:hAnsi="Times New Roman"/>
          <w:sz w:val="24"/>
        </w:rPr>
        <w:t>и</w:t>
      </w:r>
      <w:r>
        <w:rPr>
          <w:rFonts w:ascii="Times New Roman" w:hAnsi="Times New Roman"/>
          <w:spacing w:val="75"/>
          <w:sz w:val="24"/>
        </w:rPr>
        <w:t xml:space="preserve"> </w:t>
      </w:r>
      <w:r>
        <w:rPr>
          <w:rFonts w:ascii="Times New Roman" w:hAnsi="Times New Roman"/>
          <w:spacing w:val="-8"/>
          <w:sz w:val="24"/>
        </w:rPr>
        <w:t>у</w:t>
      </w:r>
      <w:r>
        <w:rPr>
          <w:rFonts w:ascii="Times New Roman" w:hAnsi="Times New Roman"/>
          <w:spacing w:val="-1"/>
          <w:sz w:val="24"/>
        </w:rPr>
        <w:t>с</w:t>
      </w:r>
      <w:r>
        <w:rPr>
          <w:rFonts w:ascii="Times New Roman" w:hAnsi="Times New Roman"/>
          <w:sz w:val="24"/>
        </w:rPr>
        <w:t>л</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1"/>
          <w:sz w:val="24"/>
        </w:rPr>
        <w:t>и</w:t>
      </w:r>
      <w:r>
        <w:rPr>
          <w:rFonts w:ascii="Times New Roman" w:hAnsi="Times New Roman"/>
          <w:sz w:val="24"/>
        </w:rPr>
        <w:t>ях</w:t>
      </w:r>
      <w:r>
        <w:rPr>
          <w:rFonts w:ascii="Times New Roman" w:hAnsi="Times New Roman"/>
          <w:spacing w:val="147"/>
          <w:sz w:val="24"/>
        </w:rPr>
        <w:t xml:space="preserve"> </w:t>
      </w:r>
      <w:r>
        <w:rPr>
          <w:rFonts w:ascii="Times New Roman" w:hAnsi="Times New Roman"/>
          <w:sz w:val="24"/>
        </w:rPr>
        <w:t>ра</w:t>
      </w:r>
      <w:r>
        <w:rPr>
          <w:rFonts w:ascii="Times New Roman" w:hAnsi="Times New Roman"/>
          <w:spacing w:val="-2"/>
          <w:sz w:val="24"/>
        </w:rPr>
        <w:t>б</w:t>
      </w:r>
      <w:r>
        <w:rPr>
          <w:rFonts w:ascii="Times New Roman" w:hAnsi="Times New Roman"/>
          <w:spacing w:val="4"/>
          <w:sz w:val="24"/>
        </w:rPr>
        <w:t>о</w:t>
      </w:r>
      <w:r>
        <w:rPr>
          <w:rFonts w:ascii="Times New Roman" w:hAnsi="Times New Roman"/>
          <w:sz w:val="24"/>
        </w:rPr>
        <w:t>ты</w:t>
      </w:r>
      <w:r>
        <w:rPr>
          <w:rFonts w:ascii="Times New Roman" w:hAnsi="Times New Roman"/>
          <w:spacing w:val="163"/>
          <w:sz w:val="24"/>
        </w:rPr>
        <w:t xml:space="preserve"> </w:t>
      </w:r>
      <w:r>
        <w:rPr>
          <w:rFonts w:ascii="Times New Roman" w:hAnsi="Times New Roman"/>
          <w:sz w:val="24"/>
        </w:rPr>
        <w:t>лю</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й, пре</w:t>
      </w:r>
      <w:r>
        <w:rPr>
          <w:rFonts w:ascii="Times New Roman" w:hAnsi="Times New Roman"/>
          <w:spacing w:val="-1"/>
          <w:sz w:val="24"/>
        </w:rPr>
        <w:t>дс</w:t>
      </w:r>
      <w:r>
        <w:rPr>
          <w:rFonts w:ascii="Times New Roman" w:hAnsi="Times New Roman"/>
          <w:sz w:val="24"/>
        </w:rPr>
        <w:t>та</w:t>
      </w:r>
      <w:r>
        <w:rPr>
          <w:rFonts w:ascii="Times New Roman" w:hAnsi="Times New Roman"/>
          <w:spacing w:val="1"/>
          <w:sz w:val="24"/>
        </w:rPr>
        <w:t>в</w:t>
      </w:r>
      <w:r>
        <w:rPr>
          <w:rFonts w:ascii="Times New Roman" w:hAnsi="Times New Roman"/>
          <w:sz w:val="24"/>
        </w:rPr>
        <w:t>ляю</w:t>
      </w:r>
      <w:r>
        <w:rPr>
          <w:rFonts w:ascii="Times New Roman" w:hAnsi="Times New Roman"/>
          <w:spacing w:val="1"/>
          <w:sz w:val="24"/>
        </w:rPr>
        <w:t>щи</w:t>
      </w:r>
      <w:r>
        <w:rPr>
          <w:rFonts w:ascii="Times New Roman" w:hAnsi="Times New Roman"/>
          <w:sz w:val="24"/>
        </w:rPr>
        <w:t>х</w:t>
      </w:r>
      <w:r>
        <w:rPr>
          <w:rFonts w:ascii="Times New Roman" w:hAnsi="Times New Roman"/>
          <w:spacing w:val="-5"/>
          <w:sz w:val="24"/>
        </w:rPr>
        <w:t xml:space="preserve"> </w:t>
      </w:r>
      <w:r>
        <w:rPr>
          <w:rFonts w:ascii="Times New Roman" w:hAnsi="Times New Roman"/>
          <w:spacing w:val="-2"/>
          <w:sz w:val="24"/>
        </w:rPr>
        <w:t>э</w:t>
      </w:r>
      <w:r>
        <w:rPr>
          <w:rFonts w:ascii="Times New Roman" w:hAnsi="Times New Roman"/>
          <w:sz w:val="24"/>
        </w:rPr>
        <w:t>ти</w:t>
      </w:r>
      <w:r>
        <w:rPr>
          <w:rFonts w:ascii="Times New Roman" w:hAnsi="Times New Roman"/>
          <w:spacing w:val="13"/>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фе</w:t>
      </w:r>
      <w:r>
        <w:rPr>
          <w:rFonts w:ascii="Times New Roman" w:hAnsi="Times New Roman"/>
          <w:sz w:val="24"/>
        </w:rPr>
        <w:t>с</w:t>
      </w:r>
      <w:r>
        <w:rPr>
          <w:rFonts w:ascii="Times New Roman" w:hAnsi="Times New Roman"/>
          <w:spacing w:val="-1"/>
          <w:sz w:val="24"/>
        </w:rPr>
        <w:t>с</w:t>
      </w:r>
      <w:r>
        <w:rPr>
          <w:rFonts w:ascii="Times New Roman" w:hAnsi="Times New Roman"/>
          <w:sz w:val="24"/>
        </w:rPr>
        <w:t>и</w:t>
      </w:r>
      <w:r>
        <w:rPr>
          <w:rFonts w:ascii="Times New Roman" w:hAnsi="Times New Roman"/>
          <w:spacing w:val="1"/>
          <w:sz w:val="24"/>
        </w:rPr>
        <w:t>и</w:t>
      </w:r>
      <w:r>
        <w:rPr>
          <w:rFonts w:ascii="Times New Roman" w:hAnsi="Times New Roman"/>
          <w:sz w:val="24"/>
        </w:rPr>
        <w:t>;</w:t>
      </w:r>
    </w:p>
    <w:p w:rsidR="00FD1A36" w:rsidRDefault="00A816C5" w:rsidP="00593E02">
      <w:pPr>
        <w:pStyle w:val="ac"/>
        <w:numPr>
          <w:ilvl w:val="0"/>
          <w:numId w:val="79"/>
        </w:numPr>
        <w:spacing w:line="276" w:lineRule="auto"/>
        <w:ind w:left="0" w:right="0" w:firstLine="709"/>
        <w:rPr>
          <w:rFonts w:ascii="Times New Roman" w:hAnsi="Times New Roman"/>
          <w:sz w:val="24"/>
        </w:rPr>
      </w:pPr>
      <w:r>
        <w:rPr>
          <w:rFonts w:ascii="Times New Roman" w:hAnsi="Times New Roman"/>
          <w:spacing w:val="1"/>
          <w:sz w:val="24"/>
        </w:rPr>
        <w:t>п</w:t>
      </w:r>
      <w:r>
        <w:rPr>
          <w:rFonts w:ascii="Times New Roman" w:hAnsi="Times New Roman"/>
          <w:spacing w:val="5"/>
          <w:sz w:val="24"/>
        </w:rPr>
        <w:t>о</w:t>
      </w:r>
      <w:r>
        <w:rPr>
          <w:rFonts w:ascii="Times New Roman" w:hAnsi="Times New Roman"/>
          <w:sz w:val="24"/>
        </w:rPr>
        <w:t>с</w:t>
      </w:r>
      <w:r>
        <w:rPr>
          <w:rFonts w:ascii="Times New Roman" w:hAnsi="Times New Roman"/>
          <w:spacing w:val="-1"/>
          <w:sz w:val="24"/>
        </w:rPr>
        <w:t>е</w:t>
      </w:r>
      <w:r>
        <w:rPr>
          <w:rFonts w:ascii="Times New Roman" w:hAnsi="Times New Roman"/>
          <w:spacing w:val="1"/>
          <w:sz w:val="24"/>
        </w:rPr>
        <w:t>щ</w:t>
      </w:r>
      <w:r>
        <w:rPr>
          <w:rFonts w:ascii="Times New Roman" w:hAnsi="Times New Roman"/>
          <w:sz w:val="24"/>
        </w:rPr>
        <w:t>е</w:t>
      </w:r>
      <w:r>
        <w:rPr>
          <w:rFonts w:ascii="Times New Roman" w:hAnsi="Times New Roman"/>
          <w:spacing w:val="-3"/>
          <w:sz w:val="24"/>
        </w:rPr>
        <w:t>н</w:t>
      </w:r>
      <w:r>
        <w:rPr>
          <w:rFonts w:ascii="Times New Roman" w:hAnsi="Times New Roman"/>
          <w:sz w:val="24"/>
        </w:rPr>
        <w:t>ие</w:t>
      </w:r>
      <w:r>
        <w:rPr>
          <w:rFonts w:ascii="Times New Roman" w:hAnsi="Times New Roman"/>
          <w:spacing w:val="99"/>
          <w:sz w:val="24"/>
        </w:rPr>
        <w:t xml:space="preserve"> </w:t>
      </w:r>
      <w:proofErr w:type="spellStart"/>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6"/>
          <w:sz w:val="24"/>
        </w:rPr>
        <w:t>ф</w:t>
      </w:r>
      <w:r>
        <w:rPr>
          <w:rFonts w:ascii="Times New Roman" w:hAnsi="Times New Roman"/>
          <w:spacing w:val="4"/>
          <w:sz w:val="24"/>
        </w:rPr>
        <w:t>о</w:t>
      </w:r>
      <w:r>
        <w:rPr>
          <w:rFonts w:ascii="Times New Roman" w:hAnsi="Times New Roman"/>
          <w:sz w:val="24"/>
        </w:rPr>
        <w:t>р</w:t>
      </w:r>
      <w:r>
        <w:rPr>
          <w:rFonts w:ascii="Times New Roman" w:hAnsi="Times New Roman"/>
          <w:spacing w:val="1"/>
          <w:sz w:val="24"/>
        </w:rPr>
        <w:t>и</w:t>
      </w:r>
      <w:r>
        <w:rPr>
          <w:rFonts w:ascii="Times New Roman" w:hAnsi="Times New Roman"/>
          <w:sz w:val="24"/>
        </w:rPr>
        <w:t>ента</w:t>
      </w:r>
      <w:r>
        <w:rPr>
          <w:rFonts w:ascii="Times New Roman" w:hAnsi="Times New Roman"/>
          <w:spacing w:val="1"/>
          <w:sz w:val="24"/>
        </w:rPr>
        <w:t>ц</w:t>
      </w:r>
      <w:r>
        <w:rPr>
          <w:rFonts w:ascii="Times New Roman" w:hAnsi="Times New Roman"/>
          <w:spacing w:val="-2"/>
          <w:sz w:val="24"/>
        </w:rPr>
        <w:t>и</w:t>
      </w:r>
      <w:r>
        <w:rPr>
          <w:rFonts w:ascii="Times New Roman" w:hAnsi="Times New Roman"/>
          <w:sz w:val="24"/>
        </w:rPr>
        <w:t>онн</w:t>
      </w:r>
      <w:r>
        <w:rPr>
          <w:rFonts w:ascii="Times New Roman" w:hAnsi="Times New Roman"/>
          <w:spacing w:val="2"/>
          <w:sz w:val="24"/>
        </w:rPr>
        <w:t>ы</w:t>
      </w:r>
      <w:r>
        <w:rPr>
          <w:rFonts w:ascii="Times New Roman" w:hAnsi="Times New Roman"/>
          <w:sz w:val="24"/>
        </w:rPr>
        <w:t>х</w:t>
      </w:r>
      <w:proofErr w:type="spellEnd"/>
      <w:r>
        <w:rPr>
          <w:rFonts w:ascii="Times New Roman" w:hAnsi="Times New Roman"/>
          <w:spacing w:val="97"/>
          <w:sz w:val="24"/>
        </w:rPr>
        <w:t xml:space="preserve"> </w:t>
      </w:r>
      <w:r>
        <w:rPr>
          <w:rFonts w:ascii="Times New Roman" w:hAnsi="Times New Roman"/>
          <w:spacing w:val="2"/>
          <w:sz w:val="24"/>
        </w:rPr>
        <w:t>в</w:t>
      </w:r>
      <w:r>
        <w:rPr>
          <w:rFonts w:ascii="Times New Roman" w:hAnsi="Times New Roman"/>
          <w:spacing w:val="1"/>
          <w:sz w:val="24"/>
        </w:rPr>
        <w:t>ы</w:t>
      </w:r>
      <w:r>
        <w:rPr>
          <w:rFonts w:ascii="Times New Roman" w:hAnsi="Times New Roman"/>
          <w:sz w:val="24"/>
        </w:rPr>
        <w:t>ста</w:t>
      </w:r>
      <w:r>
        <w:rPr>
          <w:rFonts w:ascii="Times New Roman" w:hAnsi="Times New Roman"/>
          <w:spacing w:val="-2"/>
          <w:sz w:val="24"/>
        </w:rPr>
        <w:t>в</w:t>
      </w:r>
      <w:r>
        <w:rPr>
          <w:rFonts w:ascii="Times New Roman" w:hAnsi="Times New Roman"/>
          <w:spacing w:val="3"/>
          <w:sz w:val="24"/>
        </w:rPr>
        <w:t>о</w:t>
      </w:r>
      <w:r>
        <w:rPr>
          <w:rFonts w:ascii="Times New Roman" w:hAnsi="Times New Roman"/>
          <w:spacing w:val="-5"/>
          <w:sz w:val="24"/>
        </w:rPr>
        <w:t>к</w:t>
      </w:r>
      <w:r>
        <w:rPr>
          <w:rFonts w:ascii="Times New Roman" w:hAnsi="Times New Roman"/>
          <w:sz w:val="24"/>
        </w:rPr>
        <w:t>,</w:t>
      </w:r>
      <w:r>
        <w:rPr>
          <w:rFonts w:ascii="Times New Roman" w:hAnsi="Times New Roman"/>
          <w:spacing w:val="97"/>
          <w:sz w:val="24"/>
        </w:rPr>
        <w:t xml:space="preserve"> </w:t>
      </w:r>
      <w:r>
        <w:rPr>
          <w:rFonts w:ascii="Times New Roman" w:hAnsi="Times New Roman"/>
          <w:sz w:val="24"/>
        </w:rPr>
        <w:t>яр</w:t>
      </w:r>
      <w:r>
        <w:rPr>
          <w:rFonts w:ascii="Times New Roman" w:hAnsi="Times New Roman"/>
          <w:spacing w:val="1"/>
          <w:sz w:val="24"/>
        </w:rPr>
        <w:t>м</w:t>
      </w:r>
      <w:r>
        <w:rPr>
          <w:rFonts w:ascii="Times New Roman" w:hAnsi="Times New Roman"/>
          <w:sz w:val="24"/>
        </w:rPr>
        <w:t>ар</w:t>
      </w:r>
      <w:r>
        <w:rPr>
          <w:rFonts w:ascii="Times New Roman" w:hAnsi="Times New Roman"/>
          <w:spacing w:val="4"/>
          <w:sz w:val="24"/>
        </w:rPr>
        <w:t>о</w:t>
      </w:r>
      <w:r>
        <w:rPr>
          <w:rFonts w:ascii="Times New Roman" w:hAnsi="Times New Roman"/>
          <w:sz w:val="24"/>
        </w:rPr>
        <w:t>к</w:t>
      </w:r>
      <w:r>
        <w:rPr>
          <w:rFonts w:ascii="Times New Roman" w:hAnsi="Times New Roman"/>
          <w:spacing w:val="98"/>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фесс</w:t>
      </w:r>
      <w:r>
        <w:rPr>
          <w:rFonts w:ascii="Times New Roman" w:hAnsi="Times New Roman"/>
          <w:spacing w:val="1"/>
          <w:sz w:val="24"/>
        </w:rPr>
        <w:t>ий</w:t>
      </w:r>
      <w:r>
        <w:rPr>
          <w:rFonts w:ascii="Times New Roman" w:hAnsi="Times New Roman"/>
          <w:sz w:val="24"/>
        </w:rPr>
        <w:t>,</w:t>
      </w:r>
      <w:r>
        <w:rPr>
          <w:rFonts w:ascii="Times New Roman" w:hAnsi="Times New Roman"/>
          <w:spacing w:val="97"/>
          <w:sz w:val="24"/>
        </w:rPr>
        <w:t xml:space="preserve"> </w:t>
      </w:r>
      <w:r>
        <w:rPr>
          <w:rFonts w:ascii="Times New Roman" w:hAnsi="Times New Roman"/>
          <w:sz w:val="24"/>
        </w:rPr>
        <w:t>те</w:t>
      </w:r>
      <w:r>
        <w:rPr>
          <w:rFonts w:ascii="Times New Roman" w:hAnsi="Times New Roman"/>
          <w:spacing w:val="1"/>
          <w:sz w:val="24"/>
        </w:rPr>
        <w:t>м</w:t>
      </w:r>
      <w:r>
        <w:rPr>
          <w:rFonts w:ascii="Times New Roman" w:hAnsi="Times New Roman"/>
          <w:sz w:val="24"/>
        </w:rPr>
        <w:t>ат</w:t>
      </w:r>
      <w:r>
        <w:rPr>
          <w:rFonts w:ascii="Times New Roman" w:hAnsi="Times New Roman"/>
          <w:spacing w:val="1"/>
          <w:sz w:val="24"/>
        </w:rPr>
        <w:t>и</w:t>
      </w:r>
      <w:r>
        <w:rPr>
          <w:rFonts w:ascii="Times New Roman" w:hAnsi="Times New Roman"/>
          <w:sz w:val="24"/>
        </w:rPr>
        <w:t xml:space="preserve">ческих </w:t>
      </w:r>
      <w:proofErr w:type="spellStart"/>
      <w:r>
        <w:rPr>
          <w:rFonts w:ascii="Times New Roman" w:hAnsi="Times New Roman"/>
          <w:sz w:val="24"/>
        </w:rPr>
        <w:t>пр</w:t>
      </w:r>
      <w:r>
        <w:rPr>
          <w:rFonts w:ascii="Times New Roman" w:hAnsi="Times New Roman"/>
          <w:spacing w:val="5"/>
          <w:sz w:val="24"/>
        </w:rPr>
        <w:t>о</w:t>
      </w:r>
      <w:r>
        <w:rPr>
          <w:rFonts w:ascii="Times New Roman" w:hAnsi="Times New Roman"/>
          <w:spacing w:val="-5"/>
          <w:sz w:val="24"/>
        </w:rPr>
        <w:t>ф</w:t>
      </w:r>
      <w:r>
        <w:rPr>
          <w:rFonts w:ascii="Times New Roman" w:hAnsi="Times New Roman"/>
          <w:spacing w:val="3"/>
          <w:sz w:val="24"/>
        </w:rPr>
        <w:t>о</w:t>
      </w:r>
      <w:r>
        <w:rPr>
          <w:rFonts w:ascii="Times New Roman" w:hAnsi="Times New Roman"/>
          <w:sz w:val="24"/>
        </w:rPr>
        <w:t>р</w:t>
      </w:r>
      <w:r>
        <w:rPr>
          <w:rFonts w:ascii="Times New Roman" w:hAnsi="Times New Roman"/>
          <w:spacing w:val="1"/>
          <w:sz w:val="24"/>
        </w:rPr>
        <w:t>и</w:t>
      </w:r>
      <w:r>
        <w:rPr>
          <w:rFonts w:ascii="Times New Roman" w:hAnsi="Times New Roman"/>
          <w:sz w:val="24"/>
        </w:rPr>
        <w:t>ента</w:t>
      </w:r>
      <w:r>
        <w:rPr>
          <w:rFonts w:ascii="Times New Roman" w:hAnsi="Times New Roman"/>
          <w:spacing w:val="-2"/>
          <w:sz w:val="24"/>
        </w:rPr>
        <w:t>ц</w:t>
      </w:r>
      <w:r>
        <w:rPr>
          <w:rFonts w:ascii="Times New Roman" w:hAnsi="Times New Roman"/>
          <w:spacing w:val="-4"/>
          <w:sz w:val="24"/>
        </w:rPr>
        <w:t>и</w:t>
      </w:r>
      <w:r>
        <w:rPr>
          <w:rFonts w:ascii="Times New Roman" w:hAnsi="Times New Roman"/>
          <w:spacing w:val="3"/>
          <w:sz w:val="24"/>
        </w:rPr>
        <w:t>о</w:t>
      </w:r>
      <w:r>
        <w:rPr>
          <w:rFonts w:ascii="Times New Roman" w:hAnsi="Times New Roman"/>
          <w:spacing w:val="1"/>
          <w:sz w:val="24"/>
        </w:rPr>
        <w:t>н</w:t>
      </w:r>
      <w:r>
        <w:rPr>
          <w:rFonts w:ascii="Times New Roman" w:hAnsi="Times New Roman"/>
          <w:spacing w:val="-2"/>
          <w:sz w:val="24"/>
        </w:rPr>
        <w:t>н</w:t>
      </w:r>
      <w:r>
        <w:rPr>
          <w:rFonts w:ascii="Times New Roman" w:hAnsi="Times New Roman"/>
          <w:sz w:val="24"/>
        </w:rPr>
        <w:t>ых</w:t>
      </w:r>
      <w:proofErr w:type="spellEnd"/>
      <w:r>
        <w:rPr>
          <w:rFonts w:ascii="Times New Roman" w:hAnsi="Times New Roman"/>
          <w:spacing w:val="-8"/>
          <w:sz w:val="24"/>
        </w:rPr>
        <w:t xml:space="preserve"> </w:t>
      </w:r>
      <w:r>
        <w:rPr>
          <w:rFonts w:ascii="Times New Roman" w:hAnsi="Times New Roman"/>
          <w:sz w:val="24"/>
        </w:rPr>
        <w:t>пар</w:t>
      </w:r>
      <w:r>
        <w:rPr>
          <w:rFonts w:ascii="Times New Roman" w:hAnsi="Times New Roman"/>
          <w:spacing w:val="-1"/>
          <w:sz w:val="24"/>
        </w:rPr>
        <w:t>к</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w:t>
      </w:r>
      <w:r>
        <w:rPr>
          <w:rFonts w:ascii="Times New Roman" w:hAnsi="Times New Roman"/>
          <w:spacing w:val="-7"/>
          <w:sz w:val="24"/>
        </w:rPr>
        <w:t xml:space="preserve"> </w:t>
      </w:r>
      <w:proofErr w:type="spellStart"/>
      <w:r>
        <w:rPr>
          <w:rFonts w:ascii="Times New Roman" w:hAnsi="Times New Roman"/>
          <w:sz w:val="24"/>
        </w:rPr>
        <w:t>п</w:t>
      </w:r>
      <w:r>
        <w:rPr>
          <w:rFonts w:ascii="Times New Roman" w:hAnsi="Times New Roman"/>
          <w:spacing w:val="-4"/>
          <w:sz w:val="24"/>
        </w:rPr>
        <w:t>р</w:t>
      </w:r>
      <w:r>
        <w:rPr>
          <w:rFonts w:ascii="Times New Roman" w:hAnsi="Times New Roman"/>
          <w:spacing w:val="3"/>
          <w:sz w:val="24"/>
        </w:rPr>
        <w:t>о</w:t>
      </w:r>
      <w:r>
        <w:rPr>
          <w:rFonts w:ascii="Times New Roman" w:hAnsi="Times New Roman"/>
          <w:spacing w:val="-5"/>
          <w:sz w:val="24"/>
        </w:rPr>
        <w:t>ф</w:t>
      </w:r>
      <w:r>
        <w:rPr>
          <w:rFonts w:ascii="Times New Roman" w:hAnsi="Times New Roman"/>
          <w:spacing w:val="4"/>
          <w:sz w:val="24"/>
        </w:rPr>
        <w:t>о</w:t>
      </w:r>
      <w:r>
        <w:rPr>
          <w:rFonts w:ascii="Times New Roman" w:hAnsi="Times New Roman"/>
          <w:sz w:val="24"/>
        </w:rPr>
        <w:t>р</w:t>
      </w:r>
      <w:r>
        <w:rPr>
          <w:rFonts w:ascii="Times New Roman" w:hAnsi="Times New Roman"/>
          <w:spacing w:val="1"/>
          <w:sz w:val="24"/>
        </w:rPr>
        <w:t>и</w:t>
      </w:r>
      <w:r>
        <w:rPr>
          <w:rFonts w:ascii="Times New Roman" w:hAnsi="Times New Roman"/>
          <w:sz w:val="24"/>
        </w:rPr>
        <w:t>ента</w:t>
      </w:r>
      <w:r>
        <w:rPr>
          <w:rFonts w:ascii="Times New Roman" w:hAnsi="Times New Roman"/>
          <w:spacing w:val="1"/>
          <w:sz w:val="24"/>
        </w:rPr>
        <w:t>ц</w:t>
      </w:r>
      <w:r>
        <w:rPr>
          <w:rFonts w:ascii="Times New Roman" w:hAnsi="Times New Roman"/>
          <w:spacing w:val="-3"/>
          <w:sz w:val="24"/>
        </w:rPr>
        <w:t>и</w:t>
      </w:r>
      <w:r>
        <w:rPr>
          <w:rFonts w:ascii="Times New Roman" w:hAnsi="Times New Roman"/>
          <w:sz w:val="24"/>
        </w:rPr>
        <w:t>он</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proofErr w:type="spellEnd"/>
      <w:r>
        <w:rPr>
          <w:rFonts w:ascii="Times New Roman" w:hAnsi="Times New Roman"/>
          <w:spacing w:val="-8"/>
          <w:sz w:val="24"/>
        </w:rPr>
        <w:t xml:space="preserve"> </w:t>
      </w:r>
      <w:r>
        <w:rPr>
          <w:rFonts w:ascii="Times New Roman" w:hAnsi="Times New Roman"/>
          <w:sz w:val="24"/>
        </w:rPr>
        <w:t>л</w:t>
      </w:r>
      <w:r>
        <w:rPr>
          <w:rFonts w:ascii="Times New Roman" w:hAnsi="Times New Roman"/>
          <w:spacing w:val="-1"/>
          <w:sz w:val="24"/>
        </w:rPr>
        <w:t>а</w:t>
      </w:r>
      <w:r>
        <w:rPr>
          <w:rFonts w:ascii="Times New Roman" w:hAnsi="Times New Roman"/>
          <w:spacing w:val="2"/>
          <w:sz w:val="24"/>
        </w:rPr>
        <w:t>г</w:t>
      </w:r>
      <w:r>
        <w:rPr>
          <w:rFonts w:ascii="Times New Roman" w:hAnsi="Times New Roman"/>
          <w:sz w:val="24"/>
        </w:rPr>
        <w:t>ер</w:t>
      </w:r>
      <w:r>
        <w:rPr>
          <w:rFonts w:ascii="Times New Roman" w:hAnsi="Times New Roman"/>
          <w:spacing w:val="-1"/>
          <w:sz w:val="24"/>
        </w:rPr>
        <w:t>е</w:t>
      </w:r>
      <w:r>
        <w:rPr>
          <w:rFonts w:ascii="Times New Roman" w:hAnsi="Times New Roman"/>
          <w:sz w:val="24"/>
        </w:rPr>
        <w:t>й,</w:t>
      </w:r>
      <w:r>
        <w:rPr>
          <w:rFonts w:ascii="Times New Roman" w:hAnsi="Times New Roman"/>
          <w:spacing w:val="-3"/>
          <w:sz w:val="24"/>
        </w:rPr>
        <w:t xml:space="preserve"> </w:t>
      </w:r>
      <w:proofErr w:type="spellStart"/>
      <w:r>
        <w:rPr>
          <w:rFonts w:ascii="Times New Roman" w:hAnsi="Times New Roman"/>
          <w:spacing w:val="-2"/>
          <w:sz w:val="24"/>
        </w:rPr>
        <w:t>д</w:t>
      </w:r>
      <w:r>
        <w:rPr>
          <w:rFonts w:ascii="Times New Roman" w:hAnsi="Times New Roman"/>
          <w:sz w:val="24"/>
        </w:rPr>
        <w:t>не</w:t>
      </w:r>
      <w:r>
        <w:rPr>
          <w:rFonts w:ascii="Times New Roman" w:hAnsi="Times New Roman"/>
          <w:spacing w:val="44"/>
          <w:sz w:val="24"/>
        </w:rPr>
        <w:t>й</w:t>
      </w:r>
      <w:r>
        <w:rPr>
          <w:rFonts w:ascii="Times New Roman" w:hAnsi="Times New Roman"/>
          <w:spacing w:val="5"/>
          <w:sz w:val="24"/>
        </w:rPr>
        <w:t>о</w:t>
      </w:r>
      <w:r>
        <w:rPr>
          <w:rFonts w:ascii="Times New Roman" w:hAnsi="Times New Roman"/>
          <w:sz w:val="24"/>
        </w:rPr>
        <w:t>ткр</w:t>
      </w:r>
      <w:r>
        <w:rPr>
          <w:rFonts w:ascii="Times New Roman" w:hAnsi="Times New Roman"/>
          <w:spacing w:val="1"/>
          <w:sz w:val="24"/>
        </w:rPr>
        <w:t>ы</w:t>
      </w:r>
      <w:r>
        <w:rPr>
          <w:rFonts w:ascii="Times New Roman" w:hAnsi="Times New Roman"/>
          <w:spacing w:val="-3"/>
          <w:sz w:val="24"/>
        </w:rPr>
        <w:t>т</w:t>
      </w:r>
      <w:r>
        <w:rPr>
          <w:rFonts w:ascii="Times New Roman" w:hAnsi="Times New Roman"/>
          <w:spacing w:val="1"/>
          <w:sz w:val="24"/>
        </w:rPr>
        <w:t>ы</w:t>
      </w:r>
      <w:r>
        <w:rPr>
          <w:rFonts w:ascii="Times New Roman" w:hAnsi="Times New Roman"/>
          <w:spacing w:val="45"/>
          <w:sz w:val="24"/>
        </w:rPr>
        <w:t>х</w:t>
      </w:r>
      <w:r>
        <w:rPr>
          <w:rFonts w:ascii="Times New Roman" w:hAnsi="Times New Roman"/>
          <w:spacing w:val="-2"/>
          <w:sz w:val="24"/>
        </w:rPr>
        <w:t>д</w:t>
      </w:r>
      <w:r>
        <w:rPr>
          <w:rFonts w:ascii="Times New Roman" w:hAnsi="Times New Roman"/>
          <w:spacing w:val="1"/>
          <w:sz w:val="24"/>
        </w:rPr>
        <w:t>в</w:t>
      </w:r>
      <w:r>
        <w:rPr>
          <w:rFonts w:ascii="Times New Roman" w:hAnsi="Times New Roman"/>
          <w:sz w:val="24"/>
        </w:rPr>
        <w:t>ерей</w:t>
      </w:r>
      <w:proofErr w:type="spellEnd"/>
      <w:r>
        <w:rPr>
          <w:rFonts w:ascii="Times New Roman" w:hAnsi="Times New Roman"/>
          <w:spacing w:val="-10"/>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pacing w:val="-1"/>
          <w:sz w:val="24"/>
        </w:rPr>
        <w:t>с</w:t>
      </w:r>
      <w:r>
        <w:rPr>
          <w:rFonts w:ascii="Times New Roman" w:hAnsi="Times New Roman"/>
          <w:sz w:val="24"/>
        </w:rPr>
        <w:t>ре</w:t>
      </w:r>
      <w:r>
        <w:rPr>
          <w:rFonts w:ascii="Times New Roman" w:hAnsi="Times New Roman"/>
          <w:spacing w:val="-2"/>
          <w:sz w:val="24"/>
        </w:rPr>
        <w:t>д</w:t>
      </w:r>
      <w:r>
        <w:rPr>
          <w:rFonts w:ascii="Times New Roman" w:hAnsi="Times New Roman"/>
          <w:sz w:val="24"/>
        </w:rPr>
        <w:t>н</w:t>
      </w:r>
      <w:r>
        <w:rPr>
          <w:rFonts w:ascii="Times New Roman" w:hAnsi="Times New Roman"/>
          <w:spacing w:val="1"/>
          <w:sz w:val="24"/>
        </w:rPr>
        <w:t>и</w:t>
      </w:r>
      <w:r>
        <w:rPr>
          <w:rFonts w:ascii="Times New Roman" w:hAnsi="Times New Roman"/>
          <w:sz w:val="24"/>
        </w:rPr>
        <w:t>х спец</w:t>
      </w:r>
      <w:r>
        <w:rPr>
          <w:rFonts w:ascii="Times New Roman" w:hAnsi="Times New Roman"/>
          <w:spacing w:val="1"/>
          <w:sz w:val="24"/>
        </w:rPr>
        <w:t>и</w:t>
      </w:r>
      <w:r>
        <w:rPr>
          <w:rFonts w:ascii="Times New Roman" w:hAnsi="Times New Roman"/>
          <w:sz w:val="24"/>
        </w:rPr>
        <w:t>аль</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 xml:space="preserve">х </w:t>
      </w:r>
      <w:r>
        <w:rPr>
          <w:rFonts w:ascii="Times New Roman" w:hAnsi="Times New Roman"/>
          <w:spacing w:val="-8"/>
          <w:sz w:val="24"/>
        </w:rPr>
        <w:t>у</w:t>
      </w:r>
      <w:r>
        <w:rPr>
          <w:rFonts w:ascii="Times New Roman" w:hAnsi="Times New Roman"/>
          <w:sz w:val="24"/>
        </w:rPr>
        <w:t>ч</w:t>
      </w:r>
      <w:r>
        <w:rPr>
          <w:rFonts w:ascii="Times New Roman" w:hAnsi="Times New Roman"/>
          <w:spacing w:val="2"/>
          <w:sz w:val="24"/>
        </w:rPr>
        <w:t>е</w:t>
      </w:r>
      <w:r>
        <w:rPr>
          <w:rFonts w:ascii="Times New Roman" w:hAnsi="Times New Roman"/>
          <w:sz w:val="24"/>
        </w:rPr>
        <w:t>бных</w:t>
      </w:r>
      <w:r>
        <w:rPr>
          <w:rFonts w:ascii="Times New Roman" w:hAnsi="Times New Roman"/>
          <w:spacing w:val="-6"/>
          <w:sz w:val="24"/>
        </w:rPr>
        <w:t xml:space="preserve"> </w:t>
      </w:r>
      <w:r>
        <w:rPr>
          <w:rFonts w:ascii="Times New Roman" w:hAnsi="Times New Roman"/>
          <w:sz w:val="24"/>
        </w:rPr>
        <w:t>за</w:t>
      </w:r>
      <w:r>
        <w:rPr>
          <w:rFonts w:ascii="Times New Roman" w:hAnsi="Times New Roman"/>
          <w:spacing w:val="1"/>
          <w:sz w:val="24"/>
        </w:rPr>
        <w:t>в</w:t>
      </w:r>
      <w:r>
        <w:rPr>
          <w:rFonts w:ascii="Times New Roman" w:hAnsi="Times New Roman"/>
          <w:sz w:val="24"/>
        </w:rPr>
        <w:t>е</w:t>
      </w:r>
      <w:r>
        <w:rPr>
          <w:rFonts w:ascii="Times New Roman" w:hAnsi="Times New Roman"/>
          <w:spacing w:val="-2"/>
          <w:sz w:val="24"/>
        </w:rPr>
        <w:t>д</w:t>
      </w:r>
      <w:r>
        <w:rPr>
          <w:rFonts w:ascii="Times New Roman" w:hAnsi="Times New Roman"/>
          <w:sz w:val="24"/>
        </w:rPr>
        <w:t>ен</w:t>
      </w:r>
      <w:r>
        <w:rPr>
          <w:rFonts w:ascii="Times New Roman" w:hAnsi="Times New Roman"/>
          <w:spacing w:val="1"/>
          <w:sz w:val="24"/>
        </w:rPr>
        <w:t>и</w:t>
      </w:r>
      <w:r>
        <w:rPr>
          <w:rFonts w:ascii="Times New Roman" w:hAnsi="Times New Roman"/>
          <w:sz w:val="24"/>
        </w:rPr>
        <w:t>ях</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pacing w:val="1"/>
          <w:sz w:val="24"/>
        </w:rPr>
        <w:t>в</w:t>
      </w:r>
      <w:r>
        <w:rPr>
          <w:rFonts w:ascii="Times New Roman" w:hAnsi="Times New Roman"/>
          <w:spacing w:val="-9"/>
          <w:sz w:val="24"/>
        </w:rPr>
        <w:t>у</w:t>
      </w:r>
      <w:r>
        <w:rPr>
          <w:rFonts w:ascii="Times New Roman" w:hAnsi="Times New Roman"/>
          <w:sz w:val="24"/>
        </w:rPr>
        <w:t>з</w:t>
      </w:r>
      <w:r>
        <w:rPr>
          <w:rFonts w:ascii="Times New Roman" w:hAnsi="Times New Roman"/>
          <w:spacing w:val="4"/>
          <w:sz w:val="24"/>
        </w:rPr>
        <w:t>а</w:t>
      </w:r>
      <w:r>
        <w:rPr>
          <w:rFonts w:ascii="Times New Roman" w:hAnsi="Times New Roman"/>
          <w:sz w:val="24"/>
        </w:rPr>
        <w:t>х;</w:t>
      </w:r>
    </w:p>
    <w:p w:rsidR="00FD1A36" w:rsidRDefault="00A816C5" w:rsidP="00593E02">
      <w:pPr>
        <w:pStyle w:val="ac"/>
        <w:numPr>
          <w:ilvl w:val="0"/>
          <w:numId w:val="79"/>
        </w:numPr>
        <w:spacing w:line="276" w:lineRule="auto"/>
        <w:ind w:left="0" w:right="0" w:firstLine="709"/>
        <w:rPr>
          <w:rFonts w:ascii="Times New Roman" w:hAnsi="Times New Roman"/>
          <w:sz w:val="24"/>
        </w:rPr>
      </w:pPr>
      <w:r>
        <w:rPr>
          <w:rFonts w:ascii="Times New Roman" w:hAnsi="Times New Roman"/>
          <w:spacing w:val="5"/>
          <w:sz w:val="24"/>
        </w:rPr>
        <w:t>о</w:t>
      </w:r>
      <w:r>
        <w:rPr>
          <w:rFonts w:ascii="Times New Roman" w:hAnsi="Times New Roman"/>
          <w:spacing w:val="-4"/>
          <w:sz w:val="24"/>
        </w:rPr>
        <w:t>р</w:t>
      </w:r>
      <w:r>
        <w:rPr>
          <w:rFonts w:ascii="Times New Roman" w:hAnsi="Times New Roman"/>
          <w:spacing w:val="1"/>
          <w:sz w:val="24"/>
        </w:rPr>
        <w:t>г</w:t>
      </w:r>
      <w:r>
        <w:rPr>
          <w:rFonts w:ascii="Times New Roman" w:hAnsi="Times New Roman"/>
          <w:sz w:val="24"/>
        </w:rPr>
        <w:t>ан</w:t>
      </w:r>
      <w:r>
        <w:rPr>
          <w:rFonts w:ascii="Times New Roman" w:hAnsi="Times New Roman"/>
          <w:spacing w:val="1"/>
          <w:sz w:val="24"/>
        </w:rPr>
        <w:t>из</w:t>
      </w:r>
      <w:r>
        <w:rPr>
          <w:rFonts w:ascii="Times New Roman" w:hAnsi="Times New Roman"/>
          <w:sz w:val="24"/>
        </w:rPr>
        <w:t>а</w:t>
      </w:r>
      <w:r>
        <w:rPr>
          <w:rFonts w:ascii="Times New Roman" w:hAnsi="Times New Roman"/>
          <w:spacing w:val="1"/>
          <w:sz w:val="24"/>
        </w:rPr>
        <w:t>ци</w:t>
      </w:r>
      <w:r>
        <w:rPr>
          <w:rFonts w:ascii="Times New Roman" w:hAnsi="Times New Roman"/>
          <w:sz w:val="24"/>
        </w:rPr>
        <w:t>я</w:t>
      </w:r>
      <w:r>
        <w:rPr>
          <w:rFonts w:ascii="Times New Roman" w:hAnsi="Times New Roman"/>
          <w:spacing w:val="95"/>
          <w:sz w:val="24"/>
        </w:rPr>
        <w:t xml:space="preserve"> </w:t>
      </w:r>
      <w:r>
        <w:rPr>
          <w:rFonts w:ascii="Times New Roman" w:hAnsi="Times New Roman"/>
          <w:spacing w:val="2"/>
          <w:sz w:val="24"/>
        </w:rPr>
        <w:t>н</w:t>
      </w:r>
      <w:r>
        <w:rPr>
          <w:rFonts w:ascii="Times New Roman" w:hAnsi="Times New Roman"/>
          <w:sz w:val="24"/>
        </w:rPr>
        <w:t>а</w:t>
      </w:r>
      <w:r>
        <w:rPr>
          <w:rFonts w:ascii="Times New Roman" w:hAnsi="Times New Roman"/>
          <w:spacing w:val="93"/>
          <w:sz w:val="24"/>
        </w:rPr>
        <w:t xml:space="preserve"> </w:t>
      </w:r>
      <w:r>
        <w:rPr>
          <w:rFonts w:ascii="Times New Roman" w:hAnsi="Times New Roman"/>
          <w:sz w:val="24"/>
        </w:rPr>
        <w:t>с</w:t>
      </w:r>
      <w:r>
        <w:rPr>
          <w:rFonts w:ascii="Times New Roman" w:hAnsi="Times New Roman"/>
          <w:spacing w:val="-1"/>
          <w:sz w:val="24"/>
        </w:rPr>
        <w:t>а</w:t>
      </w:r>
      <w:r>
        <w:rPr>
          <w:rFonts w:ascii="Times New Roman" w:hAnsi="Times New Roman"/>
          <w:spacing w:val="1"/>
          <w:sz w:val="24"/>
        </w:rPr>
        <w:t>й</w:t>
      </w:r>
      <w:r>
        <w:rPr>
          <w:rFonts w:ascii="Times New Roman" w:hAnsi="Times New Roman"/>
          <w:sz w:val="24"/>
        </w:rPr>
        <w:t>те</w:t>
      </w:r>
      <w:r>
        <w:rPr>
          <w:rFonts w:ascii="Times New Roman" w:hAnsi="Times New Roman"/>
          <w:spacing w:val="98"/>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4"/>
          <w:sz w:val="24"/>
        </w:rPr>
        <w:t>о</w:t>
      </w:r>
      <w:r>
        <w:rPr>
          <w:rFonts w:ascii="Times New Roman" w:hAnsi="Times New Roman"/>
          <w:spacing w:val="-4"/>
          <w:sz w:val="24"/>
        </w:rPr>
        <w:t>л</w:t>
      </w:r>
      <w:r>
        <w:rPr>
          <w:rFonts w:ascii="Times New Roman" w:hAnsi="Times New Roman"/>
          <w:sz w:val="24"/>
        </w:rPr>
        <w:t>ы</w:t>
      </w:r>
      <w:r>
        <w:rPr>
          <w:rFonts w:ascii="Times New Roman" w:hAnsi="Times New Roman"/>
          <w:spacing w:val="101"/>
          <w:sz w:val="24"/>
        </w:rPr>
        <w:t xml:space="preserve"> </w:t>
      </w:r>
      <w:r>
        <w:rPr>
          <w:rFonts w:ascii="Times New Roman" w:hAnsi="Times New Roman"/>
          <w:sz w:val="24"/>
        </w:rPr>
        <w:t>раз</w:t>
      </w:r>
      <w:r>
        <w:rPr>
          <w:rFonts w:ascii="Times New Roman" w:hAnsi="Times New Roman"/>
          <w:spacing w:val="-1"/>
          <w:sz w:val="24"/>
        </w:rPr>
        <w:t>де</w:t>
      </w:r>
      <w:r>
        <w:rPr>
          <w:rFonts w:ascii="Times New Roman" w:hAnsi="Times New Roman"/>
          <w:sz w:val="24"/>
        </w:rPr>
        <w:t>ла</w:t>
      </w:r>
      <w:r>
        <w:rPr>
          <w:rFonts w:ascii="Times New Roman" w:hAnsi="Times New Roman"/>
          <w:spacing w:val="98"/>
          <w:sz w:val="24"/>
        </w:rPr>
        <w:t xml:space="preserve"> </w:t>
      </w:r>
      <w:r>
        <w:rPr>
          <w:rFonts w:ascii="Times New Roman" w:hAnsi="Times New Roman"/>
          <w:spacing w:val="-3"/>
          <w:sz w:val="24"/>
        </w:rPr>
        <w:t>п</w:t>
      </w:r>
      <w:r>
        <w:rPr>
          <w:rFonts w:ascii="Times New Roman" w:hAnsi="Times New Roman"/>
          <w:sz w:val="24"/>
        </w:rPr>
        <w:t>о</w:t>
      </w:r>
      <w:r>
        <w:rPr>
          <w:rFonts w:ascii="Times New Roman" w:hAnsi="Times New Roman"/>
          <w:spacing w:val="98"/>
          <w:sz w:val="24"/>
        </w:rPr>
        <w:t xml:space="preserve"> </w:t>
      </w:r>
      <w:r>
        <w:rPr>
          <w:rFonts w:ascii="Times New Roman" w:hAnsi="Times New Roman"/>
          <w:spacing w:val="-3"/>
          <w:sz w:val="24"/>
        </w:rPr>
        <w:t>п</w:t>
      </w:r>
      <w:r>
        <w:rPr>
          <w:rFonts w:ascii="Times New Roman" w:hAnsi="Times New Roman"/>
          <w:sz w:val="24"/>
        </w:rPr>
        <w:t>р</w:t>
      </w:r>
      <w:r>
        <w:rPr>
          <w:rFonts w:ascii="Times New Roman" w:hAnsi="Times New Roman"/>
          <w:spacing w:val="4"/>
          <w:sz w:val="24"/>
        </w:rPr>
        <w:t>о</w:t>
      </w:r>
      <w:r>
        <w:rPr>
          <w:rFonts w:ascii="Times New Roman" w:hAnsi="Times New Roman"/>
          <w:spacing w:val="-6"/>
          <w:sz w:val="24"/>
        </w:rPr>
        <w:t>ф</w:t>
      </w:r>
      <w:r>
        <w:rPr>
          <w:rFonts w:ascii="Times New Roman" w:hAnsi="Times New Roman"/>
          <w:spacing w:val="4"/>
          <w:sz w:val="24"/>
        </w:rPr>
        <w:t>о</w:t>
      </w:r>
      <w:r>
        <w:rPr>
          <w:rFonts w:ascii="Times New Roman" w:hAnsi="Times New Roman"/>
          <w:sz w:val="24"/>
        </w:rPr>
        <w:t>р</w:t>
      </w:r>
      <w:r>
        <w:rPr>
          <w:rFonts w:ascii="Times New Roman" w:hAnsi="Times New Roman"/>
          <w:spacing w:val="1"/>
          <w:sz w:val="24"/>
        </w:rPr>
        <w:t>и</w:t>
      </w:r>
      <w:r>
        <w:rPr>
          <w:rFonts w:ascii="Times New Roman" w:hAnsi="Times New Roman"/>
          <w:sz w:val="24"/>
        </w:rPr>
        <w:t>ента</w:t>
      </w:r>
      <w:r>
        <w:rPr>
          <w:rFonts w:ascii="Times New Roman" w:hAnsi="Times New Roman"/>
          <w:spacing w:val="1"/>
          <w:sz w:val="24"/>
        </w:rPr>
        <w:t>ц</w:t>
      </w:r>
      <w:r>
        <w:rPr>
          <w:rFonts w:ascii="Times New Roman" w:hAnsi="Times New Roman"/>
          <w:spacing w:val="-3"/>
          <w:sz w:val="24"/>
        </w:rPr>
        <w:t>и</w:t>
      </w:r>
      <w:r>
        <w:rPr>
          <w:rFonts w:ascii="Times New Roman" w:hAnsi="Times New Roman"/>
          <w:sz w:val="24"/>
        </w:rPr>
        <w:t>и,</w:t>
      </w:r>
      <w:r>
        <w:rPr>
          <w:rFonts w:ascii="Times New Roman" w:hAnsi="Times New Roman"/>
          <w:spacing w:val="99"/>
          <w:sz w:val="24"/>
        </w:rPr>
        <w:t xml:space="preserve"> </w:t>
      </w:r>
      <w:r>
        <w:rPr>
          <w:rFonts w:ascii="Times New Roman" w:hAnsi="Times New Roman"/>
          <w:spacing w:val="2"/>
          <w:sz w:val="24"/>
        </w:rPr>
        <w:t>г</w:t>
      </w:r>
      <w:r>
        <w:rPr>
          <w:rFonts w:ascii="Times New Roman" w:hAnsi="Times New Roman"/>
          <w:spacing w:val="-1"/>
          <w:sz w:val="24"/>
        </w:rPr>
        <w:t>д</w:t>
      </w:r>
      <w:r>
        <w:rPr>
          <w:rFonts w:ascii="Times New Roman" w:hAnsi="Times New Roman"/>
          <w:sz w:val="24"/>
        </w:rPr>
        <w:t>е</w:t>
      </w:r>
      <w:r>
        <w:rPr>
          <w:rFonts w:ascii="Times New Roman" w:hAnsi="Times New Roman"/>
          <w:spacing w:val="92"/>
          <w:sz w:val="24"/>
        </w:rPr>
        <w:t xml:space="preserve"> </w:t>
      </w:r>
      <w:r>
        <w:rPr>
          <w:rFonts w:ascii="Times New Roman" w:hAnsi="Times New Roman"/>
          <w:spacing w:val="2"/>
          <w:sz w:val="24"/>
        </w:rPr>
        <w:t>ш</w:t>
      </w:r>
      <w:r>
        <w:rPr>
          <w:rFonts w:ascii="Times New Roman" w:hAnsi="Times New Roman"/>
          <w:sz w:val="24"/>
        </w:rPr>
        <w:t>к</w:t>
      </w:r>
      <w:r>
        <w:rPr>
          <w:rFonts w:ascii="Times New Roman" w:hAnsi="Times New Roman"/>
          <w:spacing w:val="4"/>
          <w:sz w:val="24"/>
        </w:rPr>
        <w:t>о</w:t>
      </w:r>
      <w:r>
        <w:rPr>
          <w:rFonts w:ascii="Times New Roman" w:hAnsi="Times New Roman"/>
          <w:spacing w:val="-4"/>
          <w:sz w:val="24"/>
        </w:rPr>
        <w:t>л</w:t>
      </w:r>
      <w:r>
        <w:rPr>
          <w:rFonts w:ascii="Times New Roman" w:hAnsi="Times New Roman"/>
          <w:sz w:val="24"/>
        </w:rPr>
        <w:t>ь</w:t>
      </w:r>
      <w:r>
        <w:rPr>
          <w:rFonts w:ascii="Times New Roman" w:hAnsi="Times New Roman"/>
          <w:spacing w:val="1"/>
          <w:sz w:val="24"/>
        </w:rPr>
        <w:t>ни</w:t>
      </w:r>
      <w:r>
        <w:rPr>
          <w:rFonts w:ascii="Times New Roman" w:hAnsi="Times New Roman"/>
          <w:spacing w:val="-1"/>
          <w:sz w:val="24"/>
        </w:rPr>
        <w:t>к</w:t>
      </w:r>
      <w:r>
        <w:rPr>
          <w:rFonts w:ascii="Times New Roman" w:hAnsi="Times New Roman"/>
          <w:sz w:val="24"/>
        </w:rPr>
        <w:t>и</w:t>
      </w:r>
      <w:r>
        <w:rPr>
          <w:rFonts w:ascii="Times New Roman" w:hAnsi="Times New Roman"/>
          <w:spacing w:val="91"/>
          <w:sz w:val="24"/>
        </w:rPr>
        <w:t xml:space="preserve"> </w:t>
      </w:r>
      <w:r>
        <w:rPr>
          <w:rFonts w:ascii="Times New Roman" w:hAnsi="Times New Roman"/>
          <w:sz w:val="24"/>
        </w:rPr>
        <w:t>и р</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 xml:space="preserve">ители </w:t>
      </w:r>
      <w:r>
        <w:rPr>
          <w:rFonts w:ascii="Times New Roman" w:hAnsi="Times New Roman"/>
          <w:spacing w:val="-2"/>
          <w:sz w:val="24"/>
        </w:rPr>
        <w:t>м</w:t>
      </w:r>
      <w:r>
        <w:rPr>
          <w:rFonts w:ascii="Times New Roman" w:hAnsi="Times New Roman"/>
          <w:sz w:val="24"/>
        </w:rPr>
        <w:t>о</w:t>
      </w:r>
      <w:r>
        <w:rPr>
          <w:rFonts w:ascii="Times New Roman" w:hAnsi="Times New Roman"/>
          <w:spacing w:val="1"/>
          <w:sz w:val="24"/>
        </w:rPr>
        <w:t>г</w:t>
      </w:r>
      <w:r>
        <w:rPr>
          <w:rFonts w:ascii="Times New Roman" w:hAnsi="Times New Roman"/>
          <w:spacing w:val="-8"/>
          <w:sz w:val="24"/>
        </w:rPr>
        <w:t>у</w:t>
      </w:r>
      <w:r>
        <w:rPr>
          <w:rFonts w:ascii="Times New Roman" w:hAnsi="Times New Roman"/>
          <w:sz w:val="24"/>
        </w:rPr>
        <w:t>т</w:t>
      </w:r>
      <w:r>
        <w:rPr>
          <w:rFonts w:ascii="Times New Roman" w:hAnsi="Times New Roman"/>
          <w:spacing w:val="3"/>
          <w:sz w:val="24"/>
        </w:rPr>
        <w:t xml:space="preserve"> </w:t>
      </w:r>
      <w:r>
        <w:rPr>
          <w:rFonts w:ascii="Times New Roman" w:hAnsi="Times New Roman"/>
          <w:spacing w:val="1"/>
          <w:sz w:val="24"/>
        </w:rPr>
        <w:t>н</w:t>
      </w:r>
      <w:r>
        <w:rPr>
          <w:rFonts w:ascii="Times New Roman" w:hAnsi="Times New Roman"/>
          <w:sz w:val="24"/>
        </w:rPr>
        <w:t>айти</w:t>
      </w:r>
      <w:r>
        <w:rPr>
          <w:rFonts w:ascii="Times New Roman" w:hAnsi="Times New Roman"/>
          <w:spacing w:val="5"/>
          <w:sz w:val="24"/>
        </w:rPr>
        <w:t xml:space="preserve"> </w:t>
      </w:r>
      <w:r>
        <w:rPr>
          <w:rFonts w:ascii="Times New Roman" w:hAnsi="Times New Roman"/>
          <w:spacing w:val="-2"/>
          <w:sz w:val="24"/>
        </w:rPr>
        <w:t>и</w:t>
      </w:r>
      <w:r>
        <w:rPr>
          <w:rFonts w:ascii="Times New Roman" w:hAnsi="Times New Roman"/>
          <w:sz w:val="24"/>
        </w:rPr>
        <w:t>н</w:t>
      </w:r>
      <w:r>
        <w:rPr>
          <w:rFonts w:ascii="Times New Roman" w:hAnsi="Times New Roman"/>
          <w:spacing w:val="-1"/>
          <w:sz w:val="24"/>
        </w:rPr>
        <w:t>ф</w:t>
      </w:r>
      <w:r>
        <w:rPr>
          <w:rFonts w:ascii="Times New Roman" w:hAnsi="Times New Roman"/>
          <w:spacing w:val="3"/>
          <w:sz w:val="24"/>
        </w:rPr>
        <w:t>о</w:t>
      </w:r>
      <w:r>
        <w:rPr>
          <w:rFonts w:ascii="Times New Roman" w:hAnsi="Times New Roman"/>
          <w:spacing w:val="-3"/>
          <w:sz w:val="24"/>
        </w:rPr>
        <w:t>р</w:t>
      </w:r>
      <w:r>
        <w:rPr>
          <w:rFonts w:ascii="Times New Roman" w:hAnsi="Times New Roman"/>
          <w:sz w:val="24"/>
        </w:rPr>
        <w:t>мацию</w:t>
      </w:r>
      <w:r>
        <w:rPr>
          <w:rFonts w:ascii="Times New Roman" w:hAnsi="Times New Roman"/>
          <w:spacing w:val="-1"/>
          <w:sz w:val="24"/>
        </w:rPr>
        <w:t xml:space="preserve"> </w:t>
      </w:r>
      <w:r>
        <w:rPr>
          <w:rFonts w:ascii="Times New Roman" w:hAnsi="Times New Roman"/>
          <w:spacing w:val="-4"/>
          <w:sz w:val="24"/>
        </w:rPr>
        <w:t>п</w:t>
      </w:r>
      <w:r>
        <w:rPr>
          <w:rFonts w:ascii="Times New Roman" w:hAnsi="Times New Roman"/>
          <w:sz w:val="24"/>
        </w:rPr>
        <w:t>о</w:t>
      </w:r>
      <w:r>
        <w:rPr>
          <w:rFonts w:ascii="Times New Roman" w:hAnsi="Times New Roman"/>
          <w:spacing w:val="-2"/>
          <w:sz w:val="24"/>
        </w:rPr>
        <w:t xml:space="preserve"> </w:t>
      </w:r>
      <w:r>
        <w:rPr>
          <w:rFonts w:ascii="Times New Roman" w:hAnsi="Times New Roman"/>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ф</w:t>
      </w:r>
      <w:r>
        <w:rPr>
          <w:rFonts w:ascii="Times New Roman" w:hAnsi="Times New Roman"/>
          <w:spacing w:val="4"/>
          <w:sz w:val="24"/>
        </w:rPr>
        <w:t>о</w:t>
      </w:r>
      <w:r>
        <w:rPr>
          <w:rFonts w:ascii="Times New Roman" w:hAnsi="Times New Roman"/>
          <w:spacing w:val="-4"/>
          <w:sz w:val="24"/>
        </w:rPr>
        <w:t>р</w:t>
      </w:r>
      <w:r>
        <w:rPr>
          <w:rFonts w:ascii="Times New Roman" w:hAnsi="Times New Roman"/>
          <w:sz w:val="24"/>
        </w:rPr>
        <w:t>иента</w:t>
      </w:r>
      <w:r>
        <w:rPr>
          <w:rFonts w:ascii="Times New Roman" w:hAnsi="Times New Roman"/>
          <w:spacing w:val="1"/>
          <w:sz w:val="24"/>
        </w:rPr>
        <w:t>ции</w:t>
      </w:r>
      <w:r>
        <w:rPr>
          <w:rFonts w:ascii="Times New Roman" w:hAnsi="Times New Roman"/>
          <w:sz w:val="24"/>
        </w:rPr>
        <w:t>;</w:t>
      </w:r>
    </w:p>
    <w:p w:rsidR="00FD1A36" w:rsidRDefault="00A816C5" w:rsidP="00593E02">
      <w:pPr>
        <w:pStyle w:val="ac"/>
        <w:numPr>
          <w:ilvl w:val="0"/>
          <w:numId w:val="79"/>
        </w:numPr>
        <w:spacing w:line="276" w:lineRule="auto"/>
        <w:ind w:left="0" w:right="0" w:firstLine="709"/>
        <w:rPr>
          <w:rFonts w:ascii="Times New Roman" w:hAnsi="Times New Roman"/>
          <w:sz w:val="24"/>
        </w:rPr>
      </w:pPr>
      <w:r>
        <w:rPr>
          <w:rFonts w:ascii="Times New Roman" w:hAnsi="Times New Roman"/>
          <w:sz w:val="24"/>
        </w:rPr>
        <w:t>с</w:t>
      </w:r>
      <w:r>
        <w:rPr>
          <w:rFonts w:ascii="Times New Roman" w:hAnsi="Times New Roman"/>
          <w:spacing w:val="3"/>
          <w:sz w:val="24"/>
        </w:rPr>
        <w:t>о</w:t>
      </w:r>
      <w:r>
        <w:rPr>
          <w:rFonts w:ascii="Times New Roman" w:hAnsi="Times New Roman"/>
          <w:spacing w:val="-1"/>
          <w:sz w:val="24"/>
        </w:rPr>
        <w:t>в</w:t>
      </w:r>
      <w:r>
        <w:rPr>
          <w:rFonts w:ascii="Times New Roman" w:hAnsi="Times New Roman"/>
          <w:sz w:val="24"/>
        </w:rPr>
        <w:t>мест</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е</w:t>
      </w:r>
      <w:r>
        <w:rPr>
          <w:rFonts w:ascii="Times New Roman" w:hAnsi="Times New Roman"/>
          <w:spacing w:val="121"/>
          <w:sz w:val="24"/>
        </w:rPr>
        <w:t xml:space="preserve"> </w:t>
      </w:r>
      <w:r>
        <w:rPr>
          <w:rFonts w:ascii="Times New Roman" w:hAnsi="Times New Roman"/>
          <w:sz w:val="24"/>
        </w:rPr>
        <w:t>с</w:t>
      </w:r>
      <w:r>
        <w:rPr>
          <w:rFonts w:ascii="Times New Roman" w:hAnsi="Times New Roman"/>
          <w:spacing w:val="121"/>
          <w:sz w:val="24"/>
        </w:rPr>
        <w:t xml:space="preserve"> </w:t>
      </w:r>
      <w:r>
        <w:rPr>
          <w:rFonts w:ascii="Times New Roman" w:hAnsi="Times New Roman"/>
          <w:spacing w:val="1"/>
          <w:sz w:val="24"/>
        </w:rPr>
        <w:t>п</w:t>
      </w:r>
      <w:r>
        <w:rPr>
          <w:rFonts w:ascii="Times New Roman" w:hAnsi="Times New Roman"/>
          <w:sz w:val="24"/>
        </w:rPr>
        <w:t>е</w:t>
      </w:r>
      <w:r>
        <w:rPr>
          <w:rFonts w:ascii="Times New Roman" w:hAnsi="Times New Roman"/>
          <w:spacing w:val="-2"/>
          <w:sz w:val="24"/>
        </w:rPr>
        <w:t>д</w:t>
      </w:r>
      <w:r>
        <w:rPr>
          <w:rFonts w:ascii="Times New Roman" w:hAnsi="Times New Roman"/>
          <w:sz w:val="24"/>
        </w:rPr>
        <w:t>а</w:t>
      </w:r>
      <w:r>
        <w:rPr>
          <w:rFonts w:ascii="Times New Roman" w:hAnsi="Times New Roman"/>
          <w:spacing w:val="1"/>
          <w:sz w:val="24"/>
        </w:rPr>
        <w:t>г</w:t>
      </w:r>
      <w:r>
        <w:rPr>
          <w:rFonts w:ascii="Times New Roman" w:hAnsi="Times New Roman"/>
          <w:sz w:val="24"/>
        </w:rPr>
        <w:t>о</w:t>
      </w:r>
      <w:r>
        <w:rPr>
          <w:rFonts w:ascii="Times New Roman" w:hAnsi="Times New Roman"/>
          <w:spacing w:val="2"/>
          <w:sz w:val="24"/>
        </w:rPr>
        <w:t>г</w:t>
      </w:r>
      <w:r>
        <w:rPr>
          <w:rFonts w:ascii="Times New Roman" w:hAnsi="Times New Roman"/>
          <w:sz w:val="24"/>
        </w:rPr>
        <w:t>а</w:t>
      </w:r>
      <w:r>
        <w:rPr>
          <w:rFonts w:ascii="Times New Roman" w:hAnsi="Times New Roman"/>
          <w:spacing w:val="1"/>
          <w:sz w:val="24"/>
        </w:rPr>
        <w:t>м</w:t>
      </w:r>
      <w:r>
        <w:rPr>
          <w:rFonts w:ascii="Times New Roman" w:hAnsi="Times New Roman"/>
          <w:sz w:val="24"/>
        </w:rPr>
        <w:t>и</w:t>
      </w:r>
      <w:r>
        <w:rPr>
          <w:rFonts w:ascii="Times New Roman" w:hAnsi="Times New Roman"/>
          <w:spacing w:val="119"/>
          <w:sz w:val="24"/>
        </w:rPr>
        <w:t xml:space="preserve"> </w:t>
      </w:r>
      <w:r>
        <w:rPr>
          <w:rFonts w:ascii="Times New Roman" w:hAnsi="Times New Roman"/>
          <w:spacing w:val="1"/>
          <w:sz w:val="24"/>
        </w:rPr>
        <w:t>из</w:t>
      </w:r>
      <w:r>
        <w:rPr>
          <w:rFonts w:ascii="Times New Roman" w:hAnsi="Times New Roman"/>
          <w:spacing w:val="-9"/>
          <w:sz w:val="24"/>
        </w:rPr>
        <w:t>у</w:t>
      </w:r>
      <w:r>
        <w:rPr>
          <w:rFonts w:ascii="Times New Roman" w:hAnsi="Times New Roman"/>
          <w:spacing w:val="-1"/>
          <w:sz w:val="24"/>
        </w:rPr>
        <w:t>че</w:t>
      </w:r>
      <w:r>
        <w:rPr>
          <w:rFonts w:ascii="Times New Roman" w:hAnsi="Times New Roman"/>
          <w:spacing w:val="1"/>
          <w:sz w:val="24"/>
        </w:rPr>
        <w:t>ни</w:t>
      </w:r>
      <w:r>
        <w:rPr>
          <w:rFonts w:ascii="Times New Roman" w:hAnsi="Times New Roman"/>
          <w:sz w:val="24"/>
        </w:rPr>
        <w:t>е</w:t>
      </w:r>
      <w:r>
        <w:rPr>
          <w:rFonts w:ascii="Times New Roman" w:hAnsi="Times New Roman"/>
          <w:spacing w:val="121"/>
          <w:sz w:val="24"/>
        </w:rPr>
        <w:t xml:space="preserve"> </w:t>
      </w:r>
      <w:r>
        <w:rPr>
          <w:rFonts w:ascii="Times New Roman" w:hAnsi="Times New Roman"/>
          <w:spacing w:val="1"/>
          <w:sz w:val="24"/>
        </w:rPr>
        <w:t>ин</w:t>
      </w:r>
      <w:r>
        <w:rPr>
          <w:rFonts w:ascii="Times New Roman" w:hAnsi="Times New Roman"/>
          <w:sz w:val="24"/>
        </w:rPr>
        <w:t>тер</w:t>
      </w:r>
      <w:r>
        <w:rPr>
          <w:rFonts w:ascii="Times New Roman" w:hAnsi="Times New Roman"/>
          <w:spacing w:val="1"/>
          <w:sz w:val="24"/>
        </w:rPr>
        <w:t>н</w:t>
      </w:r>
      <w:r>
        <w:rPr>
          <w:rFonts w:ascii="Times New Roman" w:hAnsi="Times New Roman"/>
          <w:sz w:val="24"/>
        </w:rPr>
        <w:t>ет</w:t>
      </w:r>
      <w:r>
        <w:rPr>
          <w:rFonts w:ascii="Times New Roman" w:hAnsi="Times New Roman"/>
          <w:spacing w:val="122"/>
          <w:sz w:val="24"/>
        </w:rPr>
        <w:t xml:space="preserve"> </w:t>
      </w:r>
      <w:r>
        <w:rPr>
          <w:rFonts w:ascii="Times New Roman" w:hAnsi="Times New Roman"/>
          <w:sz w:val="24"/>
        </w:rPr>
        <w:t>ре</w:t>
      </w:r>
      <w:r>
        <w:rPr>
          <w:rFonts w:ascii="Times New Roman" w:hAnsi="Times New Roman"/>
          <w:spacing w:val="3"/>
          <w:sz w:val="24"/>
        </w:rPr>
        <w:t>с</w:t>
      </w:r>
      <w:r>
        <w:rPr>
          <w:rFonts w:ascii="Times New Roman" w:hAnsi="Times New Roman"/>
          <w:spacing w:val="-8"/>
          <w:sz w:val="24"/>
        </w:rPr>
        <w:t>у</w:t>
      </w:r>
      <w:r>
        <w:rPr>
          <w:rFonts w:ascii="Times New Roman" w:hAnsi="Times New Roman"/>
          <w:sz w:val="24"/>
        </w:rPr>
        <w:t>р</w:t>
      </w:r>
      <w:r>
        <w:rPr>
          <w:rFonts w:ascii="Times New Roman" w:hAnsi="Times New Roman"/>
          <w:spacing w:val="-1"/>
          <w:sz w:val="24"/>
        </w:rPr>
        <w:t>с</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w:t>
      </w:r>
      <w:r>
        <w:rPr>
          <w:rFonts w:ascii="Times New Roman" w:hAnsi="Times New Roman"/>
          <w:spacing w:val="124"/>
          <w:sz w:val="24"/>
        </w:rPr>
        <w:t xml:space="preserve"> </w:t>
      </w:r>
      <w:r>
        <w:rPr>
          <w:rFonts w:ascii="Times New Roman" w:hAnsi="Times New Roman"/>
          <w:spacing w:val="-2"/>
          <w:sz w:val="24"/>
        </w:rPr>
        <w:t>п</w:t>
      </w:r>
      <w:r>
        <w:rPr>
          <w:rFonts w:ascii="Times New Roman" w:hAnsi="Times New Roman"/>
          <w:spacing w:val="3"/>
          <w:sz w:val="24"/>
        </w:rPr>
        <w:t>о</w:t>
      </w:r>
      <w:r>
        <w:rPr>
          <w:rFonts w:ascii="Times New Roman" w:hAnsi="Times New Roman"/>
          <w:sz w:val="24"/>
        </w:rPr>
        <w:t>с</w:t>
      </w:r>
      <w:r>
        <w:rPr>
          <w:rFonts w:ascii="Times New Roman" w:hAnsi="Times New Roman"/>
          <w:spacing w:val="1"/>
          <w:sz w:val="24"/>
        </w:rPr>
        <w:t>в</w:t>
      </w:r>
      <w:r>
        <w:rPr>
          <w:rFonts w:ascii="Times New Roman" w:hAnsi="Times New Roman"/>
          <w:spacing w:val="-3"/>
          <w:sz w:val="24"/>
        </w:rPr>
        <w:t>я</w:t>
      </w:r>
      <w:r>
        <w:rPr>
          <w:rFonts w:ascii="Times New Roman" w:hAnsi="Times New Roman"/>
          <w:spacing w:val="1"/>
          <w:sz w:val="24"/>
        </w:rPr>
        <w:t>щ</w:t>
      </w:r>
      <w:r>
        <w:rPr>
          <w:rFonts w:ascii="Times New Roman" w:hAnsi="Times New Roman"/>
          <w:sz w:val="24"/>
        </w:rPr>
        <w:t>ен</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129"/>
          <w:sz w:val="24"/>
        </w:rPr>
        <w:t xml:space="preserve"> </w:t>
      </w:r>
      <w:r>
        <w:rPr>
          <w:rFonts w:ascii="Times New Roman" w:hAnsi="Times New Roman"/>
          <w:spacing w:val="-1"/>
          <w:sz w:val="24"/>
        </w:rPr>
        <w:t>в</w:t>
      </w:r>
      <w:r>
        <w:rPr>
          <w:rFonts w:ascii="Times New Roman" w:hAnsi="Times New Roman"/>
          <w:sz w:val="24"/>
        </w:rPr>
        <w:t xml:space="preserve">ыбору </w:t>
      </w:r>
      <w:r>
        <w:rPr>
          <w:rFonts w:ascii="Times New Roman" w:hAnsi="Times New Roman"/>
          <w:spacing w:val="-1"/>
          <w:sz w:val="24"/>
        </w:rPr>
        <w:t>п</w:t>
      </w:r>
      <w:r>
        <w:rPr>
          <w:rFonts w:ascii="Times New Roman" w:hAnsi="Times New Roman"/>
          <w:sz w:val="24"/>
        </w:rPr>
        <w:t>ро</w:t>
      </w:r>
      <w:r>
        <w:rPr>
          <w:rFonts w:ascii="Times New Roman" w:hAnsi="Times New Roman"/>
          <w:spacing w:val="1"/>
          <w:sz w:val="24"/>
        </w:rPr>
        <w:t>ф</w:t>
      </w:r>
      <w:r>
        <w:rPr>
          <w:rFonts w:ascii="Times New Roman" w:hAnsi="Times New Roman"/>
          <w:sz w:val="24"/>
        </w:rPr>
        <w:t>есс</w:t>
      </w:r>
      <w:r>
        <w:rPr>
          <w:rFonts w:ascii="Times New Roman" w:hAnsi="Times New Roman"/>
          <w:spacing w:val="-1"/>
          <w:sz w:val="24"/>
        </w:rPr>
        <w:t>и</w:t>
      </w:r>
      <w:r>
        <w:rPr>
          <w:rFonts w:ascii="Times New Roman" w:hAnsi="Times New Roman"/>
          <w:spacing w:val="-2"/>
          <w:sz w:val="24"/>
        </w:rPr>
        <w:t>й</w:t>
      </w:r>
      <w:r>
        <w:rPr>
          <w:rFonts w:ascii="Times New Roman" w:hAnsi="Times New Roman"/>
          <w:sz w:val="24"/>
        </w:rPr>
        <w:t>,</w:t>
      </w:r>
      <w:r>
        <w:rPr>
          <w:rFonts w:ascii="Times New Roman" w:hAnsi="Times New Roman"/>
          <w:spacing w:val="104"/>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охо</w:t>
      </w:r>
      <w:r>
        <w:rPr>
          <w:rFonts w:ascii="Times New Roman" w:hAnsi="Times New Roman"/>
          <w:sz w:val="24"/>
        </w:rPr>
        <w:t>жде</w:t>
      </w:r>
      <w:r>
        <w:rPr>
          <w:rFonts w:ascii="Times New Roman" w:hAnsi="Times New Roman"/>
          <w:spacing w:val="-2"/>
          <w:sz w:val="24"/>
        </w:rPr>
        <w:t>ни</w:t>
      </w:r>
      <w:r>
        <w:rPr>
          <w:rFonts w:ascii="Times New Roman" w:hAnsi="Times New Roman"/>
          <w:sz w:val="24"/>
        </w:rPr>
        <w:t>е</w:t>
      </w:r>
      <w:r>
        <w:rPr>
          <w:rFonts w:ascii="Times New Roman" w:hAnsi="Times New Roman"/>
          <w:spacing w:val="110"/>
          <w:sz w:val="24"/>
        </w:rPr>
        <w:t xml:space="preserve"> </w:t>
      </w:r>
      <w:proofErr w:type="spellStart"/>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офор</w:t>
      </w:r>
      <w:r>
        <w:rPr>
          <w:rFonts w:ascii="Times New Roman" w:hAnsi="Times New Roman"/>
          <w:spacing w:val="-1"/>
          <w:sz w:val="24"/>
        </w:rPr>
        <w:t>и</w:t>
      </w:r>
      <w:r>
        <w:rPr>
          <w:rFonts w:ascii="Times New Roman" w:hAnsi="Times New Roman"/>
          <w:sz w:val="24"/>
        </w:rPr>
        <w:t>е</w:t>
      </w:r>
      <w:r>
        <w:rPr>
          <w:rFonts w:ascii="Times New Roman" w:hAnsi="Times New Roman"/>
          <w:spacing w:val="-3"/>
          <w:sz w:val="24"/>
        </w:rPr>
        <w:t>н</w:t>
      </w:r>
      <w:r>
        <w:rPr>
          <w:rFonts w:ascii="Times New Roman" w:hAnsi="Times New Roman"/>
          <w:sz w:val="24"/>
        </w:rPr>
        <w:t>та</w:t>
      </w:r>
      <w:r>
        <w:rPr>
          <w:rFonts w:ascii="Times New Roman" w:hAnsi="Times New Roman"/>
          <w:spacing w:val="-1"/>
          <w:sz w:val="24"/>
        </w:rPr>
        <w:t>ц</w:t>
      </w:r>
      <w:r>
        <w:rPr>
          <w:rFonts w:ascii="Times New Roman" w:hAnsi="Times New Roman"/>
          <w:spacing w:val="-2"/>
          <w:sz w:val="24"/>
        </w:rPr>
        <w:t>и</w:t>
      </w:r>
      <w:r>
        <w:rPr>
          <w:rFonts w:ascii="Times New Roman" w:hAnsi="Times New Roman"/>
          <w:sz w:val="24"/>
        </w:rPr>
        <w:t>о</w:t>
      </w:r>
      <w:r>
        <w:rPr>
          <w:rFonts w:ascii="Times New Roman" w:hAnsi="Times New Roman"/>
          <w:spacing w:val="-1"/>
          <w:sz w:val="24"/>
        </w:rPr>
        <w:t>н</w:t>
      </w:r>
      <w:r>
        <w:rPr>
          <w:rFonts w:ascii="Times New Roman" w:hAnsi="Times New Roman"/>
          <w:spacing w:val="-2"/>
          <w:sz w:val="24"/>
        </w:rPr>
        <w:t>н</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proofErr w:type="spellEnd"/>
      <w:r>
        <w:rPr>
          <w:rFonts w:ascii="Times New Roman" w:hAnsi="Times New Roman"/>
          <w:spacing w:val="108"/>
          <w:sz w:val="24"/>
        </w:rPr>
        <w:t xml:space="preserve"> </w:t>
      </w:r>
      <w:proofErr w:type="spellStart"/>
      <w:r>
        <w:rPr>
          <w:rFonts w:ascii="Times New Roman" w:hAnsi="Times New Roman"/>
          <w:spacing w:val="1"/>
          <w:sz w:val="24"/>
        </w:rPr>
        <w:t>о</w:t>
      </w:r>
      <w:r>
        <w:rPr>
          <w:rFonts w:ascii="Times New Roman" w:hAnsi="Times New Roman"/>
          <w:spacing w:val="-1"/>
          <w:sz w:val="24"/>
        </w:rPr>
        <w:t>н</w:t>
      </w:r>
      <w:r>
        <w:rPr>
          <w:rFonts w:ascii="Times New Roman" w:hAnsi="Times New Roman"/>
          <w:sz w:val="24"/>
        </w:rPr>
        <w:t>ла</w:t>
      </w:r>
      <w:r>
        <w:rPr>
          <w:rFonts w:ascii="Times New Roman" w:hAnsi="Times New Roman"/>
          <w:spacing w:val="-1"/>
          <w:sz w:val="24"/>
        </w:rPr>
        <w:t>й</w:t>
      </w:r>
      <w:r>
        <w:rPr>
          <w:rFonts w:ascii="Times New Roman" w:hAnsi="Times New Roman"/>
          <w:spacing w:val="-2"/>
          <w:sz w:val="24"/>
        </w:rPr>
        <w:t>н</w:t>
      </w:r>
      <w:r>
        <w:rPr>
          <w:rFonts w:ascii="Times New Roman" w:hAnsi="Times New Roman"/>
          <w:sz w:val="24"/>
        </w:rPr>
        <w:t>-</w:t>
      </w:r>
      <w:r>
        <w:rPr>
          <w:rFonts w:ascii="Times New Roman" w:hAnsi="Times New Roman"/>
          <w:spacing w:val="1"/>
          <w:sz w:val="24"/>
        </w:rPr>
        <w:t>т</w:t>
      </w:r>
      <w:r>
        <w:rPr>
          <w:rFonts w:ascii="Times New Roman" w:hAnsi="Times New Roman"/>
          <w:sz w:val="24"/>
        </w:rPr>
        <w:t>ес</w:t>
      </w:r>
      <w:r>
        <w:rPr>
          <w:rFonts w:ascii="Times New Roman" w:hAnsi="Times New Roman"/>
          <w:spacing w:val="1"/>
          <w:sz w:val="24"/>
        </w:rPr>
        <w:t>т</w:t>
      </w:r>
      <w:r>
        <w:rPr>
          <w:rFonts w:ascii="Times New Roman" w:hAnsi="Times New Roman"/>
          <w:spacing w:val="-1"/>
          <w:sz w:val="24"/>
        </w:rPr>
        <w:t>и</w:t>
      </w:r>
      <w:r>
        <w:rPr>
          <w:rFonts w:ascii="Times New Roman" w:hAnsi="Times New Roman"/>
          <w:sz w:val="24"/>
        </w:rPr>
        <w:t>ро</w:t>
      </w:r>
      <w:r>
        <w:rPr>
          <w:rFonts w:ascii="Times New Roman" w:hAnsi="Times New Roman"/>
          <w:spacing w:val="-1"/>
          <w:sz w:val="24"/>
        </w:rPr>
        <w:t>в</w:t>
      </w:r>
      <w:r>
        <w:rPr>
          <w:rFonts w:ascii="Times New Roman" w:hAnsi="Times New Roman"/>
          <w:sz w:val="24"/>
        </w:rPr>
        <w:t>а</w:t>
      </w:r>
      <w:r>
        <w:rPr>
          <w:rFonts w:ascii="Times New Roman" w:hAnsi="Times New Roman"/>
          <w:spacing w:val="-2"/>
          <w:sz w:val="24"/>
        </w:rPr>
        <w:t>ни</w:t>
      </w:r>
      <w:r>
        <w:rPr>
          <w:rFonts w:ascii="Times New Roman" w:hAnsi="Times New Roman"/>
          <w:sz w:val="24"/>
        </w:rPr>
        <w:t>я</w:t>
      </w:r>
      <w:proofErr w:type="spellEnd"/>
      <w:r>
        <w:rPr>
          <w:rFonts w:ascii="Times New Roman" w:hAnsi="Times New Roman"/>
          <w:sz w:val="24"/>
        </w:rPr>
        <w:t>,</w:t>
      </w:r>
      <w:r>
        <w:rPr>
          <w:rFonts w:ascii="Times New Roman" w:hAnsi="Times New Roman"/>
          <w:spacing w:val="106"/>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5"/>
          <w:sz w:val="24"/>
        </w:rPr>
        <w:t>о</w:t>
      </w:r>
      <w:r>
        <w:rPr>
          <w:rFonts w:ascii="Times New Roman" w:hAnsi="Times New Roman"/>
          <w:spacing w:val="-3"/>
          <w:sz w:val="24"/>
        </w:rPr>
        <w:t>х</w:t>
      </w:r>
      <w:r>
        <w:rPr>
          <w:rFonts w:ascii="Times New Roman" w:hAnsi="Times New Roman"/>
          <w:spacing w:val="3"/>
          <w:sz w:val="24"/>
        </w:rPr>
        <w:t>о</w:t>
      </w:r>
      <w:r>
        <w:rPr>
          <w:rFonts w:ascii="Times New Roman" w:hAnsi="Times New Roman"/>
          <w:spacing w:val="1"/>
          <w:sz w:val="24"/>
        </w:rPr>
        <w:t>ж</w:t>
      </w:r>
      <w:r>
        <w:rPr>
          <w:rFonts w:ascii="Times New Roman" w:hAnsi="Times New Roman"/>
          <w:sz w:val="24"/>
        </w:rPr>
        <w:t>дение</w:t>
      </w:r>
      <w:r>
        <w:rPr>
          <w:rFonts w:ascii="Times New Roman" w:hAnsi="Times New Roman"/>
          <w:spacing w:val="109"/>
          <w:sz w:val="24"/>
        </w:rPr>
        <w:t xml:space="preserve"> </w:t>
      </w:r>
      <w:proofErr w:type="spellStart"/>
      <w:r>
        <w:rPr>
          <w:rFonts w:ascii="Times New Roman" w:hAnsi="Times New Roman"/>
          <w:spacing w:val="5"/>
          <w:sz w:val="24"/>
        </w:rPr>
        <w:t>о</w:t>
      </w:r>
      <w:r>
        <w:rPr>
          <w:rFonts w:ascii="Times New Roman" w:hAnsi="Times New Roman"/>
          <w:spacing w:val="1"/>
          <w:sz w:val="24"/>
        </w:rPr>
        <w:t>н</w:t>
      </w:r>
      <w:r>
        <w:rPr>
          <w:rFonts w:ascii="Times New Roman" w:hAnsi="Times New Roman"/>
          <w:sz w:val="24"/>
        </w:rPr>
        <w:t>лайн</w:t>
      </w:r>
      <w:proofErr w:type="spellEnd"/>
      <w:r>
        <w:rPr>
          <w:rFonts w:ascii="Times New Roman" w:hAnsi="Times New Roman"/>
          <w:sz w:val="24"/>
        </w:rPr>
        <w:t xml:space="preserve"> </w:t>
      </w:r>
      <w:r>
        <w:rPr>
          <w:rFonts w:ascii="Times New Roman" w:hAnsi="Times New Roman"/>
          <w:spacing w:val="3"/>
          <w:sz w:val="24"/>
        </w:rPr>
        <w:lastRenderedPageBreak/>
        <w:t>к</w:t>
      </w:r>
      <w:r>
        <w:rPr>
          <w:rFonts w:ascii="Times New Roman" w:hAnsi="Times New Roman"/>
          <w:spacing w:val="-9"/>
          <w:sz w:val="24"/>
        </w:rPr>
        <w:t>у</w:t>
      </w:r>
      <w:r>
        <w:rPr>
          <w:rFonts w:ascii="Times New Roman" w:hAnsi="Times New Roman"/>
          <w:sz w:val="24"/>
        </w:rPr>
        <w:t>р</w:t>
      </w:r>
      <w:r>
        <w:rPr>
          <w:rFonts w:ascii="Times New Roman" w:hAnsi="Times New Roman"/>
          <w:spacing w:val="-1"/>
          <w:sz w:val="24"/>
        </w:rPr>
        <w:t>с</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w:t>
      </w:r>
    </w:p>
    <w:p w:rsidR="00FD1A36" w:rsidRDefault="00A816C5" w:rsidP="00593E02">
      <w:pPr>
        <w:pStyle w:val="ac"/>
        <w:numPr>
          <w:ilvl w:val="0"/>
          <w:numId w:val="79"/>
        </w:numPr>
        <w:spacing w:line="276" w:lineRule="auto"/>
        <w:ind w:left="0" w:right="0" w:firstLine="709"/>
        <w:rPr>
          <w:rFonts w:ascii="Times New Roman" w:hAnsi="Times New Roman"/>
          <w:sz w:val="24"/>
        </w:rPr>
      </w:pPr>
      <w:r>
        <w:rPr>
          <w:rFonts w:ascii="Times New Roman" w:hAnsi="Times New Roman"/>
          <w:spacing w:val="-4"/>
          <w:sz w:val="24"/>
        </w:rPr>
        <w:t>у</w:t>
      </w:r>
      <w:r>
        <w:rPr>
          <w:rFonts w:ascii="Times New Roman" w:hAnsi="Times New Roman"/>
          <w:sz w:val="24"/>
        </w:rPr>
        <w:t>ч</w:t>
      </w:r>
      <w:r>
        <w:rPr>
          <w:rFonts w:ascii="Times New Roman" w:hAnsi="Times New Roman"/>
          <w:spacing w:val="3"/>
          <w:sz w:val="24"/>
        </w:rPr>
        <w:t>а</w:t>
      </w:r>
      <w:r>
        <w:rPr>
          <w:rFonts w:ascii="Times New Roman" w:hAnsi="Times New Roman"/>
          <w:sz w:val="24"/>
        </w:rPr>
        <w:t>ст</w:t>
      </w:r>
      <w:r>
        <w:rPr>
          <w:rFonts w:ascii="Times New Roman" w:hAnsi="Times New Roman"/>
          <w:spacing w:val="1"/>
          <w:sz w:val="24"/>
        </w:rPr>
        <w:t>и</w:t>
      </w:r>
      <w:r>
        <w:rPr>
          <w:rFonts w:ascii="Times New Roman" w:hAnsi="Times New Roman"/>
          <w:sz w:val="24"/>
        </w:rPr>
        <w:t>е</w:t>
      </w:r>
      <w:r>
        <w:rPr>
          <w:rFonts w:ascii="Times New Roman" w:hAnsi="Times New Roman"/>
          <w:spacing w:val="26"/>
          <w:sz w:val="24"/>
        </w:rPr>
        <w:t xml:space="preserve"> </w:t>
      </w:r>
      <w:r>
        <w:rPr>
          <w:rFonts w:ascii="Times New Roman" w:hAnsi="Times New Roman"/>
          <w:sz w:val="24"/>
        </w:rPr>
        <w:t>в</w:t>
      </w:r>
      <w:r>
        <w:rPr>
          <w:rFonts w:ascii="Times New Roman" w:hAnsi="Times New Roman"/>
          <w:spacing w:val="29"/>
          <w:sz w:val="24"/>
        </w:rPr>
        <w:t xml:space="preserve"> </w:t>
      </w:r>
      <w:r>
        <w:rPr>
          <w:rFonts w:ascii="Times New Roman" w:hAnsi="Times New Roman"/>
          <w:sz w:val="24"/>
        </w:rPr>
        <w:t>ра</w:t>
      </w:r>
      <w:r>
        <w:rPr>
          <w:rFonts w:ascii="Times New Roman" w:hAnsi="Times New Roman"/>
          <w:spacing w:val="-7"/>
          <w:sz w:val="24"/>
        </w:rPr>
        <w:t>б</w:t>
      </w:r>
      <w:r>
        <w:rPr>
          <w:rFonts w:ascii="Times New Roman" w:hAnsi="Times New Roman"/>
          <w:spacing w:val="4"/>
          <w:sz w:val="24"/>
        </w:rPr>
        <w:t>о</w:t>
      </w:r>
      <w:r>
        <w:rPr>
          <w:rFonts w:ascii="Times New Roman" w:hAnsi="Times New Roman"/>
          <w:sz w:val="24"/>
        </w:rPr>
        <w:t>те</w:t>
      </w:r>
      <w:r>
        <w:rPr>
          <w:rFonts w:ascii="Times New Roman" w:hAnsi="Times New Roman"/>
          <w:spacing w:val="22"/>
          <w:sz w:val="24"/>
        </w:rPr>
        <w:t xml:space="preserve"> </w:t>
      </w:r>
      <w:r>
        <w:rPr>
          <w:rFonts w:ascii="Times New Roman" w:hAnsi="Times New Roman"/>
          <w:spacing w:val="2"/>
          <w:sz w:val="24"/>
        </w:rPr>
        <w:t>в</w:t>
      </w:r>
      <w:r>
        <w:rPr>
          <w:rFonts w:ascii="Times New Roman" w:hAnsi="Times New Roman"/>
          <w:sz w:val="24"/>
        </w:rPr>
        <w:t>с</w:t>
      </w:r>
      <w:r>
        <w:rPr>
          <w:rFonts w:ascii="Times New Roman" w:hAnsi="Times New Roman"/>
          <w:spacing w:val="-1"/>
          <w:sz w:val="24"/>
        </w:rPr>
        <w:t>е</w:t>
      </w:r>
      <w:r>
        <w:rPr>
          <w:rFonts w:ascii="Times New Roman" w:hAnsi="Times New Roman"/>
          <w:sz w:val="24"/>
        </w:rPr>
        <w:t>р</w:t>
      </w:r>
      <w:r>
        <w:rPr>
          <w:rFonts w:ascii="Times New Roman" w:hAnsi="Times New Roman"/>
          <w:spacing w:val="4"/>
          <w:sz w:val="24"/>
        </w:rPr>
        <w:t>о</w:t>
      </w:r>
      <w:r>
        <w:rPr>
          <w:rFonts w:ascii="Times New Roman" w:hAnsi="Times New Roman"/>
          <w:sz w:val="24"/>
        </w:rPr>
        <w:t>с</w:t>
      </w:r>
      <w:r>
        <w:rPr>
          <w:rFonts w:ascii="Times New Roman" w:hAnsi="Times New Roman"/>
          <w:spacing w:val="-1"/>
          <w:sz w:val="24"/>
        </w:rPr>
        <w:t>с</w:t>
      </w:r>
      <w:r>
        <w:rPr>
          <w:rFonts w:ascii="Times New Roman" w:hAnsi="Times New Roman"/>
          <w:spacing w:val="1"/>
          <w:sz w:val="24"/>
        </w:rPr>
        <w:t>и</w:t>
      </w:r>
      <w:r>
        <w:rPr>
          <w:rFonts w:ascii="Times New Roman" w:hAnsi="Times New Roman"/>
          <w:sz w:val="24"/>
        </w:rPr>
        <w:t>йс</w:t>
      </w:r>
      <w:r>
        <w:rPr>
          <w:rFonts w:ascii="Times New Roman" w:hAnsi="Times New Roman"/>
          <w:spacing w:val="-1"/>
          <w:sz w:val="24"/>
        </w:rPr>
        <w:t>к</w:t>
      </w:r>
      <w:r>
        <w:rPr>
          <w:rFonts w:ascii="Times New Roman" w:hAnsi="Times New Roman"/>
          <w:spacing w:val="1"/>
          <w:sz w:val="24"/>
        </w:rPr>
        <w:t>и</w:t>
      </w:r>
      <w:r>
        <w:rPr>
          <w:rFonts w:ascii="Times New Roman" w:hAnsi="Times New Roman"/>
          <w:sz w:val="24"/>
        </w:rPr>
        <w:t>х</w:t>
      </w:r>
      <w:r>
        <w:rPr>
          <w:rFonts w:ascii="Times New Roman" w:hAnsi="Times New Roman"/>
          <w:spacing w:val="23"/>
          <w:sz w:val="24"/>
        </w:rPr>
        <w:t xml:space="preserve"> </w:t>
      </w:r>
      <w:proofErr w:type="spellStart"/>
      <w:r>
        <w:rPr>
          <w:rFonts w:ascii="Times New Roman" w:hAnsi="Times New Roman"/>
          <w:spacing w:val="1"/>
          <w:sz w:val="24"/>
        </w:rPr>
        <w:t>п</w:t>
      </w:r>
      <w:r>
        <w:rPr>
          <w:rFonts w:ascii="Times New Roman" w:hAnsi="Times New Roman"/>
          <w:spacing w:val="-4"/>
          <w:sz w:val="24"/>
        </w:rPr>
        <w:t>р</w:t>
      </w:r>
      <w:r>
        <w:rPr>
          <w:rFonts w:ascii="Times New Roman" w:hAnsi="Times New Roman"/>
          <w:spacing w:val="3"/>
          <w:sz w:val="24"/>
        </w:rPr>
        <w:t>о</w:t>
      </w:r>
      <w:r>
        <w:rPr>
          <w:rFonts w:ascii="Times New Roman" w:hAnsi="Times New Roman"/>
          <w:spacing w:val="-5"/>
          <w:sz w:val="24"/>
        </w:rPr>
        <w:t>ф</w:t>
      </w:r>
      <w:r>
        <w:rPr>
          <w:rFonts w:ascii="Times New Roman" w:hAnsi="Times New Roman"/>
          <w:spacing w:val="4"/>
          <w:sz w:val="24"/>
        </w:rPr>
        <w:t>о</w:t>
      </w:r>
      <w:r>
        <w:rPr>
          <w:rFonts w:ascii="Times New Roman" w:hAnsi="Times New Roman"/>
          <w:sz w:val="24"/>
        </w:rPr>
        <w:t>рие</w:t>
      </w:r>
      <w:r>
        <w:rPr>
          <w:rFonts w:ascii="Times New Roman" w:hAnsi="Times New Roman"/>
          <w:spacing w:val="1"/>
          <w:sz w:val="24"/>
        </w:rPr>
        <w:t>н</w:t>
      </w:r>
      <w:r>
        <w:rPr>
          <w:rFonts w:ascii="Times New Roman" w:hAnsi="Times New Roman"/>
          <w:sz w:val="24"/>
        </w:rPr>
        <w:t>та</w:t>
      </w:r>
      <w:r>
        <w:rPr>
          <w:rFonts w:ascii="Times New Roman" w:hAnsi="Times New Roman"/>
          <w:spacing w:val="-3"/>
          <w:sz w:val="24"/>
        </w:rPr>
        <w:t>ц</w:t>
      </w:r>
      <w:r>
        <w:rPr>
          <w:rFonts w:ascii="Times New Roman" w:hAnsi="Times New Roman"/>
          <w:sz w:val="24"/>
        </w:rPr>
        <w:t>и</w:t>
      </w:r>
      <w:r>
        <w:rPr>
          <w:rFonts w:ascii="Times New Roman" w:hAnsi="Times New Roman"/>
          <w:spacing w:val="5"/>
          <w:sz w:val="24"/>
        </w:rPr>
        <w:t>о</w:t>
      </w:r>
      <w:r>
        <w:rPr>
          <w:rFonts w:ascii="Times New Roman" w:hAnsi="Times New Roman"/>
          <w:spacing w:val="-3"/>
          <w:sz w:val="24"/>
        </w:rPr>
        <w:t>н</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proofErr w:type="spellEnd"/>
      <w:r>
        <w:rPr>
          <w:rFonts w:ascii="Times New Roman" w:hAnsi="Times New Roman"/>
          <w:spacing w:val="25"/>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3"/>
          <w:sz w:val="24"/>
        </w:rPr>
        <w:t>о</w:t>
      </w:r>
      <w:r>
        <w:rPr>
          <w:rFonts w:ascii="Times New Roman" w:hAnsi="Times New Roman"/>
          <w:sz w:val="24"/>
        </w:rPr>
        <w:t>е</w:t>
      </w:r>
      <w:r>
        <w:rPr>
          <w:rFonts w:ascii="Times New Roman" w:hAnsi="Times New Roman"/>
          <w:spacing w:val="-1"/>
          <w:sz w:val="24"/>
        </w:rPr>
        <w:t>к</w:t>
      </w:r>
      <w:r>
        <w:rPr>
          <w:rFonts w:ascii="Times New Roman" w:hAnsi="Times New Roman"/>
          <w:spacing w:val="-4"/>
          <w:sz w:val="24"/>
        </w:rPr>
        <w:t>т</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w:t>
      </w:r>
      <w:r>
        <w:rPr>
          <w:rFonts w:ascii="Times New Roman" w:hAnsi="Times New Roman"/>
          <w:spacing w:val="29"/>
          <w:sz w:val="24"/>
        </w:rPr>
        <w:t xml:space="preserve"> </w:t>
      </w:r>
      <w:r>
        <w:rPr>
          <w:rFonts w:ascii="Times New Roman" w:hAnsi="Times New Roman"/>
          <w:spacing w:val="-5"/>
          <w:sz w:val="24"/>
        </w:rPr>
        <w:t>с</w:t>
      </w:r>
      <w:r>
        <w:rPr>
          <w:rFonts w:ascii="Times New Roman" w:hAnsi="Times New Roman"/>
          <w:sz w:val="24"/>
        </w:rPr>
        <w:t>оз</w:t>
      </w:r>
      <w:r>
        <w:rPr>
          <w:rFonts w:ascii="Times New Roman" w:hAnsi="Times New Roman"/>
          <w:spacing w:val="-1"/>
          <w:sz w:val="24"/>
        </w:rPr>
        <w:t>д</w:t>
      </w:r>
      <w:r>
        <w:rPr>
          <w:rFonts w:ascii="Times New Roman" w:hAnsi="Times New Roman"/>
          <w:sz w:val="24"/>
        </w:rPr>
        <w:t>а</w:t>
      </w:r>
      <w:r>
        <w:rPr>
          <w:rFonts w:ascii="Times New Roman" w:hAnsi="Times New Roman"/>
          <w:spacing w:val="-4"/>
          <w:sz w:val="24"/>
        </w:rPr>
        <w:t>н</w:t>
      </w:r>
      <w:r>
        <w:rPr>
          <w:rFonts w:ascii="Times New Roman" w:hAnsi="Times New Roman"/>
          <w:sz w:val="24"/>
        </w:rPr>
        <w:t>н</w:t>
      </w:r>
      <w:r>
        <w:rPr>
          <w:rFonts w:ascii="Times New Roman" w:hAnsi="Times New Roman"/>
          <w:spacing w:val="2"/>
          <w:sz w:val="24"/>
        </w:rPr>
        <w:t>ы</w:t>
      </w:r>
      <w:r>
        <w:rPr>
          <w:rFonts w:ascii="Times New Roman" w:hAnsi="Times New Roman"/>
          <w:sz w:val="24"/>
        </w:rPr>
        <w:t xml:space="preserve">х в </w:t>
      </w:r>
      <w:r>
        <w:rPr>
          <w:rFonts w:ascii="Times New Roman" w:hAnsi="Times New Roman"/>
          <w:spacing w:val="-1"/>
          <w:sz w:val="24"/>
        </w:rPr>
        <w:t>се</w:t>
      </w:r>
      <w:r>
        <w:rPr>
          <w:rFonts w:ascii="Times New Roman" w:hAnsi="Times New Roman"/>
          <w:spacing w:val="-4"/>
          <w:sz w:val="24"/>
        </w:rPr>
        <w:t>т</w:t>
      </w:r>
      <w:r>
        <w:rPr>
          <w:rFonts w:ascii="Times New Roman" w:hAnsi="Times New Roman"/>
          <w:sz w:val="24"/>
        </w:rPr>
        <w:t>и и</w:t>
      </w:r>
      <w:r>
        <w:rPr>
          <w:rFonts w:ascii="Times New Roman" w:hAnsi="Times New Roman"/>
          <w:spacing w:val="1"/>
          <w:sz w:val="24"/>
        </w:rPr>
        <w:t>н</w:t>
      </w:r>
      <w:r>
        <w:rPr>
          <w:rFonts w:ascii="Times New Roman" w:hAnsi="Times New Roman"/>
          <w:sz w:val="24"/>
        </w:rPr>
        <w:t>т</w:t>
      </w:r>
      <w:r>
        <w:rPr>
          <w:rFonts w:ascii="Times New Roman" w:hAnsi="Times New Roman"/>
          <w:spacing w:val="-4"/>
          <w:sz w:val="24"/>
        </w:rPr>
        <w:t>е</w:t>
      </w:r>
      <w:r>
        <w:rPr>
          <w:rFonts w:ascii="Times New Roman" w:hAnsi="Times New Roman"/>
          <w:sz w:val="24"/>
        </w:rPr>
        <w:t>р</w:t>
      </w:r>
      <w:r>
        <w:rPr>
          <w:rFonts w:ascii="Times New Roman" w:hAnsi="Times New Roman"/>
          <w:spacing w:val="1"/>
          <w:sz w:val="24"/>
        </w:rPr>
        <w:t>н</w:t>
      </w:r>
      <w:r>
        <w:rPr>
          <w:rFonts w:ascii="Times New Roman" w:hAnsi="Times New Roman"/>
          <w:sz w:val="24"/>
        </w:rPr>
        <w:t>е</w:t>
      </w:r>
      <w:r>
        <w:rPr>
          <w:rFonts w:ascii="Times New Roman" w:hAnsi="Times New Roman"/>
          <w:spacing w:val="-4"/>
          <w:sz w:val="24"/>
        </w:rPr>
        <w:t>т</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2"/>
          <w:sz w:val="24"/>
        </w:rPr>
        <w:t>п</w:t>
      </w:r>
      <w:r>
        <w:rPr>
          <w:rFonts w:ascii="Times New Roman" w:hAnsi="Times New Roman"/>
          <w:spacing w:val="-5"/>
          <w:sz w:val="24"/>
        </w:rPr>
        <w:t>р</w:t>
      </w:r>
      <w:r>
        <w:rPr>
          <w:rFonts w:ascii="Times New Roman" w:hAnsi="Times New Roman"/>
          <w:spacing w:val="3"/>
          <w:sz w:val="24"/>
        </w:rPr>
        <w:t>о</w:t>
      </w:r>
      <w:r>
        <w:rPr>
          <w:rFonts w:ascii="Times New Roman" w:hAnsi="Times New Roman"/>
          <w:sz w:val="24"/>
        </w:rPr>
        <w:t>с</w:t>
      </w:r>
      <w:r>
        <w:rPr>
          <w:rFonts w:ascii="Times New Roman" w:hAnsi="Times New Roman"/>
          <w:spacing w:val="-3"/>
          <w:sz w:val="24"/>
        </w:rPr>
        <w:t>м</w:t>
      </w:r>
      <w:r>
        <w:rPr>
          <w:rFonts w:ascii="Times New Roman" w:hAnsi="Times New Roman"/>
          <w:sz w:val="24"/>
        </w:rPr>
        <w:t>отр</w:t>
      </w:r>
      <w:r>
        <w:rPr>
          <w:rFonts w:ascii="Times New Roman" w:hAnsi="Times New Roman"/>
          <w:spacing w:val="8"/>
          <w:sz w:val="24"/>
        </w:rPr>
        <w:t xml:space="preserve"> </w:t>
      </w:r>
      <w:r>
        <w:rPr>
          <w:rFonts w:ascii="Times New Roman" w:hAnsi="Times New Roman"/>
          <w:sz w:val="24"/>
        </w:rPr>
        <w:t>ле</w:t>
      </w:r>
      <w:r>
        <w:rPr>
          <w:rFonts w:ascii="Times New Roman" w:hAnsi="Times New Roman"/>
          <w:spacing w:val="-1"/>
          <w:sz w:val="24"/>
        </w:rPr>
        <w:t>к</w:t>
      </w:r>
      <w:r>
        <w:rPr>
          <w:rFonts w:ascii="Times New Roman" w:hAnsi="Times New Roman"/>
          <w:spacing w:val="1"/>
          <w:sz w:val="24"/>
        </w:rPr>
        <w:t>ци</w:t>
      </w:r>
      <w:r>
        <w:rPr>
          <w:rFonts w:ascii="Times New Roman" w:hAnsi="Times New Roman"/>
          <w:spacing w:val="-3"/>
          <w:sz w:val="24"/>
        </w:rPr>
        <w:t>й</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ре</w:t>
      </w:r>
      <w:r>
        <w:rPr>
          <w:rFonts w:ascii="Times New Roman" w:hAnsi="Times New Roman"/>
          <w:spacing w:val="1"/>
          <w:sz w:val="24"/>
        </w:rPr>
        <w:t>ш</w:t>
      </w:r>
      <w:r>
        <w:rPr>
          <w:rFonts w:ascii="Times New Roman" w:hAnsi="Times New Roman"/>
          <w:sz w:val="24"/>
        </w:rPr>
        <w:t>ен</w:t>
      </w:r>
      <w:r>
        <w:rPr>
          <w:rFonts w:ascii="Times New Roman" w:hAnsi="Times New Roman"/>
          <w:spacing w:val="1"/>
          <w:sz w:val="24"/>
        </w:rPr>
        <w:t>и</w:t>
      </w:r>
      <w:r>
        <w:rPr>
          <w:rFonts w:ascii="Times New Roman" w:hAnsi="Times New Roman"/>
          <w:sz w:val="24"/>
        </w:rPr>
        <w:t>е</w:t>
      </w:r>
      <w:r>
        <w:rPr>
          <w:rFonts w:ascii="Times New Roman" w:hAnsi="Times New Roman"/>
          <w:spacing w:val="7"/>
          <w:sz w:val="24"/>
        </w:rPr>
        <w:t xml:space="preserve"> </w:t>
      </w:r>
      <w:r>
        <w:rPr>
          <w:rFonts w:ascii="Times New Roman" w:hAnsi="Times New Roman"/>
          <w:spacing w:val="-9"/>
          <w:sz w:val="24"/>
        </w:rPr>
        <w:t>у</w:t>
      </w:r>
      <w:r>
        <w:rPr>
          <w:rFonts w:ascii="Times New Roman" w:hAnsi="Times New Roman"/>
          <w:spacing w:val="3"/>
          <w:sz w:val="24"/>
        </w:rPr>
        <w:t>ч</w:t>
      </w:r>
      <w:r>
        <w:rPr>
          <w:rFonts w:ascii="Times New Roman" w:hAnsi="Times New Roman"/>
          <w:sz w:val="24"/>
        </w:rPr>
        <w:t>е</w:t>
      </w:r>
      <w:r>
        <w:rPr>
          <w:rFonts w:ascii="Times New Roman" w:hAnsi="Times New Roman"/>
          <w:spacing w:val="-1"/>
          <w:sz w:val="24"/>
        </w:rPr>
        <w:t>б</w:t>
      </w:r>
      <w:r>
        <w:rPr>
          <w:rFonts w:ascii="Times New Roman" w:hAnsi="Times New Roman"/>
          <w:sz w:val="24"/>
        </w:rPr>
        <w:t>н</w:t>
      </w:r>
      <w:r>
        <w:rPr>
          <w:rFonts w:ascii="Times New Roman" w:hAnsi="Times New Roman"/>
          <w:spacing w:val="5"/>
          <w:sz w:val="24"/>
        </w:rPr>
        <w:t>о</w:t>
      </w:r>
      <w:r>
        <w:rPr>
          <w:rFonts w:ascii="Times New Roman" w:hAnsi="Times New Roman"/>
          <w:spacing w:val="2"/>
          <w:sz w:val="24"/>
        </w:rPr>
        <w:t>-</w:t>
      </w:r>
      <w:r>
        <w:rPr>
          <w:rFonts w:ascii="Times New Roman" w:hAnsi="Times New Roman"/>
          <w:sz w:val="24"/>
        </w:rPr>
        <w:t>т</w:t>
      </w:r>
      <w:r>
        <w:rPr>
          <w:rFonts w:ascii="Times New Roman" w:hAnsi="Times New Roman"/>
          <w:spacing w:val="-3"/>
          <w:sz w:val="24"/>
        </w:rPr>
        <w:t>р</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ро</w:t>
      </w:r>
      <w:r>
        <w:rPr>
          <w:rFonts w:ascii="Times New Roman" w:hAnsi="Times New Roman"/>
          <w:spacing w:val="-2"/>
          <w:sz w:val="24"/>
        </w:rPr>
        <w:t>в</w:t>
      </w:r>
      <w:r>
        <w:rPr>
          <w:rFonts w:ascii="Times New Roman" w:hAnsi="Times New Roman"/>
          <w:spacing w:val="4"/>
          <w:sz w:val="24"/>
        </w:rPr>
        <w:t>о</w:t>
      </w:r>
      <w:r>
        <w:rPr>
          <w:rFonts w:ascii="Times New Roman" w:hAnsi="Times New Roman"/>
          <w:sz w:val="24"/>
        </w:rPr>
        <w:t>чн</w:t>
      </w:r>
      <w:r>
        <w:rPr>
          <w:rFonts w:ascii="Times New Roman" w:hAnsi="Times New Roman"/>
          <w:spacing w:val="2"/>
          <w:sz w:val="24"/>
        </w:rPr>
        <w:t xml:space="preserve">ых </w:t>
      </w:r>
      <w:r>
        <w:rPr>
          <w:rFonts w:ascii="Times New Roman" w:hAnsi="Times New Roman"/>
          <w:sz w:val="24"/>
        </w:rPr>
        <w:t>за</w:t>
      </w:r>
      <w:r>
        <w:rPr>
          <w:rFonts w:ascii="Times New Roman" w:hAnsi="Times New Roman"/>
          <w:spacing w:val="-2"/>
          <w:sz w:val="24"/>
        </w:rPr>
        <w:t>д</w:t>
      </w:r>
      <w:r>
        <w:rPr>
          <w:rFonts w:ascii="Times New Roman" w:hAnsi="Times New Roman"/>
          <w:sz w:val="24"/>
        </w:rPr>
        <w:t>а</w:t>
      </w:r>
      <w:r>
        <w:rPr>
          <w:rFonts w:ascii="Times New Roman" w:hAnsi="Times New Roman"/>
          <w:spacing w:val="-1"/>
          <w:sz w:val="24"/>
        </w:rPr>
        <w:t>ч</w:t>
      </w:r>
      <w:r>
        <w:rPr>
          <w:rFonts w:ascii="Times New Roman" w:hAnsi="Times New Roman"/>
          <w:sz w:val="24"/>
        </w:rPr>
        <w:t>,</w:t>
      </w:r>
      <w:r>
        <w:rPr>
          <w:rFonts w:ascii="Times New Roman" w:hAnsi="Times New Roman"/>
          <w:spacing w:val="29"/>
          <w:sz w:val="24"/>
        </w:rPr>
        <w:t xml:space="preserve"> </w:t>
      </w:r>
      <w:r>
        <w:rPr>
          <w:rFonts w:ascii="Times New Roman" w:hAnsi="Times New Roman"/>
          <w:spacing w:val="-8"/>
          <w:sz w:val="24"/>
        </w:rPr>
        <w:t>у</w:t>
      </w:r>
      <w:r>
        <w:rPr>
          <w:rFonts w:ascii="Times New Roman" w:hAnsi="Times New Roman"/>
          <w:spacing w:val="-1"/>
          <w:sz w:val="24"/>
        </w:rPr>
        <w:t>ч</w:t>
      </w:r>
      <w:r>
        <w:rPr>
          <w:rFonts w:ascii="Times New Roman" w:hAnsi="Times New Roman"/>
          <w:spacing w:val="2"/>
          <w:sz w:val="24"/>
        </w:rPr>
        <w:t>а</w:t>
      </w:r>
      <w:r>
        <w:rPr>
          <w:rFonts w:ascii="Times New Roman" w:hAnsi="Times New Roman"/>
          <w:sz w:val="24"/>
        </w:rPr>
        <w:t>ст</w:t>
      </w:r>
      <w:r>
        <w:rPr>
          <w:rFonts w:ascii="Times New Roman" w:hAnsi="Times New Roman"/>
          <w:spacing w:val="1"/>
          <w:sz w:val="24"/>
        </w:rPr>
        <w:t>и</w:t>
      </w:r>
      <w:r>
        <w:rPr>
          <w:rFonts w:ascii="Times New Roman" w:hAnsi="Times New Roman"/>
          <w:sz w:val="24"/>
        </w:rPr>
        <w:t>е</w:t>
      </w:r>
      <w:r>
        <w:rPr>
          <w:rFonts w:ascii="Times New Roman" w:hAnsi="Times New Roman"/>
          <w:spacing w:val="21"/>
          <w:sz w:val="24"/>
        </w:rPr>
        <w:t xml:space="preserve"> </w:t>
      </w:r>
      <w:proofErr w:type="gramStart"/>
      <w:r>
        <w:rPr>
          <w:rFonts w:ascii="Times New Roman" w:hAnsi="Times New Roman"/>
          <w:sz w:val="24"/>
        </w:rPr>
        <w:t>в</w:t>
      </w:r>
      <w:proofErr w:type="gramEnd"/>
      <w:r>
        <w:rPr>
          <w:rFonts w:ascii="Times New Roman" w:hAnsi="Times New Roman"/>
          <w:spacing w:val="24"/>
          <w:sz w:val="24"/>
        </w:rPr>
        <w:t xml:space="preserve"> </w:t>
      </w:r>
      <w:proofErr w:type="gramStart"/>
      <w:r>
        <w:rPr>
          <w:rFonts w:ascii="Times New Roman" w:hAnsi="Times New Roman"/>
          <w:spacing w:val="1"/>
          <w:sz w:val="24"/>
        </w:rPr>
        <w:t>м</w:t>
      </w:r>
      <w:r>
        <w:rPr>
          <w:rFonts w:ascii="Times New Roman" w:hAnsi="Times New Roman"/>
          <w:sz w:val="24"/>
        </w:rPr>
        <w:t>астер</w:t>
      </w:r>
      <w:proofErr w:type="gramEnd"/>
      <w:r>
        <w:rPr>
          <w:rFonts w:ascii="Times New Roman" w:hAnsi="Times New Roman"/>
          <w:spacing w:val="21"/>
          <w:sz w:val="24"/>
        </w:rPr>
        <w:t xml:space="preserve"> </w:t>
      </w:r>
      <w:r>
        <w:rPr>
          <w:rFonts w:ascii="Times New Roman" w:hAnsi="Times New Roman"/>
          <w:sz w:val="24"/>
        </w:rPr>
        <w:t>кл</w:t>
      </w:r>
      <w:r>
        <w:rPr>
          <w:rFonts w:ascii="Times New Roman" w:hAnsi="Times New Roman"/>
          <w:spacing w:val="-1"/>
          <w:sz w:val="24"/>
        </w:rPr>
        <w:t>а</w:t>
      </w:r>
      <w:r>
        <w:rPr>
          <w:rFonts w:ascii="Times New Roman" w:hAnsi="Times New Roman"/>
          <w:sz w:val="24"/>
        </w:rPr>
        <w:t>с</w:t>
      </w:r>
      <w:r>
        <w:rPr>
          <w:rFonts w:ascii="Times New Roman" w:hAnsi="Times New Roman"/>
          <w:spacing w:val="-1"/>
          <w:sz w:val="24"/>
        </w:rPr>
        <w:t>с</w:t>
      </w:r>
      <w:r>
        <w:rPr>
          <w:rFonts w:ascii="Times New Roman" w:hAnsi="Times New Roman"/>
          <w:spacing w:val="3"/>
          <w:sz w:val="24"/>
        </w:rPr>
        <w:t>а</w:t>
      </w:r>
      <w:r>
        <w:rPr>
          <w:rFonts w:ascii="Times New Roman" w:hAnsi="Times New Roman"/>
          <w:spacing w:val="-4"/>
          <w:sz w:val="24"/>
        </w:rPr>
        <w:t>х</w:t>
      </w:r>
      <w:r>
        <w:rPr>
          <w:rFonts w:ascii="Times New Roman" w:hAnsi="Times New Roman"/>
          <w:sz w:val="24"/>
        </w:rPr>
        <w:t>,</w:t>
      </w:r>
      <w:r>
        <w:rPr>
          <w:rFonts w:ascii="Times New Roman" w:hAnsi="Times New Roman"/>
          <w:spacing w:val="-4"/>
          <w:sz w:val="24"/>
        </w:rPr>
        <w:t xml:space="preserve"> у</w:t>
      </w:r>
      <w:r>
        <w:rPr>
          <w:rFonts w:ascii="Times New Roman" w:hAnsi="Times New Roman"/>
          <w:spacing w:val="-1"/>
          <w:sz w:val="24"/>
        </w:rPr>
        <w:t>ч</w:t>
      </w:r>
      <w:r>
        <w:rPr>
          <w:rFonts w:ascii="Times New Roman" w:hAnsi="Times New Roman"/>
          <w:spacing w:val="3"/>
          <w:sz w:val="24"/>
        </w:rPr>
        <w:t>а</w:t>
      </w:r>
      <w:r>
        <w:rPr>
          <w:rFonts w:ascii="Times New Roman" w:hAnsi="Times New Roman"/>
          <w:sz w:val="24"/>
        </w:rPr>
        <w:t>ст</w:t>
      </w:r>
      <w:r>
        <w:rPr>
          <w:rFonts w:ascii="Times New Roman" w:hAnsi="Times New Roman"/>
          <w:spacing w:val="1"/>
          <w:sz w:val="24"/>
        </w:rPr>
        <w:t>и</w:t>
      </w:r>
      <w:r>
        <w:rPr>
          <w:rFonts w:ascii="Times New Roman" w:hAnsi="Times New Roman"/>
          <w:sz w:val="24"/>
        </w:rPr>
        <w:t>е</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z w:val="24"/>
        </w:rPr>
        <w:t>е</w:t>
      </w:r>
      <w:r>
        <w:rPr>
          <w:rFonts w:ascii="Times New Roman" w:hAnsi="Times New Roman"/>
          <w:spacing w:val="-2"/>
          <w:sz w:val="24"/>
        </w:rPr>
        <w:t>к</w:t>
      </w:r>
      <w:r>
        <w:rPr>
          <w:rFonts w:ascii="Times New Roman" w:hAnsi="Times New Roman"/>
          <w:sz w:val="24"/>
        </w:rPr>
        <w:t>те</w:t>
      </w:r>
      <w:r>
        <w:rPr>
          <w:rFonts w:ascii="Times New Roman" w:hAnsi="Times New Roman"/>
          <w:spacing w:val="-6"/>
          <w:sz w:val="24"/>
        </w:rPr>
        <w:t xml:space="preserve"> </w:t>
      </w:r>
      <w:r>
        <w:rPr>
          <w:rFonts w:ascii="Times New Roman" w:hAnsi="Times New Roman"/>
          <w:spacing w:val="-3"/>
          <w:sz w:val="24"/>
        </w:rPr>
        <w:t>п</w:t>
      </w:r>
      <w:r>
        <w:rPr>
          <w:rFonts w:ascii="Times New Roman" w:hAnsi="Times New Roman"/>
          <w:sz w:val="24"/>
        </w:rPr>
        <w:t>о</w:t>
      </w:r>
      <w:r>
        <w:rPr>
          <w:rFonts w:ascii="Times New Roman" w:hAnsi="Times New Roman"/>
          <w:spacing w:val="-3"/>
          <w:sz w:val="24"/>
        </w:rPr>
        <w:t xml:space="preserve"> </w:t>
      </w:r>
      <w:r>
        <w:rPr>
          <w:rFonts w:ascii="Times New Roman" w:hAnsi="Times New Roman"/>
          <w:sz w:val="24"/>
        </w:rPr>
        <w:t>р</w:t>
      </w:r>
      <w:r>
        <w:rPr>
          <w:rFonts w:ascii="Times New Roman" w:hAnsi="Times New Roman"/>
          <w:spacing w:val="-1"/>
          <w:sz w:val="24"/>
        </w:rPr>
        <w:t>а</w:t>
      </w:r>
      <w:r>
        <w:rPr>
          <w:rFonts w:ascii="Times New Roman" w:hAnsi="Times New Roman"/>
          <w:spacing w:val="1"/>
          <w:sz w:val="24"/>
        </w:rPr>
        <w:t>нн</w:t>
      </w:r>
      <w:r>
        <w:rPr>
          <w:rFonts w:ascii="Times New Roman" w:hAnsi="Times New Roman"/>
          <w:sz w:val="24"/>
        </w:rPr>
        <w:t>ей</w:t>
      </w:r>
      <w:r>
        <w:rPr>
          <w:rFonts w:ascii="Times New Roman" w:hAnsi="Times New Roman"/>
          <w:spacing w:val="-5"/>
          <w:sz w:val="24"/>
        </w:rPr>
        <w:t xml:space="preserve"> </w:t>
      </w:r>
      <w:r>
        <w:rPr>
          <w:rFonts w:ascii="Times New Roman" w:hAnsi="Times New Roman"/>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фесс</w:t>
      </w:r>
      <w:r>
        <w:rPr>
          <w:rFonts w:ascii="Times New Roman" w:hAnsi="Times New Roman"/>
          <w:spacing w:val="-3"/>
          <w:sz w:val="24"/>
        </w:rPr>
        <w:t>и</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аль</w:t>
      </w:r>
      <w:r>
        <w:rPr>
          <w:rFonts w:ascii="Times New Roman" w:hAnsi="Times New Roman"/>
          <w:spacing w:val="-3"/>
          <w:sz w:val="24"/>
        </w:rPr>
        <w:t>н</w:t>
      </w:r>
      <w:r>
        <w:rPr>
          <w:rFonts w:ascii="Times New Roman" w:hAnsi="Times New Roman"/>
          <w:sz w:val="24"/>
        </w:rPr>
        <w:t>ой</w:t>
      </w:r>
      <w:r>
        <w:rPr>
          <w:rFonts w:ascii="Times New Roman" w:hAnsi="Times New Roman"/>
          <w:spacing w:val="34"/>
          <w:sz w:val="24"/>
        </w:rPr>
        <w:t xml:space="preserve"> </w:t>
      </w:r>
      <w:r>
        <w:rPr>
          <w:rFonts w:ascii="Times New Roman" w:hAnsi="Times New Roman"/>
          <w:spacing w:val="4"/>
          <w:sz w:val="24"/>
        </w:rPr>
        <w:t>о</w:t>
      </w:r>
      <w:r>
        <w:rPr>
          <w:rFonts w:ascii="Times New Roman" w:hAnsi="Times New Roman"/>
          <w:spacing w:val="-4"/>
          <w:sz w:val="24"/>
        </w:rPr>
        <w:t>р</w:t>
      </w:r>
      <w:r>
        <w:rPr>
          <w:rFonts w:ascii="Times New Roman" w:hAnsi="Times New Roman"/>
          <w:sz w:val="24"/>
        </w:rPr>
        <w:t>ие</w:t>
      </w:r>
      <w:r>
        <w:rPr>
          <w:rFonts w:ascii="Times New Roman" w:hAnsi="Times New Roman"/>
          <w:spacing w:val="1"/>
          <w:sz w:val="24"/>
        </w:rPr>
        <w:t>н</w:t>
      </w:r>
      <w:r>
        <w:rPr>
          <w:rFonts w:ascii="Times New Roman" w:hAnsi="Times New Roman"/>
          <w:sz w:val="24"/>
        </w:rPr>
        <w:t>та</w:t>
      </w:r>
      <w:r>
        <w:rPr>
          <w:rFonts w:ascii="Times New Roman" w:hAnsi="Times New Roman"/>
          <w:spacing w:val="1"/>
          <w:sz w:val="24"/>
        </w:rPr>
        <w:t>ци</w:t>
      </w:r>
      <w:r>
        <w:rPr>
          <w:rFonts w:ascii="Times New Roman" w:hAnsi="Times New Roman"/>
          <w:sz w:val="24"/>
        </w:rPr>
        <w:t>и</w:t>
      </w:r>
      <w:r>
        <w:rPr>
          <w:rFonts w:ascii="Times New Roman" w:hAnsi="Times New Roman"/>
          <w:spacing w:val="43"/>
          <w:sz w:val="24"/>
        </w:rPr>
        <w:t xml:space="preserve"> </w:t>
      </w:r>
      <w:r>
        <w:rPr>
          <w:rFonts w:ascii="Times New Roman" w:hAnsi="Times New Roman"/>
          <w:spacing w:val="-3"/>
          <w:sz w:val="24"/>
        </w:rPr>
        <w:t>«</w:t>
      </w:r>
      <w:r>
        <w:rPr>
          <w:rFonts w:ascii="Times New Roman" w:hAnsi="Times New Roman"/>
          <w:sz w:val="24"/>
        </w:rPr>
        <w:t>Б</w:t>
      </w:r>
      <w:r>
        <w:rPr>
          <w:rFonts w:ascii="Times New Roman" w:hAnsi="Times New Roman"/>
          <w:spacing w:val="1"/>
          <w:sz w:val="24"/>
        </w:rPr>
        <w:t>и</w:t>
      </w:r>
      <w:r>
        <w:rPr>
          <w:rFonts w:ascii="Times New Roman" w:hAnsi="Times New Roman"/>
          <w:sz w:val="24"/>
        </w:rPr>
        <w:t>лет</w:t>
      </w:r>
      <w:r>
        <w:rPr>
          <w:rFonts w:ascii="Times New Roman" w:hAnsi="Times New Roman"/>
          <w:spacing w:val="36"/>
          <w:sz w:val="24"/>
        </w:rPr>
        <w:t xml:space="preserve"> </w:t>
      </w:r>
      <w:r>
        <w:rPr>
          <w:rFonts w:ascii="Times New Roman" w:hAnsi="Times New Roman"/>
          <w:sz w:val="24"/>
        </w:rPr>
        <w:t>в</w:t>
      </w:r>
      <w:r>
        <w:rPr>
          <w:rFonts w:ascii="Times New Roman" w:hAnsi="Times New Roman"/>
          <w:spacing w:val="29"/>
          <w:sz w:val="24"/>
        </w:rPr>
        <w:t xml:space="preserve"> </w:t>
      </w:r>
      <w:r>
        <w:rPr>
          <w:rFonts w:ascii="Times New Roman" w:hAnsi="Times New Roman"/>
          <w:spacing w:val="3"/>
          <w:sz w:val="24"/>
        </w:rPr>
        <w:t>б</w:t>
      </w:r>
      <w:r>
        <w:rPr>
          <w:rFonts w:ascii="Times New Roman" w:hAnsi="Times New Roman"/>
          <w:spacing w:val="-9"/>
          <w:sz w:val="24"/>
        </w:rPr>
        <w:t>у</w:t>
      </w:r>
      <w:r>
        <w:rPr>
          <w:rFonts w:ascii="Times New Roman" w:hAnsi="Times New Roman"/>
          <w:spacing w:val="2"/>
          <w:sz w:val="24"/>
        </w:rPr>
        <w:t>д</w:t>
      </w:r>
      <w:r>
        <w:rPr>
          <w:rFonts w:ascii="Times New Roman" w:hAnsi="Times New Roman"/>
          <w:spacing w:val="-4"/>
          <w:sz w:val="24"/>
        </w:rPr>
        <w:t>у</w:t>
      </w:r>
      <w:r>
        <w:rPr>
          <w:rFonts w:ascii="Times New Roman" w:hAnsi="Times New Roman"/>
          <w:spacing w:val="1"/>
          <w:sz w:val="24"/>
        </w:rPr>
        <w:t>щ</w:t>
      </w:r>
      <w:r>
        <w:rPr>
          <w:rFonts w:ascii="Times New Roman" w:hAnsi="Times New Roman"/>
          <w:sz w:val="24"/>
        </w:rPr>
        <w:t>е</w:t>
      </w:r>
      <w:r>
        <w:rPr>
          <w:rFonts w:ascii="Times New Roman" w:hAnsi="Times New Roman"/>
          <w:spacing w:val="3"/>
          <w:sz w:val="24"/>
        </w:rPr>
        <w:t>е</w:t>
      </w:r>
      <w:r>
        <w:rPr>
          <w:rFonts w:ascii="Times New Roman" w:hAnsi="Times New Roman"/>
          <w:spacing w:val="-3"/>
          <w:sz w:val="24"/>
        </w:rPr>
        <w:t>»</w:t>
      </w:r>
      <w:r>
        <w:rPr>
          <w:rFonts w:ascii="Times New Roman" w:hAnsi="Times New Roman"/>
          <w:sz w:val="24"/>
        </w:rPr>
        <w:t>,</w:t>
      </w:r>
      <w:r>
        <w:rPr>
          <w:rFonts w:ascii="Times New Roman" w:hAnsi="Times New Roman"/>
          <w:spacing w:val="43"/>
          <w:sz w:val="24"/>
        </w:rPr>
        <w:t xml:space="preserve"> </w:t>
      </w:r>
      <w:r>
        <w:rPr>
          <w:rFonts w:ascii="Times New Roman" w:hAnsi="Times New Roman"/>
          <w:sz w:val="24"/>
        </w:rPr>
        <w:t>в</w:t>
      </w:r>
      <w:r>
        <w:rPr>
          <w:rFonts w:ascii="Times New Roman" w:hAnsi="Times New Roman"/>
          <w:spacing w:val="33"/>
          <w:sz w:val="24"/>
        </w:rPr>
        <w:t xml:space="preserve"> </w:t>
      </w:r>
      <w:r>
        <w:rPr>
          <w:rFonts w:ascii="Times New Roman" w:hAnsi="Times New Roman"/>
          <w:spacing w:val="5"/>
          <w:sz w:val="24"/>
        </w:rPr>
        <w:t>о</w:t>
      </w:r>
      <w:r>
        <w:rPr>
          <w:rFonts w:ascii="Times New Roman" w:hAnsi="Times New Roman"/>
          <w:sz w:val="24"/>
        </w:rPr>
        <w:t>ткр</w:t>
      </w:r>
      <w:r>
        <w:rPr>
          <w:rFonts w:ascii="Times New Roman" w:hAnsi="Times New Roman"/>
          <w:spacing w:val="-1"/>
          <w:sz w:val="24"/>
        </w:rPr>
        <w:t>ы</w:t>
      </w:r>
      <w:r>
        <w:rPr>
          <w:rFonts w:ascii="Times New Roman" w:hAnsi="Times New Roman"/>
          <w:sz w:val="24"/>
        </w:rPr>
        <w:t xml:space="preserve">тых </w:t>
      </w:r>
      <w:r>
        <w:rPr>
          <w:rFonts w:ascii="Times New Roman" w:hAnsi="Times New Roman"/>
          <w:spacing w:val="-4"/>
          <w:sz w:val="24"/>
        </w:rPr>
        <w:t>у</w:t>
      </w:r>
      <w:r>
        <w:rPr>
          <w:rFonts w:ascii="Times New Roman" w:hAnsi="Times New Roman"/>
          <w:sz w:val="24"/>
        </w:rPr>
        <w:t>р</w:t>
      </w:r>
      <w:r>
        <w:rPr>
          <w:rFonts w:ascii="Times New Roman" w:hAnsi="Times New Roman"/>
          <w:spacing w:val="3"/>
          <w:sz w:val="24"/>
        </w:rPr>
        <w:t>о</w:t>
      </w:r>
      <w:r>
        <w:rPr>
          <w:rFonts w:ascii="Times New Roman" w:hAnsi="Times New Roman"/>
          <w:sz w:val="24"/>
        </w:rPr>
        <w:t>к</w:t>
      </w:r>
      <w:r>
        <w:rPr>
          <w:rFonts w:ascii="Times New Roman" w:hAnsi="Times New Roman"/>
          <w:spacing w:val="-1"/>
          <w:sz w:val="24"/>
        </w:rPr>
        <w:t>а</w:t>
      </w:r>
      <w:r>
        <w:rPr>
          <w:rFonts w:ascii="Times New Roman" w:hAnsi="Times New Roman"/>
          <w:sz w:val="24"/>
        </w:rPr>
        <w:t>х</w:t>
      </w:r>
      <w:r>
        <w:rPr>
          <w:rFonts w:ascii="Times New Roman" w:hAnsi="Times New Roman"/>
          <w:spacing w:val="2"/>
          <w:sz w:val="24"/>
        </w:rPr>
        <w:t xml:space="preserve"> </w:t>
      </w:r>
      <w:r>
        <w:rPr>
          <w:rFonts w:ascii="Times New Roman" w:hAnsi="Times New Roman"/>
          <w:spacing w:val="-3"/>
          <w:sz w:val="24"/>
        </w:rPr>
        <w:t>«</w:t>
      </w:r>
      <w:proofErr w:type="spellStart"/>
      <w:r>
        <w:rPr>
          <w:rFonts w:ascii="Times New Roman" w:hAnsi="Times New Roman"/>
          <w:sz w:val="24"/>
        </w:rPr>
        <w:t>Пр</w:t>
      </w:r>
      <w:r>
        <w:rPr>
          <w:rFonts w:ascii="Times New Roman" w:hAnsi="Times New Roman"/>
          <w:spacing w:val="3"/>
          <w:sz w:val="24"/>
        </w:rPr>
        <w:t>о</w:t>
      </w:r>
      <w:r>
        <w:rPr>
          <w:rFonts w:ascii="Times New Roman" w:hAnsi="Times New Roman"/>
          <w:sz w:val="24"/>
        </w:rPr>
        <w:t>е</w:t>
      </w:r>
      <w:r>
        <w:rPr>
          <w:rFonts w:ascii="Times New Roman" w:hAnsi="Times New Roman"/>
          <w:spacing w:val="-1"/>
          <w:sz w:val="24"/>
        </w:rPr>
        <w:t>к</w:t>
      </w:r>
      <w:r>
        <w:rPr>
          <w:rFonts w:ascii="Times New Roman" w:hAnsi="Times New Roman"/>
          <w:sz w:val="24"/>
        </w:rPr>
        <w:t>т</w:t>
      </w:r>
      <w:r>
        <w:rPr>
          <w:rFonts w:ascii="Times New Roman" w:hAnsi="Times New Roman"/>
          <w:spacing w:val="4"/>
          <w:sz w:val="24"/>
        </w:rPr>
        <w:t>о</w:t>
      </w:r>
      <w:r>
        <w:rPr>
          <w:rFonts w:ascii="Times New Roman" w:hAnsi="Times New Roman"/>
          <w:sz w:val="24"/>
        </w:rPr>
        <w:t>р</w:t>
      </w:r>
      <w:r>
        <w:rPr>
          <w:rFonts w:ascii="Times New Roman" w:hAnsi="Times New Roman"/>
          <w:spacing w:val="1"/>
          <w:sz w:val="24"/>
        </w:rPr>
        <w:t>и</w:t>
      </w:r>
      <w:r>
        <w:rPr>
          <w:rFonts w:ascii="Times New Roman" w:hAnsi="Times New Roman"/>
          <w:sz w:val="24"/>
        </w:rPr>
        <w:t>я</w:t>
      </w:r>
      <w:proofErr w:type="spellEnd"/>
      <w:r>
        <w:rPr>
          <w:rFonts w:ascii="Times New Roman" w:hAnsi="Times New Roman"/>
          <w:spacing w:val="-3"/>
          <w:sz w:val="24"/>
        </w:rPr>
        <w:t>»</w:t>
      </w:r>
      <w:r>
        <w:rPr>
          <w:rFonts w:ascii="Times New Roman" w:hAnsi="Times New Roman"/>
          <w:sz w:val="24"/>
        </w:rPr>
        <w:t>,</w:t>
      </w:r>
      <w:r>
        <w:rPr>
          <w:rFonts w:ascii="Times New Roman" w:hAnsi="Times New Roman"/>
          <w:spacing w:val="-4"/>
          <w:sz w:val="24"/>
        </w:rPr>
        <w:t xml:space="preserve"> </w:t>
      </w:r>
      <w:r>
        <w:rPr>
          <w:rFonts w:ascii="Times New Roman" w:hAnsi="Times New Roman"/>
          <w:spacing w:val="-5"/>
          <w:sz w:val="24"/>
        </w:rPr>
        <w:t>«</w:t>
      </w:r>
      <w:r>
        <w:rPr>
          <w:rFonts w:ascii="Times New Roman" w:hAnsi="Times New Roman"/>
          <w:spacing w:val="-2"/>
          <w:sz w:val="24"/>
        </w:rPr>
        <w:t>У</w:t>
      </w:r>
      <w:r>
        <w:rPr>
          <w:rFonts w:ascii="Times New Roman" w:hAnsi="Times New Roman"/>
          <w:sz w:val="24"/>
        </w:rPr>
        <w:t>р</w:t>
      </w:r>
      <w:r>
        <w:rPr>
          <w:rFonts w:ascii="Times New Roman" w:hAnsi="Times New Roman"/>
          <w:spacing w:val="4"/>
          <w:sz w:val="24"/>
        </w:rPr>
        <w:t>о</w:t>
      </w:r>
      <w:r>
        <w:rPr>
          <w:rFonts w:ascii="Times New Roman" w:hAnsi="Times New Roman"/>
          <w:sz w:val="24"/>
        </w:rPr>
        <w:t>к</w:t>
      </w:r>
      <w:r>
        <w:rPr>
          <w:rFonts w:ascii="Times New Roman" w:hAnsi="Times New Roman"/>
          <w:spacing w:val="-12"/>
          <w:sz w:val="24"/>
        </w:rPr>
        <w:t xml:space="preserve"> </w:t>
      </w:r>
      <w:r>
        <w:rPr>
          <w:rFonts w:ascii="Times New Roman" w:hAnsi="Times New Roman"/>
          <w:sz w:val="24"/>
        </w:rPr>
        <w:t>ц</w:t>
      </w:r>
      <w:r>
        <w:rPr>
          <w:rFonts w:ascii="Times New Roman" w:hAnsi="Times New Roman"/>
          <w:spacing w:val="1"/>
          <w:sz w:val="24"/>
        </w:rPr>
        <w:t>и</w:t>
      </w:r>
      <w:r>
        <w:rPr>
          <w:rFonts w:ascii="Times New Roman" w:hAnsi="Times New Roman"/>
          <w:sz w:val="24"/>
        </w:rPr>
        <w:t>фры</w:t>
      </w:r>
      <w:r>
        <w:rPr>
          <w:rFonts w:ascii="Times New Roman" w:hAnsi="Times New Roman"/>
          <w:spacing w:val="-3"/>
          <w:sz w:val="24"/>
        </w:rPr>
        <w:t>»</w:t>
      </w:r>
      <w:r>
        <w:rPr>
          <w:rFonts w:ascii="Times New Roman" w:hAnsi="Times New Roman"/>
          <w:sz w:val="24"/>
        </w:rPr>
        <w:t>,</w:t>
      </w:r>
      <w:r>
        <w:rPr>
          <w:rFonts w:ascii="Times New Roman" w:hAnsi="Times New Roman"/>
          <w:spacing w:val="-4"/>
          <w:sz w:val="24"/>
        </w:rPr>
        <w:t xml:space="preserve"> </w:t>
      </w:r>
      <w:r>
        <w:rPr>
          <w:rFonts w:ascii="Times New Roman" w:hAnsi="Times New Roman"/>
          <w:spacing w:val="-5"/>
          <w:sz w:val="24"/>
        </w:rPr>
        <w:t>«</w:t>
      </w:r>
      <w:r>
        <w:rPr>
          <w:rFonts w:ascii="Times New Roman" w:hAnsi="Times New Roman"/>
          <w:sz w:val="24"/>
        </w:rPr>
        <w:t>От</w:t>
      </w:r>
      <w:r>
        <w:rPr>
          <w:rFonts w:ascii="Times New Roman" w:hAnsi="Times New Roman"/>
          <w:spacing w:val="-1"/>
          <w:sz w:val="24"/>
        </w:rPr>
        <w:t>к</w:t>
      </w:r>
      <w:r>
        <w:rPr>
          <w:rFonts w:ascii="Times New Roman" w:hAnsi="Times New Roman"/>
          <w:sz w:val="24"/>
        </w:rPr>
        <w:t>р</w:t>
      </w:r>
      <w:r>
        <w:rPr>
          <w:rFonts w:ascii="Times New Roman" w:hAnsi="Times New Roman"/>
          <w:spacing w:val="1"/>
          <w:sz w:val="24"/>
        </w:rPr>
        <w:t>ы</w:t>
      </w:r>
      <w:r>
        <w:rPr>
          <w:rFonts w:ascii="Times New Roman" w:hAnsi="Times New Roman"/>
          <w:sz w:val="24"/>
        </w:rPr>
        <w:t>т</w:t>
      </w:r>
      <w:r>
        <w:rPr>
          <w:rFonts w:ascii="Times New Roman" w:hAnsi="Times New Roman"/>
          <w:spacing w:val="3"/>
          <w:sz w:val="24"/>
        </w:rPr>
        <w:t>ы</w:t>
      </w:r>
      <w:r>
        <w:rPr>
          <w:rFonts w:ascii="Times New Roman" w:hAnsi="Times New Roman"/>
          <w:sz w:val="24"/>
        </w:rPr>
        <w:t>е</w:t>
      </w:r>
      <w:r>
        <w:rPr>
          <w:rFonts w:ascii="Times New Roman" w:hAnsi="Times New Roman"/>
          <w:spacing w:val="-6"/>
          <w:sz w:val="24"/>
        </w:rPr>
        <w:t xml:space="preserve"> </w:t>
      </w:r>
      <w:r>
        <w:rPr>
          <w:rFonts w:ascii="Times New Roman" w:hAnsi="Times New Roman"/>
          <w:spacing w:val="-10"/>
          <w:sz w:val="24"/>
        </w:rPr>
        <w:t>у</w:t>
      </w:r>
      <w:r>
        <w:rPr>
          <w:rFonts w:ascii="Times New Roman" w:hAnsi="Times New Roman"/>
          <w:sz w:val="24"/>
        </w:rPr>
        <w:t>р</w:t>
      </w:r>
      <w:r>
        <w:rPr>
          <w:rFonts w:ascii="Times New Roman" w:hAnsi="Times New Roman"/>
          <w:spacing w:val="4"/>
          <w:sz w:val="24"/>
        </w:rPr>
        <w:t>о</w:t>
      </w:r>
      <w:r>
        <w:rPr>
          <w:rFonts w:ascii="Times New Roman" w:hAnsi="Times New Roman"/>
          <w:spacing w:val="-1"/>
          <w:sz w:val="24"/>
        </w:rPr>
        <w:t>к</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Р</w:t>
      </w:r>
      <w:r>
        <w:rPr>
          <w:rFonts w:ascii="Times New Roman" w:hAnsi="Times New Roman"/>
          <w:spacing w:val="2"/>
          <w:sz w:val="24"/>
        </w:rPr>
        <w:t>Ф</w:t>
      </w:r>
      <w:r>
        <w:rPr>
          <w:rFonts w:ascii="Times New Roman" w:hAnsi="Times New Roman"/>
          <w:spacing w:val="-4"/>
          <w:sz w:val="24"/>
        </w:rPr>
        <w:t>»</w:t>
      </w:r>
      <w:r>
        <w:rPr>
          <w:rFonts w:ascii="Times New Roman" w:hAnsi="Times New Roman"/>
          <w:sz w:val="24"/>
        </w:rPr>
        <w:t>,</w:t>
      </w:r>
      <w:r>
        <w:rPr>
          <w:rFonts w:ascii="Times New Roman" w:hAnsi="Times New Roman"/>
          <w:spacing w:val="-4"/>
          <w:sz w:val="24"/>
        </w:rPr>
        <w:t xml:space="preserve"> «</w:t>
      </w:r>
      <w:r>
        <w:rPr>
          <w:rFonts w:ascii="Times New Roman" w:hAnsi="Times New Roman"/>
          <w:spacing w:val="-3"/>
          <w:sz w:val="24"/>
        </w:rPr>
        <w:t>Т</w:t>
      </w:r>
      <w:r>
        <w:rPr>
          <w:rFonts w:ascii="Times New Roman" w:hAnsi="Times New Roman"/>
          <w:spacing w:val="4"/>
          <w:sz w:val="24"/>
        </w:rPr>
        <w:t>о</w:t>
      </w:r>
      <w:r>
        <w:rPr>
          <w:rFonts w:ascii="Times New Roman" w:hAnsi="Times New Roman"/>
          <w:sz w:val="24"/>
        </w:rPr>
        <w:t>л</w:t>
      </w:r>
      <w:r>
        <w:rPr>
          <w:rFonts w:ascii="Times New Roman" w:hAnsi="Times New Roman"/>
          <w:spacing w:val="1"/>
          <w:sz w:val="24"/>
        </w:rPr>
        <w:t>ь</w:t>
      </w:r>
      <w:r>
        <w:rPr>
          <w:rFonts w:ascii="Times New Roman" w:hAnsi="Times New Roman"/>
          <w:spacing w:val="-6"/>
          <w:sz w:val="24"/>
        </w:rPr>
        <w:t>к</w:t>
      </w:r>
      <w:r>
        <w:rPr>
          <w:rFonts w:ascii="Times New Roman" w:hAnsi="Times New Roman"/>
          <w:sz w:val="24"/>
        </w:rPr>
        <w:t>о</w:t>
      </w:r>
      <w:r>
        <w:rPr>
          <w:rFonts w:ascii="Times New Roman" w:hAnsi="Times New Roman"/>
          <w:spacing w:val="-6"/>
          <w:sz w:val="24"/>
        </w:rPr>
        <w:t xml:space="preserve"> </w:t>
      </w:r>
      <w:r>
        <w:rPr>
          <w:rFonts w:ascii="Times New Roman" w:hAnsi="Times New Roman"/>
          <w:spacing w:val="-3"/>
          <w:sz w:val="24"/>
        </w:rPr>
        <w:t>в</w:t>
      </w:r>
      <w:r>
        <w:rPr>
          <w:rFonts w:ascii="Times New Roman" w:hAnsi="Times New Roman"/>
          <w:spacing w:val="1"/>
          <w:sz w:val="24"/>
        </w:rPr>
        <w:t>м</w:t>
      </w:r>
      <w:r>
        <w:rPr>
          <w:rFonts w:ascii="Times New Roman" w:hAnsi="Times New Roman"/>
          <w:sz w:val="24"/>
        </w:rPr>
        <w:t>е</w:t>
      </w:r>
      <w:r>
        <w:rPr>
          <w:rFonts w:ascii="Times New Roman" w:hAnsi="Times New Roman"/>
          <w:spacing w:val="-1"/>
          <w:sz w:val="24"/>
        </w:rPr>
        <w:t>с</w:t>
      </w:r>
      <w:r>
        <w:rPr>
          <w:rFonts w:ascii="Times New Roman" w:hAnsi="Times New Roman"/>
          <w:sz w:val="24"/>
        </w:rPr>
        <w:t>те</w:t>
      </w:r>
      <w:r>
        <w:rPr>
          <w:rFonts w:ascii="Times New Roman" w:hAnsi="Times New Roman"/>
          <w:spacing w:val="-4"/>
          <w:sz w:val="24"/>
        </w:rPr>
        <w:t>»</w:t>
      </w:r>
      <w:r>
        <w:rPr>
          <w:rFonts w:ascii="Times New Roman" w:hAnsi="Times New Roman"/>
          <w:sz w:val="24"/>
        </w:rPr>
        <w:t>, «Вместе ярче»</w:t>
      </w:r>
    </w:p>
    <w:p w:rsidR="00FD1A36" w:rsidRPr="00593E02" w:rsidRDefault="00A816C5">
      <w:pPr>
        <w:pStyle w:val="10"/>
        <w:jc w:val="center"/>
        <w:rPr>
          <w:sz w:val="24"/>
        </w:rPr>
      </w:pPr>
      <w:r w:rsidRPr="00593E02">
        <w:rPr>
          <w:sz w:val="24"/>
        </w:rPr>
        <w:t>1</w:t>
      </w:r>
      <w:r w:rsidRPr="00593E02">
        <w:rPr>
          <w:spacing w:val="3"/>
          <w:sz w:val="24"/>
        </w:rPr>
        <w:t>1</w:t>
      </w:r>
      <w:r w:rsidRPr="00593E02">
        <w:rPr>
          <w:spacing w:val="87"/>
          <w:sz w:val="24"/>
        </w:rPr>
        <w:t xml:space="preserve"> </w:t>
      </w:r>
      <w:proofErr w:type="spellStart"/>
      <w:r w:rsidRPr="00593E02">
        <w:rPr>
          <w:spacing w:val="3"/>
          <w:sz w:val="24"/>
        </w:rPr>
        <w:t>В</w:t>
      </w:r>
      <w:r w:rsidRPr="00593E02">
        <w:rPr>
          <w:sz w:val="24"/>
        </w:rPr>
        <w:t>ариа</w:t>
      </w:r>
      <w:r w:rsidRPr="00593E02">
        <w:rPr>
          <w:spacing w:val="-2"/>
          <w:sz w:val="24"/>
        </w:rPr>
        <w:t>т</w:t>
      </w:r>
      <w:r w:rsidRPr="00593E02">
        <w:rPr>
          <w:sz w:val="24"/>
        </w:rPr>
        <w:t>ивны</w:t>
      </w:r>
      <w:r w:rsidRPr="00593E02">
        <w:rPr>
          <w:spacing w:val="46"/>
          <w:sz w:val="24"/>
        </w:rPr>
        <w:t>й</w:t>
      </w:r>
      <w:r w:rsidRPr="00593E02">
        <w:rPr>
          <w:sz w:val="24"/>
        </w:rPr>
        <w:t>мо</w:t>
      </w:r>
      <w:r w:rsidRPr="00593E02">
        <w:rPr>
          <w:spacing w:val="-1"/>
          <w:sz w:val="24"/>
        </w:rPr>
        <w:t>д</w:t>
      </w:r>
      <w:r w:rsidRPr="00593E02">
        <w:rPr>
          <w:sz w:val="24"/>
        </w:rPr>
        <w:t>уль</w:t>
      </w:r>
      <w:proofErr w:type="spellEnd"/>
      <w:r w:rsidRPr="00593E02">
        <w:rPr>
          <w:sz w:val="24"/>
        </w:rPr>
        <w:t>:</w:t>
      </w:r>
      <w:r w:rsidRPr="00593E02">
        <w:rPr>
          <w:spacing w:val="-9"/>
          <w:sz w:val="24"/>
        </w:rPr>
        <w:t xml:space="preserve"> </w:t>
      </w:r>
      <w:r w:rsidRPr="00593E02">
        <w:rPr>
          <w:spacing w:val="-4"/>
          <w:sz w:val="24"/>
        </w:rPr>
        <w:t>«</w:t>
      </w:r>
      <w:r w:rsidRPr="00593E02">
        <w:rPr>
          <w:spacing w:val="4"/>
          <w:sz w:val="24"/>
        </w:rPr>
        <w:t>Ш</w:t>
      </w:r>
      <w:r w:rsidRPr="00593E02">
        <w:rPr>
          <w:sz w:val="24"/>
        </w:rPr>
        <w:t>ко</w:t>
      </w:r>
      <w:r w:rsidRPr="00593E02">
        <w:rPr>
          <w:spacing w:val="-4"/>
          <w:sz w:val="24"/>
        </w:rPr>
        <w:t>л</w:t>
      </w:r>
      <w:r w:rsidRPr="00593E02">
        <w:rPr>
          <w:spacing w:val="2"/>
          <w:sz w:val="24"/>
        </w:rPr>
        <w:t>ь</w:t>
      </w:r>
      <w:r w:rsidRPr="00593E02">
        <w:rPr>
          <w:sz w:val="24"/>
        </w:rPr>
        <w:t>ные</w:t>
      </w:r>
      <w:r w:rsidRPr="00593E02">
        <w:rPr>
          <w:spacing w:val="-6"/>
          <w:sz w:val="24"/>
        </w:rPr>
        <w:t xml:space="preserve"> </w:t>
      </w:r>
      <w:proofErr w:type="spellStart"/>
      <w:r w:rsidRPr="00593E02">
        <w:rPr>
          <w:sz w:val="24"/>
        </w:rPr>
        <w:t>м</w:t>
      </w:r>
      <w:r w:rsidRPr="00593E02">
        <w:rPr>
          <w:spacing w:val="-1"/>
          <w:sz w:val="24"/>
        </w:rPr>
        <w:t>ед</w:t>
      </w:r>
      <w:r w:rsidRPr="00593E02">
        <w:rPr>
          <w:sz w:val="24"/>
        </w:rPr>
        <w:t>иа</w:t>
      </w:r>
      <w:proofErr w:type="spellEnd"/>
      <w:r w:rsidRPr="00593E02">
        <w:rPr>
          <w:sz w:val="24"/>
        </w:rPr>
        <w:t>»</w:t>
      </w:r>
    </w:p>
    <w:p w:rsidR="00FD1A36" w:rsidRDefault="00A816C5" w:rsidP="00593E02">
      <w:pPr>
        <w:widowControl w:val="0"/>
        <w:spacing w:after="0" w:line="276" w:lineRule="auto"/>
        <w:ind w:firstLine="709"/>
        <w:jc w:val="both"/>
        <w:rPr>
          <w:rFonts w:ascii="Times New Roman" w:hAnsi="Times New Roman"/>
          <w:sz w:val="24"/>
        </w:rPr>
      </w:pPr>
      <w:r>
        <w:rPr>
          <w:rFonts w:ascii="Times New Roman" w:hAnsi="Times New Roman"/>
          <w:sz w:val="24"/>
        </w:rPr>
        <w:t>Ц</w:t>
      </w:r>
      <w:r>
        <w:rPr>
          <w:rFonts w:ascii="Times New Roman" w:hAnsi="Times New Roman"/>
          <w:spacing w:val="-1"/>
          <w:sz w:val="24"/>
        </w:rPr>
        <w:t>е</w:t>
      </w:r>
      <w:r>
        <w:rPr>
          <w:rFonts w:ascii="Times New Roman" w:hAnsi="Times New Roman"/>
          <w:sz w:val="24"/>
        </w:rPr>
        <w:t>ль</w:t>
      </w:r>
      <w:r>
        <w:rPr>
          <w:rFonts w:ascii="Times New Roman" w:hAnsi="Times New Roman"/>
          <w:spacing w:val="147"/>
          <w:sz w:val="24"/>
        </w:rPr>
        <w:t xml:space="preserve"> </w:t>
      </w:r>
      <w:r>
        <w:rPr>
          <w:rFonts w:ascii="Times New Roman" w:hAnsi="Times New Roman"/>
          <w:spacing w:val="3"/>
          <w:sz w:val="24"/>
        </w:rPr>
        <w:t>ш</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3"/>
          <w:sz w:val="24"/>
        </w:rPr>
        <w:t>ь</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143"/>
          <w:sz w:val="24"/>
        </w:rPr>
        <w:t xml:space="preserve"> </w:t>
      </w:r>
      <w:proofErr w:type="spellStart"/>
      <w:r>
        <w:rPr>
          <w:rFonts w:ascii="Times New Roman" w:hAnsi="Times New Roman"/>
          <w:spacing w:val="2"/>
          <w:sz w:val="24"/>
        </w:rPr>
        <w:t>м</w:t>
      </w:r>
      <w:r>
        <w:rPr>
          <w:rFonts w:ascii="Times New Roman" w:hAnsi="Times New Roman"/>
          <w:sz w:val="24"/>
        </w:rPr>
        <w:t>е</w:t>
      </w:r>
      <w:r>
        <w:rPr>
          <w:rFonts w:ascii="Times New Roman" w:hAnsi="Times New Roman"/>
          <w:spacing w:val="-2"/>
          <w:sz w:val="24"/>
        </w:rPr>
        <w:t>д</w:t>
      </w:r>
      <w:r>
        <w:rPr>
          <w:rFonts w:ascii="Times New Roman" w:hAnsi="Times New Roman"/>
          <w:sz w:val="24"/>
        </w:rPr>
        <w:t>иа</w:t>
      </w:r>
      <w:proofErr w:type="spellEnd"/>
      <w:r>
        <w:rPr>
          <w:rFonts w:ascii="Times New Roman" w:hAnsi="Times New Roman"/>
          <w:spacing w:val="147"/>
          <w:sz w:val="24"/>
        </w:rPr>
        <w:t xml:space="preserve"> </w:t>
      </w:r>
      <w:r>
        <w:rPr>
          <w:rFonts w:ascii="Times New Roman" w:hAnsi="Times New Roman"/>
          <w:spacing w:val="1"/>
          <w:sz w:val="24"/>
        </w:rPr>
        <w:t>(</w:t>
      </w:r>
      <w:r>
        <w:rPr>
          <w:rFonts w:ascii="Times New Roman" w:hAnsi="Times New Roman"/>
          <w:sz w:val="24"/>
        </w:rPr>
        <w:t>с</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1"/>
          <w:sz w:val="24"/>
        </w:rPr>
        <w:t>м</w:t>
      </w:r>
      <w:r>
        <w:rPr>
          <w:rFonts w:ascii="Times New Roman" w:hAnsi="Times New Roman"/>
          <w:sz w:val="24"/>
        </w:rPr>
        <w:t>ест</w:t>
      </w:r>
      <w:r>
        <w:rPr>
          <w:rFonts w:ascii="Times New Roman" w:hAnsi="Times New Roman"/>
          <w:spacing w:val="-3"/>
          <w:sz w:val="24"/>
        </w:rPr>
        <w:t>н</w:t>
      </w:r>
      <w:r>
        <w:rPr>
          <w:rFonts w:ascii="Times New Roman" w:hAnsi="Times New Roman"/>
          <w:sz w:val="24"/>
        </w:rPr>
        <w:t>о</w:t>
      </w:r>
      <w:r>
        <w:rPr>
          <w:rFonts w:ascii="Times New Roman" w:hAnsi="Times New Roman"/>
          <w:spacing w:val="152"/>
          <w:sz w:val="24"/>
        </w:rPr>
        <w:t xml:space="preserve"> </w:t>
      </w:r>
      <w:r>
        <w:rPr>
          <w:rFonts w:ascii="Times New Roman" w:hAnsi="Times New Roman"/>
          <w:spacing w:val="-4"/>
          <w:sz w:val="24"/>
        </w:rPr>
        <w:t>с</w:t>
      </w:r>
      <w:r>
        <w:rPr>
          <w:rFonts w:ascii="Times New Roman" w:hAnsi="Times New Roman"/>
          <w:spacing w:val="3"/>
          <w:sz w:val="24"/>
        </w:rPr>
        <w:t>о</w:t>
      </w:r>
      <w:r>
        <w:rPr>
          <w:rFonts w:ascii="Times New Roman" w:hAnsi="Times New Roman"/>
          <w:spacing w:val="1"/>
          <w:sz w:val="24"/>
        </w:rPr>
        <w:t>з</w:t>
      </w:r>
      <w:r>
        <w:rPr>
          <w:rFonts w:ascii="Times New Roman" w:hAnsi="Times New Roman"/>
          <w:sz w:val="24"/>
        </w:rPr>
        <w:t>да</w:t>
      </w:r>
      <w:r>
        <w:rPr>
          <w:rFonts w:ascii="Times New Roman" w:hAnsi="Times New Roman"/>
          <w:spacing w:val="-3"/>
          <w:sz w:val="24"/>
        </w:rPr>
        <w:t>в</w:t>
      </w:r>
      <w:r>
        <w:rPr>
          <w:rFonts w:ascii="Times New Roman" w:hAnsi="Times New Roman"/>
          <w:spacing w:val="-1"/>
          <w:sz w:val="24"/>
        </w:rPr>
        <w:t>а</w:t>
      </w:r>
      <w:r>
        <w:rPr>
          <w:rFonts w:ascii="Times New Roman" w:hAnsi="Times New Roman"/>
          <w:sz w:val="24"/>
        </w:rPr>
        <w:t>емых</w:t>
      </w:r>
      <w:r>
        <w:rPr>
          <w:rFonts w:ascii="Times New Roman" w:hAnsi="Times New Roman"/>
          <w:spacing w:val="143"/>
          <w:sz w:val="24"/>
        </w:rPr>
        <w:t xml:space="preserve"> </w:t>
      </w:r>
      <w:r>
        <w:rPr>
          <w:rFonts w:ascii="Times New Roman" w:hAnsi="Times New Roman"/>
          <w:spacing w:val="3"/>
          <w:sz w:val="24"/>
        </w:rPr>
        <w:t>ш</w:t>
      </w:r>
      <w:r>
        <w:rPr>
          <w:rFonts w:ascii="Times New Roman" w:hAnsi="Times New Roman"/>
          <w:sz w:val="24"/>
        </w:rPr>
        <w:t>к</w:t>
      </w:r>
      <w:r>
        <w:rPr>
          <w:rFonts w:ascii="Times New Roman" w:hAnsi="Times New Roman"/>
          <w:spacing w:val="3"/>
          <w:sz w:val="24"/>
        </w:rPr>
        <w:t>о</w:t>
      </w:r>
      <w:r>
        <w:rPr>
          <w:rFonts w:ascii="Times New Roman" w:hAnsi="Times New Roman"/>
          <w:sz w:val="24"/>
        </w:rPr>
        <w:t>л</w:t>
      </w:r>
      <w:r>
        <w:rPr>
          <w:rFonts w:ascii="Times New Roman" w:hAnsi="Times New Roman"/>
          <w:spacing w:val="1"/>
          <w:sz w:val="24"/>
        </w:rPr>
        <w:t>ьни</w:t>
      </w:r>
      <w:r>
        <w:rPr>
          <w:rFonts w:ascii="Times New Roman" w:hAnsi="Times New Roman"/>
          <w:sz w:val="24"/>
        </w:rPr>
        <w:t>ками</w:t>
      </w:r>
      <w:r>
        <w:rPr>
          <w:rFonts w:ascii="Times New Roman" w:hAnsi="Times New Roman"/>
          <w:spacing w:val="149"/>
          <w:sz w:val="24"/>
        </w:rPr>
        <w:t xml:space="preserve"> </w:t>
      </w:r>
      <w:r>
        <w:rPr>
          <w:rFonts w:ascii="Times New Roman" w:hAnsi="Times New Roman"/>
          <w:sz w:val="24"/>
        </w:rPr>
        <w:t>и</w:t>
      </w:r>
      <w:r>
        <w:rPr>
          <w:rFonts w:ascii="Times New Roman" w:hAnsi="Times New Roman"/>
          <w:spacing w:val="143"/>
          <w:sz w:val="24"/>
        </w:rPr>
        <w:t xml:space="preserve"> </w:t>
      </w:r>
      <w:r>
        <w:rPr>
          <w:rFonts w:ascii="Times New Roman" w:hAnsi="Times New Roman"/>
          <w:spacing w:val="1"/>
          <w:sz w:val="24"/>
        </w:rPr>
        <w:t>п</w:t>
      </w:r>
      <w:r>
        <w:rPr>
          <w:rFonts w:ascii="Times New Roman" w:hAnsi="Times New Roman"/>
          <w:sz w:val="24"/>
        </w:rPr>
        <w:t>е</w:t>
      </w:r>
      <w:r>
        <w:rPr>
          <w:rFonts w:ascii="Times New Roman" w:hAnsi="Times New Roman"/>
          <w:spacing w:val="-1"/>
          <w:sz w:val="24"/>
        </w:rPr>
        <w:t>да</w:t>
      </w:r>
      <w:r>
        <w:rPr>
          <w:rFonts w:ascii="Times New Roman" w:hAnsi="Times New Roman"/>
          <w:spacing w:val="1"/>
          <w:sz w:val="24"/>
        </w:rPr>
        <w:t>г</w:t>
      </w:r>
      <w:r>
        <w:rPr>
          <w:rFonts w:ascii="Times New Roman" w:hAnsi="Times New Roman"/>
          <w:sz w:val="24"/>
        </w:rPr>
        <w:t>о</w:t>
      </w:r>
      <w:r>
        <w:rPr>
          <w:rFonts w:ascii="Times New Roman" w:hAnsi="Times New Roman"/>
          <w:spacing w:val="2"/>
          <w:sz w:val="24"/>
        </w:rPr>
        <w:t>г</w:t>
      </w:r>
      <w:r>
        <w:rPr>
          <w:rFonts w:ascii="Times New Roman" w:hAnsi="Times New Roman"/>
          <w:sz w:val="24"/>
        </w:rPr>
        <w:t>а</w:t>
      </w:r>
      <w:r>
        <w:rPr>
          <w:rFonts w:ascii="Times New Roman" w:hAnsi="Times New Roman"/>
          <w:spacing w:val="1"/>
          <w:sz w:val="24"/>
        </w:rPr>
        <w:t>м</w:t>
      </w:r>
      <w:r>
        <w:rPr>
          <w:rFonts w:ascii="Times New Roman" w:hAnsi="Times New Roman"/>
          <w:sz w:val="24"/>
        </w:rPr>
        <w:t>и</w:t>
      </w:r>
      <w:r>
        <w:rPr>
          <w:rFonts w:ascii="Times New Roman" w:hAnsi="Times New Roman"/>
          <w:spacing w:val="147"/>
          <w:sz w:val="24"/>
        </w:rPr>
        <w:t xml:space="preserve"> </w:t>
      </w:r>
      <w:r>
        <w:rPr>
          <w:rFonts w:ascii="Times New Roman" w:hAnsi="Times New Roman"/>
          <w:sz w:val="24"/>
        </w:rPr>
        <w:t>сре</w:t>
      </w:r>
      <w:r>
        <w:rPr>
          <w:rFonts w:ascii="Times New Roman" w:hAnsi="Times New Roman"/>
          <w:spacing w:val="-2"/>
          <w:sz w:val="24"/>
        </w:rPr>
        <w:t>д</w:t>
      </w:r>
      <w:r>
        <w:rPr>
          <w:rFonts w:ascii="Times New Roman" w:hAnsi="Times New Roman"/>
          <w:spacing w:val="-1"/>
          <w:sz w:val="24"/>
        </w:rPr>
        <w:t>с</w:t>
      </w:r>
      <w:r>
        <w:rPr>
          <w:rFonts w:ascii="Times New Roman" w:hAnsi="Times New Roman"/>
          <w:spacing w:val="-4"/>
          <w:sz w:val="24"/>
        </w:rPr>
        <w:t>т</w:t>
      </w:r>
      <w:r>
        <w:rPr>
          <w:rFonts w:ascii="Times New Roman" w:hAnsi="Times New Roman"/>
          <w:sz w:val="24"/>
        </w:rPr>
        <w:t>в ра</w:t>
      </w:r>
      <w:r>
        <w:rPr>
          <w:rFonts w:ascii="Times New Roman" w:hAnsi="Times New Roman"/>
          <w:spacing w:val="-1"/>
          <w:sz w:val="24"/>
        </w:rPr>
        <w:t>с</w:t>
      </w:r>
      <w:r>
        <w:rPr>
          <w:rFonts w:ascii="Times New Roman" w:hAnsi="Times New Roman"/>
          <w:sz w:val="24"/>
        </w:rPr>
        <w:t>пр</w:t>
      </w:r>
      <w:r>
        <w:rPr>
          <w:rFonts w:ascii="Times New Roman" w:hAnsi="Times New Roman"/>
          <w:spacing w:val="5"/>
          <w:sz w:val="24"/>
        </w:rPr>
        <w:t>о</w:t>
      </w:r>
      <w:r>
        <w:rPr>
          <w:rFonts w:ascii="Times New Roman" w:hAnsi="Times New Roman"/>
          <w:sz w:val="24"/>
        </w:rPr>
        <w:t>странен</w:t>
      </w:r>
      <w:r>
        <w:rPr>
          <w:rFonts w:ascii="Times New Roman" w:hAnsi="Times New Roman"/>
          <w:spacing w:val="1"/>
          <w:sz w:val="24"/>
        </w:rPr>
        <w:t>и</w:t>
      </w:r>
      <w:r>
        <w:rPr>
          <w:rFonts w:ascii="Times New Roman" w:hAnsi="Times New Roman"/>
          <w:sz w:val="24"/>
        </w:rPr>
        <w:t>я</w:t>
      </w:r>
      <w:r>
        <w:rPr>
          <w:rFonts w:ascii="Times New Roman" w:hAnsi="Times New Roman"/>
          <w:spacing w:val="-6"/>
          <w:sz w:val="24"/>
        </w:rPr>
        <w:t xml:space="preserve"> </w:t>
      </w:r>
      <w:r>
        <w:rPr>
          <w:rFonts w:ascii="Times New Roman" w:hAnsi="Times New Roman"/>
          <w:sz w:val="24"/>
        </w:rPr>
        <w:t>те</w:t>
      </w:r>
      <w:r>
        <w:rPr>
          <w:rFonts w:ascii="Times New Roman" w:hAnsi="Times New Roman"/>
          <w:spacing w:val="-1"/>
          <w:sz w:val="24"/>
        </w:rPr>
        <w:t>кс</w:t>
      </w:r>
      <w:r>
        <w:rPr>
          <w:rFonts w:ascii="Times New Roman" w:hAnsi="Times New Roman"/>
          <w:sz w:val="24"/>
        </w:rPr>
        <w:t>то</w:t>
      </w:r>
      <w:r>
        <w:rPr>
          <w:rFonts w:ascii="Times New Roman" w:hAnsi="Times New Roman"/>
          <w:spacing w:val="-2"/>
          <w:sz w:val="24"/>
        </w:rPr>
        <w:t>в</w:t>
      </w:r>
      <w:r>
        <w:rPr>
          <w:rFonts w:ascii="Times New Roman" w:hAnsi="Times New Roman"/>
          <w:spacing w:val="4"/>
          <w:sz w:val="24"/>
        </w:rPr>
        <w:t>о</w:t>
      </w:r>
      <w:r>
        <w:rPr>
          <w:rFonts w:ascii="Times New Roman" w:hAnsi="Times New Roman"/>
          <w:spacing w:val="-3"/>
          <w:sz w:val="24"/>
        </w:rPr>
        <w:t>й</w:t>
      </w:r>
      <w:r>
        <w:rPr>
          <w:rFonts w:ascii="Times New Roman" w:hAnsi="Times New Roman"/>
          <w:sz w:val="24"/>
        </w:rPr>
        <w:t xml:space="preserve">, </w:t>
      </w:r>
      <w:r>
        <w:rPr>
          <w:rFonts w:ascii="Times New Roman" w:hAnsi="Times New Roman"/>
          <w:spacing w:val="-1"/>
          <w:sz w:val="24"/>
        </w:rPr>
        <w:t>а</w:t>
      </w:r>
      <w:r>
        <w:rPr>
          <w:rFonts w:ascii="Times New Roman" w:hAnsi="Times New Roman"/>
          <w:spacing w:val="-5"/>
          <w:sz w:val="24"/>
        </w:rPr>
        <w:t>у</w:t>
      </w:r>
      <w:r>
        <w:rPr>
          <w:rFonts w:ascii="Times New Roman" w:hAnsi="Times New Roman"/>
          <w:spacing w:val="-2"/>
          <w:sz w:val="24"/>
        </w:rPr>
        <w:t>д</w:t>
      </w:r>
      <w:r>
        <w:rPr>
          <w:rFonts w:ascii="Times New Roman" w:hAnsi="Times New Roman"/>
          <w:sz w:val="24"/>
        </w:rPr>
        <w:t>ио</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pacing w:val="-2"/>
          <w:sz w:val="24"/>
        </w:rPr>
        <w:t>в</w:t>
      </w:r>
      <w:r>
        <w:rPr>
          <w:rFonts w:ascii="Times New Roman" w:hAnsi="Times New Roman"/>
          <w:sz w:val="24"/>
        </w:rPr>
        <w:t>и</w:t>
      </w:r>
      <w:r>
        <w:rPr>
          <w:rFonts w:ascii="Times New Roman" w:hAnsi="Times New Roman"/>
          <w:spacing w:val="-2"/>
          <w:sz w:val="24"/>
        </w:rPr>
        <w:t>д</w:t>
      </w:r>
      <w:r>
        <w:rPr>
          <w:rFonts w:ascii="Times New Roman" w:hAnsi="Times New Roman"/>
          <w:sz w:val="24"/>
        </w:rPr>
        <w:t>ео</w:t>
      </w:r>
      <w:r>
        <w:rPr>
          <w:rFonts w:ascii="Times New Roman" w:hAnsi="Times New Roman"/>
          <w:spacing w:val="1"/>
          <w:sz w:val="24"/>
        </w:rPr>
        <w:t xml:space="preserve"> ин</w:t>
      </w:r>
      <w:r>
        <w:rPr>
          <w:rFonts w:ascii="Times New Roman" w:hAnsi="Times New Roman"/>
          <w:spacing w:val="-6"/>
          <w:sz w:val="24"/>
        </w:rPr>
        <w:t>ф</w:t>
      </w:r>
      <w:r>
        <w:rPr>
          <w:rFonts w:ascii="Times New Roman" w:hAnsi="Times New Roman"/>
          <w:spacing w:val="4"/>
          <w:sz w:val="24"/>
        </w:rPr>
        <w:t>о</w:t>
      </w:r>
      <w:r>
        <w:rPr>
          <w:rFonts w:ascii="Times New Roman" w:hAnsi="Times New Roman"/>
          <w:sz w:val="24"/>
        </w:rPr>
        <w:t>р</w:t>
      </w:r>
      <w:r>
        <w:rPr>
          <w:rFonts w:ascii="Times New Roman" w:hAnsi="Times New Roman"/>
          <w:spacing w:val="1"/>
          <w:sz w:val="24"/>
        </w:rPr>
        <w:t>м</w:t>
      </w:r>
      <w:r>
        <w:rPr>
          <w:rFonts w:ascii="Times New Roman" w:hAnsi="Times New Roman"/>
          <w:sz w:val="24"/>
        </w:rPr>
        <w:t>а</w:t>
      </w:r>
      <w:r>
        <w:rPr>
          <w:rFonts w:ascii="Times New Roman" w:hAnsi="Times New Roman"/>
          <w:spacing w:val="-3"/>
          <w:sz w:val="24"/>
        </w:rPr>
        <w:t>ц</w:t>
      </w:r>
      <w:r>
        <w:rPr>
          <w:rFonts w:ascii="Times New Roman" w:hAnsi="Times New Roman"/>
          <w:sz w:val="24"/>
        </w:rPr>
        <w:t>и</w:t>
      </w:r>
      <w:r>
        <w:rPr>
          <w:rFonts w:ascii="Times New Roman" w:hAnsi="Times New Roman"/>
          <w:spacing w:val="1"/>
          <w:sz w:val="24"/>
        </w:rPr>
        <w:t>и</w:t>
      </w:r>
      <w:r>
        <w:rPr>
          <w:rFonts w:ascii="Times New Roman" w:hAnsi="Times New Roman"/>
          <w:sz w:val="24"/>
        </w:rPr>
        <w:t>)</w:t>
      </w:r>
      <w:r>
        <w:rPr>
          <w:rFonts w:ascii="Times New Roman" w:hAnsi="Times New Roman"/>
          <w:spacing w:val="-3"/>
          <w:sz w:val="24"/>
        </w:rPr>
        <w:t xml:space="preserve"> </w:t>
      </w:r>
      <w:proofErr w:type="gramStart"/>
      <w:r>
        <w:rPr>
          <w:rFonts w:ascii="Times New Roman" w:hAnsi="Times New Roman"/>
          <w:spacing w:val="-3"/>
          <w:sz w:val="24"/>
        </w:rPr>
        <w:t>-</w:t>
      </w:r>
      <w:r>
        <w:rPr>
          <w:rFonts w:ascii="Times New Roman" w:hAnsi="Times New Roman"/>
          <w:sz w:val="24"/>
        </w:rPr>
        <w:t>р</w:t>
      </w:r>
      <w:proofErr w:type="gramEnd"/>
      <w:r>
        <w:rPr>
          <w:rFonts w:ascii="Times New Roman" w:hAnsi="Times New Roman"/>
          <w:spacing w:val="-1"/>
          <w:sz w:val="24"/>
        </w:rPr>
        <w:t>а</w:t>
      </w:r>
      <w:r>
        <w:rPr>
          <w:rFonts w:ascii="Times New Roman" w:hAnsi="Times New Roman"/>
          <w:sz w:val="24"/>
        </w:rPr>
        <w:t>з</w:t>
      </w:r>
      <w:r>
        <w:rPr>
          <w:rFonts w:ascii="Times New Roman" w:hAnsi="Times New Roman"/>
          <w:spacing w:val="2"/>
          <w:sz w:val="24"/>
        </w:rPr>
        <w:t>в</w:t>
      </w:r>
      <w:r>
        <w:rPr>
          <w:rFonts w:ascii="Times New Roman" w:hAnsi="Times New Roman"/>
          <w:spacing w:val="1"/>
          <w:sz w:val="24"/>
        </w:rPr>
        <w:t>и</w:t>
      </w:r>
      <w:r>
        <w:rPr>
          <w:rFonts w:ascii="Times New Roman" w:hAnsi="Times New Roman"/>
          <w:sz w:val="24"/>
        </w:rPr>
        <w:t>т</w:t>
      </w:r>
      <w:r>
        <w:rPr>
          <w:rFonts w:ascii="Times New Roman" w:hAnsi="Times New Roman"/>
          <w:spacing w:val="2"/>
          <w:sz w:val="24"/>
        </w:rPr>
        <w:t>и</w:t>
      </w:r>
      <w:r>
        <w:rPr>
          <w:rFonts w:ascii="Times New Roman" w:hAnsi="Times New Roman"/>
          <w:sz w:val="24"/>
        </w:rPr>
        <w:t>е</w:t>
      </w:r>
      <w:r>
        <w:rPr>
          <w:rFonts w:ascii="Times New Roman" w:hAnsi="Times New Roman"/>
          <w:spacing w:val="-7"/>
          <w:sz w:val="24"/>
        </w:rPr>
        <w:t xml:space="preserve"> </w:t>
      </w:r>
      <w:r>
        <w:rPr>
          <w:rFonts w:ascii="Times New Roman" w:hAnsi="Times New Roman"/>
          <w:spacing w:val="-2"/>
          <w:sz w:val="24"/>
        </w:rPr>
        <w:t>к</w:t>
      </w:r>
      <w:r>
        <w:rPr>
          <w:rFonts w:ascii="Times New Roman" w:hAnsi="Times New Roman"/>
          <w:sz w:val="24"/>
        </w:rPr>
        <w:t>о</w:t>
      </w:r>
      <w:r>
        <w:rPr>
          <w:rFonts w:ascii="Times New Roman" w:hAnsi="Times New Roman"/>
          <w:spacing w:val="1"/>
          <w:sz w:val="24"/>
        </w:rPr>
        <w:t>м</w:t>
      </w:r>
      <w:r>
        <w:rPr>
          <w:rFonts w:ascii="Times New Roman" w:hAnsi="Times New Roman"/>
          <w:spacing w:val="2"/>
          <w:sz w:val="24"/>
        </w:rPr>
        <w:t>м</w:t>
      </w:r>
      <w:r>
        <w:rPr>
          <w:rFonts w:ascii="Times New Roman" w:hAnsi="Times New Roman"/>
          <w:spacing w:val="-9"/>
          <w:sz w:val="24"/>
        </w:rPr>
        <w:t>у</w:t>
      </w:r>
      <w:r>
        <w:rPr>
          <w:rFonts w:ascii="Times New Roman" w:hAnsi="Times New Roman"/>
          <w:sz w:val="24"/>
        </w:rPr>
        <w:t>н</w:t>
      </w:r>
      <w:r>
        <w:rPr>
          <w:rFonts w:ascii="Times New Roman" w:hAnsi="Times New Roman"/>
          <w:spacing w:val="1"/>
          <w:sz w:val="24"/>
        </w:rPr>
        <w:t>и</w:t>
      </w:r>
      <w:r>
        <w:rPr>
          <w:rFonts w:ascii="Times New Roman" w:hAnsi="Times New Roman"/>
          <w:sz w:val="24"/>
        </w:rPr>
        <w:t>к</w:t>
      </w:r>
      <w:r>
        <w:rPr>
          <w:rFonts w:ascii="Times New Roman" w:hAnsi="Times New Roman"/>
          <w:spacing w:val="-1"/>
          <w:sz w:val="24"/>
        </w:rPr>
        <w:t>а</w:t>
      </w:r>
      <w:r>
        <w:rPr>
          <w:rFonts w:ascii="Times New Roman" w:hAnsi="Times New Roman"/>
          <w:sz w:val="24"/>
        </w:rPr>
        <w:t>т</w:t>
      </w:r>
      <w:r>
        <w:rPr>
          <w:rFonts w:ascii="Times New Roman" w:hAnsi="Times New Roman"/>
          <w:spacing w:val="1"/>
          <w:sz w:val="24"/>
        </w:rPr>
        <w:t>и</w:t>
      </w:r>
      <w:r>
        <w:rPr>
          <w:rFonts w:ascii="Times New Roman" w:hAnsi="Times New Roman"/>
          <w:spacing w:val="2"/>
          <w:sz w:val="24"/>
        </w:rPr>
        <w:t>в</w:t>
      </w:r>
      <w:r>
        <w:rPr>
          <w:rFonts w:ascii="Times New Roman" w:hAnsi="Times New Roman"/>
          <w:spacing w:val="1"/>
          <w:sz w:val="24"/>
        </w:rPr>
        <w:t>н</w:t>
      </w:r>
      <w:r>
        <w:rPr>
          <w:rFonts w:ascii="Times New Roman" w:hAnsi="Times New Roman"/>
          <w:spacing w:val="4"/>
          <w:sz w:val="24"/>
        </w:rPr>
        <w:t>о</w:t>
      </w:r>
      <w:r>
        <w:rPr>
          <w:rFonts w:ascii="Times New Roman" w:hAnsi="Times New Roman"/>
          <w:sz w:val="24"/>
        </w:rPr>
        <w:t>й</w:t>
      </w:r>
      <w:r>
        <w:rPr>
          <w:rFonts w:ascii="Times New Roman" w:hAnsi="Times New Roman"/>
          <w:spacing w:val="-5"/>
          <w:sz w:val="24"/>
        </w:rPr>
        <w:t xml:space="preserve"> </w:t>
      </w:r>
      <w:r>
        <w:rPr>
          <w:rFonts w:ascii="Times New Roman" w:hAnsi="Times New Roman"/>
          <w:spacing w:val="-1"/>
          <w:sz w:val="24"/>
        </w:rPr>
        <w:t>к</w:t>
      </w:r>
      <w:r>
        <w:rPr>
          <w:rFonts w:ascii="Times New Roman" w:hAnsi="Times New Roman"/>
          <w:spacing w:val="-9"/>
          <w:sz w:val="24"/>
        </w:rPr>
        <w:t>у</w:t>
      </w:r>
      <w:r>
        <w:rPr>
          <w:rFonts w:ascii="Times New Roman" w:hAnsi="Times New Roman"/>
          <w:sz w:val="24"/>
        </w:rPr>
        <w:t>ль</w:t>
      </w:r>
      <w:r>
        <w:rPr>
          <w:rFonts w:ascii="Times New Roman" w:hAnsi="Times New Roman"/>
          <w:spacing w:val="5"/>
          <w:sz w:val="24"/>
        </w:rPr>
        <w:t>т</w:t>
      </w:r>
      <w:r>
        <w:rPr>
          <w:rFonts w:ascii="Times New Roman" w:hAnsi="Times New Roman"/>
          <w:spacing w:val="-4"/>
          <w:sz w:val="24"/>
        </w:rPr>
        <w:t>у</w:t>
      </w:r>
      <w:r>
        <w:rPr>
          <w:rFonts w:ascii="Times New Roman" w:hAnsi="Times New Roman"/>
          <w:spacing w:val="4"/>
          <w:sz w:val="24"/>
        </w:rPr>
        <w:t>р</w:t>
      </w:r>
      <w:r>
        <w:rPr>
          <w:rFonts w:ascii="Times New Roman" w:hAnsi="Times New Roman"/>
          <w:sz w:val="24"/>
        </w:rPr>
        <w:t xml:space="preserve">ы </w:t>
      </w:r>
      <w:r>
        <w:rPr>
          <w:rFonts w:ascii="Times New Roman" w:hAnsi="Times New Roman"/>
          <w:spacing w:val="2"/>
          <w:sz w:val="24"/>
        </w:rPr>
        <w:t>ш</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3"/>
          <w:sz w:val="24"/>
        </w:rPr>
        <w:t>ь</w:t>
      </w:r>
      <w:r>
        <w:rPr>
          <w:rFonts w:ascii="Times New Roman" w:hAnsi="Times New Roman"/>
          <w:sz w:val="24"/>
        </w:rPr>
        <w:t>н</w:t>
      </w:r>
      <w:r>
        <w:rPr>
          <w:rFonts w:ascii="Times New Roman" w:hAnsi="Times New Roman"/>
          <w:spacing w:val="1"/>
          <w:sz w:val="24"/>
        </w:rPr>
        <w:t>и</w:t>
      </w:r>
      <w:r>
        <w:rPr>
          <w:rFonts w:ascii="Times New Roman" w:hAnsi="Times New Roman"/>
          <w:spacing w:val="-5"/>
          <w:sz w:val="24"/>
        </w:rPr>
        <w:t>к</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w:t>
      </w:r>
      <w:r>
        <w:rPr>
          <w:rFonts w:ascii="Times New Roman" w:hAnsi="Times New Roman"/>
          <w:spacing w:val="114"/>
          <w:sz w:val="24"/>
        </w:rPr>
        <w:t xml:space="preserve"> </w:t>
      </w:r>
      <w:r>
        <w:rPr>
          <w:rFonts w:ascii="Times New Roman" w:hAnsi="Times New Roman"/>
          <w:spacing w:val="-6"/>
          <w:sz w:val="24"/>
        </w:rPr>
        <w:t>ф</w:t>
      </w:r>
      <w:r>
        <w:rPr>
          <w:rFonts w:ascii="Times New Roman" w:hAnsi="Times New Roman"/>
          <w:spacing w:val="4"/>
          <w:sz w:val="24"/>
        </w:rPr>
        <w:t>о</w:t>
      </w:r>
      <w:r>
        <w:rPr>
          <w:rFonts w:ascii="Times New Roman" w:hAnsi="Times New Roman"/>
          <w:sz w:val="24"/>
        </w:rPr>
        <w:t>р</w:t>
      </w:r>
      <w:r>
        <w:rPr>
          <w:rFonts w:ascii="Times New Roman" w:hAnsi="Times New Roman"/>
          <w:spacing w:val="1"/>
          <w:sz w:val="24"/>
        </w:rPr>
        <w:t>ми</w:t>
      </w:r>
      <w:r>
        <w:rPr>
          <w:rFonts w:ascii="Times New Roman" w:hAnsi="Times New Roman"/>
          <w:spacing w:val="-3"/>
          <w:sz w:val="24"/>
        </w:rPr>
        <w:t>р</w:t>
      </w:r>
      <w:r>
        <w:rPr>
          <w:rFonts w:ascii="Times New Roman" w:hAnsi="Times New Roman"/>
          <w:sz w:val="24"/>
        </w:rPr>
        <w:t>ова</w:t>
      </w:r>
      <w:r>
        <w:rPr>
          <w:rFonts w:ascii="Times New Roman" w:hAnsi="Times New Roman"/>
          <w:spacing w:val="1"/>
          <w:sz w:val="24"/>
        </w:rPr>
        <w:t>ни</w:t>
      </w:r>
      <w:r>
        <w:rPr>
          <w:rFonts w:ascii="Times New Roman" w:hAnsi="Times New Roman"/>
          <w:sz w:val="24"/>
        </w:rPr>
        <w:t>е</w:t>
      </w:r>
      <w:r>
        <w:rPr>
          <w:rFonts w:ascii="Times New Roman" w:hAnsi="Times New Roman"/>
          <w:spacing w:val="107"/>
          <w:sz w:val="24"/>
        </w:rPr>
        <w:t xml:space="preserve"> </w:t>
      </w:r>
      <w:r>
        <w:rPr>
          <w:rFonts w:ascii="Times New Roman" w:hAnsi="Times New Roman"/>
          <w:spacing w:val="1"/>
          <w:sz w:val="24"/>
        </w:rPr>
        <w:t>н</w:t>
      </w:r>
      <w:r>
        <w:rPr>
          <w:rFonts w:ascii="Times New Roman" w:hAnsi="Times New Roman"/>
          <w:sz w:val="24"/>
        </w:rPr>
        <w:t>ав</w:t>
      </w:r>
      <w:r>
        <w:rPr>
          <w:rFonts w:ascii="Times New Roman" w:hAnsi="Times New Roman"/>
          <w:spacing w:val="1"/>
          <w:sz w:val="24"/>
        </w:rPr>
        <w:t>ы</w:t>
      </w:r>
      <w:r>
        <w:rPr>
          <w:rFonts w:ascii="Times New Roman" w:hAnsi="Times New Roman"/>
          <w:spacing w:val="-4"/>
          <w:sz w:val="24"/>
        </w:rPr>
        <w:t>к</w:t>
      </w:r>
      <w:r>
        <w:rPr>
          <w:rFonts w:ascii="Times New Roman" w:hAnsi="Times New Roman"/>
          <w:spacing w:val="3"/>
          <w:sz w:val="24"/>
        </w:rPr>
        <w:t>о</w:t>
      </w:r>
      <w:r>
        <w:rPr>
          <w:rFonts w:ascii="Times New Roman" w:hAnsi="Times New Roman"/>
          <w:sz w:val="24"/>
        </w:rPr>
        <w:t>в</w:t>
      </w:r>
      <w:r>
        <w:rPr>
          <w:rFonts w:ascii="Times New Roman" w:hAnsi="Times New Roman"/>
          <w:spacing w:val="116"/>
          <w:sz w:val="24"/>
        </w:rPr>
        <w:t xml:space="preserve"> </w:t>
      </w:r>
      <w:r>
        <w:rPr>
          <w:rFonts w:ascii="Times New Roman" w:hAnsi="Times New Roman"/>
          <w:spacing w:val="5"/>
          <w:sz w:val="24"/>
        </w:rPr>
        <w:t>о</w:t>
      </w:r>
      <w:r>
        <w:rPr>
          <w:rFonts w:ascii="Times New Roman" w:hAnsi="Times New Roman"/>
          <w:spacing w:val="-6"/>
          <w:sz w:val="24"/>
        </w:rPr>
        <w:t>б</w:t>
      </w:r>
      <w:r>
        <w:rPr>
          <w:rFonts w:ascii="Times New Roman" w:hAnsi="Times New Roman"/>
          <w:spacing w:val="1"/>
          <w:sz w:val="24"/>
        </w:rPr>
        <w:t>щ</w:t>
      </w:r>
      <w:r>
        <w:rPr>
          <w:rFonts w:ascii="Times New Roman" w:hAnsi="Times New Roman"/>
          <w:sz w:val="24"/>
        </w:rPr>
        <w:t>е</w:t>
      </w:r>
      <w:r>
        <w:rPr>
          <w:rFonts w:ascii="Times New Roman" w:hAnsi="Times New Roman"/>
          <w:spacing w:val="-3"/>
          <w:sz w:val="24"/>
        </w:rPr>
        <w:t>н</w:t>
      </w:r>
      <w:r>
        <w:rPr>
          <w:rFonts w:ascii="Times New Roman" w:hAnsi="Times New Roman"/>
          <w:sz w:val="24"/>
        </w:rPr>
        <w:t>ия</w:t>
      </w:r>
      <w:r>
        <w:rPr>
          <w:rFonts w:ascii="Times New Roman" w:hAnsi="Times New Roman"/>
          <w:spacing w:val="100"/>
          <w:sz w:val="24"/>
        </w:rPr>
        <w:t xml:space="preserve"> </w:t>
      </w:r>
      <w:r>
        <w:rPr>
          <w:rFonts w:ascii="Times New Roman" w:hAnsi="Times New Roman"/>
          <w:sz w:val="24"/>
        </w:rPr>
        <w:t>и</w:t>
      </w:r>
      <w:r>
        <w:rPr>
          <w:rFonts w:ascii="Times New Roman" w:hAnsi="Times New Roman"/>
          <w:spacing w:val="94"/>
          <w:sz w:val="24"/>
        </w:rPr>
        <w:t xml:space="preserve"> </w:t>
      </w:r>
      <w:r>
        <w:rPr>
          <w:rFonts w:ascii="Times New Roman" w:hAnsi="Times New Roman"/>
          <w:spacing w:val="-4"/>
          <w:sz w:val="24"/>
        </w:rPr>
        <w:t>с</w:t>
      </w:r>
      <w:r>
        <w:rPr>
          <w:rFonts w:ascii="Times New Roman" w:hAnsi="Times New Roman"/>
          <w:spacing w:val="3"/>
          <w:sz w:val="24"/>
        </w:rPr>
        <w:t>о</w:t>
      </w:r>
      <w:r>
        <w:rPr>
          <w:rFonts w:ascii="Times New Roman" w:hAnsi="Times New Roman"/>
          <w:sz w:val="24"/>
        </w:rPr>
        <w:t>тр</w:t>
      </w:r>
      <w:r>
        <w:rPr>
          <w:rFonts w:ascii="Times New Roman" w:hAnsi="Times New Roman"/>
          <w:spacing w:val="-3"/>
          <w:sz w:val="24"/>
        </w:rPr>
        <w:t>у</w:t>
      </w:r>
      <w:r>
        <w:rPr>
          <w:rFonts w:ascii="Times New Roman" w:hAnsi="Times New Roman"/>
          <w:spacing w:val="-2"/>
          <w:sz w:val="24"/>
        </w:rPr>
        <w:t>д</w:t>
      </w:r>
      <w:r>
        <w:rPr>
          <w:rFonts w:ascii="Times New Roman" w:hAnsi="Times New Roman"/>
          <w:sz w:val="24"/>
        </w:rPr>
        <w:t>н</w:t>
      </w:r>
      <w:r>
        <w:rPr>
          <w:rFonts w:ascii="Times New Roman" w:hAnsi="Times New Roman"/>
          <w:spacing w:val="1"/>
          <w:sz w:val="24"/>
        </w:rPr>
        <w:t>и</w:t>
      </w:r>
      <w:r>
        <w:rPr>
          <w:rFonts w:ascii="Times New Roman" w:hAnsi="Times New Roman"/>
          <w:sz w:val="24"/>
        </w:rPr>
        <w:t>че</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в</w:t>
      </w:r>
      <w:r>
        <w:rPr>
          <w:rFonts w:ascii="Times New Roman" w:hAnsi="Times New Roman"/>
          <w:sz w:val="24"/>
        </w:rPr>
        <w:t>а,</w:t>
      </w:r>
      <w:r>
        <w:rPr>
          <w:rFonts w:ascii="Times New Roman" w:hAnsi="Times New Roman"/>
          <w:spacing w:val="101"/>
          <w:sz w:val="24"/>
        </w:rPr>
        <w:t xml:space="preserve"> </w:t>
      </w:r>
      <w:r>
        <w:rPr>
          <w:rFonts w:ascii="Times New Roman" w:hAnsi="Times New Roman"/>
          <w:spacing w:val="-2"/>
          <w:sz w:val="24"/>
        </w:rPr>
        <w:t>п</w:t>
      </w:r>
      <w:r>
        <w:rPr>
          <w:rFonts w:ascii="Times New Roman" w:hAnsi="Times New Roman"/>
          <w:spacing w:val="3"/>
          <w:sz w:val="24"/>
        </w:rPr>
        <w:t>о</w:t>
      </w:r>
      <w:r>
        <w:rPr>
          <w:rFonts w:ascii="Times New Roman" w:hAnsi="Times New Roman"/>
          <w:spacing w:val="-1"/>
          <w:sz w:val="24"/>
        </w:rPr>
        <w:t>д</w:t>
      </w:r>
      <w:r>
        <w:rPr>
          <w:rFonts w:ascii="Times New Roman" w:hAnsi="Times New Roman"/>
          <w:spacing w:val="-2"/>
          <w:sz w:val="24"/>
        </w:rPr>
        <w:t>д</w:t>
      </w:r>
      <w:r>
        <w:rPr>
          <w:rFonts w:ascii="Times New Roman" w:hAnsi="Times New Roman"/>
          <w:sz w:val="24"/>
        </w:rPr>
        <w:t>ер</w:t>
      </w:r>
      <w:r>
        <w:rPr>
          <w:rFonts w:ascii="Times New Roman" w:hAnsi="Times New Roman"/>
          <w:spacing w:val="1"/>
          <w:sz w:val="24"/>
        </w:rPr>
        <w:t>ж</w:t>
      </w:r>
      <w:r>
        <w:rPr>
          <w:rFonts w:ascii="Times New Roman" w:hAnsi="Times New Roman"/>
          <w:sz w:val="24"/>
        </w:rPr>
        <w:t>ка</w:t>
      </w:r>
      <w:r>
        <w:rPr>
          <w:rFonts w:ascii="Times New Roman" w:hAnsi="Times New Roman"/>
          <w:spacing w:val="98"/>
          <w:sz w:val="24"/>
        </w:rPr>
        <w:t xml:space="preserve"> </w:t>
      </w:r>
      <w:r>
        <w:rPr>
          <w:rFonts w:ascii="Times New Roman" w:hAnsi="Times New Roman"/>
          <w:sz w:val="24"/>
        </w:rPr>
        <w:t>т</w:t>
      </w:r>
      <w:r>
        <w:rPr>
          <w:rFonts w:ascii="Times New Roman" w:hAnsi="Times New Roman"/>
          <w:spacing w:val="-1"/>
          <w:sz w:val="24"/>
        </w:rPr>
        <w:t>в</w:t>
      </w:r>
      <w:r>
        <w:rPr>
          <w:rFonts w:ascii="Times New Roman" w:hAnsi="Times New Roman"/>
          <w:spacing w:val="3"/>
          <w:sz w:val="24"/>
        </w:rPr>
        <w:t>о</w:t>
      </w:r>
      <w:r>
        <w:rPr>
          <w:rFonts w:ascii="Times New Roman" w:hAnsi="Times New Roman"/>
          <w:sz w:val="24"/>
        </w:rPr>
        <w:t>рче</w:t>
      </w:r>
      <w:r>
        <w:rPr>
          <w:rFonts w:ascii="Times New Roman" w:hAnsi="Times New Roman"/>
          <w:spacing w:val="-1"/>
          <w:sz w:val="24"/>
        </w:rPr>
        <w:t>ск</w:t>
      </w:r>
      <w:r>
        <w:rPr>
          <w:rFonts w:ascii="Times New Roman" w:hAnsi="Times New Roman"/>
          <w:sz w:val="24"/>
        </w:rPr>
        <w:t>ой с</w:t>
      </w:r>
      <w:r>
        <w:rPr>
          <w:rFonts w:ascii="Times New Roman" w:hAnsi="Times New Roman"/>
          <w:spacing w:val="-1"/>
          <w:sz w:val="24"/>
        </w:rPr>
        <w:t>а</w:t>
      </w:r>
      <w:r>
        <w:rPr>
          <w:rFonts w:ascii="Times New Roman" w:hAnsi="Times New Roman"/>
          <w:spacing w:val="1"/>
          <w:sz w:val="24"/>
        </w:rPr>
        <w:t>м</w:t>
      </w:r>
      <w:r>
        <w:rPr>
          <w:rFonts w:ascii="Times New Roman" w:hAnsi="Times New Roman"/>
          <w:spacing w:val="4"/>
          <w:sz w:val="24"/>
        </w:rPr>
        <w:t>о</w:t>
      </w:r>
      <w:r>
        <w:rPr>
          <w:rFonts w:ascii="Times New Roman" w:hAnsi="Times New Roman"/>
          <w:sz w:val="24"/>
        </w:rPr>
        <w:t>реали</w:t>
      </w:r>
      <w:r>
        <w:rPr>
          <w:rFonts w:ascii="Times New Roman" w:hAnsi="Times New Roman"/>
          <w:spacing w:val="1"/>
          <w:sz w:val="24"/>
        </w:rPr>
        <w:t>з</w:t>
      </w:r>
      <w:r>
        <w:rPr>
          <w:rFonts w:ascii="Times New Roman" w:hAnsi="Times New Roman"/>
          <w:sz w:val="24"/>
        </w:rPr>
        <w:t>ац</w:t>
      </w:r>
      <w:r>
        <w:rPr>
          <w:rFonts w:ascii="Times New Roman" w:hAnsi="Times New Roman"/>
          <w:spacing w:val="-2"/>
          <w:sz w:val="24"/>
        </w:rPr>
        <w:t>и</w:t>
      </w:r>
      <w:r>
        <w:rPr>
          <w:rFonts w:ascii="Times New Roman" w:hAnsi="Times New Roman"/>
          <w:sz w:val="24"/>
        </w:rPr>
        <w:t>и</w:t>
      </w:r>
      <w:r>
        <w:rPr>
          <w:rFonts w:ascii="Times New Roman" w:hAnsi="Times New Roman"/>
          <w:spacing w:val="14"/>
          <w:sz w:val="24"/>
        </w:rPr>
        <w:t xml:space="preserve"> </w:t>
      </w:r>
      <w:r>
        <w:rPr>
          <w:rFonts w:ascii="Times New Roman" w:hAnsi="Times New Roman"/>
          <w:spacing w:val="-9"/>
          <w:sz w:val="24"/>
        </w:rPr>
        <w:t>у</w:t>
      </w:r>
      <w:r>
        <w:rPr>
          <w:rFonts w:ascii="Times New Roman" w:hAnsi="Times New Roman"/>
          <w:sz w:val="24"/>
        </w:rPr>
        <w:t>ч</w:t>
      </w:r>
      <w:r>
        <w:rPr>
          <w:rFonts w:ascii="Times New Roman" w:hAnsi="Times New Roman"/>
          <w:spacing w:val="-1"/>
          <w:sz w:val="24"/>
        </w:rPr>
        <w:t>а</w:t>
      </w:r>
      <w:r>
        <w:rPr>
          <w:rFonts w:ascii="Times New Roman" w:hAnsi="Times New Roman"/>
          <w:spacing w:val="1"/>
          <w:sz w:val="24"/>
        </w:rPr>
        <w:t>щи</w:t>
      </w:r>
      <w:r>
        <w:rPr>
          <w:rFonts w:ascii="Times New Roman" w:hAnsi="Times New Roman"/>
          <w:spacing w:val="-3"/>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3"/>
          <w:sz w:val="24"/>
        </w:rPr>
        <w:t xml:space="preserve">. </w:t>
      </w:r>
      <w:r>
        <w:rPr>
          <w:rFonts w:ascii="Times New Roman" w:hAnsi="Times New Roman"/>
          <w:spacing w:val="-1"/>
          <w:sz w:val="24"/>
        </w:rPr>
        <w:t>В</w:t>
      </w:r>
      <w:r>
        <w:rPr>
          <w:rFonts w:ascii="Times New Roman" w:hAnsi="Times New Roman"/>
          <w:spacing w:val="4"/>
          <w:sz w:val="24"/>
        </w:rPr>
        <w:t>о</w:t>
      </w:r>
      <w:r>
        <w:rPr>
          <w:rFonts w:ascii="Times New Roman" w:hAnsi="Times New Roman"/>
          <w:sz w:val="24"/>
        </w:rPr>
        <w:t>сп</w:t>
      </w:r>
      <w:r>
        <w:rPr>
          <w:rFonts w:ascii="Times New Roman" w:hAnsi="Times New Roman"/>
          <w:spacing w:val="1"/>
          <w:sz w:val="24"/>
        </w:rPr>
        <w:t>и</w:t>
      </w:r>
      <w:r>
        <w:rPr>
          <w:rFonts w:ascii="Times New Roman" w:hAnsi="Times New Roman"/>
          <w:sz w:val="24"/>
        </w:rPr>
        <w:t>татель</w:t>
      </w:r>
      <w:r>
        <w:rPr>
          <w:rFonts w:ascii="Times New Roman" w:hAnsi="Times New Roman"/>
          <w:spacing w:val="2"/>
          <w:sz w:val="24"/>
        </w:rPr>
        <w:t>ны</w:t>
      </w:r>
      <w:r>
        <w:rPr>
          <w:rFonts w:ascii="Times New Roman" w:hAnsi="Times New Roman"/>
          <w:sz w:val="24"/>
        </w:rPr>
        <w:t>й</w:t>
      </w:r>
      <w:r>
        <w:rPr>
          <w:rFonts w:ascii="Times New Roman" w:hAnsi="Times New Roman"/>
          <w:spacing w:val="19"/>
          <w:sz w:val="24"/>
        </w:rPr>
        <w:t xml:space="preserve"> </w:t>
      </w:r>
      <w:r>
        <w:rPr>
          <w:rFonts w:ascii="Times New Roman" w:hAnsi="Times New Roman"/>
          <w:spacing w:val="-2"/>
          <w:sz w:val="24"/>
        </w:rPr>
        <w:t>п</w:t>
      </w:r>
      <w:r>
        <w:rPr>
          <w:rFonts w:ascii="Times New Roman" w:hAnsi="Times New Roman"/>
          <w:sz w:val="24"/>
        </w:rPr>
        <w:t>отен</w:t>
      </w:r>
      <w:r>
        <w:rPr>
          <w:rFonts w:ascii="Times New Roman" w:hAnsi="Times New Roman"/>
          <w:spacing w:val="1"/>
          <w:sz w:val="24"/>
        </w:rPr>
        <w:t>ци</w:t>
      </w:r>
      <w:r>
        <w:rPr>
          <w:rFonts w:ascii="Times New Roman" w:hAnsi="Times New Roman"/>
          <w:sz w:val="24"/>
        </w:rPr>
        <w:t>ал</w:t>
      </w:r>
      <w:r>
        <w:rPr>
          <w:rFonts w:ascii="Times New Roman" w:hAnsi="Times New Roman"/>
          <w:spacing w:val="17"/>
          <w:sz w:val="24"/>
        </w:rPr>
        <w:t xml:space="preserve"> </w:t>
      </w:r>
      <w:r>
        <w:rPr>
          <w:rFonts w:ascii="Times New Roman" w:hAnsi="Times New Roman"/>
          <w:spacing w:val="2"/>
          <w:sz w:val="24"/>
        </w:rPr>
        <w:t>ш</w:t>
      </w:r>
      <w:r>
        <w:rPr>
          <w:rFonts w:ascii="Times New Roman" w:hAnsi="Times New Roman"/>
          <w:sz w:val="24"/>
        </w:rPr>
        <w:t>к</w:t>
      </w:r>
      <w:r>
        <w:rPr>
          <w:rFonts w:ascii="Times New Roman" w:hAnsi="Times New Roman"/>
          <w:spacing w:val="4"/>
          <w:sz w:val="24"/>
        </w:rPr>
        <w:t>о</w:t>
      </w:r>
      <w:r>
        <w:rPr>
          <w:rFonts w:ascii="Times New Roman" w:hAnsi="Times New Roman"/>
          <w:spacing w:val="-4"/>
          <w:sz w:val="24"/>
        </w:rPr>
        <w:t>л</w:t>
      </w:r>
      <w:r>
        <w:rPr>
          <w:rFonts w:ascii="Times New Roman" w:hAnsi="Times New Roman"/>
          <w:sz w:val="24"/>
        </w:rPr>
        <w:t>ь</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18"/>
          <w:sz w:val="24"/>
        </w:rPr>
        <w:t xml:space="preserve"> </w:t>
      </w:r>
      <w:proofErr w:type="spellStart"/>
      <w:r>
        <w:rPr>
          <w:rFonts w:ascii="Times New Roman" w:hAnsi="Times New Roman"/>
          <w:spacing w:val="2"/>
          <w:sz w:val="24"/>
        </w:rPr>
        <w:t>м</w:t>
      </w:r>
      <w:r>
        <w:rPr>
          <w:rFonts w:ascii="Times New Roman" w:hAnsi="Times New Roman"/>
          <w:sz w:val="24"/>
        </w:rPr>
        <w:t>е</w:t>
      </w:r>
      <w:r>
        <w:rPr>
          <w:rFonts w:ascii="Times New Roman" w:hAnsi="Times New Roman"/>
          <w:spacing w:val="-1"/>
          <w:sz w:val="24"/>
        </w:rPr>
        <w:t>д</w:t>
      </w:r>
      <w:r>
        <w:rPr>
          <w:rFonts w:ascii="Times New Roman" w:hAnsi="Times New Roman"/>
          <w:sz w:val="24"/>
        </w:rPr>
        <w:t>иа</w:t>
      </w:r>
      <w:proofErr w:type="spellEnd"/>
      <w:r>
        <w:rPr>
          <w:rFonts w:ascii="Times New Roman" w:hAnsi="Times New Roman"/>
          <w:spacing w:val="21"/>
          <w:sz w:val="24"/>
        </w:rPr>
        <w:t xml:space="preserve"> </w:t>
      </w:r>
      <w:r>
        <w:rPr>
          <w:rFonts w:ascii="Times New Roman" w:hAnsi="Times New Roman"/>
          <w:sz w:val="24"/>
        </w:rPr>
        <w:t>ре</w:t>
      </w:r>
      <w:r>
        <w:rPr>
          <w:rFonts w:ascii="Times New Roman" w:hAnsi="Times New Roman"/>
          <w:spacing w:val="-1"/>
          <w:sz w:val="24"/>
        </w:rPr>
        <w:t>а</w:t>
      </w:r>
      <w:r>
        <w:rPr>
          <w:rFonts w:ascii="Times New Roman" w:hAnsi="Times New Roman"/>
          <w:sz w:val="24"/>
        </w:rPr>
        <w:t>л</w:t>
      </w:r>
      <w:r>
        <w:rPr>
          <w:rFonts w:ascii="Times New Roman" w:hAnsi="Times New Roman"/>
          <w:spacing w:val="1"/>
          <w:sz w:val="24"/>
        </w:rPr>
        <w:t>из</w:t>
      </w:r>
      <w:r>
        <w:rPr>
          <w:rFonts w:ascii="Times New Roman" w:hAnsi="Times New Roman"/>
          <w:spacing w:val="-9"/>
          <w:sz w:val="24"/>
        </w:rPr>
        <w:t>у</w:t>
      </w:r>
      <w:r>
        <w:rPr>
          <w:rFonts w:ascii="Times New Roman" w:hAnsi="Times New Roman"/>
          <w:spacing w:val="-1"/>
          <w:sz w:val="24"/>
        </w:rPr>
        <w:t>е</w:t>
      </w:r>
      <w:r>
        <w:rPr>
          <w:rFonts w:ascii="Times New Roman" w:hAnsi="Times New Roman"/>
          <w:sz w:val="24"/>
        </w:rPr>
        <w:t>тся</w:t>
      </w:r>
      <w:r>
        <w:rPr>
          <w:rFonts w:ascii="Times New Roman" w:hAnsi="Times New Roman"/>
          <w:spacing w:val="22"/>
          <w:sz w:val="24"/>
        </w:rPr>
        <w:t xml:space="preserve"> </w:t>
      </w:r>
      <w:r>
        <w:rPr>
          <w:rFonts w:ascii="Times New Roman" w:hAnsi="Times New Roman"/>
          <w:sz w:val="24"/>
        </w:rPr>
        <w:t>в</w:t>
      </w:r>
      <w:r>
        <w:rPr>
          <w:rFonts w:ascii="Times New Roman" w:hAnsi="Times New Roman"/>
          <w:spacing w:val="24"/>
          <w:sz w:val="24"/>
        </w:rPr>
        <w:t xml:space="preserve"> </w:t>
      </w:r>
      <w:r>
        <w:rPr>
          <w:rFonts w:ascii="Times New Roman" w:hAnsi="Times New Roman"/>
          <w:sz w:val="24"/>
        </w:rPr>
        <w:t>ра</w:t>
      </w:r>
      <w:r>
        <w:rPr>
          <w:rFonts w:ascii="Times New Roman" w:hAnsi="Times New Roman"/>
          <w:spacing w:val="1"/>
          <w:sz w:val="24"/>
        </w:rPr>
        <w:t>м</w:t>
      </w:r>
      <w:r>
        <w:rPr>
          <w:rFonts w:ascii="Times New Roman" w:hAnsi="Times New Roman"/>
          <w:sz w:val="24"/>
        </w:rPr>
        <w:t>к</w:t>
      </w:r>
      <w:r>
        <w:rPr>
          <w:rFonts w:ascii="Times New Roman" w:hAnsi="Times New Roman"/>
          <w:spacing w:val="-1"/>
          <w:sz w:val="24"/>
        </w:rPr>
        <w:t>а</w:t>
      </w:r>
      <w:r>
        <w:rPr>
          <w:rFonts w:ascii="Times New Roman" w:hAnsi="Times New Roman"/>
          <w:sz w:val="24"/>
        </w:rPr>
        <w:t>х сл</w:t>
      </w:r>
      <w:r>
        <w:rPr>
          <w:rFonts w:ascii="Times New Roman" w:hAnsi="Times New Roman"/>
          <w:spacing w:val="-1"/>
          <w:sz w:val="24"/>
        </w:rPr>
        <w:t>е</w:t>
      </w:r>
      <w:r>
        <w:rPr>
          <w:rFonts w:ascii="Times New Roman" w:hAnsi="Times New Roman"/>
          <w:spacing w:val="2"/>
          <w:sz w:val="24"/>
        </w:rPr>
        <w:t>д</w:t>
      </w:r>
      <w:r>
        <w:rPr>
          <w:rFonts w:ascii="Times New Roman" w:hAnsi="Times New Roman"/>
          <w:spacing w:val="-4"/>
          <w:sz w:val="24"/>
        </w:rPr>
        <w:t>у</w:t>
      </w:r>
      <w:r>
        <w:rPr>
          <w:rFonts w:ascii="Times New Roman" w:hAnsi="Times New Roman"/>
          <w:spacing w:val="-2"/>
          <w:sz w:val="24"/>
        </w:rPr>
        <w:t>ю</w:t>
      </w:r>
      <w:r>
        <w:rPr>
          <w:rFonts w:ascii="Times New Roman" w:hAnsi="Times New Roman"/>
          <w:spacing w:val="2"/>
          <w:sz w:val="24"/>
        </w:rPr>
        <w:t>щ</w:t>
      </w:r>
      <w:r>
        <w:rPr>
          <w:rFonts w:ascii="Times New Roman" w:hAnsi="Times New Roman"/>
          <w:spacing w:val="1"/>
          <w:sz w:val="24"/>
        </w:rPr>
        <w:t>и</w:t>
      </w:r>
      <w:r>
        <w:rPr>
          <w:rFonts w:ascii="Times New Roman" w:hAnsi="Times New Roman"/>
          <w:sz w:val="24"/>
        </w:rPr>
        <w:t>х</w:t>
      </w:r>
      <w:r>
        <w:rPr>
          <w:rFonts w:ascii="Times New Roman" w:hAnsi="Times New Roman"/>
          <w:spacing w:val="-2"/>
          <w:sz w:val="24"/>
        </w:rPr>
        <w:t xml:space="preserve"> </w:t>
      </w:r>
      <w:r>
        <w:rPr>
          <w:rFonts w:ascii="Times New Roman" w:hAnsi="Times New Roman"/>
          <w:spacing w:val="1"/>
          <w:sz w:val="24"/>
        </w:rPr>
        <w:t>ви</w:t>
      </w:r>
      <w:r>
        <w:rPr>
          <w:rFonts w:ascii="Times New Roman" w:hAnsi="Times New Roman"/>
          <w:spacing w:val="-2"/>
          <w:sz w:val="24"/>
        </w:rPr>
        <w:t>д</w:t>
      </w:r>
      <w:r>
        <w:rPr>
          <w:rFonts w:ascii="Times New Roman" w:hAnsi="Times New Roman"/>
          <w:spacing w:val="4"/>
          <w:sz w:val="24"/>
        </w:rPr>
        <w:t>о</w:t>
      </w:r>
      <w:r>
        <w:rPr>
          <w:rFonts w:ascii="Times New Roman" w:hAnsi="Times New Roman"/>
          <w:sz w:val="24"/>
        </w:rPr>
        <w:t>в и</w:t>
      </w:r>
      <w:r>
        <w:rPr>
          <w:rFonts w:ascii="Times New Roman" w:hAnsi="Times New Roman"/>
          <w:spacing w:val="6"/>
          <w:sz w:val="24"/>
        </w:rPr>
        <w:t xml:space="preserve"> </w:t>
      </w:r>
      <w:r>
        <w:rPr>
          <w:rFonts w:ascii="Times New Roman" w:hAnsi="Times New Roman"/>
          <w:spacing w:val="-1"/>
          <w:sz w:val="24"/>
        </w:rPr>
        <w:t>ф</w:t>
      </w:r>
      <w:r>
        <w:rPr>
          <w:rFonts w:ascii="Times New Roman" w:hAnsi="Times New Roman"/>
          <w:spacing w:val="4"/>
          <w:sz w:val="24"/>
        </w:rPr>
        <w:t>о</w:t>
      </w:r>
      <w:r>
        <w:rPr>
          <w:rFonts w:ascii="Times New Roman" w:hAnsi="Times New Roman"/>
          <w:spacing w:val="-4"/>
          <w:sz w:val="24"/>
        </w:rPr>
        <w:t>р</w:t>
      </w:r>
      <w:r>
        <w:rPr>
          <w:rFonts w:ascii="Times New Roman" w:hAnsi="Times New Roman"/>
          <w:sz w:val="24"/>
        </w:rPr>
        <w:t>м</w:t>
      </w:r>
      <w:r>
        <w:rPr>
          <w:rFonts w:ascii="Times New Roman" w:hAnsi="Times New Roman"/>
          <w:spacing w:val="4"/>
          <w:sz w:val="24"/>
        </w:rPr>
        <w:t xml:space="preserve"> </w:t>
      </w:r>
      <w:r>
        <w:rPr>
          <w:rFonts w:ascii="Times New Roman" w:hAnsi="Times New Roman"/>
          <w:spacing w:val="-1"/>
          <w:sz w:val="24"/>
        </w:rPr>
        <w:t>де</w:t>
      </w:r>
      <w:r>
        <w:rPr>
          <w:rFonts w:ascii="Times New Roman" w:hAnsi="Times New Roman"/>
          <w:sz w:val="24"/>
        </w:rPr>
        <w:t>ятел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w:t>
      </w:r>
      <w:r>
        <w:rPr>
          <w:rFonts w:ascii="Times New Roman" w:hAnsi="Times New Roman"/>
          <w:spacing w:val="1"/>
          <w:sz w:val="24"/>
        </w:rPr>
        <w:t>и</w:t>
      </w:r>
      <w:r>
        <w:rPr>
          <w:rFonts w:ascii="Times New Roman" w:hAnsi="Times New Roman"/>
          <w:sz w:val="24"/>
        </w:rPr>
        <w:t>:</w:t>
      </w:r>
    </w:p>
    <w:p w:rsidR="00FD1A36" w:rsidRDefault="00A816C5" w:rsidP="00593E02">
      <w:pPr>
        <w:pStyle w:val="ac"/>
        <w:numPr>
          <w:ilvl w:val="0"/>
          <w:numId w:val="80"/>
        </w:numPr>
        <w:tabs>
          <w:tab w:val="left" w:pos="826"/>
          <w:tab w:val="left" w:pos="2960"/>
          <w:tab w:val="left" w:pos="4831"/>
          <w:tab w:val="left" w:pos="5757"/>
          <w:tab w:val="left" w:pos="7368"/>
          <w:tab w:val="left" w:pos="9633"/>
        </w:tabs>
        <w:spacing w:line="276" w:lineRule="auto"/>
        <w:ind w:left="0" w:right="0" w:firstLine="709"/>
        <w:rPr>
          <w:rFonts w:ascii="Times New Roman" w:hAnsi="Times New Roman"/>
          <w:sz w:val="24"/>
        </w:rPr>
      </w:pPr>
      <w:r>
        <w:rPr>
          <w:rFonts w:ascii="Times New Roman" w:hAnsi="Times New Roman"/>
          <w:sz w:val="24"/>
        </w:rPr>
        <w:t>раз</w:t>
      </w:r>
      <w:r>
        <w:rPr>
          <w:rFonts w:ascii="Times New Roman" w:hAnsi="Times New Roman"/>
          <w:spacing w:val="1"/>
          <w:sz w:val="24"/>
        </w:rPr>
        <w:t>н</w:t>
      </w:r>
      <w:r>
        <w:rPr>
          <w:rFonts w:ascii="Times New Roman" w:hAnsi="Times New Roman"/>
          <w:sz w:val="24"/>
        </w:rPr>
        <w:t>о</w:t>
      </w:r>
      <w:r>
        <w:rPr>
          <w:rFonts w:ascii="Times New Roman" w:hAnsi="Times New Roman"/>
          <w:spacing w:val="-2"/>
          <w:sz w:val="24"/>
        </w:rPr>
        <w:t>в</w:t>
      </w:r>
      <w:r>
        <w:rPr>
          <w:rFonts w:ascii="Times New Roman" w:hAnsi="Times New Roman"/>
          <w:spacing w:val="3"/>
          <w:sz w:val="24"/>
        </w:rPr>
        <w:t>о</w:t>
      </w:r>
      <w:r>
        <w:rPr>
          <w:rFonts w:ascii="Times New Roman" w:hAnsi="Times New Roman"/>
          <w:spacing w:val="1"/>
          <w:sz w:val="24"/>
        </w:rPr>
        <w:t>з</w:t>
      </w:r>
      <w:r>
        <w:rPr>
          <w:rFonts w:ascii="Times New Roman" w:hAnsi="Times New Roman"/>
          <w:sz w:val="24"/>
        </w:rPr>
        <w:t>раст</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й ре</w:t>
      </w:r>
      <w:r>
        <w:rPr>
          <w:rFonts w:ascii="Times New Roman" w:hAnsi="Times New Roman"/>
          <w:spacing w:val="-2"/>
          <w:sz w:val="24"/>
        </w:rPr>
        <w:t>д</w:t>
      </w:r>
      <w:r>
        <w:rPr>
          <w:rFonts w:ascii="Times New Roman" w:hAnsi="Times New Roman"/>
          <w:spacing w:val="-1"/>
          <w:sz w:val="24"/>
        </w:rPr>
        <w:t>ак</w:t>
      </w:r>
      <w:r>
        <w:rPr>
          <w:rFonts w:ascii="Times New Roman" w:hAnsi="Times New Roman"/>
          <w:sz w:val="24"/>
        </w:rPr>
        <w:t>ц</w:t>
      </w:r>
      <w:r>
        <w:rPr>
          <w:rFonts w:ascii="Times New Roman" w:hAnsi="Times New Roman"/>
          <w:spacing w:val="1"/>
          <w:sz w:val="24"/>
        </w:rPr>
        <w:t>и</w:t>
      </w:r>
      <w:r>
        <w:rPr>
          <w:rFonts w:ascii="Times New Roman" w:hAnsi="Times New Roman"/>
          <w:sz w:val="24"/>
        </w:rPr>
        <w:t>о</w:t>
      </w:r>
      <w:r>
        <w:rPr>
          <w:rFonts w:ascii="Times New Roman" w:hAnsi="Times New Roman"/>
          <w:spacing w:val="1"/>
          <w:sz w:val="24"/>
        </w:rPr>
        <w:t>нн</w:t>
      </w:r>
      <w:r>
        <w:rPr>
          <w:rFonts w:ascii="Times New Roman" w:hAnsi="Times New Roman"/>
          <w:spacing w:val="-2"/>
          <w:sz w:val="24"/>
        </w:rPr>
        <w:t>ы</w:t>
      </w:r>
      <w:r>
        <w:rPr>
          <w:rFonts w:ascii="Times New Roman" w:hAnsi="Times New Roman"/>
          <w:sz w:val="24"/>
        </w:rPr>
        <w:t xml:space="preserve">й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ет ста</w:t>
      </w:r>
      <w:r>
        <w:rPr>
          <w:rFonts w:ascii="Times New Roman" w:hAnsi="Times New Roman"/>
          <w:spacing w:val="-5"/>
          <w:sz w:val="24"/>
        </w:rPr>
        <w:t>р</w:t>
      </w:r>
      <w:r>
        <w:rPr>
          <w:rFonts w:ascii="Times New Roman" w:hAnsi="Times New Roman"/>
          <w:spacing w:val="1"/>
          <w:sz w:val="24"/>
        </w:rPr>
        <w:t>ш</w:t>
      </w:r>
      <w:r>
        <w:rPr>
          <w:rFonts w:ascii="Times New Roman" w:hAnsi="Times New Roman"/>
          <w:sz w:val="24"/>
        </w:rPr>
        <w:t>е</w:t>
      </w:r>
      <w:r>
        <w:rPr>
          <w:rFonts w:ascii="Times New Roman" w:hAnsi="Times New Roman"/>
          <w:spacing w:val="-1"/>
          <w:sz w:val="24"/>
        </w:rPr>
        <w:t>к</w:t>
      </w:r>
      <w:r>
        <w:rPr>
          <w:rFonts w:ascii="Times New Roman" w:hAnsi="Times New Roman"/>
          <w:sz w:val="24"/>
        </w:rPr>
        <w:t>л</w:t>
      </w:r>
      <w:r>
        <w:rPr>
          <w:rFonts w:ascii="Times New Roman" w:hAnsi="Times New Roman"/>
          <w:spacing w:val="-1"/>
          <w:sz w:val="24"/>
        </w:rPr>
        <w:t>а</w:t>
      </w:r>
      <w:r>
        <w:rPr>
          <w:rFonts w:ascii="Times New Roman" w:hAnsi="Times New Roman"/>
          <w:sz w:val="24"/>
        </w:rPr>
        <w:t>с</w:t>
      </w:r>
      <w:r>
        <w:rPr>
          <w:rFonts w:ascii="Times New Roman" w:hAnsi="Times New Roman"/>
          <w:spacing w:val="-1"/>
          <w:sz w:val="24"/>
        </w:rPr>
        <w:t>с</w:t>
      </w:r>
      <w:r>
        <w:rPr>
          <w:rFonts w:ascii="Times New Roman" w:hAnsi="Times New Roman"/>
          <w:sz w:val="24"/>
        </w:rPr>
        <w:t>н</w:t>
      </w:r>
      <w:r>
        <w:rPr>
          <w:rFonts w:ascii="Times New Roman" w:hAnsi="Times New Roman"/>
          <w:spacing w:val="1"/>
          <w:sz w:val="24"/>
        </w:rPr>
        <w:t>и</w:t>
      </w:r>
      <w:r>
        <w:rPr>
          <w:rFonts w:ascii="Times New Roman" w:hAnsi="Times New Roman"/>
          <w:sz w:val="24"/>
        </w:rPr>
        <w:t>к</w:t>
      </w:r>
      <w:r>
        <w:rPr>
          <w:rFonts w:ascii="Times New Roman" w:hAnsi="Times New Roman"/>
          <w:spacing w:val="4"/>
          <w:sz w:val="24"/>
        </w:rPr>
        <w:t>о</w:t>
      </w:r>
      <w:r>
        <w:rPr>
          <w:rFonts w:ascii="Times New Roman" w:hAnsi="Times New Roman"/>
          <w:sz w:val="24"/>
        </w:rPr>
        <w:t xml:space="preserve">в и </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с</w:t>
      </w:r>
      <w:r>
        <w:rPr>
          <w:rFonts w:ascii="Times New Roman" w:hAnsi="Times New Roman"/>
          <w:spacing w:val="-10"/>
          <w:sz w:val="24"/>
        </w:rPr>
        <w:t>у</w:t>
      </w:r>
      <w:r>
        <w:rPr>
          <w:rFonts w:ascii="Times New Roman" w:hAnsi="Times New Roman"/>
          <w:sz w:val="24"/>
        </w:rPr>
        <w:t>льт</w:t>
      </w:r>
      <w:r>
        <w:rPr>
          <w:rFonts w:ascii="Times New Roman" w:hAnsi="Times New Roman"/>
          <w:spacing w:val="2"/>
          <w:sz w:val="24"/>
        </w:rPr>
        <w:t>и</w:t>
      </w:r>
      <w:r>
        <w:rPr>
          <w:rFonts w:ascii="Times New Roman" w:hAnsi="Times New Roman"/>
          <w:spacing w:val="5"/>
          <w:sz w:val="24"/>
        </w:rPr>
        <w:t>р</w:t>
      </w:r>
      <w:r>
        <w:rPr>
          <w:rFonts w:ascii="Times New Roman" w:hAnsi="Times New Roman"/>
          <w:spacing w:val="-4"/>
          <w:sz w:val="24"/>
        </w:rPr>
        <w:t>у</w:t>
      </w:r>
      <w:r>
        <w:rPr>
          <w:rFonts w:ascii="Times New Roman" w:hAnsi="Times New Roman"/>
          <w:spacing w:val="-2"/>
          <w:sz w:val="24"/>
        </w:rPr>
        <w:t>ю</w:t>
      </w:r>
      <w:r>
        <w:rPr>
          <w:rFonts w:ascii="Times New Roman" w:hAnsi="Times New Roman"/>
          <w:spacing w:val="1"/>
          <w:sz w:val="24"/>
        </w:rPr>
        <w:t>щи</w:t>
      </w:r>
      <w:r>
        <w:rPr>
          <w:rFonts w:ascii="Times New Roman" w:hAnsi="Times New Roman"/>
          <w:sz w:val="24"/>
        </w:rPr>
        <w:t>х</w:t>
      </w:r>
      <w:r>
        <w:rPr>
          <w:rFonts w:ascii="Times New Roman" w:hAnsi="Times New Roman"/>
          <w:spacing w:val="12"/>
          <w:sz w:val="24"/>
        </w:rPr>
        <w:t xml:space="preserve"> </w:t>
      </w:r>
      <w:r>
        <w:rPr>
          <w:rFonts w:ascii="Times New Roman" w:hAnsi="Times New Roman"/>
          <w:spacing w:val="1"/>
          <w:sz w:val="24"/>
        </w:rPr>
        <w:t>и</w:t>
      </w:r>
      <w:r>
        <w:rPr>
          <w:rFonts w:ascii="Times New Roman" w:hAnsi="Times New Roman"/>
          <w:sz w:val="24"/>
        </w:rPr>
        <w:t>х</w:t>
      </w:r>
      <w:r>
        <w:rPr>
          <w:rFonts w:ascii="Times New Roman" w:hAnsi="Times New Roman"/>
          <w:spacing w:val="12"/>
          <w:sz w:val="24"/>
        </w:rPr>
        <w:t xml:space="preserve"> </w:t>
      </w:r>
      <w:r>
        <w:rPr>
          <w:rFonts w:ascii="Times New Roman" w:hAnsi="Times New Roman"/>
          <w:spacing w:val="1"/>
          <w:sz w:val="24"/>
        </w:rPr>
        <w:t>вз</w:t>
      </w:r>
      <w:r>
        <w:rPr>
          <w:rFonts w:ascii="Times New Roman" w:hAnsi="Times New Roman"/>
          <w:spacing w:val="-2"/>
          <w:sz w:val="24"/>
        </w:rPr>
        <w:t>р</w:t>
      </w:r>
      <w:r>
        <w:rPr>
          <w:rFonts w:ascii="Times New Roman" w:hAnsi="Times New Roman"/>
          <w:spacing w:val="2"/>
          <w:sz w:val="24"/>
        </w:rPr>
        <w:t>о</w:t>
      </w:r>
      <w:r>
        <w:rPr>
          <w:rFonts w:ascii="Times New Roman" w:hAnsi="Times New Roman"/>
          <w:sz w:val="24"/>
        </w:rPr>
        <w:t>сл</w:t>
      </w:r>
      <w:r>
        <w:rPr>
          <w:rFonts w:ascii="Times New Roman" w:hAnsi="Times New Roman"/>
          <w:spacing w:val="1"/>
          <w:sz w:val="24"/>
        </w:rPr>
        <w:t>ы</w:t>
      </w:r>
      <w:r>
        <w:rPr>
          <w:rFonts w:ascii="Times New Roman" w:hAnsi="Times New Roman"/>
          <w:spacing w:val="-3"/>
          <w:sz w:val="24"/>
        </w:rPr>
        <w:t>х</w:t>
      </w:r>
      <w:r>
        <w:rPr>
          <w:rFonts w:ascii="Times New Roman" w:hAnsi="Times New Roman"/>
          <w:sz w:val="24"/>
        </w:rPr>
        <w:t>,</w:t>
      </w:r>
      <w:r>
        <w:rPr>
          <w:rFonts w:ascii="Times New Roman" w:hAnsi="Times New Roman"/>
          <w:spacing w:val="13"/>
          <w:sz w:val="24"/>
        </w:rPr>
        <w:t xml:space="preserve"> </w:t>
      </w:r>
      <w:r>
        <w:rPr>
          <w:rFonts w:ascii="Times New Roman" w:hAnsi="Times New Roman"/>
          <w:spacing w:val="1"/>
          <w:sz w:val="24"/>
        </w:rPr>
        <w:t>ц</w:t>
      </w:r>
      <w:r>
        <w:rPr>
          <w:rFonts w:ascii="Times New Roman" w:hAnsi="Times New Roman"/>
          <w:sz w:val="24"/>
        </w:rPr>
        <w:t>елью</w:t>
      </w:r>
      <w:r>
        <w:rPr>
          <w:rFonts w:ascii="Times New Roman" w:hAnsi="Times New Roman"/>
          <w:spacing w:val="15"/>
          <w:sz w:val="24"/>
        </w:rPr>
        <w:t xml:space="preserve"> </w:t>
      </w:r>
      <w:r>
        <w:rPr>
          <w:rFonts w:ascii="Times New Roman" w:hAnsi="Times New Roman"/>
          <w:spacing w:val="-5"/>
          <w:sz w:val="24"/>
        </w:rPr>
        <w:t>к</w:t>
      </w:r>
      <w:r>
        <w:rPr>
          <w:rFonts w:ascii="Times New Roman" w:hAnsi="Times New Roman"/>
          <w:spacing w:val="4"/>
          <w:sz w:val="24"/>
        </w:rPr>
        <w:t>о</w:t>
      </w:r>
      <w:r>
        <w:rPr>
          <w:rFonts w:ascii="Times New Roman" w:hAnsi="Times New Roman"/>
          <w:spacing w:val="-3"/>
          <w:sz w:val="24"/>
        </w:rPr>
        <w:t>т</w:t>
      </w:r>
      <w:r>
        <w:rPr>
          <w:rFonts w:ascii="Times New Roman" w:hAnsi="Times New Roman"/>
          <w:spacing w:val="3"/>
          <w:sz w:val="24"/>
        </w:rPr>
        <w:t>о</w:t>
      </w:r>
      <w:r>
        <w:rPr>
          <w:rFonts w:ascii="Times New Roman" w:hAnsi="Times New Roman"/>
          <w:spacing w:val="-4"/>
          <w:sz w:val="24"/>
        </w:rPr>
        <w:t>р</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15"/>
          <w:sz w:val="24"/>
        </w:rPr>
        <w:t xml:space="preserve"> </w:t>
      </w:r>
      <w:r>
        <w:rPr>
          <w:rFonts w:ascii="Times New Roman" w:hAnsi="Times New Roman"/>
          <w:sz w:val="24"/>
        </w:rPr>
        <w:t>я</w:t>
      </w:r>
      <w:r>
        <w:rPr>
          <w:rFonts w:ascii="Times New Roman" w:hAnsi="Times New Roman"/>
          <w:spacing w:val="1"/>
          <w:sz w:val="24"/>
        </w:rPr>
        <w:t>в</w:t>
      </w:r>
      <w:r>
        <w:rPr>
          <w:rFonts w:ascii="Times New Roman" w:hAnsi="Times New Roman"/>
          <w:sz w:val="24"/>
        </w:rPr>
        <w:t>ляет</w:t>
      </w:r>
      <w:r>
        <w:rPr>
          <w:rFonts w:ascii="Times New Roman" w:hAnsi="Times New Roman"/>
          <w:spacing w:val="1"/>
          <w:sz w:val="24"/>
        </w:rPr>
        <w:t>ся</w:t>
      </w:r>
      <w:r>
        <w:rPr>
          <w:rFonts w:ascii="Times New Roman" w:hAnsi="Times New Roman"/>
          <w:spacing w:val="6"/>
          <w:sz w:val="24"/>
        </w:rPr>
        <w:t xml:space="preserve"> </w:t>
      </w:r>
      <w:r>
        <w:rPr>
          <w:rFonts w:ascii="Times New Roman" w:hAnsi="Times New Roman"/>
          <w:spacing w:val="5"/>
          <w:sz w:val="24"/>
        </w:rPr>
        <w:t>о</w:t>
      </w:r>
      <w:r>
        <w:rPr>
          <w:rFonts w:ascii="Times New Roman" w:hAnsi="Times New Roman"/>
          <w:sz w:val="24"/>
        </w:rPr>
        <w:t>с</w:t>
      </w:r>
      <w:r>
        <w:rPr>
          <w:rFonts w:ascii="Times New Roman" w:hAnsi="Times New Roman"/>
          <w:spacing w:val="1"/>
          <w:sz w:val="24"/>
        </w:rPr>
        <w:t>в</w:t>
      </w:r>
      <w:r>
        <w:rPr>
          <w:rFonts w:ascii="Times New Roman" w:hAnsi="Times New Roman"/>
          <w:spacing w:val="-5"/>
          <w:sz w:val="24"/>
        </w:rPr>
        <w:t>е</w:t>
      </w:r>
      <w:r>
        <w:rPr>
          <w:rFonts w:ascii="Times New Roman" w:hAnsi="Times New Roman"/>
          <w:spacing w:val="2"/>
          <w:sz w:val="24"/>
        </w:rPr>
        <w:t>щ</w:t>
      </w:r>
      <w:r>
        <w:rPr>
          <w:rFonts w:ascii="Times New Roman" w:hAnsi="Times New Roman"/>
          <w:sz w:val="24"/>
        </w:rPr>
        <w:t>ен</w:t>
      </w:r>
      <w:r>
        <w:rPr>
          <w:rFonts w:ascii="Times New Roman" w:hAnsi="Times New Roman"/>
          <w:spacing w:val="1"/>
          <w:sz w:val="24"/>
        </w:rPr>
        <w:t>и</w:t>
      </w:r>
      <w:r>
        <w:rPr>
          <w:rFonts w:ascii="Times New Roman" w:hAnsi="Times New Roman"/>
          <w:sz w:val="24"/>
        </w:rPr>
        <w:t>е</w:t>
      </w:r>
      <w:r>
        <w:rPr>
          <w:rFonts w:ascii="Times New Roman" w:hAnsi="Times New Roman"/>
          <w:spacing w:val="11"/>
          <w:sz w:val="24"/>
        </w:rPr>
        <w:t xml:space="preserve"> </w:t>
      </w:r>
      <w:r>
        <w:rPr>
          <w:rFonts w:ascii="Times New Roman" w:hAnsi="Times New Roman"/>
          <w:spacing w:val="1"/>
          <w:sz w:val="24"/>
        </w:rPr>
        <w:t>(</w:t>
      </w:r>
      <w:r>
        <w:rPr>
          <w:rFonts w:ascii="Times New Roman" w:hAnsi="Times New Roman"/>
          <w:sz w:val="24"/>
        </w:rPr>
        <w:t>чер</w:t>
      </w:r>
      <w:r>
        <w:rPr>
          <w:rFonts w:ascii="Times New Roman" w:hAnsi="Times New Roman"/>
          <w:spacing w:val="-1"/>
          <w:sz w:val="24"/>
        </w:rPr>
        <w:t>е</w:t>
      </w:r>
      <w:r>
        <w:rPr>
          <w:rFonts w:ascii="Times New Roman" w:hAnsi="Times New Roman"/>
          <w:sz w:val="24"/>
        </w:rPr>
        <w:t>з</w:t>
      </w:r>
      <w:r>
        <w:rPr>
          <w:rFonts w:ascii="Times New Roman" w:hAnsi="Times New Roman"/>
          <w:spacing w:val="23"/>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1"/>
          <w:sz w:val="24"/>
        </w:rPr>
        <w:t>ьн</w:t>
      </w:r>
      <w:r>
        <w:rPr>
          <w:rFonts w:ascii="Times New Roman" w:hAnsi="Times New Roman"/>
          <w:spacing w:val="-9"/>
          <w:sz w:val="24"/>
        </w:rPr>
        <w:t>у</w:t>
      </w:r>
      <w:r>
        <w:rPr>
          <w:rFonts w:ascii="Times New Roman" w:hAnsi="Times New Roman"/>
          <w:sz w:val="24"/>
        </w:rPr>
        <w:t>ю</w:t>
      </w:r>
      <w:r>
        <w:rPr>
          <w:rFonts w:ascii="Times New Roman" w:hAnsi="Times New Roman"/>
          <w:spacing w:val="14"/>
          <w:sz w:val="24"/>
        </w:rPr>
        <w:t xml:space="preserve"> </w:t>
      </w:r>
      <w:r>
        <w:rPr>
          <w:rFonts w:ascii="Times New Roman" w:hAnsi="Times New Roman"/>
          <w:spacing w:val="2"/>
          <w:sz w:val="24"/>
        </w:rPr>
        <w:t>г</w:t>
      </w:r>
      <w:r>
        <w:rPr>
          <w:rFonts w:ascii="Times New Roman" w:hAnsi="Times New Roman"/>
          <w:sz w:val="24"/>
        </w:rPr>
        <w:t>азет</w:t>
      </w:r>
      <w:r>
        <w:rPr>
          <w:rFonts w:ascii="Times New Roman" w:hAnsi="Times New Roman"/>
          <w:spacing w:val="-8"/>
          <w:sz w:val="24"/>
        </w:rPr>
        <w:t>у</w:t>
      </w:r>
      <w:r>
        <w:rPr>
          <w:rFonts w:ascii="Times New Roman" w:hAnsi="Times New Roman"/>
          <w:sz w:val="24"/>
        </w:rPr>
        <w:t xml:space="preserve">, </w:t>
      </w:r>
      <w:r>
        <w:rPr>
          <w:rFonts w:ascii="Times New Roman" w:hAnsi="Times New Roman"/>
          <w:spacing w:val="2"/>
          <w:sz w:val="24"/>
        </w:rPr>
        <w:t>ш</w:t>
      </w:r>
      <w:r>
        <w:rPr>
          <w:rFonts w:ascii="Times New Roman" w:hAnsi="Times New Roman"/>
          <w:sz w:val="24"/>
        </w:rPr>
        <w:t>к</w:t>
      </w:r>
      <w:r>
        <w:rPr>
          <w:rFonts w:ascii="Times New Roman" w:hAnsi="Times New Roman"/>
          <w:spacing w:val="3"/>
          <w:sz w:val="24"/>
        </w:rPr>
        <w:t>о</w:t>
      </w:r>
      <w:r>
        <w:rPr>
          <w:rFonts w:ascii="Times New Roman" w:hAnsi="Times New Roman"/>
          <w:sz w:val="24"/>
        </w:rPr>
        <w:t>л</w:t>
      </w:r>
      <w:r>
        <w:rPr>
          <w:rFonts w:ascii="Times New Roman" w:hAnsi="Times New Roman"/>
          <w:spacing w:val="-2"/>
          <w:sz w:val="24"/>
        </w:rPr>
        <w:t>ь</w:t>
      </w:r>
      <w:r>
        <w:rPr>
          <w:rFonts w:ascii="Times New Roman" w:hAnsi="Times New Roman"/>
          <w:spacing w:val="-3"/>
          <w:sz w:val="24"/>
        </w:rPr>
        <w:t>н</w:t>
      </w:r>
      <w:r>
        <w:rPr>
          <w:rFonts w:ascii="Times New Roman" w:hAnsi="Times New Roman"/>
          <w:spacing w:val="2"/>
          <w:sz w:val="24"/>
        </w:rPr>
        <w:t>о</w:t>
      </w:r>
      <w:r>
        <w:rPr>
          <w:rFonts w:ascii="Times New Roman" w:hAnsi="Times New Roman"/>
          <w:spacing w:val="1"/>
          <w:sz w:val="24"/>
        </w:rPr>
        <w:t>е</w:t>
      </w:r>
      <w:r>
        <w:rPr>
          <w:rFonts w:ascii="Times New Roman" w:hAnsi="Times New Roman"/>
          <w:spacing w:val="174"/>
          <w:sz w:val="24"/>
        </w:rPr>
        <w:t xml:space="preserve"> </w:t>
      </w:r>
      <w:r>
        <w:rPr>
          <w:rFonts w:ascii="Times New Roman" w:hAnsi="Times New Roman"/>
          <w:sz w:val="24"/>
        </w:rPr>
        <w:t>ра</w:t>
      </w:r>
      <w:r>
        <w:rPr>
          <w:rFonts w:ascii="Times New Roman" w:hAnsi="Times New Roman"/>
          <w:spacing w:val="-2"/>
          <w:sz w:val="24"/>
        </w:rPr>
        <w:t>д</w:t>
      </w:r>
      <w:r>
        <w:rPr>
          <w:rFonts w:ascii="Times New Roman" w:hAnsi="Times New Roman"/>
          <w:sz w:val="24"/>
        </w:rPr>
        <w:t>ио)</w:t>
      </w:r>
      <w:r>
        <w:rPr>
          <w:rFonts w:ascii="Times New Roman" w:hAnsi="Times New Roman"/>
          <w:spacing w:val="176"/>
          <w:sz w:val="24"/>
        </w:rPr>
        <w:t xml:space="preserve"> </w:t>
      </w:r>
      <w:r>
        <w:rPr>
          <w:rFonts w:ascii="Times New Roman" w:hAnsi="Times New Roman"/>
          <w:spacing w:val="1"/>
          <w:sz w:val="24"/>
        </w:rPr>
        <w:t>н</w:t>
      </w:r>
      <w:r>
        <w:rPr>
          <w:rFonts w:ascii="Times New Roman" w:hAnsi="Times New Roman"/>
          <w:sz w:val="24"/>
        </w:rPr>
        <w:t>аи</w:t>
      </w:r>
      <w:r>
        <w:rPr>
          <w:rFonts w:ascii="Times New Roman" w:hAnsi="Times New Roman"/>
          <w:spacing w:val="-6"/>
          <w:sz w:val="24"/>
        </w:rPr>
        <w:t>б</w:t>
      </w:r>
      <w:r>
        <w:rPr>
          <w:rFonts w:ascii="Times New Roman" w:hAnsi="Times New Roman"/>
          <w:sz w:val="24"/>
        </w:rPr>
        <w:t>ол</w:t>
      </w:r>
      <w:r>
        <w:rPr>
          <w:rFonts w:ascii="Times New Roman" w:hAnsi="Times New Roman"/>
          <w:spacing w:val="-1"/>
          <w:sz w:val="24"/>
        </w:rPr>
        <w:t>е</w:t>
      </w:r>
      <w:r>
        <w:rPr>
          <w:rFonts w:ascii="Times New Roman" w:hAnsi="Times New Roman"/>
          <w:sz w:val="24"/>
        </w:rPr>
        <w:t>е</w:t>
      </w:r>
      <w:r>
        <w:rPr>
          <w:rFonts w:ascii="Times New Roman" w:hAnsi="Times New Roman"/>
          <w:spacing w:val="174"/>
          <w:sz w:val="24"/>
        </w:rPr>
        <w:t xml:space="preserve"> </w:t>
      </w:r>
      <w:r>
        <w:rPr>
          <w:rFonts w:ascii="Times New Roman" w:hAnsi="Times New Roman"/>
          <w:spacing w:val="1"/>
          <w:sz w:val="24"/>
        </w:rPr>
        <w:t>ин</w:t>
      </w:r>
      <w:r>
        <w:rPr>
          <w:rFonts w:ascii="Times New Roman" w:hAnsi="Times New Roman"/>
          <w:sz w:val="24"/>
        </w:rPr>
        <w:t>тере</w:t>
      </w:r>
      <w:r>
        <w:rPr>
          <w:rFonts w:ascii="Times New Roman" w:hAnsi="Times New Roman"/>
          <w:spacing w:val="-1"/>
          <w:sz w:val="24"/>
        </w:rPr>
        <w:t>с</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179"/>
          <w:sz w:val="24"/>
        </w:rPr>
        <w:t xml:space="preserve"> </w:t>
      </w:r>
      <w:r>
        <w:rPr>
          <w:rFonts w:ascii="Times New Roman" w:hAnsi="Times New Roman"/>
          <w:spacing w:val="1"/>
          <w:sz w:val="24"/>
        </w:rPr>
        <w:t>м</w:t>
      </w:r>
      <w:r>
        <w:rPr>
          <w:rFonts w:ascii="Times New Roman" w:hAnsi="Times New Roman"/>
          <w:spacing w:val="5"/>
          <w:sz w:val="24"/>
        </w:rPr>
        <w:t>о</w:t>
      </w:r>
      <w:r>
        <w:rPr>
          <w:rFonts w:ascii="Times New Roman" w:hAnsi="Times New Roman"/>
          <w:spacing w:val="1"/>
          <w:sz w:val="24"/>
        </w:rPr>
        <w:t>м</w:t>
      </w:r>
      <w:r>
        <w:rPr>
          <w:rFonts w:ascii="Times New Roman" w:hAnsi="Times New Roman"/>
          <w:sz w:val="24"/>
        </w:rPr>
        <w:t>е</w:t>
      </w:r>
      <w:r>
        <w:rPr>
          <w:rFonts w:ascii="Times New Roman" w:hAnsi="Times New Roman"/>
          <w:spacing w:val="1"/>
          <w:sz w:val="24"/>
        </w:rPr>
        <w:t>н</w:t>
      </w:r>
      <w:r>
        <w:rPr>
          <w:rFonts w:ascii="Times New Roman" w:hAnsi="Times New Roman"/>
          <w:spacing w:val="-3"/>
          <w:sz w:val="24"/>
        </w:rPr>
        <w:t>т</w:t>
      </w:r>
      <w:r>
        <w:rPr>
          <w:rFonts w:ascii="Times New Roman" w:hAnsi="Times New Roman"/>
          <w:sz w:val="24"/>
        </w:rPr>
        <w:t>ов</w:t>
      </w:r>
      <w:r>
        <w:rPr>
          <w:rFonts w:ascii="Times New Roman" w:hAnsi="Times New Roman"/>
          <w:spacing w:val="177"/>
          <w:sz w:val="24"/>
        </w:rPr>
        <w:t xml:space="preserve"> </w:t>
      </w:r>
      <w:r>
        <w:rPr>
          <w:rFonts w:ascii="Times New Roman" w:hAnsi="Times New Roman"/>
          <w:spacing w:val="2"/>
          <w:sz w:val="24"/>
        </w:rPr>
        <w:t>ж</w:t>
      </w:r>
      <w:r>
        <w:rPr>
          <w:rFonts w:ascii="Times New Roman" w:hAnsi="Times New Roman"/>
          <w:spacing w:val="-2"/>
          <w:sz w:val="24"/>
        </w:rPr>
        <w:t>и</w:t>
      </w:r>
      <w:r>
        <w:rPr>
          <w:rFonts w:ascii="Times New Roman" w:hAnsi="Times New Roman"/>
          <w:sz w:val="24"/>
        </w:rPr>
        <w:t>з</w:t>
      </w:r>
      <w:r>
        <w:rPr>
          <w:rFonts w:ascii="Times New Roman" w:hAnsi="Times New Roman"/>
          <w:spacing w:val="1"/>
          <w:sz w:val="24"/>
        </w:rPr>
        <w:t>н</w:t>
      </w:r>
      <w:r>
        <w:rPr>
          <w:rFonts w:ascii="Times New Roman" w:hAnsi="Times New Roman"/>
          <w:sz w:val="24"/>
        </w:rPr>
        <w:t>и</w:t>
      </w:r>
      <w:r>
        <w:rPr>
          <w:rFonts w:ascii="Times New Roman" w:hAnsi="Times New Roman"/>
          <w:spacing w:val="177"/>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4"/>
          <w:sz w:val="24"/>
        </w:rPr>
        <w:t>о</w:t>
      </w:r>
      <w:r>
        <w:rPr>
          <w:rFonts w:ascii="Times New Roman" w:hAnsi="Times New Roman"/>
          <w:spacing w:val="-4"/>
          <w:sz w:val="24"/>
        </w:rPr>
        <w:t>л</w:t>
      </w:r>
      <w:r>
        <w:rPr>
          <w:rFonts w:ascii="Times New Roman" w:hAnsi="Times New Roman"/>
          <w:spacing w:val="1"/>
          <w:sz w:val="24"/>
        </w:rPr>
        <w:t>ы</w:t>
      </w:r>
      <w:r>
        <w:rPr>
          <w:rFonts w:ascii="Times New Roman" w:hAnsi="Times New Roman"/>
          <w:sz w:val="24"/>
        </w:rPr>
        <w:t>, п</w:t>
      </w:r>
      <w:r>
        <w:rPr>
          <w:rFonts w:ascii="Times New Roman" w:hAnsi="Times New Roman"/>
          <w:spacing w:val="5"/>
          <w:sz w:val="24"/>
        </w:rPr>
        <w:t>о</w:t>
      </w:r>
      <w:r>
        <w:rPr>
          <w:rFonts w:ascii="Times New Roman" w:hAnsi="Times New Roman"/>
          <w:spacing w:val="1"/>
          <w:sz w:val="24"/>
        </w:rPr>
        <w:t>п</w:t>
      </w:r>
      <w:r>
        <w:rPr>
          <w:rFonts w:ascii="Times New Roman" w:hAnsi="Times New Roman"/>
          <w:spacing w:val="-9"/>
          <w:sz w:val="24"/>
        </w:rPr>
        <w:t>у</w:t>
      </w:r>
      <w:r>
        <w:rPr>
          <w:rFonts w:ascii="Times New Roman" w:hAnsi="Times New Roman"/>
          <w:sz w:val="24"/>
        </w:rPr>
        <w:t>ляр</w:t>
      </w:r>
      <w:r>
        <w:rPr>
          <w:rFonts w:ascii="Times New Roman" w:hAnsi="Times New Roman"/>
          <w:spacing w:val="1"/>
          <w:sz w:val="24"/>
        </w:rPr>
        <w:t>из</w:t>
      </w:r>
      <w:r>
        <w:rPr>
          <w:rFonts w:ascii="Times New Roman" w:hAnsi="Times New Roman"/>
          <w:sz w:val="24"/>
        </w:rPr>
        <w:t>ац</w:t>
      </w:r>
      <w:r>
        <w:rPr>
          <w:rFonts w:ascii="Times New Roman" w:hAnsi="Times New Roman"/>
          <w:spacing w:val="1"/>
          <w:sz w:val="24"/>
        </w:rPr>
        <w:t>и</w:t>
      </w:r>
      <w:r>
        <w:rPr>
          <w:rFonts w:ascii="Times New Roman" w:hAnsi="Times New Roman"/>
          <w:sz w:val="24"/>
        </w:rPr>
        <w:t>я</w:t>
      </w:r>
      <w:r>
        <w:rPr>
          <w:rFonts w:ascii="Times New Roman" w:hAnsi="Times New Roman"/>
          <w:spacing w:val="130"/>
          <w:sz w:val="24"/>
        </w:rPr>
        <w:t xml:space="preserve"> </w:t>
      </w:r>
      <w:r>
        <w:rPr>
          <w:rFonts w:ascii="Times New Roman" w:hAnsi="Times New Roman"/>
          <w:spacing w:val="5"/>
          <w:sz w:val="24"/>
        </w:rPr>
        <w:t>о</w:t>
      </w:r>
      <w:r>
        <w:rPr>
          <w:rFonts w:ascii="Times New Roman" w:hAnsi="Times New Roman"/>
          <w:spacing w:val="-6"/>
          <w:sz w:val="24"/>
        </w:rPr>
        <w:t>б</w:t>
      </w:r>
      <w:r>
        <w:rPr>
          <w:rFonts w:ascii="Times New Roman" w:hAnsi="Times New Roman"/>
          <w:spacing w:val="1"/>
          <w:sz w:val="24"/>
        </w:rPr>
        <w:t>щ</w:t>
      </w:r>
      <w:r>
        <w:rPr>
          <w:rFonts w:ascii="Times New Roman" w:hAnsi="Times New Roman"/>
          <w:sz w:val="24"/>
        </w:rPr>
        <w:t>е</w:t>
      </w:r>
      <w:r>
        <w:rPr>
          <w:rFonts w:ascii="Times New Roman" w:hAnsi="Times New Roman"/>
          <w:spacing w:val="1"/>
          <w:sz w:val="24"/>
        </w:rPr>
        <w:t>ш</w:t>
      </w:r>
      <w:r>
        <w:rPr>
          <w:rFonts w:ascii="Times New Roman" w:hAnsi="Times New Roman"/>
          <w:spacing w:val="-5"/>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1"/>
          <w:sz w:val="24"/>
        </w:rPr>
        <w:t>ьн</w:t>
      </w:r>
      <w:r>
        <w:rPr>
          <w:rFonts w:ascii="Times New Roman" w:hAnsi="Times New Roman"/>
          <w:spacing w:val="2"/>
          <w:sz w:val="24"/>
        </w:rPr>
        <w:t>ы</w:t>
      </w:r>
      <w:r>
        <w:rPr>
          <w:rFonts w:ascii="Times New Roman" w:hAnsi="Times New Roman"/>
          <w:sz w:val="24"/>
        </w:rPr>
        <w:t>х</w:t>
      </w:r>
      <w:r>
        <w:rPr>
          <w:rFonts w:ascii="Times New Roman" w:hAnsi="Times New Roman"/>
          <w:spacing w:val="125"/>
          <w:sz w:val="24"/>
        </w:rPr>
        <w:t xml:space="preserve"> </w:t>
      </w:r>
      <w:r>
        <w:rPr>
          <w:rFonts w:ascii="Times New Roman" w:hAnsi="Times New Roman"/>
          <w:spacing w:val="-1"/>
          <w:sz w:val="24"/>
        </w:rPr>
        <w:t>к</w:t>
      </w:r>
      <w:r>
        <w:rPr>
          <w:rFonts w:ascii="Times New Roman" w:hAnsi="Times New Roman"/>
          <w:sz w:val="24"/>
        </w:rPr>
        <w:t>л</w:t>
      </w:r>
      <w:r>
        <w:rPr>
          <w:rFonts w:ascii="Times New Roman" w:hAnsi="Times New Roman"/>
          <w:spacing w:val="-1"/>
          <w:sz w:val="24"/>
        </w:rPr>
        <w:t>юче</w:t>
      </w:r>
      <w:r>
        <w:rPr>
          <w:rFonts w:ascii="Times New Roman" w:hAnsi="Times New Roman"/>
          <w:spacing w:val="1"/>
          <w:sz w:val="24"/>
        </w:rPr>
        <w:t>в</w:t>
      </w:r>
      <w:r>
        <w:rPr>
          <w:rFonts w:ascii="Times New Roman" w:hAnsi="Times New Roman"/>
          <w:spacing w:val="2"/>
          <w:sz w:val="24"/>
        </w:rPr>
        <w:t>ы</w:t>
      </w:r>
      <w:r>
        <w:rPr>
          <w:rFonts w:ascii="Times New Roman" w:hAnsi="Times New Roman"/>
          <w:sz w:val="24"/>
        </w:rPr>
        <w:t>х</w:t>
      </w:r>
      <w:r>
        <w:rPr>
          <w:rFonts w:ascii="Times New Roman" w:hAnsi="Times New Roman"/>
          <w:spacing w:val="124"/>
          <w:sz w:val="24"/>
        </w:rPr>
        <w:t xml:space="preserve"> </w:t>
      </w:r>
      <w:r>
        <w:rPr>
          <w:rFonts w:ascii="Times New Roman" w:hAnsi="Times New Roman"/>
          <w:spacing w:val="2"/>
          <w:sz w:val="24"/>
        </w:rPr>
        <w:t>д</w:t>
      </w:r>
      <w:r>
        <w:rPr>
          <w:rFonts w:ascii="Times New Roman" w:hAnsi="Times New Roman"/>
          <w:sz w:val="24"/>
        </w:rPr>
        <w:t>ел,</w:t>
      </w:r>
      <w:r>
        <w:rPr>
          <w:rFonts w:ascii="Times New Roman" w:hAnsi="Times New Roman"/>
          <w:spacing w:val="130"/>
          <w:sz w:val="24"/>
        </w:rPr>
        <w:t xml:space="preserve"> </w:t>
      </w:r>
      <w:r>
        <w:rPr>
          <w:rFonts w:ascii="Times New Roman" w:hAnsi="Times New Roman"/>
          <w:sz w:val="24"/>
        </w:rPr>
        <w:t>к</w:t>
      </w:r>
      <w:r>
        <w:rPr>
          <w:rFonts w:ascii="Times New Roman" w:hAnsi="Times New Roman"/>
          <w:spacing w:val="3"/>
          <w:sz w:val="24"/>
        </w:rPr>
        <w:t>р</w:t>
      </w:r>
      <w:r>
        <w:rPr>
          <w:rFonts w:ascii="Times New Roman" w:hAnsi="Times New Roman"/>
          <w:spacing w:val="-8"/>
          <w:sz w:val="24"/>
        </w:rPr>
        <w:t>у</w:t>
      </w:r>
      <w:r>
        <w:rPr>
          <w:rFonts w:ascii="Times New Roman" w:hAnsi="Times New Roman"/>
          <w:spacing w:val="1"/>
          <w:sz w:val="24"/>
        </w:rPr>
        <w:t>ж</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w:t>
      </w:r>
      <w:r>
        <w:rPr>
          <w:rFonts w:ascii="Times New Roman" w:hAnsi="Times New Roman"/>
          <w:spacing w:val="125"/>
          <w:sz w:val="24"/>
        </w:rPr>
        <w:t xml:space="preserve"> </w:t>
      </w:r>
      <w:r>
        <w:rPr>
          <w:rFonts w:ascii="Times New Roman" w:hAnsi="Times New Roman"/>
          <w:sz w:val="24"/>
        </w:rPr>
        <w:t>с</w:t>
      </w:r>
      <w:r>
        <w:rPr>
          <w:rFonts w:ascii="Times New Roman" w:hAnsi="Times New Roman"/>
          <w:spacing w:val="-1"/>
          <w:sz w:val="24"/>
        </w:rPr>
        <w:t>ек</w:t>
      </w:r>
      <w:r>
        <w:rPr>
          <w:rFonts w:ascii="Times New Roman" w:hAnsi="Times New Roman"/>
          <w:sz w:val="24"/>
        </w:rPr>
        <w:t>ц</w:t>
      </w:r>
      <w:r>
        <w:rPr>
          <w:rFonts w:ascii="Times New Roman" w:hAnsi="Times New Roman"/>
          <w:spacing w:val="1"/>
          <w:sz w:val="24"/>
        </w:rPr>
        <w:t>ий</w:t>
      </w:r>
      <w:r>
        <w:rPr>
          <w:rFonts w:ascii="Times New Roman" w:hAnsi="Times New Roman"/>
          <w:sz w:val="24"/>
        </w:rPr>
        <w:t>,</w:t>
      </w:r>
      <w:r>
        <w:rPr>
          <w:rFonts w:ascii="Times New Roman" w:hAnsi="Times New Roman"/>
          <w:spacing w:val="127"/>
          <w:sz w:val="24"/>
        </w:rPr>
        <w:t xml:space="preserve"> </w:t>
      </w:r>
      <w:r>
        <w:rPr>
          <w:rFonts w:ascii="Times New Roman" w:hAnsi="Times New Roman"/>
          <w:spacing w:val="-1"/>
          <w:sz w:val="24"/>
        </w:rPr>
        <w:t>д</w:t>
      </w:r>
      <w:r>
        <w:rPr>
          <w:rFonts w:ascii="Times New Roman" w:hAnsi="Times New Roman"/>
          <w:sz w:val="24"/>
        </w:rPr>
        <w:t>еятель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сти</w:t>
      </w:r>
      <w:r>
        <w:rPr>
          <w:rFonts w:ascii="Times New Roman" w:hAnsi="Times New Roman"/>
          <w:spacing w:val="120"/>
          <w:sz w:val="24"/>
        </w:rPr>
        <w:t xml:space="preserve"> </w:t>
      </w:r>
      <w:r>
        <w:rPr>
          <w:rFonts w:ascii="Times New Roman" w:hAnsi="Times New Roman"/>
          <w:spacing w:val="4"/>
          <w:sz w:val="24"/>
        </w:rPr>
        <w:t>о</w:t>
      </w:r>
      <w:r>
        <w:rPr>
          <w:rFonts w:ascii="Times New Roman" w:hAnsi="Times New Roman"/>
          <w:sz w:val="24"/>
        </w:rPr>
        <w:t>р</w:t>
      </w:r>
      <w:r>
        <w:rPr>
          <w:rFonts w:ascii="Times New Roman" w:hAnsi="Times New Roman"/>
          <w:spacing w:val="3"/>
          <w:sz w:val="24"/>
        </w:rPr>
        <w:t>г</w:t>
      </w:r>
      <w:r>
        <w:rPr>
          <w:rFonts w:ascii="Times New Roman" w:hAnsi="Times New Roman"/>
          <w:sz w:val="24"/>
        </w:rPr>
        <w:t>а</w:t>
      </w:r>
      <w:r>
        <w:rPr>
          <w:rFonts w:ascii="Times New Roman" w:hAnsi="Times New Roman"/>
          <w:spacing w:val="-4"/>
          <w:sz w:val="24"/>
        </w:rPr>
        <w:t>н</w:t>
      </w:r>
      <w:r>
        <w:rPr>
          <w:rFonts w:ascii="Times New Roman" w:hAnsi="Times New Roman"/>
          <w:sz w:val="24"/>
        </w:rPr>
        <w:t xml:space="preserve">ов </w:t>
      </w:r>
      <w:r>
        <w:rPr>
          <w:rFonts w:ascii="Times New Roman" w:hAnsi="Times New Roman"/>
          <w:spacing w:val="-4"/>
          <w:sz w:val="24"/>
        </w:rPr>
        <w:t>у</w:t>
      </w:r>
      <w:r>
        <w:rPr>
          <w:rFonts w:ascii="Times New Roman" w:hAnsi="Times New Roman"/>
          <w:spacing w:val="-1"/>
          <w:sz w:val="24"/>
        </w:rPr>
        <w:t>че</w:t>
      </w:r>
      <w:r>
        <w:rPr>
          <w:rFonts w:ascii="Times New Roman" w:hAnsi="Times New Roman"/>
          <w:sz w:val="24"/>
        </w:rPr>
        <w:t>н</w:t>
      </w:r>
      <w:r>
        <w:rPr>
          <w:rFonts w:ascii="Times New Roman" w:hAnsi="Times New Roman"/>
          <w:spacing w:val="1"/>
          <w:sz w:val="24"/>
        </w:rPr>
        <w:t>и</w:t>
      </w:r>
      <w:r>
        <w:rPr>
          <w:rFonts w:ascii="Times New Roman" w:hAnsi="Times New Roman"/>
          <w:sz w:val="24"/>
        </w:rPr>
        <w:t>че</w:t>
      </w:r>
      <w:r>
        <w:rPr>
          <w:rFonts w:ascii="Times New Roman" w:hAnsi="Times New Roman"/>
          <w:spacing w:val="3"/>
          <w:sz w:val="24"/>
        </w:rPr>
        <w:t>с</w:t>
      </w:r>
      <w:r>
        <w:rPr>
          <w:rFonts w:ascii="Times New Roman" w:hAnsi="Times New Roman"/>
          <w:sz w:val="24"/>
        </w:rPr>
        <w:t>к</w:t>
      </w:r>
      <w:r>
        <w:rPr>
          <w:rFonts w:ascii="Times New Roman" w:hAnsi="Times New Roman"/>
          <w:spacing w:val="3"/>
          <w:sz w:val="24"/>
        </w:rPr>
        <w:t>о</w:t>
      </w:r>
      <w:r>
        <w:rPr>
          <w:rFonts w:ascii="Times New Roman" w:hAnsi="Times New Roman"/>
          <w:spacing w:val="-1"/>
          <w:sz w:val="24"/>
        </w:rPr>
        <w:t>г</w:t>
      </w:r>
      <w:r>
        <w:rPr>
          <w:rFonts w:ascii="Times New Roman" w:hAnsi="Times New Roman"/>
          <w:sz w:val="24"/>
        </w:rPr>
        <w:t>о</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1"/>
          <w:sz w:val="24"/>
        </w:rPr>
        <w:t>а</w:t>
      </w:r>
      <w:r>
        <w:rPr>
          <w:rFonts w:ascii="Times New Roman" w:hAnsi="Times New Roman"/>
          <w:spacing w:val="-3"/>
          <w:sz w:val="24"/>
        </w:rPr>
        <w:t>м</w:t>
      </w:r>
      <w:r>
        <w:rPr>
          <w:rFonts w:ascii="Times New Roman" w:hAnsi="Times New Roman"/>
          <w:spacing w:val="4"/>
          <w:sz w:val="24"/>
        </w:rPr>
        <w:t>о</w:t>
      </w:r>
      <w:r>
        <w:rPr>
          <w:rFonts w:ascii="Times New Roman" w:hAnsi="Times New Roman"/>
          <w:spacing w:val="-8"/>
          <w:sz w:val="24"/>
        </w:rPr>
        <w:t>у</w:t>
      </w:r>
      <w:r>
        <w:rPr>
          <w:rFonts w:ascii="Times New Roman" w:hAnsi="Times New Roman"/>
          <w:sz w:val="24"/>
        </w:rPr>
        <w:t>правле</w:t>
      </w:r>
      <w:r>
        <w:rPr>
          <w:rFonts w:ascii="Times New Roman" w:hAnsi="Times New Roman"/>
          <w:spacing w:val="1"/>
          <w:sz w:val="24"/>
        </w:rPr>
        <w:t>ни</w:t>
      </w:r>
      <w:r>
        <w:rPr>
          <w:rFonts w:ascii="Times New Roman" w:hAnsi="Times New Roman"/>
          <w:sz w:val="24"/>
        </w:rPr>
        <w:t>я;</w:t>
      </w:r>
    </w:p>
    <w:p w:rsidR="00FD1A36" w:rsidRDefault="00A816C5" w:rsidP="00593E02">
      <w:pPr>
        <w:pStyle w:val="ac"/>
        <w:numPr>
          <w:ilvl w:val="0"/>
          <w:numId w:val="80"/>
        </w:numPr>
        <w:tabs>
          <w:tab w:val="left" w:pos="826"/>
        </w:tabs>
        <w:spacing w:line="276" w:lineRule="auto"/>
        <w:ind w:left="0" w:right="0" w:firstLine="709"/>
        <w:rPr>
          <w:rFonts w:ascii="Times New Roman" w:hAnsi="Times New Roman"/>
          <w:sz w:val="24"/>
        </w:rPr>
      </w:pPr>
      <w:r>
        <w:rPr>
          <w:rFonts w:ascii="Times New Roman" w:hAnsi="Times New Roman"/>
          <w:spacing w:val="2"/>
          <w:sz w:val="24"/>
        </w:rPr>
        <w:t>ш</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3"/>
          <w:sz w:val="24"/>
        </w:rPr>
        <w:t>ь</w:t>
      </w:r>
      <w:r>
        <w:rPr>
          <w:rFonts w:ascii="Times New Roman" w:hAnsi="Times New Roman"/>
          <w:sz w:val="24"/>
        </w:rPr>
        <w:t>ная</w:t>
      </w:r>
      <w:r>
        <w:rPr>
          <w:rFonts w:ascii="Times New Roman" w:hAnsi="Times New Roman"/>
          <w:spacing w:val="80"/>
          <w:sz w:val="24"/>
        </w:rPr>
        <w:t xml:space="preserve"> </w:t>
      </w:r>
      <w:r>
        <w:rPr>
          <w:rFonts w:ascii="Times New Roman" w:hAnsi="Times New Roman"/>
          <w:spacing w:val="2"/>
          <w:sz w:val="24"/>
        </w:rPr>
        <w:t>г</w:t>
      </w:r>
      <w:r>
        <w:rPr>
          <w:rFonts w:ascii="Times New Roman" w:hAnsi="Times New Roman"/>
          <w:sz w:val="24"/>
        </w:rPr>
        <w:t>а</w:t>
      </w:r>
      <w:r>
        <w:rPr>
          <w:rFonts w:ascii="Times New Roman" w:hAnsi="Times New Roman"/>
          <w:spacing w:val="1"/>
          <w:sz w:val="24"/>
        </w:rPr>
        <w:t>з</w:t>
      </w:r>
      <w:r>
        <w:rPr>
          <w:rFonts w:ascii="Times New Roman" w:hAnsi="Times New Roman"/>
          <w:sz w:val="24"/>
        </w:rPr>
        <w:t>ета</w:t>
      </w:r>
      <w:r>
        <w:rPr>
          <w:rFonts w:ascii="Times New Roman" w:hAnsi="Times New Roman"/>
          <w:spacing w:val="84"/>
          <w:sz w:val="24"/>
        </w:rPr>
        <w:t xml:space="preserve"> </w:t>
      </w:r>
      <w:r>
        <w:rPr>
          <w:rFonts w:ascii="Times New Roman" w:hAnsi="Times New Roman"/>
          <w:spacing w:val="-1"/>
          <w:sz w:val="24"/>
        </w:rPr>
        <w:t>д</w:t>
      </w:r>
      <w:r>
        <w:rPr>
          <w:rFonts w:ascii="Times New Roman" w:hAnsi="Times New Roman"/>
          <w:sz w:val="24"/>
        </w:rPr>
        <w:t>ля</w:t>
      </w:r>
      <w:r>
        <w:rPr>
          <w:rFonts w:ascii="Times New Roman" w:hAnsi="Times New Roman"/>
          <w:spacing w:val="84"/>
          <w:sz w:val="24"/>
        </w:rPr>
        <w:t xml:space="preserve"> </w:t>
      </w:r>
      <w:r>
        <w:rPr>
          <w:rFonts w:ascii="Times New Roman" w:hAnsi="Times New Roman"/>
          <w:sz w:val="24"/>
        </w:rPr>
        <w:t>ста</w:t>
      </w:r>
      <w:r>
        <w:rPr>
          <w:rFonts w:ascii="Times New Roman" w:hAnsi="Times New Roman"/>
          <w:spacing w:val="-5"/>
          <w:sz w:val="24"/>
        </w:rPr>
        <w:t>р</w:t>
      </w:r>
      <w:r>
        <w:rPr>
          <w:rFonts w:ascii="Times New Roman" w:hAnsi="Times New Roman"/>
          <w:spacing w:val="1"/>
          <w:sz w:val="24"/>
        </w:rPr>
        <w:t>ш</w:t>
      </w:r>
      <w:r>
        <w:rPr>
          <w:rFonts w:ascii="Times New Roman" w:hAnsi="Times New Roman"/>
          <w:sz w:val="24"/>
        </w:rPr>
        <w:t>е</w:t>
      </w:r>
      <w:r>
        <w:rPr>
          <w:rFonts w:ascii="Times New Roman" w:hAnsi="Times New Roman"/>
          <w:spacing w:val="-1"/>
          <w:sz w:val="24"/>
        </w:rPr>
        <w:t>к</w:t>
      </w:r>
      <w:r>
        <w:rPr>
          <w:rFonts w:ascii="Times New Roman" w:hAnsi="Times New Roman"/>
          <w:sz w:val="24"/>
        </w:rPr>
        <w:t>ла</w:t>
      </w:r>
      <w:r>
        <w:rPr>
          <w:rFonts w:ascii="Times New Roman" w:hAnsi="Times New Roman"/>
          <w:spacing w:val="-1"/>
          <w:sz w:val="24"/>
        </w:rPr>
        <w:t>сс</w:t>
      </w:r>
      <w:r>
        <w:rPr>
          <w:rFonts w:ascii="Times New Roman" w:hAnsi="Times New Roman"/>
          <w:sz w:val="24"/>
        </w:rPr>
        <w:t>н</w:t>
      </w:r>
      <w:r>
        <w:rPr>
          <w:rFonts w:ascii="Times New Roman" w:hAnsi="Times New Roman"/>
          <w:spacing w:val="1"/>
          <w:sz w:val="24"/>
        </w:rPr>
        <w:t>и</w:t>
      </w:r>
      <w:r>
        <w:rPr>
          <w:rFonts w:ascii="Times New Roman" w:hAnsi="Times New Roman"/>
          <w:sz w:val="24"/>
        </w:rPr>
        <w:t>к</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w:t>
      </w:r>
      <w:r>
        <w:rPr>
          <w:rFonts w:ascii="Times New Roman" w:hAnsi="Times New Roman"/>
          <w:spacing w:val="87"/>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74"/>
          <w:sz w:val="24"/>
        </w:rPr>
        <w:t xml:space="preserve"> </w:t>
      </w:r>
      <w:r>
        <w:rPr>
          <w:rFonts w:ascii="Times New Roman" w:hAnsi="Times New Roman"/>
          <w:sz w:val="24"/>
        </w:rPr>
        <w:t>стран</w:t>
      </w:r>
      <w:r>
        <w:rPr>
          <w:rFonts w:ascii="Times New Roman" w:hAnsi="Times New Roman"/>
          <w:spacing w:val="1"/>
          <w:sz w:val="24"/>
        </w:rPr>
        <w:t>иц</w:t>
      </w:r>
      <w:r>
        <w:rPr>
          <w:rFonts w:ascii="Times New Roman" w:hAnsi="Times New Roman"/>
          <w:sz w:val="24"/>
        </w:rPr>
        <w:t>ах</w:t>
      </w:r>
      <w:r>
        <w:rPr>
          <w:rFonts w:ascii="Times New Roman" w:hAnsi="Times New Roman"/>
          <w:spacing w:val="80"/>
          <w:sz w:val="24"/>
        </w:rPr>
        <w:t xml:space="preserve"> </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3"/>
          <w:sz w:val="24"/>
        </w:rPr>
        <w:t>т</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3"/>
          <w:sz w:val="24"/>
        </w:rPr>
        <w:t>о</w:t>
      </w:r>
      <w:r>
        <w:rPr>
          <w:rFonts w:ascii="Times New Roman" w:hAnsi="Times New Roman"/>
          <w:sz w:val="24"/>
        </w:rPr>
        <w:t>й</w:t>
      </w:r>
      <w:r>
        <w:rPr>
          <w:rFonts w:ascii="Times New Roman" w:hAnsi="Times New Roman"/>
          <w:spacing w:val="82"/>
          <w:sz w:val="24"/>
        </w:rPr>
        <w:t xml:space="preserve"> </w:t>
      </w:r>
      <w:r>
        <w:rPr>
          <w:rFonts w:ascii="Times New Roman" w:hAnsi="Times New Roman"/>
          <w:spacing w:val="1"/>
          <w:sz w:val="24"/>
        </w:rPr>
        <w:t>им</w:t>
      </w:r>
      <w:r>
        <w:rPr>
          <w:rFonts w:ascii="Times New Roman" w:hAnsi="Times New Roman"/>
          <w:sz w:val="24"/>
        </w:rPr>
        <w:t>и</w:t>
      </w:r>
      <w:r>
        <w:rPr>
          <w:rFonts w:ascii="Times New Roman" w:hAnsi="Times New Roman"/>
          <w:spacing w:val="80"/>
          <w:sz w:val="24"/>
        </w:rPr>
        <w:t xml:space="preserve"> </w:t>
      </w:r>
      <w:r>
        <w:rPr>
          <w:rFonts w:ascii="Times New Roman" w:hAnsi="Times New Roman"/>
          <w:sz w:val="24"/>
        </w:rPr>
        <w:t>ра</w:t>
      </w:r>
      <w:r>
        <w:rPr>
          <w:rFonts w:ascii="Times New Roman" w:hAnsi="Times New Roman"/>
          <w:spacing w:val="-3"/>
          <w:sz w:val="24"/>
        </w:rPr>
        <w:t>з</w:t>
      </w:r>
      <w:r>
        <w:rPr>
          <w:rFonts w:ascii="Times New Roman" w:hAnsi="Times New Roman"/>
          <w:spacing w:val="1"/>
          <w:sz w:val="24"/>
        </w:rPr>
        <w:t>м</w:t>
      </w:r>
      <w:r>
        <w:rPr>
          <w:rFonts w:ascii="Times New Roman" w:hAnsi="Times New Roman"/>
          <w:sz w:val="24"/>
        </w:rPr>
        <w:t>е</w:t>
      </w:r>
      <w:r>
        <w:rPr>
          <w:rFonts w:ascii="Times New Roman" w:hAnsi="Times New Roman"/>
          <w:spacing w:val="1"/>
          <w:sz w:val="24"/>
        </w:rPr>
        <w:t>щ</w:t>
      </w:r>
      <w:r>
        <w:rPr>
          <w:rFonts w:ascii="Times New Roman" w:hAnsi="Times New Roman"/>
          <w:sz w:val="24"/>
        </w:rPr>
        <w:t>а</w:t>
      </w:r>
      <w:r>
        <w:rPr>
          <w:rFonts w:ascii="Times New Roman" w:hAnsi="Times New Roman"/>
          <w:spacing w:val="-1"/>
          <w:sz w:val="24"/>
        </w:rPr>
        <w:t>ю</w:t>
      </w:r>
      <w:r>
        <w:rPr>
          <w:rFonts w:ascii="Times New Roman" w:hAnsi="Times New Roman"/>
          <w:sz w:val="24"/>
        </w:rPr>
        <w:t xml:space="preserve">тся </w:t>
      </w:r>
      <w:r>
        <w:rPr>
          <w:rFonts w:ascii="Times New Roman" w:hAnsi="Times New Roman"/>
          <w:spacing w:val="1"/>
          <w:sz w:val="24"/>
        </w:rPr>
        <w:t>м</w:t>
      </w:r>
      <w:r>
        <w:rPr>
          <w:rFonts w:ascii="Times New Roman" w:hAnsi="Times New Roman"/>
          <w:sz w:val="24"/>
        </w:rPr>
        <w:t>атериалы</w:t>
      </w:r>
      <w:r>
        <w:rPr>
          <w:rFonts w:ascii="Times New Roman" w:hAnsi="Times New Roman"/>
          <w:spacing w:val="53"/>
          <w:sz w:val="24"/>
        </w:rPr>
        <w:t xml:space="preserve"> </w:t>
      </w:r>
      <w:r>
        <w:rPr>
          <w:rFonts w:ascii="Times New Roman" w:hAnsi="Times New Roman"/>
          <w:sz w:val="24"/>
        </w:rPr>
        <w:t>о</w:t>
      </w:r>
      <w:r>
        <w:rPr>
          <w:rFonts w:ascii="Times New Roman" w:hAnsi="Times New Roman"/>
          <w:spacing w:val="60"/>
          <w:sz w:val="24"/>
        </w:rPr>
        <w:t xml:space="preserve"> </w:t>
      </w:r>
      <w:r>
        <w:rPr>
          <w:rFonts w:ascii="Times New Roman" w:hAnsi="Times New Roman"/>
          <w:spacing w:val="2"/>
          <w:sz w:val="24"/>
        </w:rPr>
        <w:t>в</w:t>
      </w:r>
      <w:r>
        <w:rPr>
          <w:rFonts w:ascii="Times New Roman" w:hAnsi="Times New Roman"/>
          <w:spacing w:val="-8"/>
          <w:sz w:val="24"/>
        </w:rPr>
        <w:t>у</w:t>
      </w:r>
      <w:r>
        <w:rPr>
          <w:rFonts w:ascii="Times New Roman" w:hAnsi="Times New Roman"/>
          <w:sz w:val="24"/>
        </w:rPr>
        <w:t>з</w:t>
      </w:r>
      <w:r>
        <w:rPr>
          <w:rFonts w:ascii="Times New Roman" w:hAnsi="Times New Roman"/>
          <w:spacing w:val="3"/>
          <w:sz w:val="24"/>
        </w:rPr>
        <w:t>а</w:t>
      </w:r>
      <w:r>
        <w:rPr>
          <w:rFonts w:ascii="Times New Roman" w:hAnsi="Times New Roman"/>
          <w:spacing w:val="-3"/>
          <w:sz w:val="24"/>
        </w:rPr>
        <w:t>х</w:t>
      </w:r>
      <w:r>
        <w:rPr>
          <w:rFonts w:ascii="Times New Roman" w:hAnsi="Times New Roman"/>
          <w:sz w:val="24"/>
        </w:rPr>
        <w:t>,</w:t>
      </w:r>
      <w:r>
        <w:rPr>
          <w:rFonts w:ascii="Times New Roman" w:hAnsi="Times New Roman"/>
          <w:spacing w:val="57"/>
          <w:sz w:val="24"/>
        </w:rPr>
        <w:t xml:space="preserve"> </w:t>
      </w:r>
      <w:r>
        <w:rPr>
          <w:rFonts w:ascii="Times New Roman" w:hAnsi="Times New Roman"/>
          <w:sz w:val="24"/>
        </w:rPr>
        <w:t>к</w:t>
      </w:r>
      <w:r>
        <w:rPr>
          <w:rFonts w:ascii="Times New Roman" w:hAnsi="Times New Roman"/>
          <w:spacing w:val="4"/>
          <w:sz w:val="24"/>
        </w:rPr>
        <w:t>о</w:t>
      </w:r>
      <w:r>
        <w:rPr>
          <w:rFonts w:ascii="Times New Roman" w:hAnsi="Times New Roman"/>
          <w:sz w:val="24"/>
        </w:rPr>
        <w:t>лле</w:t>
      </w:r>
      <w:r>
        <w:rPr>
          <w:rFonts w:ascii="Times New Roman" w:hAnsi="Times New Roman"/>
          <w:spacing w:val="-1"/>
          <w:sz w:val="24"/>
        </w:rPr>
        <w:t>д</w:t>
      </w:r>
      <w:r>
        <w:rPr>
          <w:rFonts w:ascii="Times New Roman" w:hAnsi="Times New Roman"/>
          <w:sz w:val="24"/>
        </w:rPr>
        <w:t>жах</w:t>
      </w:r>
      <w:r>
        <w:rPr>
          <w:rFonts w:ascii="Times New Roman" w:hAnsi="Times New Roman"/>
          <w:spacing w:val="50"/>
          <w:sz w:val="24"/>
        </w:rPr>
        <w:t xml:space="preserve"> </w:t>
      </w:r>
      <w:r>
        <w:rPr>
          <w:rFonts w:ascii="Times New Roman" w:hAnsi="Times New Roman"/>
          <w:sz w:val="24"/>
        </w:rPr>
        <w:t>и</w:t>
      </w:r>
      <w:r>
        <w:rPr>
          <w:rFonts w:ascii="Times New Roman" w:hAnsi="Times New Roman"/>
          <w:spacing w:val="57"/>
          <w:sz w:val="24"/>
        </w:rPr>
        <w:t xml:space="preserve"> </w:t>
      </w:r>
      <w:r>
        <w:rPr>
          <w:rFonts w:ascii="Times New Roman" w:hAnsi="Times New Roman"/>
          <w:spacing w:val="2"/>
          <w:sz w:val="24"/>
        </w:rPr>
        <w:t>в</w:t>
      </w:r>
      <w:r>
        <w:rPr>
          <w:rFonts w:ascii="Times New Roman" w:hAnsi="Times New Roman"/>
          <w:spacing w:val="4"/>
          <w:sz w:val="24"/>
        </w:rPr>
        <w:t>о</w:t>
      </w:r>
      <w:r>
        <w:rPr>
          <w:rFonts w:ascii="Times New Roman" w:hAnsi="Times New Roman"/>
          <w:sz w:val="24"/>
        </w:rPr>
        <w:t>стре</w:t>
      </w:r>
      <w:r>
        <w:rPr>
          <w:rFonts w:ascii="Times New Roman" w:hAnsi="Times New Roman"/>
          <w:spacing w:val="-2"/>
          <w:sz w:val="24"/>
        </w:rPr>
        <w:t>б</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а</w:t>
      </w:r>
      <w:r>
        <w:rPr>
          <w:rFonts w:ascii="Times New Roman" w:hAnsi="Times New Roman"/>
          <w:spacing w:val="-4"/>
          <w:sz w:val="24"/>
        </w:rPr>
        <w:t>н</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53"/>
          <w:sz w:val="24"/>
        </w:rPr>
        <w:t xml:space="preserve"> </w:t>
      </w:r>
      <w:r>
        <w:rPr>
          <w:rFonts w:ascii="Times New Roman" w:hAnsi="Times New Roman"/>
          <w:sz w:val="24"/>
        </w:rPr>
        <w:t>ра</w:t>
      </w:r>
      <w:r>
        <w:rPr>
          <w:rFonts w:ascii="Times New Roman" w:hAnsi="Times New Roman"/>
          <w:spacing w:val="-2"/>
          <w:sz w:val="24"/>
        </w:rPr>
        <w:t>б</w:t>
      </w:r>
      <w:r>
        <w:rPr>
          <w:rFonts w:ascii="Times New Roman" w:hAnsi="Times New Roman"/>
          <w:spacing w:val="4"/>
          <w:sz w:val="24"/>
        </w:rPr>
        <w:t>о</w:t>
      </w:r>
      <w:r>
        <w:rPr>
          <w:rFonts w:ascii="Times New Roman" w:hAnsi="Times New Roman"/>
          <w:sz w:val="24"/>
        </w:rPr>
        <w:t>чих</w:t>
      </w:r>
      <w:r>
        <w:rPr>
          <w:rFonts w:ascii="Times New Roman" w:hAnsi="Times New Roman"/>
          <w:spacing w:val="52"/>
          <w:sz w:val="24"/>
        </w:rPr>
        <w:t xml:space="preserve"> </w:t>
      </w:r>
      <w:r>
        <w:rPr>
          <w:rFonts w:ascii="Times New Roman" w:hAnsi="Times New Roman"/>
          <w:spacing w:val="1"/>
          <w:sz w:val="24"/>
        </w:rPr>
        <w:t>в</w:t>
      </w:r>
      <w:r>
        <w:rPr>
          <w:rFonts w:ascii="Times New Roman" w:hAnsi="Times New Roman"/>
          <w:sz w:val="24"/>
        </w:rPr>
        <w:t>а</w:t>
      </w:r>
      <w:r>
        <w:rPr>
          <w:rFonts w:ascii="Times New Roman" w:hAnsi="Times New Roman"/>
          <w:spacing w:val="-1"/>
          <w:sz w:val="24"/>
        </w:rPr>
        <w:t>к</w:t>
      </w:r>
      <w:r>
        <w:rPr>
          <w:rFonts w:ascii="Times New Roman" w:hAnsi="Times New Roman"/>
          <w:sz w:val="24"/>
        </w:rPr>
        <w:t>анси</w:t>
      </w:r>
      <w:r>
        <w:rPr>
          <w:rFonts w:ascii="Times New Roman" w:hAnsi="Times New Roman"/>
          <w:spacing w:val="5"/>
          <w:sz w:val="24"/>
        </w:rPr>
        <w:t>я</w:t>
      </w:r>
      <w:r>
        <w:rPr>
          <w:rFonts w:ascii="Times New Roman" w:hAnsi="Times New Roman"/>
          <w:spacing w:val="-4"/>
          <w:sz w:val="24"/>
        </w:rPr>
        <w:t>х</w:t>
      </w:r>
      <w:r>
        <w:rPr>
          <w:rFonts w:ascii="Times New Roman" w:hAnsi="Times New Roman"/>
          <w:sz w:val="24"/>
        </w:rPr>
        <w:t>,</w:t>
      </w:r>
      <w:r>
        <w:rPr>
          <w:rFonts w:ascii="Times New Roman" w:hAnsi="Times New Roman"/>
          <w:spacing w:val="58"/>
          <w:sz w:val="24"/>
        </w:rPr>
        <w:t xml:space="preserve"> </w:t>
      </w:r>
      <w:r>
        <w:rPr>
          <w:rFonts w:ascii="Times New Roman" w:hAnsi="Times New Roman"/>
          <w:sz w:val="24"/>
        </w:rPr>
        <w:t>к</w:t>
      </w:r>
      <w:r>
        <w:rPr>
          <w:rFonts w:ascii="Times New Roman" w:hAnsi="Times New Roman"/>
          <w:spacing w:val="3"/>
          <w:sz w:val="24"/>
        </w:rPr>
        <w:t>о</w:t>
      </w:r>
      <w:r>
        <w:rPr>
          <w:rFonts w:ascii="Times New Roman" w:hAnsi="Times New Roman"/>
          <w:sz w:val="24"/>
        </w:rPr>
        <w:t>т</w:t>
      </w:r>
      <w:r>
        <w:rPr>
          <w:rFonts w:ascii="Times New Roman" w:hAnsi="Times New Roman"/>
          <w:spacing w:val="6"/>
          <w:sz w:val="24"/>
        </w:rPr>
        <w:t>о</w:t>
      </w:r>
      <w:r>
        <w:rPr>
          <w:rFonts w:ascii="Times New Roman" w:hAnsi="Times New Roman"/>
          <w:spacing w:val="-3"/>
          <w:sz w:val="24"/>
        </w:rPr>
        <w:t>р</w:t>
      </w:r>
      <w:r>
        <w:rPr>
          <w:rFonts w:ascii="Times New Roman" w:hAnsi="Times New Roman"/>
          <w:sz w:val="24"/>
        </w:rPr>
        <w:t>ые</w:t>
      </w:r>
      <w:r>
        <w:rPr>
          <w:rFonts w:ascii="Times New Roman" w:hAnsi="Times New Roman"/>
          <w:spacing w:val="56"/>
          <w:sz w:val="24"/>
        </w:rPr>
        <w:t xml:space="preserve"> </w:t>
      </w:r>
      <w:r>
        <w:rPr>
          <w:rFonts w:ascii="Times New Roman" w:hAnsi="Times New Roman"/>
          <w:spacing w:val="-3"/>
          <w:sz w:val="24"/>
        </w:rPr>
        <w:t>м</w:t>
      </w:r>
      <w:r>
        <w:rPr>
          <w:rFonts w:ascii="Times New Roman" w:hAnsi="Times New Roman"/>
          <w:spacing w:val="4"/>
          <w:sz w:val="24"/>
        </w:rPr>
        <w:t>о</w:t>
      </w:r>
      <w:r>
        <w:rPr>
          <w:rFonts w:ascii="Times New Roman" w:hAnsi="Times New Roman"/>
          <w:spacing w:val="2"/>
          <w:sz w:val="24"/>
        </w:rPr>
        <w:t>г</w:t>
      </w:r>
      <w:r>
        <w:rPr>
          <w:rFonts w:ascii="Times New Roman" w:hAnsi="Times New Roman"/>
          <w:spacing w:val="-8"/>
          <w:sz w:val="24"/>
        </w:rPr>
        <w:t>у</w:t>
      </w:r>
      <w:r>
        <w:rPr>
          <w:rFonts w:ascii="Times New Roman" w:hAnsi="Times New Roman"/>
          <w:sz w:val="24"/>
        </w:rPr>
        <w:t>т</w:t>
      </w:r>
      <w:r>
        <w:rPr>
          <w:rFonts w:ascii="Times New Roman" w:hAnsi="Times New Roman"/>
          <w:spacing w:val="55"/>
          <w:sz w:val="24"/>
        </w:rPr>
        <w:t xml:space="preserve"> </w:t>
      </w:r>
      <w:r>
        <w:rPr>
          <w:rFonts w:ascii="Times New Roman" w:hAnsi="Times New Roman"/>
          <w:spacing w:val="-1"/>
          <w:sz w:val="24"/>
        </w:rPr>
        <w:t>б</w:t>
      </w:r>
      <w:r>
        <w:rPr>
          <w:rFonts w:ascii="Times New Roman" w:hAnsi="Times New Roman"/>
          <w:spacing w:val="1"/>
          <w:sz w:val="24"/>
        </w:rPr>
        <w:t>ы</w:t>
      </w:r>
      <w:r>
        <w:rPr>
          <w:rFonts w:ascii="Times New Roman" w:hAnsi="Times New Roman"/>
          <w:sz w:val="24"/>
        </w:rPr>
        <w:t>ть и</w:t>
      </w:r>
      <w:r>
        <w:rPr>
          <w:rFonts w:ascii="Times New Roman" w:hAnsi="Times New Roman"/>
          <w:spacing w:val="1"/>
          <w:sz w:val="24"/>
        </w:rPr>
        <w:t>н</w:t>
      </w:r>
      <w:r>
        <w:rPr>
          <w:rFonts w:ascii="Times New Roman" w:hAnsi="Times New Roman"/>
          <w:sz w:val="24"/>
        </w:rPr>
        <w:t>тересны</w:t>
      </w:r>
      <w:r>
        <w:rPr>
          <w:rFonts w:ascii="Times New Roman" w:hAnsi="Times New Roman"/>
          <w:spacing w:val="25"/>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1"/>
          <w:sz w:val="24"/>
        </w:rPr>
        <w:t>ь</w:t>
      </w:r>
      <w:r>
        <w:rPr>
          <w:rFonts w:ascii="Times New Roman" w:hAnsi="Times New Roman"/>
          <w:spacing w:val="-3"/>
          <w:sz w:val="24"/>
        </w:rPr>
        <w:t>н</w:t>
      </w:r>
      <w:r>
        <w:rPr>
          <w:rFonts w:ascii="Times New Roman" w:hAnsi="Times New Roman"/>
          <w:sz w:val="24"/>
        </w:rPr>
        <w:t>ик</w:t>
      </w:r>
      <w:r>
        <w:rPr>
          <w:rFonts w:ascii="Times New Roman" w:hAnsi="Times New Roman"/>
          <w:spacing w:val="-1"/>
          <w:sz w:val="24"/>
        </w:rPr>
        <w:t>а</w:t>
      </w:r>
      <w:r>
        <w:rPr>
          <w:rFonts w:ascii="Times New Roman" w:hAnsi="Times New Roman"/>
          <w:spacing w:val="1"/>
          <w:sz w:val="24"/>
        </w:rPr>
        <w:t>м</w:t>
      </w:r>
      <w:r>
        <w:rPr>
          <w:rFonts w:ascii="Times New Roman" w:hAnsi="Times New Roman"/>
          <w:sz w:val="24"/>
        </w:rPr>
        <w:t>;</w:t>
      </w:r>
      <w:r>
        <w:rPr>
          <w:rFonts w:ascii="Times New Roman" w:hAnsi="Times New Roman"/>
          <w:spacing w:val="19"/>
          <w:sz w:val="24"/>
        </w:rPr>
        <w:t xml:space="preserve"> </w:t>
      </w:r>
      <w:r>
        <w:rPr>
          <w:rFonts w:ascii="Times New Roman" w:hAnsi="Times New Roman"/>
          <w:spacing w:val="4"/>
          <w:sz w:val="24"/>
        </w:rPr>
        <w:t>о</w:t>
      </w:r>
      <w:r>
        <w:rPr>
          <w:rFonts w:ascii="Times New Roman" w:hAnsi="Times New Roman"/>
          <w:sz w:val="24"/>
        </w:rPr>
        <w:t>р</w:t>
      </w:r>
      <w:r>
        <w:rPr>
          <w:rFonts w:ascii="Times New Roman" w:hAnsi="Times New Roman"/>
          <w:spacing w:val="3"/>
          <w:sz w:val="24"/>
        </w:rPr>
        <w:t>г</w:t>
      </w:r>
      <w:r>
        <w:rPr>
          <w:rFonts w:ascii="Times New Roman" w:hAnsi="Times New Roman"/>
          <w:sz w:val="24"/>
        </w:rPr>
        <w:t>ан</w:t>
      </w:r>
      <w:r>
        <w:rPr>
          <w:rFonts w:ascii="Times New Roman" w:hAnsi="Times New Roman"/>
          <w:spacing w:val="-2"/>
          <w:sz w:val="24"/>
        </w:rPr>
        <w:t>и</w:t>
      </w:r>
      <w:r>
        <w:rPr>
          <w:rFonts w:ascii="Times New Roman" w:hAnsi="Times New Roman"/>
          <w:sz w:val="24"/>
        </w:rPr>
        <w:t>з</w:t>
      </w:r>
      <w:r>
        <w:rPr>
          <w:rFonts w:ascii="Times New Roman" w:hAnsi="Times New Roman"/>
          <w:spacing w:val="-4"/>
          <w:sz w:val="24"/>
        </w:rPr>
        <w:t>у</w:t>
      </w:r>
      <w:r>
        <w:rPr>
          <w:rFonts w:ascii="Times New Roman" w:hAnsi="Times New Roman"/>
          <w:spacing w:val="-1"/>
          <w:sz w:val="24"/>
        </w:rPr>
        <w:t>ю</w:t>
      </w:r>
      <w:r>
        <w:rPr>
          <w:rFonts w:ascii="Times New Roman" w:hAnsi="Times New Roman"/>
          <w:sz w:val="24"/>
        </w:rPr>
        <w:t>тся к</w:t>
      </w:r>
      <w:r>
        <w:rPr>
          <w:rFonts w:ascii="Times New Roman" w:hAnsi="Times New Roman"/>
          <w:spacing w:val="3"/>
          <w:sz w:val="24"/>
        </w:rPr>
        <w:t>о</w:t>
      </w:r>
      <w:r>
        <w:rPr>
          <w:rFonts w:ascii="Times New Roman" w:hAnsi="Times New Roman"/>
          <w:spacing w:val="1"/>
          <w:sz w:val="24"/>
        </w:rPr>
        <w:t>н</w:t>
      </w:r>
      <w:r>
        <w:rPr>
          <w:rFonts w:ascii="Times New Roman" w:hAnsi="Times New Roman"/>
          <w:sz w:val="24"/>
        </w:rPr>
        <w:t>к</w:t>
      </w:r>
      <w:r>
        <w:rPr>
          <w:rFonts w:ascii="Times New Roman" w:hAnsi="Times New Roman"/>
          <w:spacing w:val="-9"/>
          <w:sz w:val="24"/>
        </w:rPr>
        <w:t>у</w:t>
      </w:r>
      <w:r>
        <w:rPr>
          <w:rFonts w:ascii="Times New Roman" w:hAnsi="Times New Roman"/>
          <w:sz w:val="24"/>
        </w:rPr>
        <w:t>р</w:t>
      </w:r>
      <w:r>
        <w:rPr>
          <w:rFonts w:ascii="Times New Roman" w:hAnsi="Times New Roman"/>
          <w:spacing w:val="2"/>
          <w:sz w:val="24"/>
        </w:rPr>
        <w:t>с</w:t>
      </w:r>
      <w:r>
        <w:rPr>
          <w:rFonts w:ascii="Times New Roman" w:hAnsi="Times New Roman"/>
          <w:spacing w:val="1"/>
          <w:sz w:val="24"/>
        </w:rPr>
        <w:t>ы</w:t>
      </w:r>
      <w:r>
        <w:rPr>
          <w:rFonts w:ascii="Times New Roman" w:hAnsi="Times New Roman"/>
          <w:spacing w:val="5"/>
          <w:sz w:val="24"/>
        </w:rPr>
        <w:t xml:space="preserve"> </w:t>
      </w:r>
      <w:r>
        <w:rPr>
          <w:rFonts w:ascii="Times New Roman" w:hAnsi="Times New Roman"/>
          <w:sz w:val="24"/>
        </w:rPr>
        <w:t>ра</w:t>
      </w:r>
      <w:r>
        <w:rPr>
          <w:rFonts w:ascii="Times New Roman" w:hAnsi="Times New Roman"/>
          <w:spacing w:val="-1"/>
          <w:sz w:val="24"/>
        </w:rPr>
        <w:t>с</w:t>
      </w:r>
      <w:r>
        <w:rPr>
          <w:rFonts w:ascii="Times New Roman" w:hAnsi="Times New Roman"/>
          <w:sz w:val="24"/>
        </w:rPr>
        <w:t>с</w:t>
      </w:r>
      <w:r>
        <w:rPr>
          <w:rFonts w:ascii="Times New Roman" w:hAnsi="Times New Roman"/>
          <w:spacing w:val="-2"/>
          <w:sz w:val="24"/>
        </w:rPr>
        <w:t>к</w:t>
      </w:r>
      <w:r>
        <w:rPr>
          <w:rFonts w:ascii="Times New Roman" w:hAnsi="Times New Roman"/>
          <w:sz w:val="24"/>
        </w:rPr>
        <w:t>а</w:t>
      </w:r>
      <w:r>
        <w:rPr>
          <w:rFonts w:ascii="Times New Roman" w:hAnsi="Times New Roman"/>
          <w:spacing w:val="-4"/>
          <w:sz w:val="24"/>
        </w:rPr>
        <w:t>з</w:t>
      </w:r>
      <w:r>
        <w:rPr>
          <w:rFonts w:ascii="Times New Roman" w:hAnsi="Times New Roman"/>
          <w:sz w:val="24"/>
        </w:rPr>
        <w:t>о</w:t>
      </w:r>
      <w:r>
        <w:rPr>
          <w:rFonts w:ascii="Times New Roman" w:hAnsi="Times New Roman"/>
          <w:spacing w:val="1"/>
          <w:sz w:val="24"/>
        </w:rPr>
        <w:t>в</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pacing w:val="-1"/>
          <w:sz w:val="24"/>
        </w:rPr>
        <w:t>э</w:t>
      </w:r>
      <w:r>
        <w:rPr>
          <w:rFonts w:ascii="Times New Roman" w:hAnsi="Times New Roman"/>
          <w:sz w:val="24"/>
        </w:rPr>
        <w:t>тиче</w:t>
      </w:r>
      <w:r>
        <w:rPr>
          <w:rFonts w:ascii="Times New Roman" w:hAnsi="Times New Roman"/>
          <w:spacing w:val="-1"/>
          <w:sz w:val="24"/>
        </w:rPr>
        <w:t>с</w:t>
      </w:r>
      <w:r>
        <w:rPr>
          <w:rFonts w:ascii="Times New Roman" w:hAnsi="Times New Roman"/>
          <w:spacing w:val="-6"/>
          <w:sz w:val="24"/>
        </w:rPr>
        <w:t>к</w:t>
      </w:r>
      <w:r>
        <w:rPr>
          <w:rFonts w:ascii="Times New Roman" w:hAnsi="Times New Roman"/>
          <w:spacing w:val="1"/>
          <w:sz w:val="24"/>
        </w:rPr>
        <w:t>и</w:t>
      </w:r>
      <w:r>
        <w:rPr>
          <w:rFonts w:ascii="Times New Roman" w:hAnsi="Times New Roman"/>
          <w:sz w:val="24"/>
        </w:rPr>
        <w:t xml:space="preserve">х </w:t>
      </w:r>
      <w:proofErr w:type="spellStart"/>
      <w:r>
        <w:rPr>
          <w:rFonts w:ascii="Times New Roman" w:hAnsi="Times New Roman"/>
          <w:sz w:val="24"/>
        </w:rPr>
        <w:t>п</w:t>
      </w:r>
      <w:r>
        <w:rPr>
          <w:rFonts w:ascii="Times New Roman" w:hAnsi="Times New Roman"/>
          <w:spacing w:val="-4"/>
          <w:sz w:val="24"/>
        </w:rPr>
        <w:t>р</w:t>
      </w:r>
      <w:r>
        <w:rPr>
          <w:rFonts w:ascii="Times New Roman" w:hAnsi="Times New Roman"/>
          <w:sz w:val="24"/>
        </w:rPr>
        <w:t>о</w:t>
      </w:r>
      <w:r>
        <w:rPr>
          <w:rFonts w:ascii="Times New Roman" w:hAnsi="Times New Roman"/>
          <w:spacing w:val="-4"/>
          <w:sz w:val="24"/>
        </w:rPr>
        <w:t>и</w:t>
      </w:r>
      <w:r>
        <w:rPr>
          <w:rFonts w:ascii="Times New Roman" w:hAnsi="Times New Roman"/>
          <w:sz w:val="24"/>
        </w:rPr>
        <w:t>з</w:t>
      </w:r>
      <w:r>
        <w:rPr>
          <w:rFonts w:ascii="Times New Roman" w:hAnsi="Times New Roman"/>
          <w:spacing w:val="2"/>
          <w:sz w:val="24"/>
        </w:rPr>
        <w:t>в</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pacing w:val="-3"/>
          <w:sz w:val="24"/>
        </w:rPr>
        <w:t>н</w:t>
      </w:r>
      <w:r>
        <w:rPr>
          <w:rFonts w:ascii="Times New Roman" w:hAnsi="Times New Roman"/>
          <w:sz w:val="24"/>
        </w:rPr>
        <w:t>и</w:t>
      </w:r>
      <w:r>
        <w:rPr>
          <w:rFonts w:ascii="Times New Roman" w:hAnsi="Times New Roman"/>
          <w:spacing w:val="-3"/>
          <w:sz w:val="24"/>
        </w:rPr>
        <w:t>й</w:t>
      </w:r>
      <w:proofErr w:type="gramStart"/>
      <w:r>
        <w:rPr>
          <w:rFonts w:ascii="Times New Roman" w:hAnsi="Times New Roman"/>
          <w:spacing w:val="-3"/>
          <w:sz w:val="24"/>
        </w:rPr>
        <w:t>,</w:t>
      </w:r>
      <w:r>
        <w:rPr>
          <w:rFonts w:ascii="Times New Roman" w:hAnsi="Times New Roman"/>
          <w:sz w:val="24"/>
        </w:rPr>
        <w:t>р</w:t>
      </w:r>
      <w:proofErr w:type="gramEnd"/>
      <w:r>
        <w:rPr>
          <w:rFonts w:ascii="Times New Roman" w:hAnsi="Times New Roman"/>
          <w:sz w:val="24"/>
        </w:rPr>
        <w:t>еп</w:t>
      </w:r>
      <w:r>
        <w:rPr>
          <w:rFonts w:ascii="Times New Roman" w:hAnsi="Times New Roman"/>
          <w:spacing w:val="4"/>
          <w:sz w:val="24"/>
        </w:rPr>
        <w:t>о</w:t>
      </w:r>
      <w:r>
        <w:rPr>
          <w:rFonts w:ascii="Times New Roman" w:hAnsi="Times New Roman"/>
          <w:sz w:val="24"/>
        </w:rPr>
        <w:t>рта</w:t>
      </w:r>
      <w:r>
        <w:rPr>
          <w:rFonts w:ascii="Times New Roman" w:hAnsi="Times New Roman"/>
          <w:spacing w:val="1"/>
          <w:sz w:val="24"/>
        </w:rPr>
        <w:t>ж</w:t>
      </w:r>
      <w:r>
        <w:rPr>
          <w:rFonts w:ascii="Times New Roman" w:hAnsi="Times New Roman"/>
          <w:spacing w:val="-3"/>
          <w:sz w:val="24"/>
        </w:rPr>
        <w:t>е</w:t>
      </w:r>
      <w:r>
        <w:rPr>
          <w:rFonts w:ascii="Times New Roman" w:hAnsi="Times New Roman"/>
          <w:sz w:val="24"/>
        </w:rPr>
        <w:t>й</w:t>
      </w:r>
      <w:proofErr w:type="spellEnd"/>
      <w:r>
        <w:rPr>
          <w:rFonts w:ascii="Times New Roman" w:hAnsi="Times New Roman"/>
          <w:spacing w:val="-5"/>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на</w:t>
      </w:r>
      <w:r>
        <w:rPr>
          <w:rFonts w:ascii="Times New Roman" w:hAnsi="Times New Roman"/>
          <w:spacing w:val="-9"/>
          <w:sz w:val="24"/>
        </w:rPr>
        <w:t>у</w:t>
      </w:r>
      <w:r>
        <w:rPr>
          <w:rFonts w:ascii="Times New Roman" w:hAnsi="Times New Roman"/>
          <w:spacing w:val="-1"/>
          <w:sz w:val="24"/>
        </w:rPr>
        <w:t>ч</w:t>
      </w:r>
      <w:r>
        <w:rPr>
          <w:rFonts w:ascii="Times New Roman" w:hAnsi="Times New Roman"/>
          <w:spacing w:val="1"/>
          <w:sz w:val="24"/>
        </w:rPr>
        <w:t>н</w:t>
      </w:r>
      <w:r>
        <w:rPr>
          <w:rFonts w:ascii="Times New Roman" w:hAnsi="Times New Roman"/>
          <w:spacing w:val="5"/>
          <w:sz w:val="24"/>
        </w:rPr>
        <w:t>о</w:t>
      </w:r>
      <w:r>
        <w:rPr>
          <w:rFonts w:ascii="Times New Roman" w:hAnsi="Times New Roman"/>
          <w:spacing w:val="2"/>
          <w:sz w:val="24"/>
        </w:rPr>
        <w:t>-</w:t>
      </w:r>
      <w:r>
        <w:rPr>
          <w:rFonts w:ascii="Times New Roman" w:hAnsi="Times New Roman"/>
          <w:spacing w:val="1"/>
          <w:sz w:val="24"/>
        </w:rPr>
        <w:t>п</w:t>
      </w:r>
      <w:r>
        <w:rPr>
          <w:rFonts w:ascii="Times New Roman" w:hAnsi="Times New Roman"/>
          <w:sz w:val="24"/>
        </w:rPr>
        <w:t>о</w:t>
      </w:r>
      <w:r>
        <w:rPr>
          <w:rFonts w:ascii="Times New Roman" w:hAnsi="Times New Roman"/>
          <w:spacing w:val="1"/>
          <w:sz w:val="24"/>
        </w:rPr>
        <w:t>п</w:t>
      </w:r>
      <w:r>
        <w:rPr>
          <w:rFonts w:ascii="Times New Roman" w:hAnsi="Times New Roman"/>
          <w:spacing w:val="-9"/>
          <w:sz w:val="24"/>
        </w:rPr>
        <w:t>у</w:t>
      </w:r>
      <w:r>
        <w:rPr>
          <w:rFonts w:ascii="Times New Roman" w:hAnsi="Times New Roman"/>
          <w:sz w:val="24"/>
        </w:rPr>
        <w:t>ляр</w:t>
      </w:r>
      <w:r>
        <w:rPr>
          <w:rFonts w:ascii="Times New Roman" w:hAnsi="Times New Roman"/>
          <w:spacing w:val="1"/>
          <w:sz w:val="24"/>
        </w:rPr>
        <w:t>н</w:t>
      </w:r>
      <w:r>
        <w:rPr>
          <w:rFonts w:ascii="Times New Roman" w:hAnsi="Times New Roman"/>
          <w:spacing w:val="6"/>
          <w:sz w:val="24"/>
        </w:rPr>
        <w:t>ы</w:t>
      </w:r>
      <w:r>
        <w:rPr>
          <w:rFonts w:ascii="Times New Roman" w:hAnsi="Times New Roman"/>
          <w:sz w:val="24"/>
        </w:rPr>
        <w:t>х стате</w:t>
      </w:r>
      <w:r>
        <w:rPr>
          <w:rFonts w:ascii="Times New Roman" w:hAnsi="Times New Roman"/>
          <w:spacing w:val="5"/>
          <w:sz w:val="24"/>
        </w:rPr>
        <w:t>й</w:t>
      </w:r>
      <w:r>
        <w:rPr>
          <w:rFonts w:ascii="Times New Roman" w:hAnsi="Times New Roman"/>
          <w:sz w:val="24"/>
        </w:rPr>
        <w:t>; пр</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ятся</w:t>
      </w:r>
      <w:r>
        <w:rPr>
          <w:rFonts w:ascii="Times New Roman" w:hAnsi="Times New Roman"/>
          <w:spacing w:val="3"/>
          <w:sz w:val="24"/>
        </w:rPr>
        <w:t xml:space="preserve"> </w:t>
      </w:r>
      <w:r>
        <w:rPr>
          <w:rFonts w:ascii="Times New Roman" w:hAnsi="Times New Roman"/>
          <w:spacing w:val="-1"/>
          <w:sz w:val="24"/>
        </w:rPr>
        <w:t>к</w:t>
      </w:r>
      <w:r>
        <w:rPr>
          <w:rFonts w:ascii="Times New Roman" w:hAnsi="Times New Roman"/>
          <w:spacing w:val="4"/>
          <w:sz w:val="24"/>
        </w:rPr>
        <w:t>р</w:t>
      </w:r>
      <w:r>
        <w:rPr>
          <w:rFonts w:ascii="Times New Roman" w:hAnsi="Times New Roman"/>
          <w:spacing w:val="-8"/>
          <w:sz w:val="24"/>
        </w:rPr>
        <w:t>у</w:t>
      </w:r>
      <w:r>
        <w:rPr>
          <w:rFonts w:ascii="Times New Roman" w:hAnsi="Times New Roman"/>
          <w:spacing w:val="1"/>
          <w:sz w:val="24"/>
        </w:rPr>
        <w:t>г</w:t>
      </w:r>
      <w:r>
        <w:rPr>
          <w:rFonts w:ascii="Times New Roman" w:hAnsi="Times New Roman"/>
          <w:sz w:val="24"/>
        </w:rPr>
        <w:t>л</w:t>
      </w:r>
      <w:r>
        <w:rPr>
          <w:rFonts w:ascii="Times New Roman" w:hAnsi="Times New Roman"/>
          <w:spacing w:val="2"/>
          <w:sz w:val="24"/>
        </w:rPr>
        <w:t>ы</w:t>
      </w:r>
      <w:r>
        <w:rPr>
          <w:rFonts w:ascii="Times New Roman" w:hAnsi="Times New Roman"/>
          <w:sz w:val="24"/>
        </w:rPr>
        <w:t>е</w:t>
      </w:r>
      <w:r>
        <w:rPr>
          <w:rFonts w:ascii="Times New Roman" w:hAnsi="Times New Roman"/>
          <w:spacing w:val="3"/>
          <w:sz w:val="24"/>
        </w:rPr>
        <w:t xml:space="preserve"> </w:t>
      </w:r>
      <w:r>
        <w:rPr>
          <w:rFonts w:ascii="Times New Roman" w:hAnsi="Times New Roman"/>
          <w:sz w:val="24"/>
        </w:rPr>
        <w:t>ст</w:t>
      </w:r>
      <w:r>
        <w:rPr>
          <w:rFonts w:ascii="Times New Roman" w:hAnsi="Times New Roman"/>
          <w:spacing w:val="4"/>
          <w:sz w:val="24"/>
        </w:rPr>
        <w:t>о</w:t>
      </w:r>
      <w:r>
        <w:rPr>
          <w:rFonts w:ascii="Times New Roman" w:hAnsi="Times New Roman"/>
          <w:sz w:val="24"/>
        </w:rPr>
        <w:t>лы</w:t>
      </w:r>
      <w:r>
        <w:rPr>
          <w:rFonts w:ascii="Times New Roman" w:hAnsi="Times New Roman"/>
          <w:spacing w:val="4"/>
          <w:sz w:val="24"/>
        </w:rPr>
        <w:t xml:space="preserve"> </w:t>
      </w:r>
      <w:r>
        <w:rPr>
          <w:rFonts w:ascii="Times New Roman" w:hAnsi="Times New Roman"/>
          <w:spacing w:val="1"/>
          <w:sz w:val="24"/>
        </w:rPr>
        <w:t>с</w:t>
      </w:r>
      <w:r>
        <w:rPr>
          <w:rFonts w:ascii="Times New Roman" w:hAnsi="Times New Roman"/>
          <w:spacing w:val="-3"/>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3"/>
          <w:sz w:val="24"/>
        </w:rPr>
        <w:t>с</w:t>
      </w:r>
      <w:r>
        <w:rPr>
          <w:rFonts w:ascii="Times New Roman" w:hAnsi="Times New Roman"/>
          <w:spacing w:val="-9"/>
          <w:sz w:val="24"/>
        </w:rPr>
        <w:t>у</w:t>
      </w:r>
      <w:r>
        <w:rPr>
          <w:rFonts w:ascii="Times New Roman" w:hAnsi="Times New Roman"/>
          <w:spacing w:val="1"/>
          <w:sz w:val="24"/>
        </w:rPr>
        <w:t>ж</w:t>
      </w:r>
      <w:r>
        <w:rPr>
          <w:rFonts w:ascii="Times New Roman" w:hAnsi="Times New Roman"/>
          <w:spacing w:val="-1"/>
          <w:sz w:val="24"/>
        </w:rPr>
        <w:t>де</w:t>
      </w:r>
      <w:r>
        <w:rPr>
          <w:rFonts w:ascii="Times New Roman" w:hAnsi="Times New Roman"/>
          <w:spacing w:val="1"/>
          <w:sz w:val="24"/>
        </w:rPr>
        <w:t>ни</w:t>
      </w:r>
      <w:r>
        <w:rPr>
          <w:rFonts w:ascii="Times New Roman" w:hAnsi="Times New Roman"/>
          <w:sz w:val="24"/>
        </w:rPr>
        <w:t>ем</w:t>
      </w:r>
      <w:r>
        <w:rPr>
          <w:rFonts w:ascii="Times New Roman" w:hAnsi="Times New Roman"/>
          <w:spacing w:val="5"/>
          <w:sz w:val="24"/>
        </w:rPr>
        <w:t xml:space="preserve"> </w:t>
      </w:r>
      <w:r>
        <w:rPr>
          <w:rFonts w:ascii="Times New Roman" w:hAnsi="Times New Roman"/>
          <w:spacing w:val="1"/>
          <w:sz w:val="24"/>
        </w:rPr>
        <w:t>зн</w:t>
      </w:r>
      <w:r>
        <w:rPr>
          <w:rFonts w:ascii="Times New Roman" w:hAnsi="Times New Roman"/>
          <w:sz w:val="24"/>
        </w:rPr>
        <w:t>ачи</w:t>
      </w:r>
      <w:r>
        <w:rPr>
          <w:rFonts w:ascii="Times New Roman" w:hAnsi="Times New Roman"/>
          <w:spacing w:val="2"/>
          <w:sz w:val="24"/>
        </w:rPr>
        <w:t>м</w:t>
      </w:r>
      <w:r>
        <w:rPr>
          <w:rFonts w:ascii="Times New Roman" w:hAnsi="Times New Roman"/>
          <w:spacing w:val="-2"/>
          <w:sz w:val="24"/>
        </w:rPr>
        <w:t>ы</w:t>
      </w:r>
      <w:r>
        <w:rPr>
          <w:rFonts w:ascii="Times New Roman" w:hAnsi="Times New Roman"/>
          <w:sz w:val="24"/>
        </w:rPr>
        <w:t xml:space="preserve">х </w:t>
      </w:r>
      <w:r>
        <w:rPr>
          <w:rFonts w:ascii="Times New Roman" w:hAnsi="Times New Roman"/>
          <w:spacing w:val="-4"/>
          <w:sz w:val="24"/>
        </w:rPr>
        <w:t>у</w:t>
      </w:r>
      <w:r>
        <w:rPr>
          <w:rFonts w:ascii="Times New Roman" w:hAnsi="Times New Roman"/>
          <w:spacing w:val="-1"/>
          <w:sz w:val="24"/>
        </w:rPr>
        <w:t>ч</w:t>
      </w:r>
      <w:r>
        <w:rPr>
          <w:rFonts w:ascii="Times New Roman" w:hAnsi="Times New Roman"/>
          <w:spacing w:val="3"/>
          <w:sz w:val="24"/>
        </w:rPr>
        <w:t>е</w:t>
      </w:r>
      <w:r>
        <w:rPr>
          <w:rFonts w:ascii="Times New Roman" w:hAnsi="Times New Roman"/>
          <w:spacing w:val="-1"/>
          <w:sz w:val="24"/>
        </w:rPr>
        <w:t>б</w:t>
      </w:r>
      <w:r>
        <w:rPr>
          <w:rFonts w:ascii="Times New Roman" w:hAnsi="Times New Roman"/>
          <w:sz w:val="24"/>
        </w:rPr>
        <w:t>н</w:t>
      </w:r>
      <w:r>
        <w:rPr>
          <w:rFonts w:ascii="Times New Roman" w:hAnsi="Times New Roman"/>
          <w:spacing w:val="2"/>
          <w:sz w:val="24"/>
        </w:rPr>
        <w:t>ы</w:t>
      </w:r>
      <w:r>
        <w:rPr>
          <w:rFonts w:ascii="Times New Roman" w:hAnsi="Times New Roman"/>
          <w:spacing w:val="-4"/>
          <w:sz w:val="24"/>
        </w:rPr>
        <w:t>х</w:t>
      </w:r>
      <w:r>
        <w:rPr>
          <w:rFonts w:ascii="Times New Roman" w:hAnsi="Times New Roman"/>
          <w:sz w:val="24"/>
        </w:rPr>
        <w:t>,</w:t>
      </w:r>
      <w:r>
        <w:rPr>
          <w:rFonts w:ascii="Times New Roman" w:hAnsi="Times New Roman"/>
          <w:spacing w:val="10"/>
          <w:sz w:val="24"/>
        </w:rPr>
        <w:t xml:space="preserve"> </w:t>
      </w:r>
      <w:r>
        <w:rPr>
          <w:rFonts w:ascii="Times New Roman" w:hAnsi="Times New Roman"/>
          <w:sz w:val="24"/>
        </w:rPr>
        <w:t>с</w:t>
      </w:r>
      <w:r>
        <w:rPr>
          <w:rFonts w:ascii="Times New Roman" w:hAnsi="Times New Roman"/>
          <w:spacing w:val="4"/>
          <w:sz w:val="24"/>
        </w:rPr>
        <w:t>о</w:t>
      </w:r>
      <w:r>
        <w:rPr>
          <w:rFonts w:ascii="Times New Roman" w:hAnsi="Times New Roman"/>
          <w:spacing w:val="-3"/>
          <w:sz w:val="24"/>
        </w:rPr>
        <w:t>ц</w:t>
      </w:r>
      <w:r>
        <w:rPr>
          <w:rFonts w:ascii="Times New Roman" w:hAnsi="Times New Roman"/>
          <w:sz w:val="24"/>
        </w:rPr>
        <w:t>иал</w:t>
      </w:r>
      <w:r>
        <w:rPr>
          <w:rFonts w:ascii="Times New Roman" w:hAnsi="Times New Roman"/>
          <w:spacing w:val="1"/>
          <w:sz w:val="24"/>
        </w:rPr>
        <w:t>ь</w:t>
      </w:r>
      <w:r>
        <w:rPr>
          <w:rFonts w:ascii="Times New Roman" w:hAnsi="Times New Roman"/>
          <w:sz w:val="24"/>
        </w:rPr>
        <w:t>н</w:t>
      </w:r>
      <w:r>
        <w:rPr>
          <w:rFonts w:ascii="Times New Roman" w:hAnsi="Times New Roman"/>
          <w:spacing w:val="2"/>
          <w:sz w:val="24"/>
        </w:rPr>
        <w:t>ы</w:t>
      </w:r>
      <w:r>
        <w:rPr>
          <w:rFonts w:ascii="Times New Roman" w:hAnsi="Times New Roman"/>
          <w:spacing w:val="-3"/>
          <w:sz w:val="24"/>
        </w:rPr>
        <w:t>х</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1"/>
          <w:sz w:val="24"/>
        </w:rPr>
        <w:t>н</w:t>
      </w:r>
      <w:r>
        <w:rPr>
          <w:rFonts w:ascii="Times New Roman" w:hAnsi="Times New Roman"/>
          <w:sz w:val="24"/>
        </w:rPr>
        <w:t>ра</w:t>
      </w:r>
      <w:r>
        <w:rPr>
          <w:rFonts w:ascii="Times New Roman" w:hAnsi="Times New Roman"/>
          <w:spacing w:val="1"/>
          <w:sz w:val="24"/>
        </w:rPr>
        <w:t>в</w:t>
      </w:r>
      <w:r>
        <w:rPr>
          <w:rFonts w:ascii="Times New Roman" w:hAnsi="Times New Roman"/>
          <w:sz w:val="24"/>
        </w:rPr>
        <w:t>с</w:t>
      </w:r>
      <w:r>
        <w:rPr>
          <w:rFonts w:ascii="Times New Roman" w:hAnsi="Times New Roman"/>
          <w:spacing w:val="-4"/>
          <w:sz w:val="24"/>
        </w:rPr>
        <w:t>т</w:t>
      </w:r>
      <w:r>
        <w:rPr>
          <w:rFonts w:ascii="Times New Roman" w:hAnsi="Times New Roman"/>
          <w:spacing w:val="1"/>
          <w:sz w:val="24"/>
        </w:rPr>
        <w:t>в</w:t>
      </w:r>
      <w:r>
        <w:rPr>
          <w:rFonts w:ascii="Times New Roman" w:hAnsi="Times New Roman"/>
          <w:sz w:val="24"/>
        </w:rPr>
        <w:t>ен</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4"/>
          <w:sz w:val="24"/>
        </w:rPr>
        <w:t xml:space="preserve"> </w:t>
      </w:r>
      <w:r>
        <w:rPr>
          <w:rFonts w:ascii="Times New Roman" w:hAnsi="Times New Roman"/>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л</w:t>
      </w:r>
      <w:r>
        <w:rPr>
          <w:rFonts w:ascii="Times New Roman" w:hAnsi="Times New Roman"/>
          <w:spacing w:val="-1"/>
          <w:sz w:val="24"/>
        </w:rPr>
        <w:t>е</w:t>
      </w:r>
      <w:r>
        <w:rPr>
          <w:rFonts w:ascii="Times New Roman" w:hAnsi="Times New Roman"/>
          <w:spacing w:val="1"/>
          <w:sz w:val="24"/>
        </w:rPr>
        <w:t>м</w:t>
      </w:r>
      <w:r>
        <w:rPr>
          <w:rFonts w:ascii="Times New Roman" w:hAnsi="Times New Roman"/>
          <w:sz w:val="24"/>
        </w:rPr>
        <w:t>;</w:t>
      </w:r>
    </w:p>
    <w:p w:rsidR="00FD1A36" w:rsidRDefault="00A816C5" w:rsidP="00593E02">
      <w:pPr>
        <w:pStyle w:val="ac"/>
        <w:numPr>
          <w:ilvl w:val="0"/>
          <w:numId w:val="80"/>
        </w:numPr>
        <w:tabs>
          <w:tab w:val="left" w:pos="826"/>
          <w:tab w:val="left" w:pos="3376"/>
          <w:tab w:val="left" w:pos="4845"/>
          <w:tab w:val="left" w:pos="6248"/>
          <w:tab w:val="left" w:pos="7995"/>
        </w:tabs>
        <w:spacing w:line="276" w:lineRule="auto"/>
        <w:ind w:left="0" w:right="0" w:firstLine="709"/>
        <w:rPr>
          <w:rFonts w:ascii="Times New Roman" w:hAnsi="Times New Roman"/>
          <w:sz w:val="24"/>
        </w:rPr>
      </w:pPr>
      <w:proofErr w:type="gramStart"/>
      <w:r>
        <w:rPr>
          <w:rFonts w:ascii="Times New Roman" w:hAnsi="Times New Roman"/>
          <w:spacing w:val="2"/>
          <w:sz w:val="24"/>
        </w:rPr>
        <w:t>ш</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3"/>
          <w:sz w:val="24"/>
        </w:rPr>
        <w:t>ь</w:t>
      </w:r>
      <w:r>
        <w:rPr>
          <w:rFonts w:ascii="Times New Roman" w:hAnsi="Times New Roman"/>
          <w:sz w:val="24"/>
        </w:rPr>
        <w:t>н</w:t>
      </w:r>
      <w:r>
        <w:rPr>
          <w:rFonts w:ascii="Times New Roman" w:hAnsi="Times New Roman"/>
          <w:spacing w:val="2"/>
          <w:sz w:val="24"/>
        </w:rPr>
        <w:t>ы</w:t>
      </w:r>
      <w:r>
        <w:rPr>
          <w:rFonts w:ascii="Times New Roman" w:hAnsi="Times New Roman"/>
          <w:sz w:val="24"/>
        </w:rPr>
        <w:t>й</w:t>
      </w:r>
      <w:proofErr w:type="gramEnd"/>
      <w:r>
        <w:rPr>
          <w:rFonts w:ascii="Times New Roman" w:hAnsi="Times New Roman"/>
          <w:spacing w:val="128"/>
          <w:sz w:val="24"/>
        </w:rPr>
        <w:t xml:space="preserve"> </w:t>
      </w:r>
      <w:proofErr w:type="spellStart"/>
      <w:r>
        <w:rPr>
          <w:rFonts w:ascii="Times New Roman" w:hAnsi="Times New Roman"/>
          <w:spacing w:val="2"/>
          <w:sz w:val="24"/>
        </w:rPr>
        <w:t>м</w:t>
      </w:r>
      <w:r>
        <w:rPr>
          <w:rFonts w:ascii="Times New Roman" w:hAnsi="Times New Roman"/>
          <w:sz w:val="24"/>
        </w:rPr>
        <w:t>е</w:t>
      </w:r>
      <w:r>
        <w:rPr>
          <w:rFonts w:ascii="Times New Roman" w:hAnsi="Times New Roman"/>
          <w:spacing w:val="-2"/>
          <w:sz w:val="24"/>
        </w:rPr>
        <w:t>д</w:t>
      </w:r>
      <w:r>
        <w:rPr>
          <w:rFonts w:ascii="Times New Roman" w:hAnsi="Times New Roman"/>
          <w:sz w:val="24"/>
        </w:rPr>
        <w:t>иаце</w:t>
      </w:r>
      <w:r>
        <w:rPr>
          <w:rFonts w:ascii="Times New Roman" w:hAnsi="Times New Roman"/>
          <w:spacing w:val="1"/>
          <w:sz w:val="24"/>
        </w:rPr>
        <w:t>н</w:t>
      </w:r>
      <w:r>
        <w:rPr>
          <w:rFonts w:ascii="Times New Roman" w:hAnsi="Times New Roman"/>
          <w:sz w:val="24"/>
        </w:rPr>
        <w:t>тр</w:t>
      </w:r>
      <w:proofErr w:type="spellEnd"/>
      <w:r>
        <w:rPr>
          <w:rFonts w:ascii="Times New Roman" w:hAnsi="Times New Roman"/>
          <w:spacing w:val="136"/>
          <w:sz w:val="24"/>
        </w:rPr>
        <w:t xml:space="preserve"> </w:t>
      </w:r>
      <w:r>
        <w:rPr>
          <w:rFonts w:ascii="Times New Roman" w:hAnsi="Times New Roman"/>
          <w:sz w:val="24"/>
        </w:rPr>
        <w:t>-</w:t>
      </w:r>
      <w:r>
        <w:rPr>
          <w:rFonts w:ascii="Times New Roman" w:hAnsi="Times New Roman"/>
          <w:spacing w:val="133"/>
          <w:sz w:val="24"/>
        </w:rPr>
        <w:t xml:space="preserve"> </w:t>
      </w:r>
      <w:r>
        <w:rPr>
          <w:rFonts w:ascii="Times New Roman" w:hAnsi="Times New Roman"/>
          <w:spacing w:val="-4"/>
          <w:sz w:val="24"/>
        </w:rPr>
        <w:t>с</w:t>
      </w:r>
      <w:r>
        <w:rPr>
          <w:rFonts w:ascii="Times New Roman" w:hAnsi="Times New Roman"/>
          <w:spacing w:val="4"/>
          <w:sz w:val="24"/>
        </w:rPr>
        <w:t>о</w:t>
      </w:r>
      <w:r>
        <w:rPr>
          <w:rFonts w:ascii="Times New Roman" w:hAnsi="Times New Roman"/>
          <w:sz w:val="24"/>
        </w:rPr>
        <w:t>з</w:t>
      </w:r>
      <w:r>
        <w:rPr>
          <w:rFonts w:ascii="Times New Roman" w:hAnsi="Times New Roman"/>
          <w:spacing w:val="-1"/>
          <w:sz w:val="24"/>
        </w:rPr>
        <w:t>д</w:t>
      </w:r>
      <w:r>
        <w:rPr>
          <w:rFonts w:ascii="Times New Roman" w:hAnsi="Times New Roman"/>
          <w:sz w:val="24"/>
        </w:rPr>
        <w:t>ан</w:t>
      </w:r>
      <w:r>
        <w:rPr>
          <w:rFonts w:ascii="Times New Roman" w:hAnsi="Times New Roman"/>
          <w:spacing w:val="1"/>
          <w:sz w:val="24"/>
        </w:rPr>
        <w:t>н</w:t>
      </w:r>
      <w:r>
        <w:rPr>
          <w:rFonts w:ascii="Times New Roman" w:hAnsi="Times New Roman"/>
          <w:sz w:val="24"/>
        </w:rPr>
        <w:t>ая</w:t>
      </w:r>
      <w:r>
        <w:rPr>
          <w:rFonts w:ascii="Times New Roman" w:hAnsi="Times New Roman"/>
          <w:spacing w:val="131"/>
          <w:sz w:val="24"/>
        </w:rPr>
        <w:t xml:space="preserve"> </w:t>
      </w:r>
      <w:r>
        <w:rPr>
          <w:rFonts w:ascii="Times New Roman" w:hAnsi="Times New Roman"/>
          <w:spacing w:val="1"/>
          <w:sz w:val="24"/>
        </w:rPr>
        <w:t>и</w:t>
      </w:r>
      <w:r>
        <w:rPr>
          <w:rFonts w:ascii="Times New Roman" w:hAnsi="Times New Roman"/>
          <w:sz w:val="24"/>
        </w:rPr>
        <w:t>з</w:t>
      </w:r>
      <w:r>
        <w:rPr>
          <w:rFonts w:ascii="Times New Roman" w:hAnsi="Times New Roman"/>
          <w:spacing w:val="131"/>
          <w:sz w:val="24"/>
        </w:rPr>
        <w:t xml:space="preserve"> </w:t>
      </w:r>
      <w:r>
        <w:rPr>
          <w:rFonts w:ascii="Times New Roman" w:hAnsi="Times New Roman"/>
          <w:spacing w:val="1"/>
          <w:sz w:val="24"/>
        </w:rPr>
        <w:t>з</w:t>
      </w:r>
      <w:r>
        <w:rPr>
          <w:rFonts w:ascii="Times New Roman" w:hAnsi="Times New Roman"/>
          <w:sz w:val="24"/>
        </w:rPr>
        <w:t>а</w:t>
      </w:r>
      <w:r>
        <w:rPr>
          <w:rFonts w:ascii="Times New Roman" w:hAnsi="Times New Roman"/>
          <w:spacing w:val="-3"/>
          <w:sz w:val="24"/>
        </w:rPr>
        <w:t>и</w:t>
      </w:r>
      <w:r>
        <w:rPr>
          <w:rFonts w:ascii="Times New Roman" w:hAnsi="Times New Roman"/>
          <w:sz w:val="24"/>
        </w:rPr>
        <w:t>нтер</w:t>
      </w:r>
      <w:r>
        <w:rPr>
          <w:rFonts w:ascii="Times New Roman" w:hAnsi="Times New Roman"/>
          <w:spacing w:val="-1"/>
          <w:sz w:val="24"/>
        </w:rPr>
        <w:t>е</w:t>
      </w:r>
      <w:r>
        <w:rPr>
          <w:rFonts w:ascii="Times New Roman" w:hAnsi="Times New Roman"/>
          <w:sz w:val="24"/>
        </w:rPr>
        <w:t>с</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w:t>
      </w:r>
      <w:r>
        <w:rPr>
          <w:rFonts w:ascii="Times New Roman" w:hAnsi="Times New Roman"/>
          <w:spacing w:val="-2"/>
          <w:sz w:val="24"/>
        </w:rPr>
        <w:t>н</w:t>
      </w:r>
      <w:r>
        <w:rPr>
          <w:rFonts w:ascii="Times New Roman" w:hAnsi="Times New Roman"/>
          <w:sz w:val="24"/>
        </w:rPr>
        <w:t>ных</w:t>
      </w:r>
      <w:r>
        <w:rPr>
          <w:rFonts w:ascii="Times New Roman" w:hAnsi="Times New Roman"/>
          <w:spacing w:val="127"/>
          <w:sz w:val="24"/>
        </w:rPr>
        <w:t xml:space="preserve"> </w:t>
      </w:r>
      <w:r>
        <w:rPr>
          <w:rFonts w:ascii="Times New Roman" w:hAnsi="Times New Roman"/>
          <w:spacing w:val="-2"/>
          <w:sz w:val="24"/>
        </w:rPr>
        <w:t>д</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ро</w:t>
      </w:r>
      <w:r>
        <w:rPr>
          <w:rFonts w:ascii="Times New Roman" w:hAnsi="Times New Roman"/>
          <w:spacing w:val="-3"/>
          <w:sz w:val="24"/>
        </w:rPr>
        <w:t>в</w:t>
      </w:r>
      <w:r>
        <w:rPr>
          <w:rFonts w:ascii="Times New Roman" w:hAnsi="Times New Roman"/>
          <w:spacing w:val="4"/>
          <w:sz w:val="24"/>
        </w:rPr>
        <w:t>о</w:t>
      </w:r>
      <w:r>
        <w:rPr>
          <w:rFonts w:ascii="Times New Roman" w:hAnsi="Times New Roman"/>
          <w:sz w:val="24"/>
        </w:rPr>
        <w:t>л</w:t>
      </w:r>
      <w:r>
        <w:rPr>
          <w:rFonts w:ascii="Times New Roman" w:hAnsi="Times New Roman"/>
          <w:spacing w:val="1"/>
          <w:sz w:val="24"/>
        </w:rPr>
        <w:t>ьц</w:t>
      </w:r>
      <w:r>
        <w:rPr>
          <w:rFonts w:ascii="Times New Roman" w:hAnsi="Times New Roman"/>
          <w:sz w:val="24"/>
        </w:rPr>
        <w:t>ев</w:t>
      </w:r>
      <w:r>
        <w:rPr>
          <w:rFonts w:ascii="Times New Roman" w:hAnsi="Times New Roman"/>
          <w:spacing w:val="137"/>
          <w:sz w:val="24"/>
        </w:rPr>
        <w:t xml:space="preserve"> </w:t>
      </w:r>
      <w:r>
        <w:rPr>
          <w:rFonts w:ascii="Times New Roman" w:hAnsi="Times New Roman"/>
          <w:spacing w:val="2"/>
          <w:sz w:val="24"/>
        </w:rPr>
        <w:t>г</w:t>
      </w:r>
      <w:r>
        <w:rPr>
          <w:rFonts w:ascii="Times New Roman" w:hAnsi="Times New Roman"/>
          <w:sz w:val="24"/>
        </w:rPr>
        <w:t>р</w:t>
      </w:r>
      <w:r>
        <w:rPr>
          <w:rFonts w:ascii="Times New Roman" w:hAnsi="Times New Roman"/>
          <w:spacing w:val="-8"/>
          <w:sz w:val="24"/>
        </w:rPr>
        <w:t>у</w:t>
      </w:r>
      <w:r>
        <w:rPr>
          <w:rFonts w:ascii="Times New Roman" w:hAnsi="Times New Roman"/>
          <w:sz w:val="24"/>
        </w:rPr>
        <w:t>п</w:t>
      </w:r>
      <w:r>
        <w:rPr>
          <w:rFonts w:ascii="Times New Roman" w:hAnsi="Times New Roman"/>
          <w:spacing w:val="1"/>
          <w:sz w:val="24"/>
        </w:rPr>
        <w:t>п</w:t>
      </w:r>
      <w:r>
        <w:rPr>
          <w:rFonts w:ascii="Times New Roman" w:hAnsi="Times New Roman"/>
          <w:sz w:val="24"/>
        </w:rPr>
        <w:t>а и</w:t>
      </w:r>
      <w:r>
        <w:rPr>
          <w:rFonts w:ascii="Times New Roman" w:hAnsi="Times New Roman"/>
          <w:spacing w:val="1"/>
          <w:sz w:val="24"/>
        </w:rPr>
        <w:t>н</w:t>
      </w:r>
      <w:r>
        <w:rPr>
          <w:rFonts w:ascii="Times New Roman" w:hAnsi="Times New Roman"/>
          <w:spacing w:val="-1"/>
          <w:sz w:val="24"/>
        </w:rPr>
        <w:t>ф</w:t>
      </w:r>
      <w:r>
        <w:rPr>
          <w:rFonts w:ascii="Times New Roman" w:hAnsi="Times New Roman"/>
          <w:spacing w:val="4"/>
          <w:sz w:val="24"/>
        </w:rPr>
        <w:t>о</w:t>
      </w:r>
      <w:r>
        <w:rPr>
          <w:rFonts w:ascii="Times New Roman" w:hAnsi="Times New Roman"/>
          <w:sz w:val="24"/>
        </w:rPr>
        <w:t>р</w:t>
      </w:r>
      <w:r>
        <w:rPr>
          <w:rFonts w:ascii="Times New Roman" w:hAnsi="Times New Roman"/>
          <w:spacing w:val="2"/>
          <w:sz w:val="24"/>
        </w:rPr>
        <w:t>м</w:t>
      </w:r>
      <w:r>
        <w:rPr>
          <w:rFonts w:ascii="Times New Roman" w:hAnsi="Times New Roman"/>
          <w:spacing w:val="-5"/>
          <w:sz w:val="24"/>
        </w:rPr>
        <w:t>а</w:t>
      </w:r>
      <w:r>
        <w:rPr>
          <w:rFonts w:ascii="Times New Roman" w:hAnsi="Times New Roman"/>
          <w:sz w:val="24"/>
        </w:rPr>
        <w:t>ц</w:t>
      </w:r>
      <w:r>
        <w:rPr>
          <w:rFonts w:ascii="Times New Roman" w:hAnsi="Times New Roman"/>
          <w:spacing w:val="-2"/>
          <w:sz w:val="24"/>
        </w:rPr>
        <w:t>и</w:t>
      </w:r>
      <w:r>
        <w:rPr>
          <w:rFonts w:ascii="Times New Roman" w:hAnsi="Times New Roman"/>
          <w:spacing w:val="3"/>
          <w:sz w:val="24"/>
        </w:rPr>
        <w:t>о</w:t>
      </w:r>
      <w:r>
        <w:rPr>
          <w:rFonts w:ascii="Times New Roman" w:hAnsi="Times New Roman"/>
          <w:spacing w:val="1"/>
          <w:sz w:val="24"/>
        </w:rPr>
        <w:t>н</w:t>
      </w:r>
      <w:r>
        <w:rPr>
          <w:rFonts w:ascii="Times New Roman" w:hAnsi="Times New Roman"/>
          <w:spacing w:val="-2"/>
          <w:sz w:val="24"/>
        </w:rPr>
        <w:t>н</w:t>
      </w:r>
      <w:r>
        <w:rPr>
          <w:rFonts w:ascii="Times New Roman" w:hAnsi="Times New Roman"/>
          <w:spacing w:val="1"/>
          <w:sz w:val="24"/>
        </w:rPr>
        <w:t>о</w:t>
      </w:r>
      <w:r>
        <w:rPr>
          <w:rFonts w:ascii="Times New Roman" w:hAnsi="Times New Roman"/>
          <w:spacing w:val="2"/>
          <w:sz w:val="24"/>
        </w:rPr>
        <w:t>-</w:t>
      </w:r>
      <w:r>
        <w:rPr>
          <w:rFonts w:ascii="Times New Roman" w:hAnsi="Times New Roman"/>
          <w:sz w:val="24"/>
        </w:rPr>
        <w:t>те</w:t>
      </w:r>
      <w:r>
        <w:rPr>
          <w:rFonts w:ascii="Times New Roman" w:hAnsi="Times New Roman"/>
          <w:spacing w:val="-4"/>
          <w:sz w:val="24"/>
        </w:rPr>
        <w:t>х</w:t>
      </w:r>
      <w:r>
        <w:rPr>
          <w:rFonts w:ascii="Times New Roman" w:hAnsi="Times New Roman"/>
          <w:sz w:val="24"/>
        </w:rPr>
        <w:t>н</w:t>
      </w:r>
      <w:r>
        <w:rPr>
          <w:rFonts w:ascii="Times New Roman" w:hAnsi="Times New Roman"/>
          <w:spacing w:val="1"/>
          <w:sz w:val="24"/>
        </w:rPr>
        <w:t>и</w:t>
      </w:r>
      <w:r>
        <w:rPr>
          <w:rFonts w:ascii="Times New Roman" w:hAnsi="Times New Roman"/>
          <w:sz w:val="24"/>
        </w:rPr>
        <w:t>че</w:t>
      </w:r>
      <w:r>
        <w:rPr>
          <w:rFonts w:ascii="Times New Roman" w:hAnsi="Times New Roman"/>
          <w:spacing w:val="-1"/>
          <w:sz w:val="24"/>
        </w:rPr>
        <w:t>ск</w:t>
      </w:r>
      <w:r>
        <w:rPr>
          <w:rFonts w:ascii="Times New Roman" w:hAnsi="Times New Roman"/>
          <w:spacing w:val="4"/>
          <w:sz w:val="24"/>
        </w:rPr>
        <w:t>о</w:t>
      </w:r>
      <w:r>
        <w:rPr>
          <w:rFonts w:ascii="Times New Roman" w:hAnsi="Times New Roman"/>
          <w:sz w:val="24"/>
        </w:rPr>
        <w:t xml:space="preserve">й </w:t>
      </w:r>
      <w:r>
        <w:rPr>
          <w:rFonts w:ascii="Times New Roman" w:hAnsi="Times New Roman"/>
          <w:spacing w:val="-3"/>
          <w:sz w:val="24"/>
        </w:rPr>
        <w:t>п</w:t>
      </w:r>
      <w:r>
        <w:rPr>
          <w:rFonts w:ascii="Times New Roman" w:hAnsi="Times New Roman"/>
          <w:spacing w:val="3"/>
          <w:sz w:val="24"/>
        </w:rPr>
        <w:t>о</w:t>
      </w:r>
      <w:r>
        <w:rPr>
          <w:rFonts w:ascii="Times New Roman" w:hAnsi="Times New Roman"/>
          <w:spacing w:val="-1"/>
          <w:sz w:val="24"/>
        </w:rPr>
        <w:t>д</w:t>
      </w:r>
      <w:r>
        <w:rPr>
          <w:rFonts w:ascii="Times New Roman" w:hAnsi="Times New Roman"/>
          <w:spacing w:val="-2"/>
          <w:sz w:val="24"/>
        </w:rPr>
        <w:t>д</w:t>
      </w:r>
      <w:r>
        <w:rPr>
          <w:rFonts w:ascii="Times New Roman" w:hAnsi="Times New Roman"/>
          <w:sz w:val="24"/>
        </w:rPr>
        <w:t>ер</w:t>
      </w:r>
      <w:r>
        <w:rPr>
          <w:rFonts w:ascii="Times New Roman" w:hAnsi="Times New Roman"/>
          <w:spacing w:val="1"/>
          <w:sz w:val="24"/>
        </w:rPr>
        <w:t>ж</w:t>
      </w:r>
      <w:r>
        <w:rPr>
          <w:rFonts w:ascii="Times New Roman" w:hAnsi="Times New Roman"/>
          <w:sz w:val="24"/>
        </w:rPr>
        <w:t xml:space="preserve">ки </w:t>
      </w:r>
      <w:r>
        <w:rPr>
          <w:rFonts w:ascii="Times New Roman" w:hAnsi="Times New Roman"/>
          <w:spacing w:val="2"/>
          <w:sz w:val="24"/>
        </w:rPr>
        <w:t>ш</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3"/>
          <w:sz w:val="24"/>
        </w:rPr>
        <w:t>ь</w:t>
      </w:r>
      <w:r>
        <w:rPr>
          <w:rFonts w:ascii="Times New Roman" w:hAnsi="Times New Roman"/>
          <w:sz w:val="24"/>
        </w:rPr>
        <w:t>н</w:t>
      </w:r>
      <w:r>
        <w:rPr>
          <w:rFonts w:ascii="Times New Roman" w:hAnsi="Times New Roman"/>
          <w:spacing w:val="2"/>
          <w:sz w:val="24"/>
        </w:rPr>
        <w:t>ы</w:t>
      </w:r>
      <w:r>
        <w:rPr>
          <w:rFonts w:ascii="Times New Roman" w:hAnsi="Times New Roman"/>
          <w:sz w:val="24"/>
        </w:rPr>
        <w:t xml:space="preserve">х </w:t>
      </w:r>
      <w:r>
        <w:rPr>
          <w:rFonts w:ascii="Times New Roman" w:hAnsi="Times New Roman"/>
          <w:spacing w:val="1"/>
          <w:sz w:val="24"/>
        </w:rPr>
        <w:t>м</w:t>
      </w:r>
      <w:r>
        <w:rPr>
          <w:rFonts w:ascii="Times New Roman" w:hAnsi="Times New Roman"/>
          <w:sz w:val="24"/>
        </w:rPr>
        <w:t>еропр</w:t>
      </w:r>
      <w:r>
        <w:rPr>
          <w:rFonts w:ascii="Times New Roman" w:hAnsi="Times New Roman"/>
          <w:spacing w:val="1"/>
          <w:sz w:val="24"/>
        </w:rPr>
        <w:t>и</w:t>
      </w:r>
      <w:r>
        <w:rPr>
          <w:rFonts w:ascii="Times New Roman" w:hAnsi="Times New Roman"/>
          <w:sz w:val="24"/>
        </w:rPr>
        <w:t>ят</w:t>
      </w:r>
      <w:r>
        <w:rPr>
          <w:rFonts w:ascii="Times New Roman" w:hAnsi="Times New Roman"/>
          <w:spacing w:val="1"/>
          <w:sz w:val="24"/>
        </w:rPr>
        <w:t>и</w:t>
      </w:r>
      <w:r>
        <w:rPr>
          <w:rFonts w:ascii="Times New Roman" w:hAnsi="Times New Roman"/>
          <w:spacing w:val="-1"/>
          <w:sz w:val="24"/>
        </w:rPr>
        <w:t>й</w:t>
      </w:r>
      <w:r>
        <w:rPr>
          <w:rFonts w:ascii="Times New Roman" w:hAnsi="Times New Roman"/>
          <w:sz w:val="24"/>
        </w:rPr>
        <w:t xml:space="preserve">, </w:t>
      </w:r>
      <w:r>
        <w:rPr>
          <w:rFonts w:ascii="Times New Roman" w:hAnsi="Times New Roman"/>
          <w:spacing w:val="4"/>
          <w:sz w:val="24"/>
        </w:rPr>
        <w:t>о</w:t>
      </w:r>
      <w:r>
        <w:rPr>
          <w:rFonts w:ascii="Times New Roman" w:hAnsi="Times New Roman"/>
          <w:sz w:val="24"/>
        </w:rPr>
        <w:t>с</w:t>
      </w:r>
      <w:r>
        <w:rPr>
          <w:rFonts w:ascii="Times New Roman" w:hAnsi="Times New Roman"/>
          <w:spacing w:val="-8"/>
          <w:sz w:val="24"/>
        </w:rPr>
        <w:t>у</w:t>
      </w:r>
      <w:r>
        <w:rPr>
          <w:rFonts w:ascii="Times New Roman" w:hAnsi="Times New Roman"/>
          <w:sz w:val="24"/>
        </w:rPr>
        <w:t>щест</w:t>
      </w:r>
      <w:r>
        <w:rPr>
          <w:rFonts w:ascii="Times New Roman" w:hAnsi="Times New Roman"/>
          <w:spacing w:val="1"/>
          <w:sz w:val="24"/>
        </w:rPr>
        <w:t>в</w:t>
      </w:r>
      <w:r>
        <w:rPr>
          <w:rFonts w:ascii="Times New Roman" w:hAnsi="Times New Roman"/>
          <w:sz w:val="24"/>
        </w:rPr>
        <w:t>ляю</w:t>
      </w:r>
      <w:r>
        <w:rPr>
          <w:rFonts w:ascii="Times New Roman" w:hAnsi="Times New Roman"/>
          <w:spacing w:val="1"/>
          <w:sz w:val="24"/>
        </w:rPr>
        <w:t>щ</w:t>
      </w:r>
      <w:r>
        <w:rPr>
          <w:rFonts w:ascii="Times New Roman" w:hAnsi="Times New Roman"/>
          <w:spacing w:val="3"/>
          <w:sz w:val="24"/>
        </w:rPr>
        <w:t>а</w:t>
      </w:r>
      <w:r>
        <w:rPr>
          <w:rFonts w:ascii="Times New Roman" w:hAnsi="Times New Roman"/>
          <w:sz w:val="24"/>
        </w:rPr>
        <w:t xml:space="preserve">я </w:t>
      </w:r>
      <w:r>
        <w:rPr>
          <w:rFonts w:ascii="Times New Roman" w:hAnsi="Times New Roman"/>
          <w:spacing w:val="1"/>
          <w:sz w:val="24"/>
        </w:rPr>
        <w:t>ви</w:t>
      </w:r>
      <w:r>
        <w:rPr>
          <w:rFonts w:ascii="Times New Roman" w:hAnsi="Times New Roman"/>
          <w:spacing w:val="-1"/>
          <w:sz w:val="24"/>
        </w:rPr>
        <w:t>де</w:t>
      </w:r>
      <w:r>
        <w:rPr>
          <w:rFonts w:ascii="Times New Roman" w:hAnsi="Times New Roman"/>
          <w:spacing w:val="4"/>
          <w:sz w:val="24"/>
        </w:rPr>
        <w:t>о</w:t>
      </w:r>
      <w:r>
        <w:rPr>
          <w:rFonts w:ascii="Times New Roman" w:hAnsi="Times New Roman"/>
          <w:sz w:val="24"/>
        </w:rPr>
        <w:t>съе</w:t>
      </w:r>
      <w:r>
        <w:rPr>
          <w:rFonts w:ascii="Times New Roman" w:hAnsi="Times New Roman"/>
          <w:spacing w:val="1"/>
          <w:sz w:val="24"/>
        </w:rPr>
        <w:t>м</w:t>
      </w:r>
      <w:r>
        <w:rPr>
          <w:rFonts w:ascii="Times New Roman" w:hAnsi="Times New Roman"/>
          <w:sz w:val="24"/>
        </w:rPr>
        <w:t>к</w:t>
      </w:r>
      <w:r>
        <w:rPr>
          <w:rFonts w:ascii="Times New Roman" w:hAnsi="Times New Roman"/>
          <w:spacing w:val="42"/>
          <w:sz w:val="24"/>
        </w:rPr>
        <w:t xml:space="preserve">у </w:t>
      </w:r>
      <w:r>
        <w:rPr>
          <w:rFonts w:ascii="Times New Roman" w:hAnsi="Times New Roman"/>
          <w:sz w:val="24"/>
        </w:rPr>
        <w:t>и</w:t>
      </w:r>
      <w:r>
        <w:rPr>
          <w:rFonts w:ascii="Times New Roman" w:hAnsi="Times New Roman"/>
          <w:spacing w:val="-5"/>
          <w:sz w:val="24"/>
        </w:rPr>
        <w:t xml:space="preserve"> </w:t>
      </w:r>
      <w:proofErr w:type="spellStart"/>
      <w:r>
        <w:rPr>
          <w:rFonts w:ascii="Times New Roman" w:hAnsi="Times New Roman"/>
          <w:sz w:val="24"/>
        </w:rPr>
        <w:t>м</w:t>
      </w:r>
      <w:r>
        <w:rPr>
          <w:rFonts w:ascii="Times New Roman" w:hAnsi="Times New Roman"/>
          <w:spacing w:val="-8"/>
          <w:sz w:val="24"/>
        </w:rPr>
        <w:t>у</w:t>
      </w:r>
      <w:r>
        <w:rPr>
          <w:rFonts w:ascii="Times New Roman" w:hAnsi="Times New Roman"/>
          <w:sz w:val="24"/>
        </w:rPr>
        <w:t>льт</w:t>
      </w:r>
      <w:r>
        <w:rPr>
          <w:rFonts w:ascii="Times New Roman" w:hAnsi="Times New Roman"/>
          <w:spacing w:val="2"/>
          <w:sz w:val="24"/>
        </w:rPr>
        <w:t>и</w:t>
      </w:r>
      <w:r>
        <w:rPr>
          <w:rFonts w:ascii="Times New Roman" w:hAnsi="Times New Roman"/>
          <w:spacing w:val="1"/>
          <w:sz w:val="24"/>
        </w:rPr>
        <w:t>м</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и</w:t>
      </w:r>
      <w:r>
        <w:rPr>
          <w:rFonts w:ascii="Times New Roman" w:hAnsi="Times New Roman"/>
          <w:sz w:val="24"/>
        </w:rPr>
        <w:t>й</w:t>
      </w:r>
      <w:r>
        <w:rPr>
          <w:rFonts w:ascii="Times New Roman" w:hAnsi="Times New Roman"/>
          <w:spacing w:val="1"/>
          <w:sz w:val="24"/>
        </w:rPr>
        <w:t>н</w:t>
      </w:r>
      <w:r>
        <w:rPr>
          <w:rFonts w:ascii="Times New Roman" w:hAnsi="Times New Roman"/>
          <w:spacing w:val="5"/>
          <w:sz w:val="24"/>
        </w:rPr>
        <w:t>о</w:t>
      </w:r>
      <w:r>
        <w:rPr>
          <w:rFonts w:ascii="Times New Roman" w:hAnsi="Times New Roman"/>
          <w:sz w:val="24"/>
        </w:rPr>
        <w:t>е</w:t>
      </w:r>
      <w:proofErr w:type="spellEnd"/>
      <w:r>
        <w:rPr>
          <w:rFonts w:ascii="Times New Roman" w:hAnsi="Times New Roman"/>
          <w:spacing w:val="-7"/>
          <w:sz w:val="24"/>
        </w:rPr>
        <w:t xml:space="preserve"> </w:t>
      </w:r>
      <w:r>
        <w:rPr>
          <w:rFonts w:ascii="Times New Roman" w:hAnsi="Times New Roman"/>
          <w:spacing w:val="-5"/>
          <w:sz w:val="24"/>
        </w:rPr>
        <w:t>с</w:t>
      </w:r>
      <w:r>
        <w:rPr>
          <w:rFonts w:ascii="Times New Roman" w:hAnsi="Times New Roman"/>
          <w:spacing w:val="3"/>
          <w:sz w:val="24"/>
        </w:rPr>
        <w:t>о</w:t>
      </w:r>
      <w:r>
        <w:rPr>
          <w:rFonts w:ascii="Times New Roman" w:hAnsi="Times New Roman"/>
          <w:spacing w:val="1"/>
          <w:sz w:val="24"/>
        </w:rPr>
        <w:t>п</w:t>
      </w:r>
      <w:r>
        <w:rPr>
          <w:rFonts w:ascii="Times New Roman" w:hAnsi="Times New Roman"/>
          <w:spacing w:val="-3"/>
          <w:sz w:val="24"/>
        </w:rPr>
        <w:t>р</w:t>
      </w:r>
      <w:r>
        <w:rPr>
          <w:rFonts w:ascii="Times New Roman" w:hAnsi="Times New Roman"/>
          <w:sz w:val="24"/>
        </w:rPr>
        <w:t>о</w:t>
      </w:r>
      <w:r>
        <w:rPr>
          <w:rFonts w:ascii="Times New Roman" w:hAnsi="Times New Roman"/>
          <w:spacing w:val="-3"/>
          <w:sz w:val="24"/>
        </w:rPr>
        <w:t>в</w:t>
      </w:r>
      <w:r>
        <w:rPr>
          <w:rFonts w:ascii="Times New Roman" w:hAnsi="Times New Roman"/>
          <w:spacing w:val="3"/>
          <w:sz w:val="24"/>
        </w:rPr>
        <w:t>о</w:t>
      </w:r>
      <w:r>
        <w:rPr>
          <w:rFonts w:ascii="Times New Roman" w:hAnsi="Times New Roman"/>
          <w:spacing w:val="2"/>
          <w:sz w:val="24"/>
        </w:rPr>
        <w:t>ж</w:t>
      </w:r>
      <w:r>
        <w:rPr>
          <w:rFonts w:ascii="Times New Roman" w:hAnsi="Times New Roman"/>
          <w:sz w:val="24"/>
        </w:rPr>
        <w:t>дение</w:t>
      </w:r>
      <w:r>
        <w:rPr>
          <w:rFonts w:ascii="Times New Roman" w:hAnsi="Times New Roman"/>
          <w:spacing w:val="-12"/>
          <w:sz w:val="24"/>
        </w:rPr>
        <w:t xml:space="preserve"> </w:t>
      </w:r>
      <w:r>
        <w:rPr>
          <w:rFonts w:ascii="Times New Roman" w:hAnsi="Times New Roman"/>
          <w:spacing w:val="1"/>
          <w:sz w:val="24"/>
        </w:rPr>
        <w:t>ш</w:t>
      </w:r>
      <w:r>
        <w:rPr>
          <w:rFonts w:ascii="Times New Roman" w:hAnsi="Times New Roman"/>
          <w:spacing w:val="-4"/>
          <w:sz w:val="24"/>
        </w:rPr>
        <w:t>к</w:t>
      </w:r>
      <w:r>
        <w:rPr>
          <w:rFonts w:ascii="Times New Roman" w:hAnsi="Times New Roman"/>
          <w:spacing w:val="2"/>
          <w:sz w:val="24"/>
        </w:rPr>
        <w:t>о</w:t>
      </w:r>
      <w:r>
        <w:rPr>
          <w:rFonts w:ascii="Times New Roman" w:hAnsi="Times New Roman"/>
          <w:sz w:val="24"/>
        </w:rPr>
        <w:t>л</w:t>
      </w:r>
      <w:r>
        <w:rPr>
          <w:rFonts w:ascii="Times New Roman" w:hAnsi="Times New Roman"/>
          <w:spacing w:val="1"/>
          <w:sz w:val="24"/>
        </w:rPr>
        <w:t>ь</w:t>
      </w:r>
      <w:r>
        <w:rPr>
          <w:rFonts w:ascii="Times New Roman" w:hAnsi="Times New Roman"/>
          <w:spacing w:val="-1"/>
          <w:sz w:val="24"/>
        </w:rPr>
        <w:t>н</w:t>
      </w:r>
      <w:r>
        <w:rPr>
          <w:rFonts w:ascii="Times New Roman" w:hAnsi="Times New Roman"/>
          <w:sz w:val="24"/>
        </w:rPr>
        <w:t>ых</w:t>
      </w:r>
      <w:r>
        <w:rPr>
          <w:rFonts w:ascii="Times New Roman" w:hAnsi="Times New Roman"/>
          <w:spacing w:val="-4"/>
          <w:sz w:val="24"/>
        </w:rPr>
        <w:t xml:space="preserve"> </w:t>
      </w:r>
      <w:r>
        <w:rPr>
          <w:rFonts w:ascii="Times New Roman" w:hAnsi="Times New Roman"/>
          <w:sz w:val="24"/>
        </w:rPr>
        <w:t>пра</w:t>
      </w:r>
      <w:r>
        <w:rPr>
          <w:rFonts w:ascii="Times New Roman" w:hAnsi="Times New Roman"/>
          <w:spacing w:val="1"/>
          <w:sz w:val="24"/>
        </w:rPr>
        <w:t>з</w:t>
      </w:r>
      <w:r>
        <w:rPr>
          <w:rFonts w:ascii="Times New Roman" w:hAnsi="Times New Roman"/>
          <w:spacing w:val="-1"/>
          <w:sz w:val="24"/>
        </w:rPr>
        <w:t>д</w:t>
      </w:r>
      <w:r>
        <w:rPr>
          <w:rFonts w:ascii="Times New Roman" w:hAnsi="Times New Roman"/>
          <w:sz w:val="24"/>
        </w:rPr>
        <w:t>н</w:t>
      </w:r>
      <w:r>
        <w:rPr>
          <w:rFonts w:ascii="Times New Roman" w:hAnsi="Times New Roman"/>
          <w:spacing w:val="1"/>
          <w:sz w:val="24"/>
        </w:rPr>
        <w:t>и</w:t>
      </w:r>
      <w:r>
        <w:rPr>
          <w:rFonts w:ascii="Times New Roman" w:hAnsi="Times New Roman"/>
          <w:spacing w:val="-1"/>
          <w:sz w:val="24"/>
        </w:rPr>
        <w:t>к</w:t>
      </w:r>
      <w:r>
        <w:rPr>
          <w:rFonts w:ascii="Times New Roman" w:hAnsi="Times New Roman"/>
          <w:sz w:val="24"/>
        </w:rPr>
        <w:t>о</w:t>
      </w:r>
      <w:r>
        <w:rPr>
          <w:rFonts w:ascii="Times New Roman" w:hAnsi="Times New Roman"/>
          <w:spacing w:val="1"/>
          <w:sz w:val="24"/>
        </w:rPr>
        <w:t>в</w:t>
      </w:r>
      <w:r>
        <w:rPr>
          <w:rFonts w:ascii="Times New Roman" w:hAnsi="Times New Roman"/>
          <w:sz w:val="24"/>
        </w:rPr>
        <w:t>,</w:t>
      </w:r>
      <w:r>
        <w:rPr>
          <w:rFonts w:ascii="Times New Roman" w:hAnsi="Times New Roman"/>
          <w:spacing w:val="-2"/>
          <w:sz w:val="24"/>
        </w:rPr>
        <w:t xml:space="preserve"> ф</w:t>
      </w:r>
      <w:r>
        <w:rPr>
          <w:rFonts w:ascii="Times New Roman" w:hAnsi="Times New Roman"/>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1"/>
          <w:sz w:val="24"/>
        </w:rPr>
        <w:t>ив</w:t>
      </w:r>
      <w:r>
        <w:rPr>
          <w:rFonts w:ascii="Times New Roman" w:hAnsi="Times New Roman"/>
          <w:sz w:val="24"/>
        </w:rPr>
        <w:t>але</w:t>
      </w:r>
      <w:r>
        <w:rPr>
          <w:rFonts w:ascii="Times New Roman" w:hAnsi="Times New Roman"/>
          <w:spacing w:val="-3"/>
          <w:sz w:val="24"/>
        </w:rPr>
        <w:t>й</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7"/>
          <w:sz w:val="24"/>
        </w:rPr>
        <w:t>к</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к</w:t>
      </w:r>
      <w:r>
        <w:rPr>
          <w:rFonts w:ascii="Times New Roman" w:hAnsi="Times New Roman"/>
          <w:spacing w:val="-10"/>
          <w:sz w:val="24"/>
        </w:rPr>
        <w:t>у</w:t>
      </w:r>
      <w:r>
        <w:rPr>
          <w:rFonts w:ascii="Times New Roman" w:hAnsi="Times New Roman"/>
          <w:sz w:val="24"/>
        </w:rPr>
        <w:t>р</w:t>
      </w:r>
      <w:r>
        <w:rPr>
          <w:rFonts w:ascii="Times New Roman" w:hAnsi="Times New Roman"/>
          <w:spacing w:val="-1"/>
          <w:sz w:val="24"/>
        </w:rPr>
        <w:t>с</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 спе</w:t>
      </w:r>
      <w:r>
        <w:rPr>
          <w:rFonts w:ascii="Times New Roman" w:hAnsi="Times New Roman"/>
          <w:spacing w:val="-1"/>
          <w:sz w:val="24"/>
        </w:rPr>
        <w:t>к</w:t>
      </w:r>
      <w:r>
        <w:rPr>
          <w:rFonts w:ascii="Times New Roman" w:hAnsi="Times New Roman"/>
          <w:sz w:val="24"/>
        </w:rPr>
        <w:t>та</w:t>
      </w:r>
      <w:r>
        <w:rPr>
          <w:rFonts w:ascii="Times New Roman" w:hAnsi="Times New Roman"/>
          <w:spacing w:val="-2"/>
          <w:sz w:val="24"/>
        </w:rPr>
        <w:t>к</w:t>
      </w:r>
      <w:r>
        <w:rPr>
          <w:rFonts w:ascii="Times New Roman" w:hAnsi="Times New Roman"/>
          <w:sz w:val="24"/>
        </w:rPr>
        <w:t>лей,</w:t>
      </w:r>
      <w:r>
        <w:rPr>
          <w:rFonts w:ascii="Times New Roman" w:hAnsi="Times New Roman"/>
          <w:spacing w:val="4"/>
          <w:sz w:val="24"/>
        </w:rPr>
        <w:t xml:space="preserve"> </w:t>
      </w:r>
      <w:r>
        <w:rPr>
          <w:rFonts w:ascii="Times New Roman" w:hAnsi="Times New Roman"/>
          <w:spacing w:val="2"/>
          <w:sz w:val="24"/>
        </w:rPr>
        <w:t>в</w:t>
      </w:r>
      <w:r>
        <w:rPr>
          <w:rFonts w:ascii="Times New Roman" w:hAnsi="Times New Roman"/>
          <w:sz w:val="24"/>
        </w:rPr>
        <w:t>еч</w:t>
      </w:r>
      <w:r>
        <w:rPr>
          <w:rFonts w:ascii="Times New Roman" w:hAnsi="Times New Roman"/>
          <w:spacing w:val="-1"/>
          <w:sz w:val="24"/>
        </w:rPr>
        <w:t>е</w:t>
      </w:r>
      <w:r>
        <w:rPr>
          <w:rFonts w:ascii="Times New Roman" w:hAnsi="Times New Roman"/>
          <w:sz w:val="24"/>
        </w:rPr>
        <w:t>ро</w:t>
      </w:r>
      <w:r>
        <w:rPr>
          <w:rFonts w:ascii="Times New Roman" w:hAnsi="Times New Roman"/>
          <w:spacing w:val="1"/>
          <w:sz w:val="24"/>
        </w:rPr>
        <w:t>в</w:t>
      </w:r>
      <w:r>
        <w:rPr>
          <w:rFonts w:ascii="Times New Roman" w:hAnsi="Times New Roman"/>
          <w:sz w:val="24"/>
        </w:rPr>
        <w:t>,</w:t>
      </w:r>
      <w:r>
        <w:rPr>
          <w:rFonts w:ascii="Times New Roman" w:hAnsi="Times New Roman"/>
          <w:spacing w:val="7"/>
          <w:sz w:val="24"/>
        </w:rPr>
        <w:t xml:space="preserve"> </w:t>
      </w:r>
      <w:r>
        <w:rPr>
          <w:rFonts w:ascii="Times New Roman" w:hAnsi="Times New Roman"/>
          <w:spacing w:val="-1"/>
          <w:sz w:val="24"/>
        </w:rPr>
        <w:t>д</w:t>
      </w:r>
      <w:r>
        <w:rPr>
          <w:rFonts w:ascii="Times New Roman" w:hAnsi="Times New Roman"/>
          <w:sz w:val="24"/>
        </w:rPr>
        <w:t>ис</w:t>
      </w:r>
      <w:r>
        <w:rPr>
          <w:rFonts w:ascii="Times New Roman" w:hAnsi="Times New Roman"/>
          <w:spacing w:val="-6"/>
          <w:sz w:val="24"/>
        </w:rPr>
        <w:t>к</w:t>
      </w:r>
      <w:r>
        <w:rPr>
          <w:rFonts w:ascii="Times New Roman" w:hAnsi="Times New Roman"/>
          <w:spacing w:val="4"/>
          <w:sz w:val="24"/>
        </w:rPr>
        <w:t>о</w:t>
      </w:r>
      <w:r>
        <w:rPr>
          <w:rFonts w:ascii="Times New Roman" w:hAnsi="Times New Roman"/>
          <w:sz w:val="24"/>
        </w:rPr>
        <w:t>те</w:t>
      </w:r>
      <w:r>
        <w:rPr>
          <w:rFonts w:ascii="Times New Roman" w:hAnsi="Times New Roman"/>
          <w:spacing w:val="-1"/>
          <w:sz w:val="24"/>
        </w:rPr>
        <w:t>к</w:t>
      </w:r>
      <w:r>
        <w:rPr>
          <w:rFonts w:ascii="Times New Roman" w:hAnsi="Times New Roman"/>
          <w:sz w:val="24"/>
        </w:rPr>
        <w:t>;</w:t>
      </w:r>
    </w:p>
    <w:p w:rsidR="00FD1A36" w:rsidRDefault="00A816C5" w:rsidP="00593E02">
      <w:pPr>
        <w:pStyle w:val="ac"/>
        <w:numPr>
          <w:ilvl w:val="0"/>
          <w:numId w:val="80"/>
        </w:numPr>
        <w:tabs>
          <w:tab w:val="left" w:pos="826"/>
        </w:tabs>
        <w:spacing w:line="276" w:lineRule="auto"/>
        <w:ind w:left="0" w:right="0" w:firstLine="709"/>
        <w:rPr>
          <w:rFonts w:ascii="Times New Roman" w:hAnsi="Times New Roman"/>
          <w:sz w:val="24"/>
        </w:rPr>
      </w:pPr>
      <w:proofErr w:type="gramStart"/>
      <w:r>
        <w:rPr>
          <w:rFonts w:ascii="Times New Roman" w:hAnsi="Times New Roman"/>
          <w:spacing w:val="2"/>
          <w:sz w:val="24"/>
        </w:rPr>
        <w:t>ш</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3"/>
          <w:sz w:val="24"/>
        </w:rPr>
        <w:t>ь</w:t>
      </w:r>
      <w:r>
        <w:rPr>
          <w:rFonts w:ascii="Times New Roman" w:hAnsi="Times New Roman"/>
          <w:sz w:val="24"/>
        </w:rPr>
        <w:t>ная</w:t>
      </w:r>
      <w:r>
        <w:rPr>
          <w:rFonts w:ascii="Times New Roman" w:hAnsi="Times New Roman"/>
          <w:spacing w:val="71"/>
          <w:sz w:val="24"/>
        </w:rPr>
        <w:t xml:space="preserve"> </w:t>
      </w:r>
      <w:r>
        <w:rPr>
          <w:rFonts w:ascii="Times New Roman" w:hAnsi="Times New Roman"/>
          <w:spacing w:val="-2"/>
          <w:sz w:val="24"/>
        </w:rPr>
        <w:t>и</w:t>
      </w:r>
      <w:r>
        <w:rPr>
          <w:rFonts w:ascii="Times New Roman" w:hAnsi="Times New Roman"/>
          <w:sz w:val="24"/>
        </w:rPr>
        <w:t>нтерне</w:t>
      </w:r>
      <w:r>
        <w:rPr>
          <w:rFonts w:ascii="Times New Roman" w:hAnsi="Times New Roman"/>
          <w:spacing w:val="1"/>
          <w:sz w:val="24"/>
        </w:rPr>
        <w:t>т</w:t>
      </w:r>
      <w:r>
        <w:rPr>
          <w:rFonts w:ascii="Times New Roman" w:hAnsi="Times New Roman"/>
          <w:spacing w:val="-1"/>
          <w:sz w:val="24"/>
        </w:rPr>
        <w:t>-</w:t>
      </w:r>
      <w:r>
        <w:rPr>
          <w:rFonts w:ascii="Times New Roman" w:hAnsi="Times New Roman"/>
          <w:sz w:val="24"/>
        </w:rPr>
        <w:t>гр</w:t>
      </w:r>
      <w:r>
        <w:rPr>
          <w:rFonts w:ascii="Times New Roman" w:hAnsi="Times New Roman"/>
          <w:spacing w:val="-8"/>
          <w:sz w:val="24"/>
        </w:rPr>
        <w:t>у</w:t>
      </w:r>
      <w:r>
        <w:rPr>
          <w:rFonts w:ascii="Times New Roman" w:hAnsi="Times New Roman"/>
          <w:sz w:val="24"/>
        </w:rPr>
        <w:t>ппа</w:t>
      </w:r>
      <w:r>
        <w:rPr>
          <w:rFonts w:ascii="Times New Roman" w:hAnsi="Times New Roman"/>
          <w:spacing w:val="74"/>
          <w:sz w:val="24"/>
        </w:rPr>
        <w:t xml:space="preserve"> </w:t>
      </w:r>
      <w:r>
        <w:rPr>
          <w:rFonts w:ascii="Times New Roman" w:hAnsi="Times New Roman"/>
          <w:sz w:val="24"/>
        </w:rPr>
        <w:t>-</w:t>
      </w:r>
      <w:r>
        <w:rPr>
          <w:rFonts w:ascii="Times New Roman" w:hAnsi="Times New Roman"/>
          <w:spacing w:val="67"/>
          <w:sz w:val="24"/>
        </w:rPr>
        <w:t xml:space="preserve"> </w:t>
      </w:r>
      <w:r>
        <w:rPr>
          <w:rFonts w:ascii="Times New Roman" w:hAnsi="Times New Roman"/>
          <w:sz w:val="24"/>
        </w:rPr>
        <w:t>раз</w:t>
      </w:r>
      <w:r>
        <w:rPr>
          <w:rFonts w:ascii="Times New Roman" w:hAnsi="Times New Roman"/>
          <w:spacing w:val="-3"/>
          <w:sz w:val="24"/>
        </w:rPr>
        <w:t>н</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озра</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е</w:t>
      </w:r>
      <w:r>
        <w:rPr>
          <w:rFonts w:ascii="Times New Roman" w:hAnsi="Times New Roman"/>
          <w:spacing w:val="66"/>
          <w:sz w:val="24"/>
        </w:rPr>
        <w:t xml:space="preserve"> </w:t>
      </w:r>
      <w:r>
        <w:rPr>
          <w:rFonts w:ascii="Times New Roman" w:hAnsi="Times New Roman"/>
          <w:sz w:val="24"/>
        </w:rPr>
        <w:t>со</w:t>
      </w:r>
      <w:r>
        <w:rPr>
          <w:rFonts w:ascii="Times New Roman" w:hAnsi="Times New Roman"/>
          <w:spacing w:val="3"/>
          <w:sz w:val="24"/>
        </w:rPr>
        <w:t>о</w:t>
      </w:r>
      <w:r>
        <w:rPr>
          <w:rFonts w:ascii="Times New Roman" w:hAnsi="Times New Roman"/>
          <w:spacing w:val="-5"/>
          <w:sz w:val="24"/>
        </w:rPr>
        <w:t>б</w:t>
      </w:r>
      <w:r>
        <w:rPr>
          <w:rFonts w:ascii="Times New Roman" w:hAnsi="Times New Roman"/>
          <w:spacing w:val="1"/>
          <w:sz w:val="24"/>
        </w:rPr>
        <w:t>щ</w:t>
      </w:r>
      <w:r>
        <w:rPr>
          <w:rFonts w:ascii="Times New Roman" w:hAnsi="Times New Roman"/>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в</w:t>
      </w:r>
      <w:r>
        <w:rPr>
          <w:rFonts w:ascii="Times New Roman" w:hAnsi="Times New Roman"/>
          <w:sz w:val="24"/>
        </w:rPr>
        <w:t>о</w:t>
      </w:r>
      <w:r>
        <w:rPr>
          <w:rFonts w:ascii="Times New Roman" w:hAnsi="Times New Roman"/>
          <w:spacing w:val="70"/>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4"/>
          <w:sz w:val="24"/>
        </w:rPr>
        <w:t>о</w:t>
      </w:r>
      <w:r>
        <w:rPr>
          <w:rFonts w:ascii="Times New Roman" w:hAnsi="Times New Roman"/>
          <w:sz w:val="24"/>
        </w:rPr>
        <w:t>л</w:t>
      </w:r>
      <w:r>
        <w:rPr>
          <w:rFonts w:ascii="Times New Roman" w:hAnsi="Times New Roman"/>
          <w:spacing w:val="1"/>
          <w:sz w:val="24"/>
        </w:rPr>
        <w:t>ь</w:t>
      </w:r>
      <w:r>
        <w:rPr>
          <w:rFonts w:ascii="Times New Roman" w:hAnsi="Times New Roman"/>
          <w:spacing w:val="-3"/>
          <w:sz w:val="24"/>
        </w:rPr>
        <w:t>н</w:t>
      </w:r>
      <w:r>
        <w:rPr>
          <w:rFonts w:ascii="Times New Roman" w:hAnsi="Times New Roman"/>
          <w:sz w:val="24"/>
        </w:rPr>
        <w:t>иков</w:t>
      </w:r>
      <w:r>
        <w:rPr>
          <w:rFonts w:ascii="Times New Roman" w:hAnsi="Times New Roman"/>
          <w:spacing w:val="72"/>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пе</w:t>
      </w:r>
      <w:r>
        <w:rPr>
          <w:rFonts w:ascii="Times New Roman" w:hAnsi="Times New Roman"/>
          <w:spacing w:val="-1"/>
          <w:sz w:val="24"/>
        </w:rPr>
        <w:t>да</w:t>
      </w:r>
      <w:r>
        <w:rPr>
          <w:rFonts w:ascii="Times New Roman" w:hAnsi="Times New Roman"/>
          <w:spacing w:val="-2"/>
          <w:sz w:val="24"/>
        </w:rPr>
        <w:t>г</w:t>
      </w:r>
      <w:r>
        <w:rPr>
          <w:rFonts w:ascii="Times New Roman" w:hAnsi="Times New Roman"/>
          <w:spacing w:val="3"/>
          <w:sz w:val="24"/>
        </w:rPr>
        <w:t>о</w:t>
      </w:r>
      <w:r>
        <w:rPr>
          <w:rFonts w:ascii="Times New Roman" w:hAnsi="Times New Roman"/>
          <w:spacing w:val="-1"/>
          <w:sz w:val="24"/>
        </w:rPr>
        <w:t>г</w:t>
      </w:r>
      <w:r>
        <w:rPr>
          <w:rFonts w:ascii="Times New Roman" w:hAnsi="Times New Roman"/>
          <w:spacing w:val="3"/>
          <w:sz w:val="24"/>
        </w:rPr>
        <w:t>о</w:t>
      </w:r>
      <w:r>
        <w:rPr>
          <w:rFonts w:ascii="Times New Roman" w:hAnsi="Times New Roman"/>
          <w:spacing w:val="-1"/>
          <w:sz w:val="24"/>
        </w:rPr>
        <w:t>в</w:t>
      </w:r>
      <w:r>
        <w:rPr>
          <w:rFonts w:ascii="Times New Roman" w:hAnsi="Times New Roman"/>
          <w:sz w:val="24"/>
        </w:rPr>
        <w:t>, п</w:t>
      </w:r>
      <w:r>
        <w:rPr>
          <w:rFonts w:ascii="Times New Roman" w:hAnsi="Times New Roman"/>
          <w:spacing w:val="5"/>
          <w:sz w:val="24"/>
        </w:rPr>
        <w:t>о</w:t>
      </w:r>
      <w:r>
        <w:rPr>
          <w:rFonts w:ascii="Times New Roman" w:hAnsi="Times New Roman"/>
          <w:sz w:val="24"/>
        </w:rPr>
        <w:t>д</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рж</w:t>
      </w:r>
      <w:r>
        <w:rPr>
          <w:rFonts w:ascii="Times New Roman" w:hAnsi="Times New Roman"/>
          <w:spacing w:val="1"/>
          <w:sz w:val="24"/>
        </w:rPr>
        <w:t>ив</w:t>
      </w:r>
      <w:r>
        <w:rPr>
          <w:rFonts w:ascii="Times New Roman" w:hAnsi="Times New Roman"/>
          <w:sz w:val="24"/>
        </w:rPr>
        <w:t>ающее</w:t>
      </w:r>
      <w:r>
        <w:rPr>
          <w:rFonts w:ascii="Times New Roman" w:hAnsi="Times New Roman"/>
          <w:spacing w:val="1"/>
          <w:sz w:val="24"/>
        </w:rPr>
        <w:t xml:space="preserve"> </w:t>
      </w:r>
      <w:r>
        <w:rPr>
          <w:rFonts w:ascii="Times New Roman" w:hAnsi="Times New Roman"/>
          <w:spacing w:val="-3"/>
          <w:sz w:val="24"/>
        </w:rPr>
        <w:t>и</w:t>
      </w:r>
      <w:r>
        <w:rPr>
          <w:rFonts w:ascii="Times New Roman" w:hAnsi="Times New Roman"/>
          <w:sz w:val="24"/>
        </w:rPr>
        <w:t>нтер</w:t>
      </w:r>
      <w:r>
        <w:rPr>
          <w:rFonts w:ascii="Times New Roman" w:hAnsi="Times New Roman"/>
          <w:spacing w:val="1"/>
          <w:sz w:val="24"/>
        </w:rPr>
        <w:t>н</w:t>
      </w:r>
      <w:r>
        <w:rPr>
          <w:rFonts w:ascii="Times New Roman" w:hAnsi="Times New Roman"/>
          <w:sz w:val="24"/>
        </w:rPr>
        <w:t>е</w:t>
      </w:r>
      <w:r>
        <w:rPr>
          <w:rFonts w:ascii="Times New Roman" w:hAnsi="Times New Roman"/>
          <w:spacing w:val="4"/>
          <w:sz w:val="24"/>
        </w:rPr>
        <w:t>т</w:t>
      </w:r>
      <w:r>
        <w:rPr>
          <w:rFonts w:ascii="Times New Roman" w:hAnsi="Times New Roman"/>
          <w:spacing w:val="1"/>
          <w:sz w:val="24"/>
        </w:rPr>
        <w:t>-</w:t>
      </w:r>
      <w:r>
        <w:rPr>
          <w:rFonts w:ascii="Times New Roman" w:hAnsi="Times New Roman"/>
          <w:sz w:val="24"/>
        </w:rPr>
        <w:t>сайт</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pacing w:val="-4"/>
          <w:sz w:val="24"/>
        </w:rPr>
        <w:t>с</w:t>
      </w:r>
      <w:r>
        <w:rPr>
          <w:rFonts w:ascii="Times New Roman" w:hAnsi="Times New Roman"/>
          <w:sz w:val="24"/>
        </w:rPr>
        <w:t>о</w:t>
      </w:r>
      <w:r>
        <w:rPr>
          <w:rFonts w:ascii="Times New Roman" w:hAnsi="Times New Roman"/>
          <w:spacing w:val="3"/>
          <w:sz w:val="24"/>
        </w:rPr>
        <w:t>о</w:t>
      </w:r>
      <w:r>
        <w:rPr>
          <w:rFonts w:ascii="Times New Roman" w:hAnsi="Times New Roman"/>
          <w:sz w:val="24"/>
        </w:rPr>
        <w:t>т</w:t>
      </w:r>
      <w:r>
        <w:rPr>
          <w:rFonts w:ascii="Times New Roman" w:hAnsi="Times New Roman"/>
          <w:spacing w:val="3"/>
          <w:sz w:val="24"/>
        </w:rPr>
        <w:t>в</w:t>
      </w:r>
      <w:r>
        <w:rPr>
          <w:rFonts w:ascii="Times New Roman" w:hAnsi="Times New Roman"/>
          <w:spacing w:val="-5"/>
          <w:sz w:val="24"/>
        </w:rPr>
        <w:t>е</w:t>
      </w:r>
      <w:r>
        <w:rPr>
          <w:rFonts w:ascii="Times New Roman" w:hAnsi="Times New Roman"/>
          <w:sz w:val="24"/>
        </w:rPr>
        <w:t>тст</w:t>
      </w:r>
      <w:r>
        <w:rPr>
          <w:rFonts w:ascii="Times New Roman" w:hAnsi="Times New Roman"/>
          <w:spacing w:val="2"/>
          <w:sz w:val="24"/>
        </w:rPr>
        <w:t>в</w:t>
      </w:r>
      <w:r>
        <w:rPr>
          <w:rFonts w:ascii="Times New Roman" w:hAnsi="Times New Roman"/>
          <w:spacing w:val="-4"/>
          <w:sz w:val="24"/>
        </w:rPr>
        <w:t>у</w:t>
      </w:r>
      <w:r>
        <w:rPr>
          <w:rFonts w:ascii="Times New Roman" w:hAnsi="Times New Roman"/>
          <w:spacing w:val="-2"/>
          <w:sz w:val="24"/>
        </w:rPr>
        <w:t>ю</w:t>
      </w:r>
      <w:r>
        <w:rPr>
          <w:rFonts w:ascii="Times New Roman" w:hAnsi="Times New Roman"/>
          <w:spacing w:val="6"/>
          <w:sz w:val="24"/>
        </w:rPr>
        <w:t>щ</w:t>
      </w:r>
      <w:r>
        <w:rPr>
          <w:rFonts w:ascii="Times New Roman" w:hAnsi="Times New Roman"/>
          <w:spacing w:val="-4"/>
          <w:sz w:val="24"/>
        </w:rPr>
        <w:t>у</w:t>
      </w:r>
      <w:r>
        <w:rPr>
          <w:rFonts w:ascii="Times New Roman" w:hAnsi="Times New Roman"/>
          <w:sz w:val="24"/>
        </w:rPr>
        <w:t xml:space="preserve">ю </w:t>
      </w:r>
      <w:r>
        <w:rPr>
          <w:rFonts w:ascii="Times New Roman" w:hAnsi="Times New Roman"/>
          <w:spacing w:val="2"/>
          <w:sz w:val="24"/>
        </w:rPr>
        <w:t>г</w:t>
      </w:r>
      <w:r>
        <w:rPr>
          <w:rFonts w:ascii="Times New Roman" w:hAnsi="Times New Roman"/>
          <w:spacing w:val="5"/>
          <w:sz w:val="24"/>
        </w:rPr>
        <w:t>р</w:t>
      </w:r>
      <w:r>
        <w:rPr>
          <w:rFonts w:ascii="Times New Roman" w:hAnsi="Times New Roman"/>
          <w:spacing w:val="-9"/>
          <w:sz w:val="24"/>
        </w:rPr>
        <w:t>у</w:t>
      </w:r>
      <w:r>
        <w:rPr>
          <w:rFonts w:ascii="Times New Roman" w:hAnsi="Times New Roman"/>
          <w:sz w:val="24"/>
        </w:rPr>
        <w:t>п</w:t>
      </w:r>
      <w:r>
        <w:rPr>
          <w:rFonts w:ascii="Times New Roman" w:hAnsi="Times New Roman"/>
          <w:spacing w:val="6"/>
          <w:sz w:val="24"/>
        </w:rPr>
        <w:t>п</w:t>
      </w:r>
      <w:r>
        <w:rPr>
          <w:rFonts w:ascii="Times New Roman" w:hAnsi="Times New Roman"/>
          <w:spacing w:val="-4"/>
          <w:sz w:val="24"/>
        </w:rPr>
        <w:t xml:space="preserve">у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4"/>
          <w:sz w:val="24"/>
        </w:rPr>
        <w:t>о</w:t>
      </w:r>
      <w:r>
        <w:rPr>
          <w:rFonts w:ascii="Times New Roman" w:hAnsi="Times New Roman"/>
          <w:spacing w:val="1"/>
          <w:sz w:val="24"/>
        </w:rPr>
        <w:t>ци</w:t>
      </w:r>
      <w:r>
        <w:rPr>
          <w:rFonts w:ascii="Times New Roman" w:hAnsi="Times New Roman"/>
          <w:sz w:val="24"/>
        </w:rPr>
        <w:t>аль</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 с</w:t>
      </w:r>
      <w:r>
        <w:rPr>
          <w:rFonts w:ascii="Times New Roman" w:hAnsi="Times New Roman"/>
          <w:spacing w:val="-1"/>
          <w:sz w:val="24"/>
        </w:rPr>
        <w:t>е</w:t>
      </w:r>
      <w:r>
        <w:rPr>
          <w:rFonts w:ascii="Times New Roman" w:hAnsi="Times New Roman"/>
          <w:sz w:val="24"/>
        </w:rPr>
        <w:t>тях</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ц</w:t>
      </w:r>
      <w:r>
        <w:rPr>
          <w:rFonts w:ascii="Times New Roman" w:hAnsi="Times New Roman"/>
          <w:sz w:val="24"/>
        </w:rPr>
        <w:t xml:space="preserve">елью </w:t>
      </w:r>
      <w:r>
        <w:rPr>
          <w:rFonts w:ascii="Times New Roman" w:hAnsi="Times New Roman"/>
          <w:spacing w:val="4"/>
          <w:sz w:val="24"/>
        </w:rPr>
        <w:t>о</w:t>
      </w:r>
      <w:r>
        <w:rPr>
          <w:rFonts w:ascii="Times New Roman" w:hAnsi="Times New Roman"/>
          <w:sz w:val="24"/>
        </w:rPr>
        <w:t>с</w:t>
      </w:r>
      <w:r>
        <w:rPr>
          <w:rFonts w:ascii="Times New Roman" w:hAnsi="Times New Roman"/>
          <w:spacing w:val="1"/>
          <w:sz w:val="24"/>
        </w:rPr>
        <w:t>в</w:t>
      </w:r>
      <w:r>
        <w:rPr>
          <w:rFonts w:ascii="Times New Roman" w:hAnsi="Times New Roman"/>
          <w:spacing w:val="-5"/>
          <w:sz w:val="24"/>
        </w:rPr>
        <w:t>е</w:t>
      </w:r>
      <w:r>
        <w:rPr>
          <w:rFonts w:ascii="Times New Roman" w:hAnsi="Times New Roman"/>
          <w:spacing w:val="2"/>
          <w:sz w:val="24"/>
        </w:rPr>
        <w:t>щ</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100"/>
          <w:sz w:val="24"/>
        </w:rPr>
        <w:t xml:space="preserve"> </w:t>
      </w:r>
      <w:r>
        <w:rPr>
          <w:rFonts w:ascii="Times New Roman" w:hAnsi="Times New Roman"/>
          <w:spacing w:val="-1"/>
          <w:sz w:val="24"/>
        </w:rPr>
        <w:t>де</w:t>
      </w:r>
      <w:r>
        <w:rPr>
          <w:rFonts w:ascii="Times New Roman" w:hAnsi="Times New Roman"/>
          <w:sz w:val="24"/>
        </w:rPr>
        <w:t>ятел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сти</w:t>
      </w:r>
      <w:r>
        <w:rPr>
          <w:rFonts w:ascii="Times New Roman" w:hAnsi="Times New Roman"/>
          <w:spacing w:val="91"/>
          <w:sz w:val="24"/>
        </w:rPr>
        <w:t xml:space="preserve"> </w:t>
      </w:r>
      <w:r>
        <w:rPr>
          <w:rFonts w:ascii="Times New Roman" w:hAnsi="Times New Roman"/>
          <w:spacing w:val="5"/>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z w:val="24"/>
        </w:rPr>
        <w:t>зо</w:t>
      </w:r>
      <w:r>
        <w:rPr>
          <w:rFonts w:ascii="Times New Roman" w:hAnsi="Times New Roman"/>
          <w:spacing w:val="2"/>
          <w:sz w:val="24"/>
        </w:rPr>
        <w:t>в</w:t>
      </w:r>
      <w:r>
        <w:rPr>
          <w:rFonts w:ascii="Times New Roman" w:hAnsi="Times New Roman"/>
          <w:sz w:val="24"/>
        </w:rPr>
        <w:t>атель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й</w:t>
      </w:r>
      <w:r>
        <w:rPr>
          <w:rFonts w:ascii="Times New Roman" w:hAnsi="Times New Roman"/>
          <w:spacing w:val="92"/>
          <w:sz w:val="24"/>
        </w:rPr>
        <w:t xml:space="preserve"> </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2"/>
          <w:sz w:val="24"/>
        </w:rPr>
        <w:t>г</w:t>
      </w:r>
      <w:r>
        <w:rPr>
          <w:rFonts w:ascii="Times New Roman" w:hAnsi="Times New Roman"/>
          <w:sz w:val="24"/>
        </w:rPr>
        <w:t>ан</w:t>
      </w:r>
      <w:r>
        <w:rPr>
          <w:rFonts w:ascii="Times New Roman" w:hAnsi="Times New Roman"/>
          <w:spacing w:val="1"/>
          <w:sz w:val="24"/>
        </w:rPr>
        <w:t>из</w:t>
      </w:r>
      <w:r>
        <w:rPr>
          <w:rFonts w:ascii="Times New Roman" w:hAnsi="Times New Roman"/>
          <w:sz w:val="24"/>
        </w:rPr>
        <w:t>ац</w:t>
      </w:r>
      <w:r>
        <w:rPr>
          <w:rFonts w:ascii="Times New Roman" w:hAnsi="Times New Roman"/>
          <w:spacing w:val="-3"/>
          <w:sz w:val="24"/>
        </w:rPr>
        <w:t>и</w:t>
      </w:r>
      <w:r>
        <w:rPr>
          <w:rFonts w:ascii="Times New Roman" w:hAnsi="Times New Roman"/>
          <w:sz w:val="24"/>
        </w:rPr>
        <w:t>и</w:t>
      </w:r>
      <w:r>
        <w:rPr>
          <w:rFonts w:ascii="Times New Roman" w:hAnsi="Times New Roman"/>
          <w:spacing w:val="101"/>
          <w:sz w:val="24"/>
        </w:rPr>
        <w:t xml:space="preserve"> </w:t>
      </w:r>
      <w:r>
        <w:rPr>
          <w:rFonts w:ascii="Times New Roman" w:hAnsi="Times New Roman"/>
          <w:sz w:val="24"/>
        </w:rPr>
        <w:t>в</w:t>
      </w:r>
      <w:r>
        <w:rPr>
          <w:rFonts w:ascii="Times New Roman" w:hAnsi="Times New Roman"/>
          <w:spacing w:val="96"/>
          <w:sz w:val="24"/>
        </w:rPr>
        <w:t xml:space="preserve"> </w:t>
      </w:r>
      <w:r>
        <w:rPr>
          <w:rFonts w:ascii="Times New Roman" w:hAnsi="Times New Roman"/>
          <w:spacing w:val="1"/>
          <w:sz w:val="24"/>
        </w:rPr>
        <w:t>ин</w:t>
      </w:r>
      <w:r>
        <w:rPr>
          <w:rFonts w:ascii="Times New Roman" w:hAnsi="Times New Roman"/>
          <w:spacing w:val="-5"/>
          <w:sz w:val="24"/>
        </w:rPr>
        <w:t>ф</w:t>
      </w:r>
      <w:r>
        <w:rPr>
          <w:rFonts w:ascii="Times New Roman" w:hAnsi="Times New Roman"/>
          <w:spacing w:val="3"/>
          <w:sz w:val="24"/>
        </w:rPr>
        <w:t>о</w:t>
      </w:r>
      <w:r>
        <w:rPr>
          <w:rFonts w:ascii="Times New Roman" w:hAnsi="Times New Roman"/>
          <w:sz w:val="24"/>
        </w:rPr>
        <w:t>р</w:t>
      </w:r>
      <w:r>
        <w:rPr>
          <w:rFonts w:ascii="Times New Roman" w:hAnsi="Times New Roman"/>
          <w:spacing w:val="1"/>
          <w:sz w:val="24"/>
        </w:rPr>
        <w:t>м</w:t>
      </w:r>
      <w:r>
        <w:rPr>
          <w:rFonts w:ascii="Times New Roman" w:hAnsi="Times New Roman"/>
          <w:sz w:val="24"/>
        </w:rPr>
        <w:t>а</w:t>
      </w:r>
      <w:r>
        <w:rPr>
          <w:rFonts w:ascii="Times New Roman" w:hAnsi="Times New Roman"/>
          <w:spacing w:val="-3"/>
          <w:sz w:val="24"/>
        </w:rPr>
        <w:t>ци</w:t>
      </w:r>
      <w:r>
        <w:rPr>
          <w:rFonts w:ascii="Times New Roman" w:hAnsi="Times New Roman"/>
          <w:spacing w:val="2"/>
          <w:sz w:val="24"/>
        </w:rPr>
        <w:t>о</w:t>
      </w:r>
      <w:r>
        <w:rPr>
          <w:rFonts w:ascii="Times New Roman" w:hAnsi="Times New Roman"/>
          <w:spacing w:val="1"/>
          <w:sz w:val="24"/>
        </w:rPr>
        <w:t>н</w:t>
      </w:r>
      <w:r>
        <w:rPr>
          <w:rFonts w:ascii="Times New Roman" w:hAnsi="Times New Roman"/>
          <w:spacing w:val="-1"/>
          <w:sz w:val="24"/>
        </w:rPr>
        <w:t>н</w:t>
      </w:r>
      <w:r>
        <w:rPr>
          <w:rFonts w:ascii="Times New Roman" w:hAnsi="Times New Roman"/>
          <w:spacing w:val="2"/>
          <w:sz w:val="24"/>
        </w:rPr>
        <w:t>о</w:t>
      </w:r>
      <w:r>
        <w:rPr>
          <w:rFonts w:ascii="Times New Roman" w:hAnsi="Times New Roman"/>
          <w:sz w:val="24"/>
        </w:rPr>
        <w:t>м</w:t>
      </w:r>
      <w:r>
        <w:rPr>
          <w:rFonts w:ascii="Times New Roman" w:hAnsi="Times New Roman"/>
          <w:spacing w:val="98"/>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3"/>
          <w:sz w:val="24"/>
        </w:rPr>
        <w:t>о</w:t>
      </w:r>
      <w:r>
        <w:rPr>
          <w:rFonts w:ascii="Times New Roman" w:hAnsi="Times New Roman"/>
          <w:sz w:val="24"/>
        </w:rPr>
        <w:t>стра</w:t>
      </w:r>
      <w:r>
        <w:rPr>
          <w:rFonts w:ascii="Times New Roman" w:hAnsi="Times New Roman"/>
          <w:spacing w:val="1"/>
          <w:sz w:val="24"/>
        </w:rPr>
        <w:t>н</w:t>
      </w:r>
      <w:r>
        <w:rPr>
          <w:rFonts w:ascii="Times New Roman" w:hAnsi="Times New Roman"/>
          <w:sz w:val="24"/>
        </w:rPr>
        <w:t>ст</w:t>
      </w:r>
      <w:r>
        <w:rPr>
          <w:rFonts w:ascii="Times New Roman" w:hAnsi="Times New Roman"/>
          <w:spacing w:val="1"/>
          <w:sz w:val="24"/>
        </w:rPr>
        <w:t>в</w:t>
      </w:r>
      <w:r>
        <w:rPr>
          <w:rFonts w:ascii="Times New Roman" w:hAnsi="Times New Roman"/>
          <w:spacing w:val="-4"/>
          <w:sz w:val="24"/>
        </w:rPr>
        <w:t>е</w:t>
      </w:r>
      <w:r>
        <w:rPr>
          <w:rFonts w:ascii="Times New Roman" w:hAnsi="Times New Roman"/>
          <w:sz w:val="24"/>
        </w:rPr>
        <w:t>, пр</w:t>
      </w:r>
      <w:r>
        <w:rPr>
          <w:rFonts w:ascii="Times New Roman" w:hAnsi="Times New Roman"/>
          <w:spacing w:val="1"/>
          <w:sz w:val="24"/>
        </w:rPr>
        <w:t>и</w:t>
      </w:r>
      <w:r>
        <w:rPr>
          <w:rFonts w:ascii="Times New Roman" w:hAnsi="Times New Roman"/>
          <w:spacing w:val="2"/>
          <w:sz w:val="24"/>
        </w:rPr>
        <w:t>в</w:t>
      </w:r>
      <w:r>
        <w:rPr>
          <w:rFonts w:ascii="Times New Roman" w:hAnsi="Times New Roman"/>
          <w:sz w:val="24"/>
        </w:rPr>
        <w:t>лечения</w:t>
      </w:r>
      <w:r>
        <w:rPr>
          <w:rFonts w:ascii="Times New Roman" w:hAnsi="Times New Roman"/>
          <w:spacing w:val="52"/>
          <w:sz w:val="24"/>
        </w:rPr>
        <w:t xml:space="preserve"> </w:t>
      </w:r>
      <w:r>
        <w:rPr>
          <w:rFonts w:ascii="Times New Roman" w:hAnsi="Times New Roman"/>
          <w:spacing w:val="-2"/>
          <w:sz w:val="24"/>
        </w:rPr>
        <w:t>в</w:t>
      </w:r>
      <w:r>
        <w:rPr>
          <w:rFonts w:ascii="Times New Roman" w:hAnsi="Times New Roman"/>
          <w:sz w:val="24"/>
        </w:rPr>
        <w:t>н</w:t>
      </w:r>
      <w:r>
        <w:rPr>
          <w:rFonts w:ascii="Times New Roman" w:hAnsi="Times New Roman"/>
          <w:spacing w:val="1"/>
          <w:sz w:val="24"/>
        </w:rPr>
        <w:t>им</w:t>
      </w:r>
      <w:r>
        <w:rPr>
          <w:rFonts w:ascii="Times New Roman" w:hAnsi="Times New Roman"/>
          <w:sz w:val="24"/>
        </w:rPr>
        <w:t>а</w:t>
      </w:r>
      <w:r>
        <w:rPr>
          <w:rFonts w:ascii="Times New Roman" w:hAnsi="Times New Roman"/>
          <w:spacing w:val="-3"/>
          <w:sz w:val="24"/>
        </w:rPr>
        <w:t>н</w:t>
      </w:r>
      <w:r>
        <w:rPr>
          <w:rFonts w:ascii="Times New Roman" w:hAnsi="Times New Roman"/>
          <w:sz w:val="24"/>
        </w:rPr>
        <w:t>ия</w:t>
      </w:r>
      <w:r>
        <w:rPr>
          <w:rFonts w:ascii="Times New Roman" w:hAnsi="Times New Roman"/>
          <w:spacing w:val="47"/>
          <w:sz w:val="24"/>
        </w:rPr>
        <w:t xml:space="preserve"> </w:t>
      </w:r>
      <w:r>
        <w:rPr>
          <w:rFonts w:ascii="Times New Roman" w:hAnsi="Times New Roman"/>
          <w:spacing w:val="5"/>
          <w:sz w:val="24"/>
        </w:rPr>
        <w:t>о</w:t>
      </w:r>
      <w:r>
        <w:rPr>
          <w:rFonts w:ascii="Times New Roman" w:hAnsi="Times New Roman"/>
          <w:spacing w:val="-1"/>
          <w:sz w:val="24"/>
        </w:rPr>
        <w:t>б</w:t>
      </w:r>
      <w:r>
        <w:rPr>
          <w:rFonts w:ascii="Times New Roman" w:hAnsi="Times New Roman"/>
          <w:spacing w:val="1"/>
          <w:sz w:val="24"/>
        </w:rPr>
        <w:t>щ</w:t>
      </w:r>
      <w:r>
        <w:rPr>
          <w:rFonts w:ascii="Times New Roman" w:hAnsi="Times New Roman"/>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в</w:t>
      </w:r>
      <w:r>
        <w:rPr>
          <w:rFonts w:ascii="Times New Roman" w:hAnsi="Times New Roman"/>
          <w:sz w:val="24"/>
        </w:rPr>
        <w:t>ен</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w:t>
      </w:r>
      <w:r>
        <w:rPr>
          <w:rFonts w:ascii="Times New Roman" w:hAnsi="Times New Roman"/>
          <w:spacing w:val="-4"/>
          <w:sz w:val="24"/>
        </w:rPr>
        <w:t>т</w:t>
      </w:r>
      <w:r>
        <w:rPr>
          <w:rFonts w:ascii="Times New Roman" w:hAnsi="Times New Roman"/>
          <w:sz w:val="24"/>
        </w:rPr>
        <w:t>и</w:t>
      </w:r>
      <w:r>
        <w:rPr>
          <w:rFonts w:ascii="Times New Roman" w:hAnsi="Times New Roman"/>
          <w:spacing w:val="29"/>
          <w:sz w:val="24"/>
        </w:rPr>
        <w:t xml:space="preserve"> </w:t>
      </w:r>
      <w:r>
        <w:rPr>
          <w:rFonts w:ascii="Times New Roman" w:hAnsi="Times New Roman"/>
          <w:sz w:val="24"/>
        </w:rPr>
        <w:t>к</w:t>
      </w:r>
      <w:r>
        <w:rPr>
          <w:rFonts w:ascii="Times New Roman" w:hAnsi="Times New Roman"/>
          <w:spacing w:val="25"/>
          <w:sz w:val="24"/>
        </w:rPr>
        <w:t xml:space="preserve"> </w:t>
      </w:r>
      <w:r>
        <w:rPr>
          <w:rFonts w:ascii="Times New Roman" w:hAnsi="Times New Roman"/>
          <w:spacing w:val="3"/>
          <w:sz w:val="24"/>
        </w:rPr>
        <w:t>ш</w:t>
      </w:r>
      <w:r>
        <w:rPr>
          <w:rFonts w:ascii="Times New Roman" w:hAnsi="Times New Roman"/>
          <w:spacing w:val="-6"/>
          <w:sz w:val="24"/>
        </w:rPr>
        <w:t>к</w:t>
      </w:r>
      <w:r>
        <w:rPr>
          <w:rFonts w:ascii="Times New Roman" w:hAnsi="Times New Roman"/>
          <w:spacing w:val="4"/>
          <w:sz w:val="24"/>
        </w:rPr>
        <w:t>о</w:t>
      </w:r>
      <w:r>
        <w:rPr>
          <w:rFonts w:ascii="Times New Roman" w:hAnsi="Times New Roman"/>
          <w:sz w:val="24"/>
        </w:rPr>
        <w:t>ле,</w:t>
      </w:r>
      <w:r>
        <w:rPr>
          <w:rFonts w:ascii="Times New Roman" w:hAnsi="Times New Roman"/>
          <w:spacing w:val="29"/>
          <w:sz w:val="24"/>
        </w:rPr>
        <w:t xml:space="preserve"> </w:t>
      </w:r>
      <w:r>
        <w:rPr>
          <w:rFonts w:ascii="Times New Roman" w:hAnsi="Times New Roman"/>
          <w:spacing w:val="1"/>
          <w:sz w:val="24"/>
        </w:rPr>
        <w:t>ин</w:t>
      </w:r>
      <w:r>
        <w:rPr>
          <w:rFonts w:ascii="Times New Roman" w:hAnsi="Times New Roman"/>
          <w:spacing w:val="-5"/>
          <w:sz w:val="24"/>
        </w:rPr>
        <w:t>ф</w:t>
      </w:r>
      <w:r>
        <w:rPr>
          <w:rFonts w:ascii="Times New Roman" w:hAnsi="Times New Roman"/>
          <w:spacing w:val="3"/>
          <w:sz w:val="24"/>
        </w:rPr>
        <w:t>о</w:t>
      </w:r>
      <w:r>
        <w:rPr>
          <w:rFonts w:ascii="Times New Roman" w:hAnsi="Times New Roman"/>
          <w:sz w:val="24"/>
        </w:rPr>
        <w:t>р</w:t>
      </w:r>
      <w:r>
        <w:rPr>
          <w:rFonts w:ascii="Times New Roman" w:hAnsi="Times New Roman"/>
          <w:spacing w:val="2"/>
          <w:sz w:val="24"/>
        </w:rPr>
        <w:t>м</w:t>
      </w:r>
      <w:r>
        <w:rPr>
          <w:rFonts w:ascii="Times New Roman" w:hAnsi="Times New Roman"/>
          <w:sz w:val="24"/>
        </w:rPr>
        <w:t>а</w:t>
      </w:r>
      <w:r>
        <w:rPr>
          <w:rFonts w:ascii="Times New Roman" w:hAnsi="Times New Roman"/>
          <w:spacing w:val="-3"/>
          <w:sz w:val="24"/>
        </w:rPr>
        <w:t>ц</w:t>
      </w:r>
      <w:r>
        <w:rPr>
          <w:rFonts w:ascii="Times New Roman" w:hAnsi="Times New Roman"/>
          <w:spacing w:val="-4"/>
          <w:sz w:val="24"/>
        </w:rPr>
        <w:t>и</w:t>
      </w:r>
      <w:r>
        <w:rPr>
          <w:rFonts w:ascii="Times New Roman" w:hAnsi="Times New Roman"/>
          <w:spacing w:val="4"/>
          <w:sz w:val="24"/>
        </w:rPr>
        <w:t>о</w:t>
      </w:r>
      <w:r>
        <w:rPr>
          <w:rFonts w:ascii="Times New Roman" w:hAnsi="Times New Roman"/>
          <w:spacing w:val="1"/>
          <w:sz w:val="24"/>
        </w:rPr>
        <w:t>н</w:t>
      </w:r>
      <w:r>
        <w:rPr>
          <w:rFonts w:ascii="Times New Roman" w:hAnsi="Times New Roman"/>
          <w:spacing w:val="-3"/>
          <w:sz w:val="24"/>
        </w:rPr>
        <w:t>н</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32"/>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д</w:t>
      </w:r>
      <w:r>
        <w:rPr>
          <w:rFonts w:ascii="Times New Roman" w:hAnsi="Times New Roman"/>
          <w:spacing w:val="1"/>
          <w:sz w:val="24"/>
        </w:rPr>
        <w:t>в</w:t>
      </w:r>
      <w:r>
        <w:rPr>
          <w:rFonts w:ascii="Times New Roman" w:hAnsi="Times New Roman"/>
          <w:spacing w:val="-2"/>
          <w:sz w:val="24"/>
        </w:rPr>
        <w:t>и</w:t>
      </w:r>
      <w:r>
        <w:rPr>
          <w:rFonts w:ascii="Times New Roman" w:hAnsi="Times New Roman"/>
          <w:spacing w:val="1"/>
          <w:sz w:val="24"/>
        </w:rPr>
        <w:t>ж</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29"/>
          <w:sz w:val="24"/>
        </w:rPr>
        <w:t xml:space="preserve"> </w:t>
      </w:r>
      <w:r>
        <w:rPr>
          <w:rFonts w:ascii="Times New Roman" w:hAnsi="Times New Roman"/>
          <w:spacing w:val="1"/>
          <w:sz w:val="24"/>
        </w:rPr>
        <w:t>ц</w:t>
      </w:r>
      <w:r>
        <w:rPr>
          <w:rFonts w:ascii="Times New Roman" w:hAnsi="Times New Roman"/>
          <w:sz w:val="24"/>
        </w:rPr>
        <w:t>ен</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w:t>
      </w:r>
      <w:r>
        <w:rPr>
          <w:rFonts w:ascii="Times New Roman" w:hAnsi="Times New Roman"/>
          <w:spacing w:val="-4"/>
          <w:sz w:val="24"/>
        </w:rPr>
        <w:t>е</w:t>
      </w:r>
      <w:r>
        <w:rPr>
          <w:rFonts w:ascii="Times New Roman" w:hAnsi="Times New Roman"/>
          <w:sz w:val="24"/>
        </w:rPr>
        <w:t xml:space="preserve">й </w:t>
      </w:r>
      <w:r>
        <w:rPr>
          <w:rFonts w:ascii="Times New Roman" w:hAnsi="Times New Roman"/>
          <w:spacing w:val="2"/>
          <w:sz w:val="24"/>
        </w:rPr>
        <w:t>ш</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4"/>
          <w:sz w:val="24"/>
        </w:rPr>
        <w:t>л</w:t>
      </w:r>
      <w:r>
        <w:rPr>
          <w:rFonts w:ascii="Times New Roman" w:hAnsi="Times New Roman"/>
          <w:sz w:val="24"/>
        </w:rPr>
        <w:t>ы</w:t>
      </w:r>
      <w:r>
        <w:rPr>
          <w:rFonts w:ascii="Times New Roman" w:hAnsi="Times New Roman"/>
          <w:spacing w:val="34"/>
          <w:sz w:val="24"/>
        </w:rPr>
        <w:t xml:space="preserve"> </w:t>
      </w:r>
      <w:r>
        <w:rPr>
          <w:rFonts w:ascii="Times New Roman" w:hAnsi="Times New Roman"/>
          <w:spacing w:val="20"/>
          <w:sz w:val="24"/>
        </w:rPr>
        <w:t xml:space="preserve">и </w:t>
      </w:r>
      <w:r>
        <w:rPr>
          <w:rFonts w:ascii="Times New Roman" w:hAnsi="Times New Roman"/>
          <w:spacing w:val="5"/>
          <w:sz w:val="24"/>
        </w:rPr>
        <w:t>о</w:t>
      </w:r>
      <w:r>
        <w:rPr>
          <w:rFonts w:ascii="Times New Roman" w:hAnsi="Times New Roman"/>
          <w:sz w:val="24"/>
        </w:rPr>
        <w:t>р</w:t>
      </w:r>
      <w:r>
        <w:rPr>
          <w:rFonts w:ascii="Times New Roman" w:hAnsi="Times New Roman"/>
          <w:spacing w:val="2"/>
          <w:sz w:val="24"/>
        </w:rPr>
        <w:t>г</w:t>
      </w:r>
      <w:r>
        <w:rPr>
          <w:rFonts w:ascii="Times New Roman" w:hAnsi="Times New Roman"/>
          <w:sz w:val="24"/>
        </w:rPr>
        <w:t>а</w:t>
      </w:r>
      <w:r>
        <w:rPr>
          <w:rFonts w:ascii="Times New Roman" w:hAnsi="Times New Roman"/>
          <w:spacing w:val="-3"/>
          <w:sz w:val="24"/>
        </w:rPr>
        <w:t>н</w:t>
      </w:r>
      <w:r>
        <w:rPr>
          <w:rFonts w:ascii="Times New Roman" w:hAnsi="Times New Roman"/>
          <w:sz w:val="24"/>
        </w:rPr>
        <w:t>и</w:t>
      </w:r>
      <w:r>
        <w:rPr>
          <w:rFonts w:ascii="Times New Roman" w:hAnsi="Times New Roman"/>
          <w:spacing w:val="1"/>
          <w:sz w:val="24"/>
        </w:rPr>
        <w:t>з</w:t>
      </w:r>
      <w:r>
        <w:rPr>
          <w:rFonts w:ascii="Times New Roman" w:hAnsi="Times New Roman"/>
          <w:sz w:val="24"/>
        </w:rPr>
        <w:t>ац</w:t>
      </w:r>
      <w:r>
        <w:rPr>
          <w:rFonts w:ascii="Times New Roman" w:hAnsi="Times New Roman"/>
          <w:spacing w:val="1"/>
          <w:sz w:val="24"/>
        </w:rPr>
        <w:t>и</w:t>
      </w:r>
      <w:r>
        <w:rPr>
          <w:rFonts w:ascii="Times New Roman" w:hAnsi="Times New Roman"/>
          <w:sz w:val="24"/>
        </w:rPr>
        <w:t>и</w:t>
      </w:r>
      <w:r>
        <w:rPr>
          <w:rFonts w:ascii="Times New Roman" w:hAnsi="Times New Roman"/>
          <w:spacing w:val="53"/>
          <w:sz w:val="24"/>
        </w:rPr>
        <w:t xml:space="preserve"> </w:t>
      </w:r>
      <w:r>
        <w:rPr>
          <w:rFonts w:ascii="Times New Roman" w:hAnsi="Times New Roman"/>
          <w:spacing w:val="2"/>
          <w:sz w:val="24"/>
        </w:rPr>
        <w:t>в</w:t>
      </w:r>
      <w:r>
        <w:rPr>
          <w:rFonts w:ascii="Times New Roman" w:hAnsi="Times New Roman"/>
          <w:spacing w:val="1"/>
          <w:sz w:val="24"/>
        </w:rPr>
        <w:t>и</w:t>
      </w:r>
      <w:r>
        <w:rPr>
          <w:rFonts w:ascii="Times New Roman" w:hAnsi="Times New Roman"/>
          <w:sz w:val="24"/>
        </w:rPr>
        <w:t>рт</w:t>
      </w:r>
      <w:r>
        <w:rPr>
          <w:rFonts w:ascii="Times New Roman" w:hAnsi="Times New Roman"/>
          <w:spacing w:val="-8"/>
          <w:sz w:val="24"/>
        </w:rPr>
        <w:t>у</w:t>
      </w:r>
      <w:r>
        <w:rPr>
          <w:rFonts w:ascii="Times New Roman" w:hAnsi="Times New Roman"/>
          <w:spacing w:val="-1"/>
          <w:sz w:val="24"/>
        </w:rPr>
        <w:t>а</w:t>
      </w:r>
      <w:r>
        <w:rPr>
          <w:rFonts w:ascii="Times New Roman" w:hAnsi="Times New Roman"/>
          <w:sz w:val="24"/>
        </w:rPr>
        <w:t>ль</w:t>
      </w:r>
      <w:r>
        <w:rPr>
          <w:rFonts w:ascii="Times New Roman" w:hAnsi="Times New Roman"/>
          <w:spacing w:val="1"/>
          <w:sz w:val="24"/>
        </w:rPr>
        <w:t>н</w:t>
      </w:r>
      <w:r>
        <w:rPr>
          <w:rFonts w:ascii="Times New Roman" w:hAnsi="Times New Roman"/>
          <w:spacing w:val="5"/>
          <w:sz w:val="24"/>
        </w:rPr>
        <w:t>о</w:t>
      </w:r>
      <w:r>
        <w:rPr>
          <w:rFonts w:ascii="Times New Roman" w:hAnsi="Times New Roman"/>
          <w:sz w:val="24"/>
        </w:rPr>
        <w:t>й</w:t>
      </w:r>
      <w:r>
        <w:rPr>
          <w:rFonts w:ascii="Times New Roman" w:hAnsi="Times New Roman"/>
          <w:spacing w:val="58"/>
          <w:sz w:val="24"/>
        </w:rPr>
        <w:t xml:space="preserve"> </w:t>
      </w:r>
      <w:r>
        <w:rPr>
          <w:rFonts w:ascii="Times New Roman" w:hAnsi="Times New Roman"/>
          <w:spacing w:val="-1"/>
          <w:sz w:val="24"/>
        </w:rPr>
        <w:t>д</w:t>
      </w:r>
      <w:r>
        <w:rPr>
          <w:rFonts w:ascii="Times New Roman" w:hAnsi="Times New Roman"/>
          <w:sz w:val="24"/>
        </w:rPr>
        <w:t>иало</w:t>
      </w:r>
      <w:r>
        <w:rPr>
          <w:rFonts w:ascii="Times New Roman" w:hAnsi="Times New Roman"/>
          <w:spacing w:val="-2"/>
          <w:sz w:val="24"/>
        </w:rPr>
        <w:t>г</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ой</w:t>
      </w:r>
      <w:r>
        <w:rPr>
          <w:rFonts w:ascii="Times New Roman" w:hAnsi="Times New Roman"/>
          <w:spacing w:val="56"/>
          <w:sz w:val="24"/>
        </w:rPr>
        <w:t xml:space="preserve"> </w:t>
      </w:r>
      <w:r>
        <w:rPr>
          <w:rFonts w:ascii="Times New Roman" w:hAnsi="Times New Roman"/>
          <w:spacing w:val="1"/>
          <w:sz w:val="24"/>
        </w:rPr>
        <w:t>п</w:t>
      </w:r>
      <w:r>
        <w:rPr>
          <w:rFonts w:ascii="Times New Roman" w:hAnsi="Times New Roman"/>
          <w:sz w:val="24"/>
        </w:rPr>
        <w:t>ло</w:t>
      </w:r>
      <w:r>
        <w:rPr>
          <w:rFonts w:ascii="Times New Roman" w:hAnsi="Times New Roman"/>
          <w:spacing w:val="3"/>
          <w:sz w:val="24"/>
        </w:rPr>
        <w:t>щ</w:t>
      </w:r>
      <w:r>
        <w:rPr>
          <w:rFonts w:ascii="Times New Roman" w:hAnsi="Times New Roman"/>
          <w:sz w:val="24"/>
        </w:rPr>
        <w:t>а</w:t>
      </w:r>
      <w:r>
        <w:rPr>
          <w:rFonts w:ascii="Times New Roman" w:hAnsi="Times New Roman"/>
          <w:spacing w:val="-2"/>
          <w:sz w:val="24"/>
        </w:rPr>
        <w:t>д</w:t>
      </w:r>
      <w:r>
        <w:rPr>
          <w:rFonts w:ascii="Times New Roman" w:hAnsi="Times New Roman"/>
          <w:spacing w:val="-1"/>
          <w:sz w:val="24"/>
        </w:rPr>
        <w:t>к</w:t>
      </w:r>
      <w:r>
        <w:rPr>
          <w:rFonts w:ascii="Times New Roman" w:hAnsi="Times New Roman"/>
          <w:sz w:val="24"/>
        </w:rPr>
        <w:t>и,</w:t>
      </w:r>
      <w:r>
        <w:rPr>
          <w:rFonts w:ascii="Times New Roman" w:hAnsi="Times New Roman"/>
          <w:spacing w:val="59"/>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55"/>
          <w:sz w:val="24"/>
        </w:rPr>
        <w:t xml:space="preserve"> </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3"/>
          <w:sz w:val="24"/>
        </w:rPr>
        <w:t>т</w:t>
      </w:r>
      <w:r>
        <w:rPr>
          <w:rFonts w:ascii="Times New Roman" w:hAnsi="Times New Roman"/>
          <w:spacing w:val="3"/>
          <w:sz w:val="24"/>
        </w:rPr>
        <w:t>о</w:t>
      </w:r>
      <w:r>
        <w:rPr>
          <w:rFonts w:ascii="Times New Roman" w:hAnsi="Times New Roman"/>
          <w:spacing w:val="-3"/>
          <w:sz w:val="24"/>
        </w:rPr>
        <w:t>р</w:t>
      </w:r>
      <w:r>
        <w:rPr>
          <w:rFonts w:ascii="Times New Roman" w:hAnsi="Times New Roman"/>
          <w:sz w:val="24"/>
        </w:rPr>
        <w:t>ой</w:t>
      </w:r>
      <w:r>
        <w:rPr>
          <w:rFonts w:ascii="Times New Roman" w:hAnsi="Times New Roman"/>
          <w:spacing w:val="56"/>
          <w:sz w:val="24"/>
        </w:rPr>
        <w:t xml:space="preserve"> </w:t>
      </w:r>
      <w:r>
        <w:rPr>
          <w:rFonts w:ascii="Times New Roman" w:hAnsi="Times New Roman"/>
          <w:spacing w:val="-1"/>
          <w:sz w:val="24"/>
        </w:rPr>
        <w:t>де</w:t>
      </w:r>
      <w:r>
        <w:rPr>
          <w:rFonts w:ascii="Times New Roman" w:hAnsi="Times New Roman"/>
          <w:sz w:val="24"/>
        </w:rPr>
        <w:t>т</w:t>
      </w:r>
      <w:r>
        <w:rPr>
          <w:rFonts w:ascii="Times New Roman" w:hAnsi="Times New Roman"/>
          <w:spacing w:val="1"/>
          <w:sz w:val="24"/>
        </w:rPr>
        <w:t>ьми</w:t>
      </w:r>
      <w:r>
        <w:rPr>
          <w:rFonts w:ascii="Times New Roman" w:hAnsi="Times New Roman"/>
          <w:sz w:val="24"/>
        </w:rPr>
        <w:t>,</w:t>
      </w:r>
      <w:r>
        <w:rPr>
          <w:rFonts w:ascii="Times New Roman" w:hAnsi="Times New Roman"/>
          <w:spacing w:val="59"/>
          <w:sz w:val="24"/>
        </w:rPr>
        <w:t xml:space="preserve"> </w:t>
      </w:r>
      <w:r>
        <w:rPr>
          <w:rFonts w:ascii="Times New Roman" w:hAnsi="Times New Roman"/>
          <w:spacing w:val="-8"/>
          <w:sz w:val="24"/>
        </w:rPr>
        <w:t>у</w:t>
      </w:r>
      <w:r>
        <w:rPr>
          <w:rFonts w:ascii="Times New Roman" w:hAnsi="Times New Roman"/>
          <w:spacing w:val="-1"/>
          <w:sz w:val="24"/>
        </w:rPr>
        <w:t>ч</w:t>
      </w:r>
      <w:r>
        <w:rPr>
          <w:rFonts w:ascii="Times New Roman" w:hAnsi="Times New Roman"/>
          <w:sz w:val="24"/>
        </w:rPr>
        <w:t>ителя</w:t>
      </w:r>
      <w:r>
        <w:rPr>
          <w:rFonts w:ascii="Times New Roman" w:hAnsi="Times New Roman"/>
          <w:spacing w:val="1"/>
          <w:sz w:val="24"/>
        </w:rPr>
        <w:t>м</w:t>
      </w:r>
      <w:r>
        <w:rPr>
          <w:rFonts w:ascii="Times New Roman" w:hAnsi="Times New Roman"/>
          <w:sz w:val="24"/>
        </w:rPr>
        <w:t>и</w:t>
      </w:r>
      <w:r>
        <w:rPr>
          <w:rFonts w:ascii="Times New Roman" w:hAnsi="Times New Roman"/>
          <w:spacing w:val="43"/>
          <w:sz w:val="24"/>
        </w:rPr>
        <w:t xml:space="preserve"> </w:t>
      </w:r>
      <w:r>
        <w:rPr>
          <w:rFonts w:ascii="Times New Roman" w:hAnsi="Times New Roman"/>
          <w:sz w:val="24"/>
        </w:rPr>
        <w:t>и р</w:t>
      </w:r>
      <w:r>
        <w:rPr>
          <w:rFonts w:ascii="Times New Roman" w:hAnsi="Times New Roman"/>
          <w:spacing w:val="4"/>
          <w:sz w:val="24"/>
        </w:rPr>
        <w:t>о</w:t>
      </w:r>
      <w:r>
        <w:rPr>
          <w:rFonts w:ascii="Times New Roman" w:hAnsi="Times New Roman"/>
          <w:sz w:val="24"/>
        </w:rPr>
        <w:t>дителями</w:t>
      </w:r>
      <w:r>
        <w:rPr>
          <w:rFonts w:ascii="Times New Roman" w:hAnsi="Times New Roman"/>
          <w:spacing w:val="-8"/>
          <w:sz w:val="24"/>
        </w:rPr>
        <w:t xml:space="preserve"> </w:t>
      </w:r>
      <w:r>
        <w:rPr>
          <w:rFonts w:ascii="Times New Roman" w:hAnsi="Times New Roman"/>
          <w:spacing w:val="-3"/>
          <w:sz w:val="24"/>
        </w:rPr>
        <w:t>м</w:t>
      </w:r>
      <w:r>
        <w:rPr>
          <w:rFonts w:ascii="Times New Roman" w:hAnsi="Times New Roman"/>
          <w:sz w:val="24"/>
        </w:rPr>
        <w:t>о</w:t>
      </w:r>
      <w:r>
        <w:rPr>
          <w:rFonts w:ascii="Times New Roman" w:hAnsi="Times New Roman"/>
          <w:spacing w:val="1"/>
          <w:sz w:val="24"/>
        </w:rPr>
        <w:t>г</w:t>
      </w:r>
      <w:r>
        <w:rPr>
          <w:rFonts w:ascii="Times New Roman" w:hAnsi="Times New Roman"/>
          <w:sz w:val="24"/>
        </w:rPr>
        <w:t>ли</w:t>
      </w:r>
      <w:r>
        <w:rPr>
          <w:rFonts w:ascii="Times New Roman" w:hAnsi="Times New Roman"/>
          <w:spacing w:val="-4"/>
          <w:sz w:val="24"/>
        </w:rPr>
        <w:t xml:space="preserve"> </w:t>
      </w:r>
      <w:proofErr w:type="spellStart"/>
      <w:r>
        <w:rPr>
          <w:rFonts w:ascii="Times New Roman" w:hAnsi="Times New Roman"/>
          <w:spacing w:val="-2"/>
          <w:sz w:val="24"/>
        </w:rPr>
        <w:t>б</w:t>
      </w:r>
      <w:r>
        <w:rPr>
          <w:rFonts w:ascii="Times New Roman" w:hAnsi="Times New Roman"/>
          <w:spacing w:val="39"/>
          <w:sz w:val="24"/>
        </w:rPr>
        <w:t>ы</w:t>
      </w:r>
      <w:r>
        <w:rPr>
          <w:rFonts w:ascii="Times New Roman" w:hAnsi="Times New Roman"/>
          <w:spacing w:val="5"/>
          <w:sz w:val="24"/>
        </w:rPr>
        <w:t>о</w:t>
      </w:r>
      <w:r>
        <w:rPr>
          <w:rFonts w:ascii="Times New Roman" w:hAnsi="Times New Roman"/>
          <w:sz w:val="24"/>
        </w:rPr>
        <w:t>ткр</w:t>
      </w:r>
      <w:r>
        <w:rPr>
          <w:rFonts w:ascii="Times New Roman" w:hAnsi="Times New Roman"/>
          <w:spacing w:val="1"/>
          <w:sz w:val="24"/>
        </w:rPr>
        <w:t>ы</w:t>
      </w:r>
      <w:r>
        <w:rPr>
          <w:rFonts w:ascii="Times New Roman" w:hAnsi="Times New Roman"/>
          <w:spacing w:val="-3"/>
          <w:sz w:val="24"/>
        </w:rPr>
        <w:t>т</w:t>
      </w:r>
      <w:r>
        <w:rPr>
          <w:rFonts w:ascii="Times New Roman" w:hAnsi="Times New Roman"/>
          <w:sz w:val="24"/>
        </w:rPr>
        <w:t>о</w:t>
      </w:r>
      <w:proofErr w:type="spellEnd"/>
      <w:r>
        <w:rPr>
          <w:rFonts w:ascii="Times New Roman" w:hAnsi="Times New Roman"/>
          <w:spacing w:val="-10"/>
          <w:sz w:val="24"/>
        </w:rPr>
        <w:t xml:space="preserve"> </w:t>
      </w:r>
      <w:r>
        <w:rPr>
          <w:rFonts w:ascii="Times New Roman" w:hAnsi="Times New Roman"/>
          <w:spacing w:val="3"/>
          <w:sz w:val="24"/>
        </w:rPr>
        <w:t>о</w:t>
      </w:r>
      <w:r>
        <w:rPr>
          <w:rFonts w:ascii="Times New Roman" w:hAnsi="Times New Roman"/>
          <w:sz w:val="24"/>
        </w:rPr>
        <w:t>б</w:t>
      </w:r>
      <w:r>
        <w:rPr>
          <w:rFonts w:ascii="Times New Roman" w:hAnsi="Times New Roman"/>
          <w:spacing w:val="2"/>
          <w:sz w:val="24"/>
        </w:rPr>
        <w:t>с</w:t>
      </w:r>
      <w:r>
        <w:rPr>
          <w:rFonts w:ascii="Times New Roman" w:hAnsi="Times New Roman"/>
          <w:spacing w:val="-8"/>
          <w:sz w:val="24"/>
        </w:rPr>
        <w:t>у</w:t>
      </w:r>
      <w:r>
        <w:rPr>
          <w:rFonts w:ascii="Times New Roman" w:hAnsi="Times New Roman"/>
          <w:sz w:val="24"/>
        </w:rPr>
        <w:t>ж</w:t>
      </w:r>
      <w:r>
        <w:rPr>
          <w:rFonts w:ascii="Times New Roman" w:hAnsi="Times New Roman"/>
          <w:spacing w:val="-1"/>
          <w:sz w:val="24"/>
        </w:rPr>
        <w:t>д</w:t>
      </w:r>
      <w:r>
        <w:rPr>
          <w:rFonts w:ascii="Times New Roman" w:hAnsi="Times New Roman"/>
          <w:sz w:val="24"/>
        </w:rPr>
        <w:t>аться</w:t>
      </w:r>
      <w:r>
        <w:rPr>
          <w:rFonts w:ascii="Times New Roman" w:hAnsi="Times New Roman"/>
          <w:spacing w:val="-5"/>
          <w:sz w:val="24"/>
        </w:rPr>
        <w:t xml:space="preserve"> </w:t>
      </w:r>
      <w:r>
        <w:rPr>
          <w:rFonts w:ascii="Times New Roman" w:hAnsi="Times New Roman"/>
          <w:sz w:val="24"/>
        </w:rPr>
        <w:t>з</w:t>
      </w:r>
      <w:r>
        <w:rPr>
          <w:rFonts w:ascii="Times New Roman" w:hAnsi="Times New Roman"/>
          <w:spacing w:val="1"/>
          <w:sz w:val="24"/>
        </w:rPr>
        <w:t>н</w:t>
      </w:r>
      <w:r>
        <w:rPr>
          <w:rFonts w:ascii="Times New Roman" w:hAnsi="Times New Roman"/>
          <w:spacing w:val="4"/>
          <w:sz w:val="24"/>
        </w:rPr>
        <w:t>а</w:t>
      </w:r>
      <w:r>
        <w:rPr>
          <w:rFonts w:ascii="Times New Roman" w:hAnsi="Times New Roman"/>
          <w:sz w:val="24"/>
        </w:rPr>
        <w:t>чи</w:t>
      </w:r>
      <w:r>
        <w:rPr>
          <w:rFonts w:ascii="Times New Roman" w:hAnsi="Times New Roman"/>
          <w:spacing w:val="2"/>
          <w:sz w:val="24"/>
        </w:rPr>
        <w:t>мы</w:t>
      </w:r>
      <w:r>
        <w:rPr>
          <w:rFonts w:ascii="Times New Roman" w:hAnsi="Times New Roman"/>
          <w:sz w:val="24"/>
        </w:rPr>
        <w:t>е</w:t>
      </w:r>
      <w:r>
        <w:rPr>
          <w:rFonts w:ascii="Times New Roman" w:hAnsi="Times New Roman"/>
          <w:spacing w:val="-5"/>
          <w:sz w:val="24"/>
        </w:rPr>
        <w:t xml:space="preserve"> </w:t>
      </w:r>
      <w:r>
        <w:rPr>
          <w:rFonts w:ascii="Times New Roman" w:hAnsi="Times New Roman"/>
          <w:spacing w:val="-2"/>
          <w:sz w:val="24"/>
        </w:rPr>
        <w:t>д</w:t>
      </w:r>
      <w:r>
        <w:rPr>
          <w:rFonts w:ascii="Times New Roman" w:hAnsi="Times New Roman"/>
          <w:sz w:val="24"/>
        </w:rPr>
        <w:t>ля</w:t>
      </w:r>
      <w:r>
        <w:rPr>
          <w:rFonts w:ascii="Times New Roman" w:hAnsi="Times New Roman"/>
          <w:spacing w:val="-12"/>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3"/>
          <w:sz w:val="24"/>
        </w:rPr>
        <w:t>о</w:t>
      </w:r>
      <w:r>
        <w:rPr>
          <w:rFonts w:ascii="Times New Roman" w:hAnsi="Times New Roman"/>
          <w:sz w:val="24"/>
        </w:rPr>
        <w:t xml:space="preserve">лы </w:t>
      </w:r>
      <w:r>
        <w:rPr>
          <w:rFonts w:ascii="Times New Roman" w:hAnsi="Times New Roman"/>
          <w:spacing w:val="-2"/>
          <w:sz w:val="24"/>
        </w:rPr>
        <w:t>в</w:t>
      </w:r>
      <w:r>
        <w:rPr>
          <w:rFonts w:ascii="Times New Roman" w:hAnsi="Times New Roman"/>
          <w:spacing w:val="2"/>
          <w:sz w:val="24"/>
        </w:rPr>
        <w:t>о</w:t>
      </w:r>
      <w:r>
        <w:rPr>
          <w:rFonts w:ascii="Times New Roman" w:hAnsi="Times New Roman"/>
          <w:spacing w:val="1"/>
          <w:sz w:val="24"/>
        </w:rPr>
        <w:t>п</w:t>
      </w:r>
      <w:r>
        <w:rPr>
          <w:rFonts w:ascii="Times New Roman" w:hAnsi="Times New Roman"/>
          <w:spacing w:val="-2"/>
          <w:sz w:val="24"/>
        </w:rPr>
        <w:t>р</w:t>
      </w:r>
      <w:r>
        <w:rPr>
          <w:rFonts w:ascii="Times New Roman" w:hAnsi="Times New Roman"/>
          <w:spacing w:val="2"/>
          <w:sz w:val="24"/>
        </w:rPr>
        <w:t>о</w:t>
      </w:r>
      <w:r>
        <w:rPr>
          <w:rFonts w:ascii="Times New Roman" w:hAnsi="Times New Roman"/>
          <w:sz w:val="24"/>
        </w:rPr>
        <w:t>с</w:t>
      </w:r>
      <w:r>
        <w:rPr>
          <w:rFonts w:ascii="Times New Roman" w:hAnsi="Times New Roman"/>
          <w:spacing w:val="1"/>
          <w:sz w:val="24"/>
        </w:rPr>
        <w:t>ы</w:t>
      </w:r>
      <w:r>
        <w:rPr>
          <w:rFonts w:ascii="Times New Roman" w:hAnsi="Times New Roman"/>
          <w:sz w:val="24"/>
        </w:rPr>
        <w:t>;</w:t>
      </w:r>
      <w:proofErr w:type="gramEnd"/>
    </w:p>
    <w:p w:rsidR="00FD1A36" w:rsidRDefault="00A816C5" w:rsidP="00593E02">
      <w:pPr>
        <w:pStyle w:val="ac"/>
        <w:numPr>
          <w:ilvl w:val="0"/>
          <w:numId w:val="80"/>
        </w:numPr>
        <w:tabs>
          <w:tab w:val="left" w:pos="826"/>
        </w:tabs>
        <w:spacing w:line="276" w:lineRule="auto"/>
        <w:ind w:left="0" w:right="0" w:firstLine="709"/>
        <w:rPr>
          <w:rFonts w:ascii="Times New Roman" w:hAnsi="Times New Roman"/>
          <w:sz w:val="24"/>
        </w:rPr>
      </w:pPr>
      <w:r>
        <w:rPr>
          <w:rFonts w:ascii="Times New Roman" w:hAnsi="Times New Roman"/>
          <w:spacing w:val="-4"/>
          <w:sz w:val="24"/>
        </w:rPr>
        <w:t>у</w:t>
      </w:r>
      <w:r>
        <w:rPr>
          <w:rFonts w:ascii="Times New Roman" w:hAnsi="Times New Roman"/>
          <w:spacing w:val="-1"/>
          <w:sz w:val="24"/>
        </w:rPr>
        <w:t>ч</w:t>
      </w:r>
      <w:r>
        <w:rPr>
          <w:rFonts w:ascii="Times New Roman" w:hAnsi="Times New Roman"/>
          <w:spacing w:val="3"/>
          <w:sz w:val="24"/>
        </w:rPr>
        <w:t>а</w:t>
      </w:r>
      <w:r>
        <w:rPr>
          <w:rFonts w:ascii="Times New Roman" w:hAnsi="Times New Roman"/>
          <w:sz w:val="24"/>
        </w:rPr>
        <w:t>ст</w:t>
      </w:r>
      <w:r>
        <w:rPr>
          <w:rFonts w:ascii="Times New Roman" w:hAnsi="Times New Roman"/>
          <w:spacing w:val="1"/>
          <w:sz w:val="24"/>
        </w:rPr>
        <w:t>и</w:t>
      </w:r>
      <w:r>
        <w:rPr>
          <w:rFonts w:ascii="Times New Roman" w:hAnsi="Times New Roman"/>
          <w:sz w:val="24"/>
        </w:rPr>
        <w:t>е</w:t>
      </w:r>
      <w:r>
        <w:rPr>
          <w:rFonts w:ascii="Times New Roman" w:hAnsi="Times New Roman"/>
          <w:spacing w:val="3"/>
          <w:sz w:val="24"/>
        </w:rPr>
        <w:t xml:space="preserve"> </w:t>
      </w:r>
      <w:r>
        <w:rPr>
          <w:rFonts w:ascii="Times New Roman" w:hAnsi="Times New Roman"/>
          <w:spacing w:val="2"/>
          <w:sz w:val="24"/>
        </w:rPr>
        <w:t>ш</w:t>
      </w:r>
      <w:r>
        <w:rPr>
          <w:rFonts w:ascii="Times New Roman" w:hAnsi="Times New Roman"/>
          <w:spacing w:val="-5"/>
          <w:sz w:val="24"/>
        </w:rPr>
        <w:t>к</w:t>
      </w:r>
      <w:r>
        <w:rPr>
          <w:rFonts w:ascii="Times New Roman" w:hAnsi="Times New Roman"/>
          <w:spacing w:val="3"/>
          <w:sz w:val="24"/>
        </w:rPr>
        <w:t>о</w:t>
      </w:r>
      <w:r>
        <w:rPr>
          <w:rFonts w:ascii="Times New Roman" w:hAnsi="Times New Roman"/>
          <w:sz w:val="24"/>
        </w:rPr>
        <w:t>л</w:t>
      </w:r>
      <w:r>
        <w:rPr>
          <w:rFonts w:ascii="Times New Roman" w:hAnsi="Times New Roman"/>
          <w:spacing w:val="1"/>
          <w:sz w:val="24"/>
        </w:rPr>
        <w:t>ь</w:t>
      </w:r>
      <w:r>
        <w:rPr>
          <w:rFonts w:ascii="Times New Roman" w:hAnsi="Times New Roman"/>
          <w:spacing w:val="-2"/>
          <w:sz w:val="24"/>
        </w:rPr>
        <w:t>н</w:t>
      </w:r>
      <w:r>
        <w:rPr>
          <w:rFonts w:ascii="Times New Roman" w:hAnsi="Times New Roman"/>
          <w:sz w:val="24"/>
        </w:rPr>
        <w:t>и</w:t>
      </w:r>
      <w:r>
        <w:rPr>
          <w:rFonts w:ascii="Times New Roman" w:hAnsi="Times New Roman"/>
          <w:spacing w:val="-1"/>
          <w:sz w:val="24"/>
        </w:rPr>
        <w:t>к</w:t>
      </w:r>
      <w:r>
        <w:rPr>
          <w:rFonts w:ascii="Times New Roman" w:hAnsi="Times New Roman"/>
          <w:sz w:val="24"/>
        </w:rPr>
        <w:t xml:space="preserve">ов </w:t>
      </w:r>
      <w:r>
        <w:rPr>
          <w:rFonts w:ascii="Times New Roman" w:hAnsi="Times New Roman"/>
          <w:spacing w:val="1"/>
          <w:sz w:val="24"/>
        </w:rPr>
        <w:t>в</w:t>
      </w:r>
      <w:r>
        <w:rPr>
          <w:rFonts w:ascii="Times New Roman" w:hAnsi="Times New Roman"/>
          <w:sz w:val="24"/>
        </w:rPr>
        <w:t xml:space="preserve"> </w:t>
      </w:r>
      <w:r>
        <w:rPr>
          <w:rFonts w:ascii="Times New Roman" w:hAnsi="Times New Roman"/>
          <w:spacing w:val="-6"/>
          <w:sz w:val="24"/>
        </w:rPr>
        <w:t>к</w:t>
      </w:r>
      <w:r>
        <w:rPr>
          <w:rFonts w:ascii="Times New Roman" w:hAnsi="Times New Roman"/>
          <w:spacing w:val="4"/>
          <w:sz w:val="24"/>
        </w:rPr>
        <w:t>о</w:t>
      </w:r>
      <w:r>
        <w:rPr>
          <w:rFonts w:ascii="Times New Roman" w:hAnsi="Times New Roman"/>
          <w:spacing w:val="1"/>
          <w:sz w:val="24"/>
        </w:rPr>
        <w:t>н</w:t>
      </w:r>
      <w:r>
        <w:rPr>
          <w:rFonts w:ascii="Times New Roman" w:hAnsi="Times New Roman"/>
          <w:spacing w:val="-1"/>
          <w:sz w:val="24"/>
        </w:rPr>
        <w:t>к</w:t>
      </w:r>
      <w:r>
        <w:rPr>
          <w:rFonts w:ascii="Times New Roman" w:hAnsi="Times New Roman"/>
          <w:spacing w:val="-9"/>
          <w:sz w:val="24"/>
        </w:rPr>
        <w:t>у</w:t>
      </w:r>
      <w:r>
        <w:rPr>
          <w:rFonts w:ascii="Times New Roman" w:hAnsi="Times New Roman"/>
          <w:sz w:val="24"/>
        </w:rPr>
        <w:t>р</w:t>
      </w:r>
      <w:r>
        <w:rPr>
          <w:rFonts w:ascii="Times New Roman" w:hAnsi="Times New Roman"/>
          <w:spacing w:val="-1"/>
          <w:sz w:val="24"/>
        </w:rPr>
        <w:t>с</w:t>
      </w:r>
      <w:r>
        <w:rPr>
          <w:rFonts w:ascii="Times New Roman" w:hAnsi="Times New Roman"/>
          <w:spacing w:val="3"/>
          <w:sz w:val="24"/>
        </w:rPr>
        <w:t>а</w:t>
      </w:r>
      <w:r>
        <w:rPr>
          <w:rFonts w:ascii="Times New Roman" w:hAnsi="Times New Roman"/>
          <w:sz w:val="24"/>
        </w:rPr>
        <w:t>х</w:t>
      </w:r>
      <w:r>
        <w:rPr>
          <w:rFonts w:ascii="Times New Roman" w:hAnsi="Times New Roman"/>
          <w:spacing w:val="-5"/>
          <w:sz w:val="24"/>
        </w:rPr>
        <w:t xml:space="preserve"> </w:t>
      </w:r>
      <w:r>
        <w:rPr>
          <w:rFonts w:ascii="Times New Roman" w:hAnsi="Times New Roman"/>
          <w:spacing w:val="1"/>
          <w:sz w:val="24"/>
        </w:rPr>
        <w:t>ш</w:t>
      </w:r>
      <w:r>
        <w:rPr>
          <w:rFonts w:ascii="Times New Roman" w:hAnsi="Times New Roman"/>
          <w:sz w:val="24"/>
        </w:rPr>
        <w:t>к</w:t>
      </w:r>
      <w:r>
        <w:rPr>
          <w:rFonts w:ascii="Times New Roman" w:hAnsi="Times New Roman"/>
          <w:spacing w:val="3"/>
          <w:sz w:val="24"/>
        </w:rPr>
        <w:t>о</w:t>
      </w:r>
      <w:r>
        <w:rPr>
          <w:rFonts w:ascii="Times New Roman" w:hAnsi="Times New Roman"/>
          <w:sz w:val="24"/>
        </w:rPr>
        <w:t>л</w:t>
      </w:r>
      <w:r>
        <w:rPr>
          <w:rFonts w:ascii="Times New Roman" w:hAnsi="Times New Roman"/>
          <w:spacing w:val="1"/>
          <w:sz w:val="24"/>
        </w:rPr>
        <w:t>ь</w:t>
      </w:r>
      <w:r>
        <w:rPr>
          <w:rFonts w:ascii="Times New Roman" w:hAnsi="Times New Roman"/>
          <w:spacing w:val="-1"/>
          <w:sz w:val="24"/>
        </w:rPr>
        <w:t>н</w:t>
      </w:r>
      <w:r>
        <w:rPr>
          <w:rFonts w:ascii="Times New Roman" w:hAnsi="Times New Roman"/>
          <w:sz w:val="24"/>
        </w:rPr>
        <w:t>ых</w:t>
      </w:r>
      <w:r>
        <w:rPr>
          <w:rFonts w:ascii="Times New Roman" w:hAnsi="Times New Roman"/>
          <w:spacing w:val="-5"/>
          <w:sz w:val="24"/>
        </w:rPr>
        <w:t xml:space="preserve"> </w:t>
      </w:r>
      <w:proofErr w:type="spellStart"/>
      <w:r>
        <w:rPr>
          <w:rFonts w:ascii="Times New Roman" w:hAnsi="Times New Roman"/>
          <w:sz w:val="24"/>
        </w:rPr>
        <w:t>ме</w:t>
      </w:r>
      <w:r>
        <w:rPr>
          <w:rFonts w:ascii="Times New Roman" w:hAnsi="Times New Roman"/>
          <w:spacing w:val="-1"/>
          <w:sz w:val="24"/>
        </w:rPr>
        <w:t>д</w:t>
      </w:r>
      <w:r>
        <w:rPr>
          <w:rFonts w:ascii="Times New Roman" w:hAnsi="Times New Roman"/>
          <w:sz w:val="24"/>
        </w:rPr>
        <w:t>иа</w:t>
      </w:r>
      <w:proofErr w:type="spellEnd"/>
      <w:r>
        <w:rPr>
          <w:rFonts w:ascii="Times New Roman" w:hAnsi="Times New Roman"/>
          <w:sz w:val="24"/>
        </w:rPr>
        <w:t>.</w:t>
      </w:r>
    </w:p>
    <w:p w:rsidR="00FD1A36" w:rsidRPr="00593E02" w:rsidRDefault="00593E02" w:rsidP="003E7509">
      <w:pPr>
        <w:pStyle w:val="10"/>
        <w:spacing w:after="0" w:line="360" w:lineRule="auto"/>
        <w:jc w:val="center"/>
        <w:rPr>
          <w:sz w:val="24"/>
        </w:rPr>
      </w:pPr>
      <w:r w:rsidRPr="00593E02">
        <w:rPr>
          <w:sz w:val="24"/>
        </w:rPr>
        <w:t>IV. Организационный раздел ООП</w:t>
      </w:r>
    </w:p>
    <w:p w:rsidR="00FD1A36" w:rsidRPr="00593E02" w:rsidRDefault="00A816C5" w:rsidP="003E7509">
      <w:pPr>
        <w:pStyle w:val="10"/>
        <w:spacing w:after="0" w:line="360" w:lineRule="auto"/>
        <w:jc w:val="center"/>
        <w:rPr>
          <w:sz w:val="24"/>
        </w:rPr>
      </w:pPr>
      <w:r w:rsidRPr="00593E02">
        <w:rPr>
          <w:sz w:val="24"/>
        </w:rPr>
        <w:t>IV.1. Система условий реализации ООП СОО в соответствии с требованиями ФГО</w:t>
      </w:r>
      <w:r w:rsidR="00593E02" w:rsidRPr="00593E02">
        <w:rPr>
          <w:sz w:val="24"/>
        </w:rPr>
        <w:t>С СОО</w:t>
      </w:r>
    </w:p>
    <w:p w:rsidR="00FD1A36" w:rsidRDefault="00A816C5" w:rsidP="00593E02">
      <w:pPr>
        <w:spacing w:after="0" w:line="276" w:lineRule="auto"/>
        <w:ind w:firstLine="709"/>
        <w:jc w:val="both"/>
        <w:rPr>
          <w:rFonts w:ascii="Times New Roman" w:hAnsi="Times New Roman"/>
          <w:sz w:val="24"/>
        </w:rPr>
      </w:pPr>
      <w:r>
        <w:rPr>
          <w:rFonts w:ascii="Times New Roman" w:hAnsi="Times New Roman"/>
          <w:sz w:val="24"/>
        </w:rPr>
        <w:t xml:space="preserve">Система условий реализации основной образовательной программы среднего общего образования (далее – система условий) разработана на основе требований Федерального государственного образовательного стандарта среднего общего образования и обеспечивает </w:t>
      </w:r>
      <w:proofErr w:type="gramStart"/>
      <w:r>
        <w:rPr>
          <w:rFonts w:ascii="Times New Roman" w:hAnsi="Times New Roman"/>
          <w:sz w:val="24"/>
        </w:rPr>
        <w:t>обучающимся</w:t>
      </w:r>
      <w:proofErr w:type="gramEnd"/>
      <w:r>
        <w:rPr>
          <w:rFonts w:ascii="Times New Roman" w:hAnsi="Times New Roman"/>
          <w:sz w:val="24"/>
        </w:rPr>
        <w:t xml:space="preserve"> достижение планируемых результатов освоения основной образовательной программы среднего общего образования. Система условий разработана с учетом организационной структуры МБОУ СОШ №10. Описание системы условий соответствует положениям локальных актов  МБОУ СОШ №10, нормативным правовым актам муниципального, регионального, федерального уровней. </w:t>
      </w:r>
    </w:p>
    <w:p w:rsidR="00FD1A36" w:rsidRDefault="00A816C5" w:rsidP="00593E02">
      <w:pPr>
        <w:spacing w:after="0" w:line="276" w:lineRule="auto"/>
        <w:ind w:firstLine="709"/>
        <w:jc w:val="both"/>
        <w:rPr>
          <w:rFonts w:ascii="Times New Roman" w:hAnsi="Times New Roman"/>
          <w:sz w:val="24"/>
        </w:rPr>
      </w:pPr>
      <w:r>
        <w:rPr>
          <w:rFonts w:ascii="Times New Roman" w:hAnsi="Times New Roman"/>
          <w:sz w:val="24"/>
        </w:rPr>
        <w:lastRenderedPageBreak/>
        <w:t xml:space="preserve">Система условий МБОУ СОШ№10 ориентирована на создание комфортной развивающей образовательной среды: </w:t>
      </w:r>
    </w:p>
    <w:p w:rsidR="00FD1A36" w:rsidRDefault="00A816C5" w:rsidP="00593E02">
      <w:pPr>
        <w:numPr>
          <w:ilvl w:val="0"/>
          <w:numId w:val="81"/>
        </w:numPr>
        <w:spacing w:after="0" w:line="276" w:lineRule="auto"/>
        <w:ind w:left="0" w:firstLine="709"/>
        <w:jc w:val="both"/>
        <w:rPr>
          <w:rFonts w:ascii="Times New Roman" w:hAnsi="Times New Roman"/>
          <w:sz w:val="24"/>
        </w:rPr>
      </w:pPr>
      <w:proofErr w:type="gramStart"/>
      <w:r>
        <w:rPr>
          <w:rFonts w:ascii="Times New Roman" w:hAnsi="Times New Roman"/>
          <w:sz w:val="24"/>
        </w:rPr>
        <w:t>обеспечивающей</w:t>
      </w:r>
      <w:proofErr w:type="gramEnd"/>
      <w:r>
        <w:rPr>
          <w:rFonts w:ascii="Times New Roman" w:hAnsi="Times New Roman"/>
          <w:sz w:val="24"/>
        </w:rPr>
        <w:t xml:space="preserve"> достижение целей среднего общего образования, его высокое качество, доступность и открытость для обучающихся, их родителей (законных представителей) и всего общества, воспитание и социализацию обучающихся; </w:t>
      </w:r>
    </w:p>
    <w:p w:rsidR="00FD1A36" w:rsidRDefault="00A816C5" w:rsidP="00593E02">
      <w:pPr>
        <w:numPr>
          <w:ilvl w:val="0"/>
          <w:numId w:val="81"/>
        </w:numPr>
        <w:spacing w:after="0" w:line="276" w:lineRule="auto"/>
        <w:ind w:left="0" w:firstLine="709"/>
        <w:jc w:val="both"/>
        <w:rPr>
          <w:rFonts w:ascii="Times New Roman" w:hAnsi="Times New Roman"/>
          <w:sz w:val="24"/>
        </w:rPr>
      </w:pPr>
      <w:proofErr w:type="gramStart"/>
      <w:r>
        <w:rPr>
          <w:rFonts w:ascii="Times New Roman" w:hAnsi="Times New Roman"/>
          <w:sz w:val="24"/>
        </w:rPr>
        <w:t>гарантирующей</w:t>
      </w:r>
      <w:proofErr w:type="gramEnd"/>
      <w:r>
        <w:rPr>
          <w:rFonts w:ascii="Times New Roman" w:hAnsi="Times New Roman"/>
          <w:sz w:val="24"/>
        </w:rPr>
        <w:t xml:space="preserve"> сохранение и укрепление физического, психологического здоровья и социального благополучия обучающихся; </w:t>
      </w:r>
    </w:p>
    <w:p w:rsidR="00FD1A36" w:rsidRDefault="00A816C5" w:rsidP="00593E02">
      <w:pPr>
        <w:numPr>
          <w:ilvl w:val="0"/>
          <w:numId w:val="81"/>
        </w:numPr>
        <w:spacing w:after="0" w:line="276" w:lineRule="auto"/>
        <w:ind w:left="0" w:firstLine="709"/>
        <w:jc w:val="both"/>
        <w:rPr>
          <w:rFonts w:ascii="Times New Roman" w:hAnsi="Times New Roman"/>
          <w:sz w:val="24"/>
        </w:rPr>
      </w:pPr>
      <w:r>
        <w:rPr>
          <w:rFonts w:ascii="Times New Roman" w:hAnsi="Times New Roman"/>
          <w:sz w:val="24"/>
        </w:rPr>
        <w:t xml:space="preserve">преемственной по отношению к основному общему образованию и соответствующей специфике образовательной деятельности при получении среднего общего образования, а также возрастным психофизическим особенностям развития </w:t>
      </w:r>
      <w:proofErr w:type="gramStart"/>
      <w:r>
        <w:rPr>
          <w:rFonts w:ascii="Times New Roman" w:hAnsi="Times New Roman"/>
          <w:sz w:val="24"/>
        </w:rPr>
        <w:t>обучающихся</w:t>
      </w:r>
      <w:proofErr w:type="gramEnd"/>
      <w:r>
        <w:rPr>
          <w:rFonts w:ascii="Times New Roman" w:hAnsi="Times New Roman"/>
          <w:sz w:val="24"/>
        </w:rPr>
        <w:t xml:space="preserve">. </w:t>
      </w:r>
    </w:p>
    <w:p w:rsidR="00FD1A36" w:rsidRDefault="00A816C5" w:rsidP="00593E02">
      <w:pPr>
        <w:spacing w:after="0" w:line="276" w:lineRule="auto"/>
        <w:ind w:firstLine="709"/>
        <w:jc w:val="both"/>
        <w:rPr>
          <w:rFonts w:ascii="Times New Roman" w:hAnsi="Times New Roman"/>
          <w:sz w:val="24"/>
        </w:rPr>
      </w:pPr>
      <w:r>
        <w:rPr>
          <w:rFonts w:ascii="Times New Roman" w:hAnsi="Times New Roman"/>
          <w:sz w:val="24"/>
        </w:rPr>
        <w:t xml:space="preserve">Условия реализации основной образовательной программы среднего общего образования МБОУ СОШ№10 обеспечивают для участников образовательных отношений возможность: </w:t>
      </w:r>
    </w:p>
    <w:p w:rsidR="00FD1A36" w:rsidRDefault="00A816C5" w:rsidP="00593E02">
      <w:pPr>
        <w:numPr>
          <w:ilvl w:val="0"/>
          <w:numId w:val="81"/>
        </w:numPr>
        <w:spacing w:after="0" w:line="276" w:lineRule="auto"/>
        <w:ind w:left="0" w:firstLine="709"/>
        <w:jc w:val="both"/>
        <w:rPr>
          <w:rFonts w:ascii="Times New Roman" w:hAnsi="Times New Roman"/>
          <w:sz w:val="24"/>
        </w:rPr>
      </w:pPr>
      <w:r>
        <w:rPr>
          <w:rFonts w:ascii="Times New Roman" w:hAnsi="Times New Roman"/>
          <w:sz w:val="24"/>
        </w:rPr>
        <w:t xml:space="preserve">достижения планируемых результатов освоения основной образовательной программы в соответствии с учебными планами и планами внеурочной деятельности всеми обучающимися, в том числе одаренными детьми; </w:t>
      </w:r>
    </w:p>
    <w:p w:rsidR="00FD1A36" w:rsidRDefault="00A816C5" w:rsidP="00593E02">
      <w:pPr>
        <w:numPr>
          <w:ilvl w:val="0"/>
          <w:numId w:val="81"/>
        </w:numPr>
        <w:spacing w:after="0" w:line="276" w:lineRule="auto"/>
        <w:ind w:left="0" w:firstLine="709"/>
        <w:jc w:val="both"/>
        <w:rPr>
          <w:rFonts w:ascii="Times New Roman" w:hAnsi="Times New Roman"/>
          <w:sz w:val="24"/>
        </w:rPr>
      </w:pPr>
      <w:r>
        <w:rPr>
          <w:rFonts w:ascii="Times New Roman" w:hAnsi="Times New Roman"/>
          <w:sz w:val="24"/>
        </w:rPr>
        <w:t xml:space="preserve">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коллективных творческих дел; </w:t>
      </w:r>
    </w:p>
    <w:p w:rsidR="00FD1A36" w:rsidRDefault="00A816C5" w:rsidP="00593E02">
      <w:pPr>
        <w:numPr>
          <w:ilvl w:val="0"/>
          <w:numId w:val="81"/>
        </w:numPr>
        <w:spacing w:after="0" w:line="276" w:lineRule="auto"/>
        <w:ind w:left="0" w:firstLine="709"/>
        <w:jc w:val="both"/>
        <w:rPr>
          <w:rFonts w:ascii="Times New Roman" w:hAnsi="Times New Roman"/>
          <w:sz w:val="24"/>
        </w:rPr>
      </w:pPr>
      <w:r>
        <w:rPr>
          <w:rFonts w:ascii="Times New Roman" w:hAnsi="Times New Roman"/>
          <w:sz w:val="24"/>
        </w:rPr>
        <w:t xml:space="preserve">осознанного выбора обучающимися будущей профессии, дальнейшего успешного образования и профессиональной деятельности; </w:t>
      </w:r>
    </w:p>
    <w:p w:rsidR="00FD1A36" w:rsidRDefault="00A816C5" w:rsidP="00593E02">
      <w:pPr>
        <w:numPr>
          <w:ilvl w:val="0"/>
          <w:numId w:val="81"/>
        </w:numPr>
        <w:spacing w:after="0" w:line="276" w:lineRule="auto"/>
        <w:ind w:left="0" w:firstLine="709"/>
        <w:jc w:val="both"/>
        <w:rPr>
          <w:rFonts w:ascii="Times New Roman" w:hAnsi="Times New Roman"/>
          <w:sz w:val="24"/>
        </w:rPr>
      </w:pPr>
      <w:r>
        <w:rPr>
          <w:rFonts w:ascii="Times New Roman" w:hAnsi="Times New Roman"/>
          <w:sz w:val="24"/>
        </w:rPr>
        <w:t xml:space="preserve">работы с </w:t>
      </w:r>
      <w:proofErr w:type="gramStart"/>
      <w:r>
        <w:rPr>
          <w:rFonts w:ascii="Times New Roman" w:hAnsi="Times New Roman"/>
          <w:sz w:val="24"/>
        </w:rPr>
        <w:t>одаренными</w:t>
      </w:r>
      <w:proofErr w:type="gramEnd"/>
      <w:r>
        <w:rPr>
          <w:rFonts w:ascii="Times New Roman" w:hAnsi="Times New Roman"/>
          <w:sz w:val="24"/>
        </w:rPr>
        <w:t xml:space="preserve"> обучающимися, организации их развития в различных областях образовательной, творческой деятельности; </w:t>
      </w:r>
    </w:p>
    <w:p w:rsidR="00FD1A36" w:rsidRDefault="00A816C5" w:rsidP="00593E02">
      <w:pPr>
        <w:numPr>
          <w:ilvl w:val="0"/>
          <w:numId w:val="81"/>
        </w:numPr>
        <w:spacing w:after="0" w:line="276" w:lineRule="auto"/>
        <w:ind w:left="0" w:firstLine="709"/>
        <w:jc w:val="both"/>
        <w:rPr>
          <w:rFonts w:ascii="Times New Roman" w:hAnsi="Times New Roman"/>
          <w:sz w:val="24"/>
        </w:rPr>
      </w:pPr>
      <w:r>
        <w:rPr>
          <w:rFonts w:ascii="Times New Roman" w:hAnsi="Times New Roman"/>
          <w:sz w:val="24"/>
        </w:rPr>
        <w:t xml:space="preserve">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 </w:t>
      </w:r>
    </w:p>
    <w:p w:rsidR="00FD1A36" w:rsidRDefault="00A816C5" w:rsidP="00593E02">
      <w:pPr>
        <w:numPr>
          <w:ilvl w:val="0"/>
          <w:numId w:val="81"/>
        </w:numPr>
        <w:spacing w:after="0" w:line="276" w:lineRule="auto"/>
        <w:ind w:left="0" w:firstLine="709"/>
        <w:jc w:val="both"/>
        <w:rPr>
          <w:rFonts w:ascii="Times New Roman" w:hAnsi="Times New Roman"/>
          <w:sz w:val="24"/>
        </w:rPr>
      </w:pPr>
      <w:r>
        <w:rPr>
          <w:rFonts w:ascii="Times New Roman" w:hAnsi="Times New Roman"/>
          <w:sz w:val="24"/>
        </w:rPr>
        <w:t xml:space="preserve">самостоятельного </w:t>
      </w:r>
      <w:r>
        <w:rPr>
          <w:rFonts w:ascii="Times New Roman" w:hAnsi="Times New Roman"/>
          <w:sz w:val="24"/>
        </w:rPr>
        <w:tab/>
        <w:t xml:space="preserve">проектирования </w:t>
      </w:r>
      <w:r>
        <w:rPr>
          <w:rFonts w:ascii="Times New Roman" w:hAnsi="Times New Roman"/>
          <w:sz w:val="24"/>
        </w:rPr>
        <w:tab/>
      </w:r>
      <w:proofErr w:type="gramStart"/>
      <w:r>
        <w:rPr>
          <w:rFonts w:ascii="Times New Roman" w:hAnsi="Times New Roman"/>
          <w:sz w:val="24"/>
        </w:rPr>
        <w:t>обучающимися</w:t>
      </w:r>
      <w:proofErr w:type="gramEnd"/>
      <w:r>
        <w:rPr>
          <w:rFonts w:ascii="Times New Roman" w:hAnsi="Times New Roman"/>
          <w:sz w:val="24"/>
        </w:rPr>
        <w:t xml:space="preserve"> </w:t>
      </w:r>
      <w:r>
        <w:rPr>
          <w:rFonts w:ascii="Times New Roman" w:hAnsi="Times New Roman"/>
          <w:sz w:val="24"/>
        </w:rPr>
        <w:tab/>
        <w:t xml:space="preserve">образовательной </w:t>
      </w:r>
    </w:p>
    <w:p w:rsidR="00FD1A36" w:rsidRDefault="00A816C5" w:rsidP="00593E02">
      <w:pPr>
        <w:spacing w:after="0" w:line="276" w:lineRule="auto"/>
        <w:ind w:firstLine="709"/>
        <w:jc w:val="both"/>
        <w:rPr>
          <w:rFonts w:ascii="Times New Roman" w:hAnsi="Times New Roman"/>
          <w:sz w:val="24"/>
        </w:rPr>
      </w:pPr>
      <w:r>
        <w:rPr>
          <w:rFonts w:ascii="Times New Roman" w:hAnsi="Times New Roman"/>
          <w:sz w:val="24"/>
        </w:rPr>
        <w:t xml:space="preserve">деятельности; </w:t>
      </w:r>
    </w:p>
    <w:p w:rsidR="00FD1A36" w:rsidRDefault="00A816C5" w:rsidP="00593E02">
      <w:pPr>
        <w:numPr>
          <w:ilvl w:val="0"/>
          <w:numId w:val="81"/>
        </w:numPr>
        <w:spacing w:after="0" w:line="276" w:lineRule="auto"/>
        <w:ind w:left="0" w:firstLine="709"/>
        <w:jc w:val="both"/>
        <w:rPr>
          <w:rFonts w:ascii="Times New Roman" w:hAnsi="Times New Roman"/>
          <w:sz w:val="24"/>
        </w:rPr>
      </w:pPr>
      <w:r>
        <w:rPr>
          <w:rFonts w:ascii="Times New Roman" w:hAnsi="Times New Roman"/>
          <w:sz w:val="24"/>
        </w:rPr>
        <w:t xml:space="preserve">выполнения </w:t>
      </w:r>
      <w:proofErr w:type="gramStart"/>
      <w:r>
        <w:rPr>
          <w:rFonts w:ascii="Times New Roman" w:hAnsi="Times New Roman"/>
          <w:sz w:val="24"/>
        </w:rPr>
        <w:t>индивидуального проекта</w:t>
      </w:r>
      <w:proofErr w:type="gramEnd"/>
      <w:r>
        <w:rPr>
          <w:rFonts w:ascii="Times New Roman" w:hAnsi="Times New Roman"/>
          <w:sz w:val="24"/>
        </w:rPr>
        <w:t xml:space="preserve"> всеми обучающимися в рамках учебного времени, специально отведенного учебным планом; </w:t>
      </w:r>
    </w:p>
    <w:p w:rsidR="00FD1A36" w:rsidRDefault="00A816C5" w:rsidP="00593E02">
      <w:pPr>
        <w:numPr>
          <w:ilvl w:val="0"/>
          <w:numId w:val="81"/>
        </w:numPr>
        <w:spacing w:after="0" w:line="276" w:lineRule="auto"/>
        <w:ind w:left="0" w:firstLine="709"/>
        <w:jc w:val="both"/>
        <w:rPr>
          <w:rFonts w:ascii="Times New Roman" w:hAnsi="Times New Roman"/>
          <w:sz w:val="24"/>
        </w:rPr>
      </w:pPr>
      <w:r>
        <w:rPr>
          <w:rFonts w:ascii="Times New Roman" w:hAnsi="Times New Roman"/>
          <w:sz w:val="24"/>
        </w:rPr>
        <w:t xml:space="preserve">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 </w:t>
      </w:r>
    </w:p>
    <w:p w:rsidR="00FD1A36" w:rsidRDefault="00A816C5" w:rsidP="00593E02">
      <w:pPr>
        <w:numPr>
          <w:ilvl w:val="0"/>
          <w:numId w:val="81"/>
        </w:numPr>
        <w:spacing w:after="0" w:line="276" w:lineRule="auto"/>
        <w:ind w:left="0" w:firstLine="709"/>
        <w:jc w:val="both"/>
        <w:rPr>
          <w:rFonts w:ascii="Times New Roman" w:hAnsi="Times New Roman"/>
          <w:sz w:val="24"/>
        </w:rPr>
      </w:pPr>
      <w:r>
        <w:rPr>
          <w:rFonts w:ascii="Times New Roman" w:hAnsi="Times New Roman"/>
          <w:sz w:val="24"/>
        </w:rPr>
        <w:t xml:space="preserve">использования сетевого взаимодействия; </w:t>
      </w:r>
    </w:p>
    <w:p w:rsidR="00FD1A36" w:rsidRDefault="00A816C5" w:rsidP="00593E02">
      <w:pPr>
        <w:numPr>
          <w:ilvl w:val="0"/>
          <w:numId w:val="81"/>
        </w:numPr>
        <w:spacing w:after="0" w:line="276" w:lineRule="auto"/>
        <w:ind w:left="0" w:firstLine="709"/>
        <w:jc w:val="both"/>
        <w:rPr>
          <w:rFonts w:ascii="Times New Roman" w:hAnsi="Times New Roman"/>
          <w:sz w:val="24"/>
        </w:rPr>
      </w:pPr>
      <w:r>
        <w:rPr>
          <w:rFonts w:ascii="Times New Roman" w:hAnsi="Times New Roman"/>
          <w:sz w:val="24"/>
        </w:rPr>
        <w:t xml:space="preserve">участия обучающихся в процессах преобразования социальной среды района и города, разработки и реализации социальных проектов и программ; </w:t>
      </w:r>
    </w:p>
    <w:p w:rsidR="00FD1A36" w:rsidRDefault="00A816C5" w:rsidP="00593E02">
      <w:pPr>
        <w:numPr>
          <w:ilvl w:val="0"/>
          <w:numId w:val="81"/>
        </w:numPr>
        <w:spacing w:after="0" w:line="276" w:lineRule="auto"/>
        <w:ind w:left="0" w:firstLine="709"/>
        <w:jc w:val="both"/>
        <w:rPr>
          <w:rFonts w:ascii="Times New Roman" w:hAnsi="Times New Roman"/>
          <w:sz w:val="24"/>
        </w:rPr>
      </w:pPr>
      <w:r>
        <w:rPr>
          <w:rFonts w:ascii="Times New Roman" w:hAnsi="Times New Roman"/>
          <w:sz w:val="24"/>
        </w:rPr>
        <w:t xml:space="preserve">развития у </w:t>
      </w:r>
      <w:proofErr w:type="gramStart"/>
      <w:r>
        <w:rPr>
          <w:rFonts w:ascii="Times New Roman" w:hAnsi="Times New Roman"/>
          <w:sz w:val="24"/>
        </w:rPr>
        <w:t>обучающихся</w:t>
      </w:r>
      <w:proofErr w:type="gramEnd"/>
      <w:r>
        <w:rPr>
          <w:rFonts w:ascii="Times New Roman" w:hAnsi="Times New Roman"/>
          <w:sz w:val="24"/>
        </w:rPr>
        <w:t xml:space="preserve">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w:t>
      </w:r>
    </w:p>
    <w:p w:rsidR="00FD1A36" w:rsidRDefault="00A816C5" w:rsidP="00593E02">
      <w:pPr>
        <w:numPr>
          <w:ilvl w:val="0"/>
          <w:numId w:val="81"/>
        </w:numPr>
        <w:spacing w:after="0" w:line="276" w:lineRule="auto"/>
        <w:ind w:left="0" w:firstLine="709"/>
        <w:jc w:val="both"/>
        <w:rPr>
          <w:rFonts w:ascii="Times New Roman" w:hAnsi="Times New Roman"/>
          <w:sz w:val="24"/>
        </w:rPr>
      </w:pPr>
      <w:r>
        <w:rPr>
          <w:rFonts w:ascii="Times New Roman" w:hAnsi="Times New Roman"/>
          <w:sz w:val="24"/>
        </w:rPr>
        <w:t xml:space="preserve">развития опыта общественной деятельности, решения моральных дилемм и осуществления нравственного выбора; </w:t>
      </w:r>
    </w:p>
    <w:p w:rsidR="00FD1A36" w:rsidRDefault="00A816C5" w:rsidP="00593E02">
      <w:pPr>
        <w:numPr>
          <w:ilvl w:val="0"/>
          <w:numId w:val="81"/>
        </w:numPr>
        <w:spacing w:after="0" w:line="276" w:lineRule="auto"/>
        <w:ind w:left="0" w:firstLine="709"/>
        <w:jc w:val="both"/>
        <w:rPr>
          <w:rFonts w:ascii="Times New Roman" w:hAnsi="Times New Roman"/>
          <w:sz w:val="24"/>
        </w:rPr>
      </w:pPr>
      <w:r>
        <w:rPr>
          <w:rFonts w:ascii="Times New Roman" w:hAnsi="Times New Roman"/>
          <w:sz w:val="24"/>
        </w:rPr>
        <w:t xml:space="preserve">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 </w:t>
      </w:r>
    </w:p>
    <w:p w:rsidR="00FD1A36" w:rsidRDefault="00A816C5" w:rsidP="00593E02">
      <w:pPr>
        <w:numPr>
          <w:ilvl w:val="0"/>
          <w:numId w:val="81"/>
        </w:numPr>
        <w:spacing w:after="0" w:line="276" w:lineRule="auto"/>
        <w:ind w:left="0" w:firstLine="709"/>
        <w:jc w:val="both"/>
        <w:rPr>
          <w:rFonts w:ascii="Times New Roman" w:hAnsi="Times New Roman"/>
          <w:sz w:val="24"/>
        </w:rPr>
      </w:pPr>
      <w:r>
        <w:rPr>
          <w:rFonts w:ascii="Times New Roman" w:hAnsi="Times New Roman"/>
          <w:sz w:val="24"/>
        </w:rPr>
        <w:t xml:space="preserve">использования  в образовательной деятельности современных образовательных технологий; </w:t>
      </w:r>
    </w:p>
    <w:p w:rsidR="00FD1A36" w:rsidRDefault="00A816C5" w:rsidP="00593E02">
      <w:pPr>
        <w:numPr>
          <w:ilvl w:val="0"/>
          <w:numId w:val="81"/>
        </w:numPr>
        <w:spacing w:after="0" w:line="276" w:lineRule="auto"/>
        <w:ind w:left="0" w:firstLine="709"/>
        <w:jc w:val="both"/>
        <w:rPr>
          <w:rFonts w:ascii="Times New Roman" w:hAnsi="Times New Roman"/>
          <w:sz w:val="24"/>
        </w:rPr>
      </w:pPr>
      <w:r>
        <w:rPr>
          <w:rFonts w:ascii="Times New Roman" w:hAnsi="Times New Roman"/>
          <w:sz w:val="24"/>
        </w:rPr>
        <w:lastRenderedPageBreak/>
        <w:t xml:space="preserve">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FD1A36" w:rsidRDefault="00A816C5" w:rsidP="00593E02">
      <w:pPr>
        <w:numPr>
          <w:ilvl w:val="0"/>
          <w:numId w:val="81"/>
        </w:numPr>
        <w:spacing w:after="0" w:line="276" w:lineRule="auto"/>
        <w:ind w:left="0" w:firstLine="709"/>
        <w:jc w:val="both"/>
        <w:rPr>
          <w:rFonts w:ascii="Times New Roman" w:hAnsi="Times New Roman"/>
          <w:sz w:val="24"/>
        </w:rPr>
      </w:pPr>
      <w:r>
        <w:rPr>
          <w:rFonts w:ascii="Times New Roman" w:hAnsi="Times New Roman"/>
          <w:sz w:val="24"/>
        </w:rPr>
        <w:t xml:space="preserve">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w:t>
      </w:r>
      <w:r>
        <w:rPr>
          <w:rFonts w:ascii="Times New Roman" w:hAnsi="Times New Roman"/>
          <w:sz w:val="24"/>
        </w:rPr>
        <w:tab/>
        <w:t xml:space="preserve">деятельность, </w:t>
      </w:r>
      <w:r>
        <w:rPr>
          <w:rFonts w:ascii="Times New Roman" w:hAnsi="Times New Roman"/>
          <w:sz w:val="24"/>
        </w:rPr>
        <w:tab/>
        <w:t xml:space="preserve">повышения </w:t>
      </w:r>
      <w:r>
        <w:rPr>
          <w:rFonts w:ascii="Times New Roman" w:hAnsi="Times New Roman"/>
          <w:sz w:val="24"/>
        </w:rPr>
        <w:tab/>
        <w:t>их профессиональной,</w:t>
      </w:r>
      <w:r>
        <w:rPr>
          <w:rFonts w:ascii="Times New Roman" w:hAnsi="Times New Roman"/>
          <w:sz w:val="24"/>
        </w:rPr>
        <w:tab/>
        <w:t xml:space="preserve">коммуникативной, информационной и правовой компетентности; </w:t>
      </w:r>
    </w:p>
    <w:p w:rsidR="00FD1A36" w:rsidRDefault="00A816C5" w:rsidP="00593E02">
      <w:pPr>
        <w:numPr>
          <w:ilvl w:val="0"/>
          <w:numId w:val="81"/>
        </w:numPr>
        <w:spacing w:after="0" w:line="276" w:lineRule="auto"/>
        <w:ind w:left="0" w:firstLine="709"/>
        <w:jc w:val="both"/>
        <w:rPr>
          <w:rFonts w:ascii="Times New Roman" w:hAnsi="Times New Roman"/>
          <w:sz w:val="24"/>
        </w:rPr>
      </w:pPr>
      <w:r>
        <w:rPr>
          <w:rFonts w:ascii="Times New Roman" w:hAnsi="Times New Roman"/>
          <w:sz w:val="24"/>
        </w:rPr>
        <w:t xml:space="preserve">эффективного управления организацией, осуществляющей образовательную деятельность </w:t>
      </w:r>
      <w:r>
        <w:rPr>
          <w:rFonts w:ascii="Times New Roman" w:hAnsi="Times New Roman"/>
          <w:sz w:val="24"/>
        </w:rPr>
        <w:tab/>
        <w:t>с использованием информационно-коммуникационных технологий,</w:t>
      </w:r>
      <w:r w:rsidR="00762AF8">
        <w:rPr>
          <w:rFonts w:ascii="Times New Roman" w:hAnsi="Times New Roman"/>
          <w:sz w:val="24"/>
        </w:rPr>
        <w:t xml:space="preserve"> </w:t>
      </w:r>
      <w:r>
        <w:rPr>
          <w:rFonts w:ascii="Times New Roman" w:hAnsi="Times New Roman"/>
          <w:sz w:val="24"/>
        </w:rPr>
        <w:t xml:space="preserve">современных механизмов финансирования. </w:t>
      </w:r>
    </w:p>
    <w:p w:rsidR="00FD1A36" w:rsidRDefault="00A816C5" w:rsidP="00593E02">
      <w:pPr>
        <w:spacing w:after="0" w:line="276" w:lineRule="auto"/>
        <w:ind w:firstLine="709"/>
        <w:jc w:val="both"/>
        <w:rPr>
          <w:rFonts w:ascii="Times New Roman" w:hAnsi="Times New Roman"/>
          <w:sz w:val="24"/>
        </w:rPr>
      </w:pPr>
      <w:r>
        <w:rPr>
          <w:rFonts w:ascii="Times New Roman" w:hAnsi="Times New Roman"/>
          <w:sz w:val="24"/>
        </w:rPr>
        <w:t>Система условий МБОУ СОШ №10 содержит:</w:t>
      </w:r>
    </w:p>
    <w:p w:rsidR="00FD1A36" w:rsidRDefault="00A816C5" w:rsidP="00593E02">
      <w:pPr>
        <w:pStyle w:val="ac"/>
        <w:numPr>
          <w:ilvl w:val="0"/>
          <w:numId w:val="82"/>
        </w:numPr>
        <w:spacing w:line="276" w:lineRule="auto"/>
        <w:ind w:left="0" w:right="0" w:firstLine="709"/>
        <w:rPr>
          <w:rFonts w:ascii="Times New Roman" w:hAnsi="Times New Roman"/>
          <w:sz w:val="24"/>
        </w:rPr>
      </w:pPr>
      <w:r>
        <w:rPr>
          <w:rFonts w:ascii="Times New Roman" w:hAnsi="Times New Roman"/>
          <w:sz w:val="24"/>
        </w:rPr>
        <w:t xml:space="preserve">описание имеющихся условий: кадровых, психолого-педагогических, финансовых, материально-технических, информационно-методических; – обоснование необходимых изменений в имеющихся условиях в соответствии с приоритетами основной образовательной программы среднего общего образования; </w:t>
      </w:r>
    </w:p>
    <w:p w:rsidR="00FD1A36" w:rsidRDefault="00A816C5" w:rsidP="00593E02">
      <w:pPr>
        <w:numPr>
          <w:ilvl w:val="0"/>
          <w:numId w:val="81"/>
        </w:numPr>
        <w:spacing w:after="0" w:line="276" w:lineRule="auto"/>
        <w:ind w:left="0" w:firstLine="709"/>
        <w:jc w:val="both"/>
        <w:rPr>
          <w:rFonts w:ascii="Times New Roman" w:hAnsi="Times New Roman"/>
          <w:sz w:val="24"/>
        </w:rPr>
      </w:pPr>
      <w:r>
        <w:rPr>
          <w:rFonts w:ascii="Times New Roman" w:hAnsi="Times New Roman"/>
          <w:sz w:val="24"/>
        </w:rPr>
        <w:t xml:space="preserve">механизмы достижения целевых ориентиров в системе условий; </w:t>
      </w:r>
    </w:p>
    <w:p w:rsidR="00FD1A36" w:rsidRDefault="00A816C5" w:rsidP="00593E02">
      <w:pPr>
        <w:numPr>
          <w:ilvl w:val="0"/>
          <w:numId w:val="81"/>
        </w:numPr>
        <w:spacing w:after="0" w:line="276" w:lineRule="auto"/>
        <w:ind w:left="0" w:firstLine="709"/>
        <w:jc w:val="both"/>
        <w:rPr>
          <w:rFonts w:ascii="Times New Roman" w:hAnsi="Times New Roman"/>
          <w:sz w:val="24"/>
        </w:rPr>
      </w:pPr>
      <w:r>
        <w:rPr>
          <w:rFonts w:ascii="Times New Roman" w:hAnsi="Times New Roman"/>
          <w:sz w:val="24"/>
        </w:rPr>
        <w:t xml:space="preserve">сетевой график / дорожную карту по формированию необходимой системы условий; </w:t>
      </w:r>
    </w:p>
    <w:p w:rsidR="00FD1A36" w:rsidRDefault="00A816C5" w:rsidP="00593E02">
      <w:pPr>
        <w:numPr>
          <w:ilvl w:val="0"/>
          <w:numId w:val="81"/>
        </w:numPr>
        <w:spacing w:after="0" w:line="276" w:lineRule="auto"/>
        <w:ind w:left="0" w:firstLine="709"/>
        <w:jc w:val="both"/>
        <w:rPr>
          <w:rFonts w:ascii="Times New Roman" w:hAnsi="Times New Roman"/>
          <w:sz w:val="24"/>
        </w:rPr>
      </w:pPr>
      <w:r>
        <w:rPr>
          <w:rFonts w:ascii="Times New Roman" w:hAnsi="Times New Roman"/>
          <w:sz w:val="24"/>
        </w:rPr>
        <w:t xml:space="preserve">контроль состояния системы условий. </w:t>
      </w:r>
    </w:p>
    <w:p w:rsidR="00FD1A36" w:rsidRPr="00593E02" w:rsidRDefault="00A816C5" w:rsidP="003E7509">
      <w:pPr>
        <w:pStyle w:val="10"/>
        <w:spacing w:after="0" w:line="360" w:lineRule="auto"/>
        <w:jc w:val="center"/>
        <w:rPr>
          <w:sz w:val="24"/>
        </w:rPr>
      </w:pPr>
      <w:r w:rsidRPr="00593E02">
        <w:rPr>
          <w:sz w:val="24"/>
        </w:rPr>
        <w:t>IV.1.1. Описание кадровых условий</w:t>
      </w:r>
    </w:p>
    <w:p w:rsidR="00FD1A36" w:rsidRDefault="00A816C5" w:rsidP="00E53867">
      <w:pPr>
        <w:spacing w:after="0" w:line="276" w:lineRule="auto"/>
        <w:ind w:firstLine="709"/>
        <w:jc w:val="both"/>
        <w:rPr>
          <w:rFonts w:ascii="Times New Roman" w:hAnsi="Times New Roman"/>
          <w:sz w:val="24"/>
        </w:rPr>
      </w:pPr>
      <w:r>
        <w:rPr>
          <w:rFonts w:ascii="Times New Roman" w:hAnsi="Times New Roman"/>
          <w:sz w:val="24"/>
        </w:rPr>
        <w:t xml:space="preserve">Кадровые условия реализации основной образовательной программы среднего общего образования МБОУ СОШ №10 соответствуют требованиям ФГОС среднего общего образования, а именно: </w:t>
      </w:r>
    </w:p>
    <w:p w:rsidR="00FD1A36" w:rsidRDefault="00A816C5" w:rsidP="00E53867">
      <w:pPr>
        <w:pStyle w:val="ac"/>
        <w:numPr>
          <w:ilvl w:val="0"/>
          <w:numId w:val="83"/>
        </w:numPr>
        <w:spacing w:line="276" w:lineRule="auto"/>
        <w:ind w:left="0" w:right="0" w:firstLine="709"/>
        <w:rPr>
          <w:rFonts w:ascii="Times New Roman" w:hAnsi="Times New Roman"/>
          <w:sz w:val="24"/>
        </w:rPr>
      </w:pPr>
      <w:r>
        <w:rPr>
          <w:rFonts w:ascii="Times New Roman" w:hAnsi="Times New Roman"/>
          <w:sz w:val="24"/>
        </w:rPr>
        <w:t xml:space="preserve">организация укомплектована руководящими и иными работниками; </w:t>
      </w:r>
    </w:p>
    <w:p w:rsidR="00FD1A36" w:rsidRDefault="00A816C5" w:rsidP="00E53867">
      <w:pPr>
        <w:pStyle w:val="ac"/>
        <w:numPr>
          <w:ilvl w:val="0"/>
          <w:numId w:val="83"/>
        </w:numPr>
        <w:spacing w:line="276" w:lineRule="auto"/>
        <w:ind w:left="0" w:right="0" w:firstLine="709"/>
        <w:rPr>
          <w:rFonts w:ascii="Times New Roman" w:hAnsi="Times New Roman"/>
          <w:sz w:val="24"/>
        </w:rPr>
      </w:pPr>
      <w:r>
        <w:rPr>
          <w:rFonts w:ascii="Times New Roman" w:hAnsi="Times New Roman"/>
          <w:sz w:val="24"/>
        </w:rPr>
        <w:t xml:space="preserve">уровень квалификации работников для каждой занимаемой должности соответствует квалификационным характеристикам по соответствующей должности, а для педагогических работников, также и квалификационной категории; </w:t>
      </w:r>
    </w:p>
    <w:p w:rsidR="00FD1A36" w:rsidRDefault="00A816C5" w:rsidP="00E53867">
      <w:pPr>
        <w:numPr>
          <w:ilvl w:val="0"/>
          <w:numId w:val="84"/>
        </w:numPr>
        <w:spacing w:after="0" w:line="276" w:lineRule="auto"/>
        <w:ind w:left="0" w:firstLine="709"/>
        <w:jc w:val="both"/>
        <w:rPr>
          <w:rFonts w:ascii="Times New Roman" w:hAnsi="Times New Roman"/>
          <w:sz w:val="24"/>
        </w:rPr>
      </w:pPr>
      <w:r>
        <w:rPr>
          <w:rFonts w:ascii="Times New Roman" w:hAnsi="Times New Roman"/>
          <w:sz w:val="24"/>
        </w:rPr>
        <w:t>непрерывность профессионального развития педагогических работников обеспечивается освоением дополнительных профессиональных программ по профилю педагогической деятельности не реже чем один раз в три года.</w:t>
      </w:r>
      <w:r>
        <w:rPr>
          <w:rFonts w:ascii="Times New Roman" w:hAnsi="Times New Roman"/>
          <w:i/>
          <w:sz w:val="24"/>
        </w:rPr>
        <w:t xml:space="preserve"> </w:t>
      </w:r>
    </w:p>
    <w:p w:rsidR="00FD1A36" w:rsidRDefault="00A816C5" w:rsidP="00E53867">
      <w:pPr>
        <w:spacing w:after="0" w:line="276" w:lineRule="auto"/>
        <w:ind w:firstLine="709"/>
        <w:jc w:val="both"/>
        <w:rPr>
          <w:rFonts w:ascii="Times New Roman" w:hAnsi="Times New Roman"/>
          <w:sz w:val="24"/>
        </w:rPr>
      </w:pPr>
      <w:r>
        <w:rPr>
          <w:rFonts w:ascii="Times New Roman" w:hAnsi="Times New Roman"/>
          <w:sz w:val="24"/>
        </w:rPr>
        <w:t xml:space="preserve">Соответствие кадровых условий реализации основной образовательной программы среднего общего образования в МБОУ СОШ №10 </w:t>
      </w:r>
      <w:r>
        <w:rPr>
          <w:rFonts w:ascii="Times New Roman" w:hAnsi="Times New Roman"/>
          <w:i/>
          <w:sz w:val="24"/>
        </w:rPr>
        <w:t xml:space="preserve"> </w:t>
      </w:r>
      <w:r>
        <w:rPr>
          <w:rFonts w:ascii="Times New Roman" w:hAnsi="Times New Roman"/>
          <w:sz w:val="24"/>
        </w:rPr>
        <w:t xml:space="preserve">подтверждаются следующими документами (таблица 1). </w:t>
      </w:r>
    </w:p>
    <w:p w:rsidR="00FD1A36" w:rsidRDefault="00A816C5" w:rsidP="00E53867">
      <w:pPr>
        <w:pStyle w:val="2"/>
        <w:spacing w:before="0" w:line="276" w:lineRule="auto"/>
        <w:ind w:firstLine="709"/>
        <w:jc w:val="both"/>
        <w:rPr>
          <w:rFonts w:ascii="Times New Roman" w:hAnsi="Times New Roman"/>
          <w:color w:val="000000"/>
          <w:sz w:val="24"/>
        </w:rPr>
      </w:pPr>
      <w:r>
        <w:rPr>
          <w:rFonts w:ascii="Times New Roman" w:hAnsi="Times New Roman"/>
          <w:color w:val="000000"/>
          <w:sz w:val="24"/>
        </w:rPr>
        <w:t xml:space="preserve">Соответствие кадровых условий реализации основной образовательной программы среднего общего образования </w:t>
      </w:r>
    </w:p>
    <w:p w:rsidR="00FD1A36" w:rsidRDefault="00A816C5" w:rsidP="00E53867">
      <w:pPr>
        <w:spacing w:after="0" w:line="276" w:lineRule="auto"/>
        <w:ind w:firstLine="709"/>
        <w:jc w:val="both"/>
        <w:rPr>
          <w:rFonts w:ascii="Times New Roman" w:hAnsi="Times New Roman"/>
          <w:sz w:val="24"/>
        </w:rPr>
      </w:pPr>
      <w:r>
        <w:rPr>
          <w:rFonts w:ascii="Times New Roman" w:hAnsi="Times New Roman"/>
          <w:sz w:val="24"/>
        </w:rPr>
        <w:t xml:space="preserve"> </w:t>
      </w:r>
    </w:p>
    <w:tbl>
      <w:tblPr>
        <w:tblStyle w:val="af4"/>
        <w:tblW w:w="0" w:type="auto"/>
        <w:tblLook w:val="04A0"/>
      </w:tblPr>
      <w:tblGrid>
        <w:gridCol w:w="2652"/>
        <w:gridCol w:w="3963"/>
        <w:gridCol w:w="3523"/>
      </w:tblGrid>
      <w:tr w:rsidR="00C931D7" w:rsidTr="00C931D7">
        <w:tc>
          <w:tcPr>
            <w:tcW w:w="2652" w:type="dxa"/>
            <w:vAlign w:val="center"/>
          </w:tcPr>
          <w:p w:rsidR="00C931D7" w:rsidRPr="00E53867" w:rsidRDefault="00C931D7" w:rsidP="00C931D7">
            <w:pPr>
              <w:ind w:left="36" w:right="94" w:firstLine="425"/>
              <w:jc w:val="center"/>
              <w:rPr>
                <w:rFonts w:ascii="Times New Roman" w:hAnsi="Times New Roman"/>
                <w:sz w:val="20"/>
              </w:rPr>
            </w:pPr>
            <w:r w:rsidRPr="00E53867">
              <w:rPr>
                <w:rFonts w:ascii="Times New Roman" w:hAnsi="Times New Roman"/>
                <w:b/>
                <w:sz w:val="20"/>
              </w:rPr>
              <w:t>Требование к кадровым условиям реализации ФГОС</w:t>
            </w:r>
          </w:p>
          <w:p w:rsidR="00C931D7" w:rsidRPr="00E53867" w:rsidRDefault="00C931D7" w:rsidP="00C931D7">
            <w:pPr>
              <w:ind w:left="36"/>
              <w:jc w:val="center"/>
              <w:rPr>
                <w:rFonts w:ascii="Times New Roman" w:hAnsi="Times New Roman"/>
                <w:sz w:val="20"/>
              </w:rPr>
            </w:pPr>
            <w:r w:rsidRPr="00E53867">
              <w:rPr>
                <w:rFonts w:ascii="Times New Roman" w:hAnsi="Times New Roman"/>
                <w:b/>
                <w:sz w:val="20"/>
              </w:rPr>
              <w:t>среднего общего образования</w:t>
            </w:r>
          </w:p>
        </w:tc>
        <w:tc>
          <w:tcPr>
            <w:tcW w:w="3963" w:type="dxa"/>
            <w:vAlign w:val="center"/>
          </w:tcPr>
          <w:p w:rsidR="00C931D7" w:rsidRPr="00E53867" w:rsidRDefault="00C931D7" w:rsidP="00DE3D0B">
            <w:pPr>
              <w:ind w:firstLine="709"/>
              <w:jc w:val="center"/>
              <w:rPr>
                <w:rFonts w:ascii="Times New Roman" w:hAnsi="Times New Roman"/>
                <w:sz w:val="20"/>
              </w:rPr>
            </w:pPr>
            <w:r w:rsidRPr="00E53867">
              <w:rPr>
                <w:rFonts w:ascii="Times New Roman" w:hAnsi="Times New Roman"/>
                <w:b/>
                <w:sz w:val="20"/>
              </w:rPr>
              <w:t>Показатель соответствия</w:t>
            </w:r>
          </w:p>
        </w:tc>
        <w:tc>
          <w:tcPr>
            <w:tcW w:w="3523" w:type="dxa"/>
            <w:vAlign w:val="center"/>
          </w:tcPr>
          <w:p w:rsidR="00C931D7" w:rsidRPr="00E53867" w:rsidRDefault="00C931D7" w:rsidP="00DE3D0B">
            <w:pPr>
              <w:ind w:right="235" w:firstLine="50"/>
              <w:jc w:val="center"/>
              <w:rPr>
                <w:rFonts w:ascii="Times New Roman" w:hAnsi="Times New Roman"/>
                <w:sz w:val="20"/>
              </w:rPr>
            </w:pPr>
            <w:r w:rsidRPr="00E53867">
              <w:rPr>
                <w:rFonts w:ascii="Times New Roman" w:hAnsi="Times New Roman"/>
                <w:b/>
                <w:sz w:val="20"/>
              </w:rPr>
              <w:t>Документы, подтверждающие соответствие показателя требованиям</w:t>
            </w:r>
          </w:p>
        </w:tc>
      </w:tr>
      <w:tr w:rsidR="00C931D7" w:rsidTr="00DE3D0B">
        <w:tc>
          <w:tcPr>
            <w:tcW w:w="2652" w:type="dxa"/>
          </w:tcPr>
          <w:p w:rsidR="00C931D7" w:rsidRPr="00E53867" w:rsidRDefault="00C931D7" w:rsidP="00DE3D0B">
            <w:pPr>
              <w:spacing w:line="240" w:lineRule="atLeast"/>
              <w:ind w:left="36" w:right="183"/>
              <w:jc w:val="both"/>
              <w:rPr>
                <w:rFonts w:ascii="Times New Roman" w:hAnsi="Times New Roman"/>
                <w:sz w:val="20"/>
              </w:rPr>
            </w:pPr>
            <w:r w:rsidRPr="00E53867">
              <w:rPr>
                <w:rFonts w:ascii="Times New Roman" w:hAnsi="Times New Roman"/>
                <w:sz w:val="20"/>
              </w:rPr>
              <w:t xml:space="preserve">Укомплектованность организации, осуществляющей образовательную деятельность </w:t>
            </w:r>
            <w:r w:rsidRPr="00E53867">
              <w:rPr>
                <w:rFonts w:ascii="Times New Roman" w:hAnsi="Times New Roman"/>
                <w:sz w:val="20"/>
              </w:rPr>
              <w:lastRenderedPageBreak/>
              <w:t>педагогическими, руководящими и иными работниками</w:t>
            </w:r>
            <w:r w:rsidRPr="00E53867">
              <w:rPr>
                <w:rFonts w:ascii="Times New Roman" w:hAnsi="Times New Roman"/>
                <w:i/>
                <w:sz w:val="20"/>
              </w:rPr>
              <w:t xml:space="preserve"> </w:t>
            </w:r>
          </w:p>
        </w:tc>
        <w:tc>
          <w:tcPr>
            <w:tcW w:w="3963" w:type="dxa"/>
          </w:tcPr>
          <w:p w:rsidR="00C931D7" w:rsidRPr="00E53867" w:rsidRDefault="00C931D7" w:rsidP="00DE3D0B">
            <w:pPr>
              <w:spacing w:line="240" w:lineRule="atLeast"/>
              <w:ind w:right="80" w:firstLine="230"/>
              <w:jc w:val="both"/>
              <w:rPr>
                <w:rFonts w:ascii="Times New Roman" w:hAnsi="Times New Roman"/>
                <w:sz w:val="20"/>
              </w:rPr>
            </w:pPr>
            <w:r w:rsidRPr="00E53867">
              <w:rPr>
                <w:rFonts w:ascii="Times New Roman" w:hAnsi="Times New Roman"/>
                <w:sz w:val="20"/>
              </w:rPr>
              <w:lastRenderedPageBreak/>
              <w:t xml:space="preserve">Организация укомплектована: </w:t>
            </w:r>
          </w:p>
          <w:p w:rsidR="00C931D7" w:rsidRPr="00E53867" w:rsidRDefault="00C931D7" w:rsidP="00C931D7">
            <w:pPr>
              <w:pStyle w:val="ac"/>
              <w:widowControl/>
              <w:numPr>
                <w:ilvl w:val="0"/>
                <w:numId w:val="85"/>
              </w:numPr>
              <w:spacing w:line="240" w:lineRule="atLeast"/>
              <w:ind w:left="0" w:right="80" w:firstLine="230"/>
              <w:contextualSpacing/>
              <w:rPr>
                <w:rFonts w:ascii="Times New Roman" w:hAnsi="Times New Roman"/>
                <w:sz w:val="20"/>
              </w:rPr>
            </w:pPr>
            <w:r w:rsidRPr="00E53867">
              <w:rPr>
                <w:rFonts w:ascii="Times New Roman" w:hAnsi="Times New Roman"/>
                <w:sz w:val="20"/>
              </w:rPr>
              <w:t xml:space="preserve">педагогическими работниками; </w:t>
            </w:r>
          </w:p>
          <w:p w:rsidR="00C931D7" w:rsidRPr="00E53867" w:rsidRDefault="00C931D7" w:rsidP="00C931D7">
            <w:pPr>
              <w:numPr>
                <w:ilvl w:val="0"/>
                <w:numId w:val="85"/>
              </w:numPr>
              <w:spacing w:line="240" w:lineRule="atLeast"/>
              <w:ind w:left="0" w:right="80" w:firstLine="230"/>
              <w:jc w:val="both"/>
              <w:rPr>
                <w:rFonts w:ascii="Times New Roman" w:hAnsi="Times New Roman"/>
                <w:sz w:val="20"/>
              </w:rPr>
            </w:pPr>
            <w:r w:rsidRPr="00E53867">
              <w:rPr>
                <w:rFonts w:ascii="Times New Roman" w:hAnsi="Times New Roman"/>
                <w:sz w:val="20"/>
              </w:rPr>
              <w:t xml:space="preserve">руководящими работниками; </w:t>
            </w:r>
          </w:p>
          <w:p w:rsidR="00C931D7" w:rsidRPr="00E53867" w:rsidRDefault="00C931D7" w:rsidP="00C931D7">
            <w:pPr>
              <w:numPr>
                <w:ilvl w:val="0"/>
                <w:numId w:val="85"/>
              </w:numPr>
              <w:spacing w:line="240" w:lineRule="atLeast"/>
              <w:ind w:left="0" w:right="80" w:firstLine="230"/>
              <w:jc w:val="both"/>
              <w:rPr>
                <w:rFonts w:ascii="Times New Roman" w:hAnsi="Times New Roman"/>
                <w:sz w:val="20"/>
              </w:rPr>
            </w:pPr>
            <w:r w:rsidRPr="00E53867">
              <w:rPr>
                <w:rFonts w:ascii="Times New Roman" w:hAnsi="Times New Roman"/>
                <w:sz w:val="20"/>
              </w:rPr>
              <w:t xml:space="preserve">вспомогательным персоналом </w:t>
            </w:r>
          </w:p>
        </w:tc>
        <w:tc>
          <w:tcPr>
            <w:tcW w:w="3523" w:type="dxa"/>
          </w:tcPr>
          <w:p w:rsidR="00C931D7" w:rsidRPr="00E53867" w:rsidRDefault="00C931D7" w:rsidP="00C931D7">
            <w:pPr>
              <w:pStyle w:val="ac"/>
              <w:widowControl/>
              <w:numPr>
                <w:ilvl w:val="0"/>
                <w:numId w:val="85"/>
              </w:numPr>
              <w:spacing w:line="240" w:lineRule="atLeast"/>
              <w:ind w:left="0" w:right="235" w:firstLine="50"/>
              <w:contextualSpacing/>
              <w:rPr>
                <w:rFonts w:ascii="Times New Roman" w:hAnsi="Times New Roman"/>
                <w:sz w:val="20"/>
              </w:rPr>
            </w:pPr>
            <w:r w:rsidRPr="00E53867">
              <w:rPr>
                <w:rFonts w:ascii="Times New Roman" w:hAnsi="Times New Roman"/>
                <w:sz w:val="20"/>
              </w:rPr>
              <w:t xml:space="preserve">штатное расписание; </w:t>
            </w:r>
          </w:p>
          <w:p w:rsidR="00C931D7" w:rsidRPr="00E53867" w:rsidRDefault="00C931D7" w:rsidP="00C931D7">
            <w:pPr>
              <w:numPr>
                <w:ilvl w:val="0"/>
                <w:numId w:val="86"/>
              </w:numPr>
              <w:spacing w:line="240" w:lineRule="atLeast"/>
              <w:ind w:right="235" w:firstLine="50"/>
              <w:jc w:val="both"/>
              <w:rPr>
                <w:rFonts w:ascii="Times New Roman" w:hAnsi="Times New Roman"/>
                <w:sz w:val="20"/>
              </w:rPr>
            </w:pPr>
            <w:r w:rsidRPr="00E53867">
              <w:rPr>
                <w:rFonts w:ascii="Times New Roman" w:hAnsi="Times New Roman"/>
                <w:sz w:val="20"/>
              </w:rPr>
              <w:t xml:space="preserve">трудовые договоры; </w:t>
            </w:r>
          </w:p>
          <w:p w:rsidR="00C931D7" w:rsidRPr="00E53867" w:rsidRDefault="00C931D7" w:rsidP="00C931D7">
            <w:pPr>
              <w:numPr>
                <w:ilvl w:val="0"/>
                <w:numId w:val="86"/>
              </w:numPr>
              <w:spacing w:line="240" w:lineRule="atLeast"/>
              <w:ind w:right="235" w:firstLine="50"/>
              <w:jc w:val="both"/>
              <w:rPr>
                <w:rFonts w:ascii="Times New Roman" w:hAnsi="Times New Roman"/>
                <w:sz w:val="20"/>
              </w:rPr>
            </w:pPr>
            <w:r w:rsidRPr="00E53867">
              <w:rPr>
                <w:rFonts w:ascii="Times New Roman" w:hAnsi="Times New Roman"/>
                <w:sz w:val="20"/>
              </w:rPr>
              <w:t>сведения об укомплектованности штатов</w:t>
            </w:r>
            <w:r w:rsidRPr="00E53867">
              <w:rPr>
                <w:rFonts w:ascii="Times New Roman" w:hAnsi="Times New Roman"/>
                <w:i/>
                <w:sz w:val="20"/>
              </w:rPr>
              <w:t xml:space="preserve"> </w:t>
            </w:r>
          </w:p>
        </w:tc>
      </w:tr>
      <w:tr w:rsidR="00C931D7" w:rsidTr="00DE3D0B">
        <w:tc>
          <w:tcPr>
            <w:tcW w:w="2652" w:type="dxa"/>
          </w:tcPr>
          <w:p w:rsidR="00C931D7" w:rsidRPr="00E53867" w:rsidRDefault="00C931D7" w:rsidP="00DE3D0B">
            <w:pPr>
              <w:ind w:left="36" w:right="183" w:firstLine="425"/>
              <w:rPr>
                <w:rFonts w:ascii="Times New Roman" w:hAnsi="Times New Roman"/>
                <w:i/>
                <w:sz w:val="20"/>
              </w:rPr>
            </w:pPr>
            <w:r w:rsidRPr="00E53867">
              <w:rPr>
                <w:rFonts w:ascii="Times New Roman" w:hAnsi="Times New Roman"/>
                <w:sz w:val="20"/>
              </w:rPr>
              <w:lastRenderedPageBreak/>
              <w:t>Уровень квалификации</w:t>
            </w:r>
            <w:r w:rsidRPr="00E53867">
              <w:rPr>
                <w:rFonts w:ascii="Times New Roman" w:hAnsi="Times New Roman"/>
                <w:b/>
                <w:sz w:val="20"/>
              </w:rPr>
              <w:t xml:space="preserve"> </w:t>
            </w:r>
            <w:r w:rsidRPr="00E53867">
              <w:rPr>
                <w:rFonts w:ascii="Times New Roman" w:hAnsi="Times New Roman"/>
                <w:sz w:val="20"/>
              </w:rPr>
              <w:t>педагогических и иных работников организации, осуществляющей образовательную деятельность</w:t>
            </w:r>
            <w:r w:rsidRPr="00E53867">
              <w:rPr>
                <w:rFonts w:ascii="Times New Roman" w:hAnsi="Times New Roman"/>
                <w:i/>
                <w:sz w:val="20"/>
              </w:rPr>
              <w:t xml:space="preserve"> </w:t>
            </w:r>
          </w:p>
        </w:tc>
        <w:tc>
          <w:tcPr>
            <w:tcW w:w="3963" w:type="dxa"/>
          </w:tcPr>
          <w:p w:rsidR="00C931D7" w:rsidRDefault="00C931D7" w:rsidP="00DE3D0B">
            <w:pPr>
              <w:ind w:right="80" w:firstLine="230"/>
              <w:rPr>
                <w:rFonts w:ascii="Times New Roman" w:hAnsi="Times New Roman"/>
                <w:sz w:val="20"/>
              </w:rPr>
            </w:pPr>
            <w:r w:rsidRPr="00E53867">
              <w:rPr>
                <w:rFonts w:ascii="Times New Roman" w:hAnsi="Times New Roman"/>
                <w:sz w:val="20"/>
              </w:rPr>
              <w:t>Уровень квалификации педагогических и иных работников организации соответствует требованиям</w:t>
            </w:r>
            <w:r>
              <w:rPr>
                <w:rFonts w:ascii="Times New Roman" w:hAnsi="Times New Roman"/>
                <w:sz w:val="20"/>
              </w:rPr>
              <w:t xml:space="preserve"> </w:t>
            </w:r>
            <w:r w:rsidRPr="00E53867">
              <w:rPr>
                <w:rFonts w:ascii="Times New Roman" w:hAnsi="Times New Roman"/>
                <w:sz w:val="20"/>
              </w:rPr>
              <w:t xml:space="preserve">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p w:rsidR="00C931D7" w:rsidRPr="00E53867" w:rsidRDefault="00C931D7" w:rsidP="00C931D7">
            <w:pPr>
              <w:pStyle w:val="ac"/>
              <w:widowControl/>
              <w:numPr>
                <w:ilvl w:val="0"/>
                <w:numId w:val="87"/>
              </w:numPr>
              <w:ind w:left="0" w:right="80" w:firstLine="230"/>
              <w:contextualSpacing/>
              <w:rPr>
                <w:rFonts w:ascii="Times New Roman" w:hAnsi="Times New Roman"/>
                <w:sz w:val="20"/>
              </w:rPr>
            </w:pPr>
            <w:r w:rsidRPr="00E53867">
              <w:rPr>
                <w:rFonts w:ascii="Times New Roman" w:hAnsi="Times New Roman"/>
                <w:sz w:val="20"/>
              </w:rPr>
              <w:t xml:space="preserve">Аттестация педагогических работников в целях подтверждения соответствия занимаемым ими должностям проводится на основе оценки их профессиональной деятельности один раз в 5 лет. </w:t>
            </w:r>
          </w:p>
          <w:p w:rsidR="00C931D7" w:rsidRPr="00E53867" w:rsidRDefault="00C931D7" w:rsidP="00DE3D0B">
            <w:pPr>
              <w:ind w:right="80" w:firstLine="230"/>
              <w:jc w:val="both"/>
              <w:rPr>
                <w:rFonts w:ascii="Times New Roman" w:hAnsi="Times New Roman"/>
                <w:sz w:val="20"/>
              </w:rPr>
            </w:pPr>
            <w:r w:rsidRPr="00E53867">
              <w:rPr>
                <w:rFonts w:ascii="Times New Roman" w:hAnsi="Times New Roman"/>
                <w:sz w:val="20"/>
              </w:rPr>
              <w:t xml:space="preserve">Аттестацию проводит аттестационная комиссия МБОУ СОШ №10 </w:t>
            </w:r>
          </w:p>
          <w:p w:rsidR="00C931D7" w:rsidRPr="00E53867" w:rsidRDefault="00C931D7" w:rsidP="00C931D7">
            <w:pPr>
              <w:pStyle w:val="ac"/>
              <w:widowControl/>
              <w:numPr>
                <w:ilvl w:val="0"/>
                <w:numId w:val="87"/>
              </w:numPr>
              <w:ind w:left="0" w:right="80" w:firstLine="230"/>
              <w:contextualSpacing/>
              <w:rPr>
                <w:rFonts w:ascii="Times New Roman" w:hAnsi="Times New Roman"/>
                <w:sz w:val="20"/>
              </w:rPr>
            </w:pPr>
            <w:r w:rsidRPr="00E53867">
              <w:rPr>
                <w:rFonts w:ascii="Times New Roman" w:hAnsi="Times New Roman"/>
                <w:sz w:val="20"/>
              </w:rPr>
              <w:t xml:space="preserve">Аттестация в целях установления квалификационной категории проводится по желанию педагогических работников.  </w:t>
            </w:r>
          </w:p>
          <w:p w:rsidR="00C931D7" w:rsidRPr="00E53867" w:rsidRDefault="00C931D7" w:rsidP="00DE3D0B">
            <w:pPr>
              <w:ind w:right="80" w:firstLine="230"/>
              <w:rPr>
                <w:rFonts w:ascii="Times New Roman" w:hAnsi="Times New Roman"/>
                <w:sz w:val="20"/>
              </w:rPr>
            </w:pPr>
            <w:r w:rsidRPr="00E53867">
              <w:rPr>
                <w:rFonts w:ascii="Times New Roman" w:hAnsi="Times New Roman"/>
                <w:sz w:val="20"/>
              </w:rPr>
              <w:t xml:space="preserve">Аттестация педагогических работников организаций проводится аттестационной комиссией, формируемой Министерством образования и науки Челябинской области проводится по желанию педагогических работников.  </w:t>
            </w:r>
          </w:p>
        </w:tc>
        <w:tc>
          <w:tcPr>
            <w:tcW w:w="3523" w:type="dxa"/>
          </w:tcPr>
          <w:p w:rsidR="00C931D7" w:rsidRDefault="00C931D7" w:rsidP="00DE3D0B">
            <w:pPr>
              <w:ind w:right="235" w:firstLine="50"/>
              <w:jc w:val="both"/>
              <w:rPr>
                <w:rFonts w:ascii="Times New Roman" w:hAnsi="Times New Roman"/>
                <w:sz w:val="20"/>
              </w:rPr>
            </w:pPr>
            <w:r w:rsidRPr="00E53867">
              <w:rPr>
                <w:rFonts w:ascii="Times New Roman" w:hAnsi="Times New Roman"/>
                <w:sz w:val="20"/>
              </w:rPr>
              <w:t>Личные дела педагогических работников,</w:t>
            </w:r>
            <w:r w:rsidRPr="00E53867">
              <w:rPr>
                <w:sz w:val="20"/>
              </w:rPr>
              <w:t> </w:t>
            </w:r>
            <w:r w:rsidRPr="00E53867">
              <w:rPr>
                <w:rFonts w:ascii="Times New Roman" w:hAnsi="Times New Roman"/>
                <w:sz w:val="20"/>
              </w:rPr>
              <w:t>включая документы, подтверждающие образовательный ценз и уровень квалификации педагогических работников</w:t>
            </w:r>
          </w:p>
          <w:p w:rsidR="00C931D7" w:rsidRPr="00EA22E8" w:rsidRDefault="00C931D7" w:rsidP="00C931D7">
            <w:pPr>
              <w:pStyle w:val="ac"/>
              <w:numPr>
                <w:ilvl w:val="0"/>
                <w:numId w:val="116"/>
              </w:numPr>
              <w:ind w:left="189" w:right="235" w:firstLine="0"/>
              <w:rPr>
                <w:rFonts w:ascii="Times New Roman" w:hAnsi="Times New Roman"/>
                <w:sz w:val="20"/>
              </w:rPr>
            </w:pPr>
            <w:r w:rsidRPr="00EA22E8">
              <w:rPr>
                <w:rFonts w:ascii="Times New Roman" w:hAnsi="Times New Roman"/>
                <w:sz w:val="20"/>
              </w:rPr>
              <w:t xml:space="preserve">Аттестационные листы </w:t>
            </w:r>
            <w:r w:rsidRPr="00EA22E8">
              <w:rPr>
                <w:rFonts w:ascii="Times New Roman" w:hAnsi="Times New Roman"/>
                <w:sz w:val="18"/>
              </w:rPr>
              <w:t xml:space="preserve">График аттестации педагогических работников </w:t>
            </w:r>
          </w:p>
          <w:p w:rsidR="00C931D7" w:rsidRPr="00EA22E8" w:rsidRDefault="00C931D7" w:rsidP="00C931D7">
            <w:pPr>
              <w:pStyle w:val="ac"/>
              <w:numPr>
                <w:ilvl w:val="0"/>
                <w:numId w:val="116"/>
              </w:numPr>
              <w:ind w:left="189" w:right="235" w:firstLine="0"/>
              <w:rPr>
                <w:rFonts w:ascii="Times New Roman" w:hAnsi="Times New Roman"/>
                <w:sz w:val="20"/>
              </w:rPr>
            </w:pPr>
            <w:r w:rsidRPr="00EA22E8">
              <w:rPr>
                <w:rFonts w:ascii="Times New Roman" w:hAnsi="Times New Roman"/>
                <w:sz w:val="20"/>
              </w:rPr>
              <w:t>Приказы по аттестации</w:t>
            </w:r>
          </w:p>
        </w:tc>
      </w:tr>
      <w:tr w:rsidR="00C931D7" w:rsidTr="00DE3D0B">
        <w:tc>
          <w:tcPr>
            <w:tcW w:w="2652" w:type="dxa"/>
          </w:tcPr>
          <w:p w:rsidR="00C931D7" w:rsidRDefault="00C931D7" w:rsidP="00DE3D0B">
            <w:pPr>
              <w:pStyle w:val="a7"/>
              <w:rPr>
                <w:rFonts w:ascii="Times New Roman" w:hAnsi="Times New Roman"/>
                <w:sz w:val="24"/>
                <w:szCs w:val="24"/>
              </w:rPr>
            </w:pPr>
            <w:r w:rsidRPr="00E53867">
              <w:rPr>
                <w:rFonts w:ascii="Times New Roman" w:hAnsi="Times New Roman"/>
                <w:sz w:val="20"/>
              </w:rPr>
              <w:t xml:space="preserve">Непрерывность профессионального развития педагогических работников организации, осуществляющей образовательную деятельность, реализующей образовательную программу </w:t>
            </w:r>
            <w:r w:rsidRPr="00E53867">
              <w:rPr>
                <w:rFonts w:ascii="Times New Roman" w:hAnsi="Times New Roman"/>
                <w:sz w:val="20"/>
              </w:rPr>
              <w:tab/>
              <w:t>среднего общего образования</w:t>
            </w:r>
          </w:p>
        </w:tc>
        <w:tc>
          <w:tcPr>
            <w:tcW w:w="3963" w:type="dxa"/>
          </w:tcPr>
          <w:p w:rsidR="00C931D7" w:rsidRPr="00E53867" w:rsidRDefault="00C931D7" w:rsidP="00DE3D0B">
            <w:pPr>
              <w:ind w:firstLine="709"/>
              <w:jc w:val="both"/>
              <w:rPr>
                <w:rFonts w:ascii="Times New Roman" w:hAnsi="Times New Roman"/>
                <w:sz w:val="20"/>
              </w:rPr>
            </w:pPr>
            <w:r w:rsidRPr="00E53867">
              <w:rPr>
                <w:rFonts w:ascii="Times New Roman" w:hAnsi="Times New Roman"/>
                <w:sz w:val="20"/>
              </w:rPr>
              <w:t xml:space="preserve">Непрерывность профессионального развития педагогических работников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C931D7" w:rsidRPr="00E53867" w:rsidRDefault="00C931D7" w:rsidP="00C931D7">
            <w:pPr>
              <w:ind w:firstLine="183"/>
              <w:jc w:val="both"/>
              <w:rPr>
                <w:rFonts w:ascii="Times New Roman" w:hAnsi="Times New Roman"/>
                <w:sz w:val="20"/>
              </w:rPr>
            </w:pPr>
            <w:r w:rsidRPr="00E53867">
              <w:rPr>
                <w:rFonts w:ascii="Times New Roman" w:hAnsi="Times New Roman"/>
                <w:sz w:val="20"/>
              </w:rPr>
              <w:t xml:space="preserve">В МБОУ СОШ №10 для обеспечения непрерывного профессионального развития реализуются: </w:t>
            </w:r>
          </w:p>
          <w:p w:rsidR="00C931D7" w:rsidRPr="00E53867" w:rsidRDefault="00C931D7" w:rsidP="00C931D7">
            <w:pPr>
              <w:numPr>
                <w:ilvl w:val="0"/>
                <w:numId w:val="88"/>
              </w:numPr>
              <w:ind w:left="0"/>
              <w:jc w:val="both"/>
              <w:rPr>
                <w:rFonts w:ascii="Times New Roman" w:hAnsi="Times New Roman"/>
                <w:sz w:val="20"/>
              </w:rPr>
            </w:pPr>
            <w:r w:rsidRPr="00E53867">
              <w:rPr>
                <w:rFonts w:ascii="Times New Roman" w:hAnsi="Times New Roman"/>
                <w:sz w:val="20"/>
              </w:rPr>
              <w:t xml:space="preserve">разнообразные формы организации методической деятельности педагогических работников </w:t>
            </w:r>
          </w:p>
          <w:p w:rsidR="00C931D7" w:rsidRPr="00E53867" w:rsidRDefault="00C931D7" w:rsidP="00DE3D0B">
            <w:pPr>
              <w:ind w:firstLine="709"/>
              <w:jc w:val="both"/>
              <w:rPr>
                <w:rFonts w:ascii="Times New Roman" w:hAnsi="Times New Roman"/>
                <w:sz w:val="20"/>
              </w:rPr>
            </w:pPr>
            <w:r w:rsidRPr="00E53867">
              <w:rPr>
                <w:rFonts w:ascii="Times New Roman" w:hAnsi="Times New Roman"/>
                <w:sz w:val="20"/>
              </w:rPr>
              <w:t>(семинары, круглые столы, открытые уроки,</w:t>
            </w:r>
            <w:r w:rsidRPr="00E53867">
              <w:rPr>
                <w:sz w:val="20"/>
              </w:rPr>
              <w:t> </w:t>
            </w:r>
            <w:r w:rsidRPr="00E53867">
              <w:rPr>
                <w:rFonts w:ascii="Times New Roman" w:hAnsi="Times New Roman"/>
                <w:sz w:val="20"/>
              </w:rPr>
              <w:t xml:space="preserve">заседания объединений, </w:t>
            </w:r>
            <w:proofErr w:type="spellStart"/>
            <w:r w:rsidRPr="00E53867">
              <w:rPr>
                <w:rFonts w:ascii="Times New Roman" w:hAnsi="Times New Roman"/>
                <w:sz w:val="20"/>
              </w:rPr>
              <w:t>взаимопосещение</w:t>
            </w:r>
            <w:proofErr w:type="spellEnd"/>
            <w:r w:rsidRPr="00E53867">
              <w:rPr>
                <w:rFonts w:ascii="Times New Roman" w:hAnsi="Times New Roman"/>
                <w:sz w:val="20"/>
              </w:rPr>
              <w:t xml:space="preserve"> учебных занятий, работа над темой самообразования и т.п.);</w:t>
            </w:r>
          </w:p>
          <w:p w:rsidR="00C931D7" w:rsidRDefault="00C931D7" w:rsidP="00762AF8">
            <w:pPr>
              <w:numPr>
                <w:ilvl w:val="0"/>
                <w:numId w:val="88"/>
              </w:numPr>
              <w:ind w:left="0" w:firstLine="35"/>
              <w:jc w:val="both"/>
              <w:rPr>
                <w:rFonts w:ascii="Times New Roman" w:hAnsi="Times New Roman"/>
                <w:sz w:val="24"/>
                <w:szCs w:val="24"/>
              </w:rPr>
            </w:pPr>
            <w:r w:rsidRPr="00E53867">
              <w:rPr>
                <w:rFonts w:ascii="Times New Roman" w:hAnsi="Times New Roman"/>
                <w:sz w:val="20"/>
              </w:rPr>
              <w:t xml:space="preserve">Прохождение дистанционных и </w:t>
            </w:r>
            <w:proofErr w:type="spellStart"/>
            <w:r w:rsidRPr="00E53867">
              <w:rPr>
                <w:rFonts w:ascii="Times New Roman" w:hAnsi="Times New Roman"/>
                <w:sz w:val="20"/>
              </w:rPr>
              <w:t>онлайн</w:t>
            </w:r>
            <w:proofErr w:type="spellEnd"/>
            <w:r w:rsidRPr="00E53867">
              <w:rPr>
                <w:rFonts w:ascii="Times New Roman" w:hAnsi="Times New Roman"/>
                <w:sz w:val="20"/>
              </w:rPr>
              <w:t xml:space="preserve"> курсов</w:t>
            </w:r>
            <w:r w:rsidR="00762AF8">
              <w:rPr>
                <w:rFonts w:ascii="Times New Roman" w:hAnsi="Times New Roman"/>
                <w:sz w:val="20"/>
              </w:rPr>
              <w:t xml:space="preserve"> </w:t>
            </w:r>
            <w:r w:rsidRPr="00E53867">
              <w:rPr>
                <w:rFonts w:ascii="Times New Roman" w:hAnsi="Times New Roman"/>
                <w:sz w:val="20"/>
              </w:rPr>
              <w:t xml:space="preserve">участие в </w:t>
            </w:r>
            <w:proofErr w:type="spellStart"/>
            <w:r w:rsidRPr="00E53867">
              <w:rPr>
                <w:rFonts w:ascii="Times New Roman" w:hAnsi="Times New Roman"/>
                <w:sz w:val="20"/>
              </w:rPr>
              <w:t>онлайн-семинарах</w:t>
            </w:r>
            <w:proofErr w:type="spellEnd"/>
            <w:r w:rsidRPr="00E53867">
              <w:rPr>
                <w:rFonts w:ascii="Times New Roman" w:hAnsi="Times New Roman"/>
                <w:sz w:val="20"/>
              </w:rPr>
              <w:t xml:space="preserve"> и </w:t>
            </w:r>
            <w:proofErr w:type="spellStart"/>
            <w:r w:rsidRPr="00E53867">
              <w:rPr>
                <w:rFonts w:ascii="Times New Roman" w:hAnsi="Times New Roman"/>
                <w:sz w:val="20"/>
              </w:rPr>
              <w:t>онлайн-вебинарах</w:t>
            </w:r>
            <w:proofErr w:type="spellEnd"/>
            <w:r w:rsidRPr="00E53867">
              <w:rPr>
                <w:rFonts w:ascii="Times New Roman" w:hAnsi="Times New Roman"/>
                <w:sz w:val="20"/>
              </w:rPr>
              <w:t>.</w:t>
            </w:r>
          </w:p>
        </w:tc>
        <w:tc>
          <w:tcPr>
            <w:tcW w:w="3523" w:type="dxa"/>
          </w:tcPr>
          <w:p w:rsidR="00C931D7" w:rsidRPr="00E53867" w:rsidRDefault="00C931D7" w:rsidP="00DE3D0B">
            <w:pPr>
              <w:ind w:firstLine="709"/>
              <w:jc w:val="both"/>
              <w:rPr>
                <w:rFonts w:ascii="Times New Roman" w:hAnsi="Times New Roman"/>
                <w:sz w:val="20"/>
              </w:rPr>
            </w:pPr>
            <w:r w:rsidRPr="00E53867">
              <w:rPr>
                <w:rFonts w:ascii="Times New Roman" w:hAnsi="Times New Roman"/>
                <w:sz w:val="20"/>
              </w:rPr>
              <w:t xml:space="preserve">График прохождения курсов повышения квалификации педагогическими работниками </w:t>
            </w:r>
          </w:p>
          <w:p w:rsidR="00C931D7" w:rsidRPr="00E53867" w:rsidRDefault="00C931D7" w:rsidP="00DE3D0B">
            <w:pPr>
              <w:ind w:firstLine="709"/>
              <w:jc w:val="both"/>
              <w:rPr>
                <w:rFonts w:ascii="Times New Roman" w:hAnsi="Times New Roman"/>
                <w:sz w:val="20"/>
              </w:rPr>
            </w:pPr>
            <w:r w:rsidRPr="00E53867">
              <w:rPr>
                <w:rFonts w:ascii="Times New Roman" w:hAnsi="Times New Roman"/>
                <w:sz w:val="20"/>
              </w:rPr>
              <w:t xml:space="preserve">Документы, подтверждающие прохождение курсов повышения квалификации </w:t>
            </w:r>
          </w:p>
          <w:p w:rsidR="00C931D7" w:rsidRPr="00E53867" w:rsidRDefault="00C931D7" w:rsidP="00DE3D0B">
            <w:pPr>
              <w:ind w:firstLine="709"/>
              <w:jc w:val="both"/>
              <w:rPr>
                <w:rFonts w:ascii="Times New Roman" w:hAnsi="Times New Roman"/>
                <w:sz w:val="20"/>
              </w:rPr>
            </w:pPr>
            <w:proofErr w:type="gramStart"/>
            <w:r w:rsidRPr="00E53867">
              <w:rPr>
                <w:rFonts w:ascii="Times New Roman" w:hAnsi="Times New Roman"/>
                <w:sz w:val="20"/>
              </w:rPr>
              <w:t xml:space="preserve">Договоры о курсовой подготовке между МБОУ СОШ №10 и </w:t>
            </w:r>
            <w:r w:rsidRPr="00E53867">
              <w:rPr>
                <w:rFonts w:ascii="Times New Roman" w:hAnsi="Times New Roman"/>
                <w:sz w:val="20"/>
                <w:highlight w:val="white"/>
              </w:rPr>
              <w:t>Ставропольским краевой институтом развития образования, повышения квалификации и переподготовки работников образования.</w:t>
            </w:r>
            <w:proofErr w:type="gramEnd"/>
            <w:r w:rsidRPr="00E53867">
              <w:rPr>
                <w:rFonts w:ascii="Times New Roman" w:hAnsi="Times New Roman"/>
                <w:sz w:val="20"/>
                <w:highlight w:val="white"/>
              </w:rPr>
              <w:t xml:space="preserve"> (</w:t>
            </w:r>
            <w:r w:rsidRPr="00E53867">
              <w:rPr>
                <w:rFonts w:ascii="Times New Roman" w:hAnsi="Times New Roman"/>
                <w:b/>
                <w:sz w:val="20"/>
                <w:highlight w:val="white"/>
              </w:rPr>
              <w:t xml:space="preserve">СКИРО ПК и </w:t>
            </w:r>
            <w:proofErr w:type="gramStart"/>
            <w:r w:rsidRPr="00E53867">
              <w:rPr>
                <w:rFonts w:ascii="Times New Roman" w:hAnsi="Times New Roman"/>
                <w:b/>
                <w:sz w:val="20"/>
                <w:highlight w:val="white"/>
              </w:rPr>
              <w:t>ПРО</w:t>
            </w:r>
            <w:proofErr w:type="gramEnd"/>
            <w:r w:rsidRPr="00E53867">
              <w:rPr>
                <w:rFonts w:ascii="Times New Roman" w:hAnsi="Times New Roman"/>
                <w:b/>
                <w:sz w:val="20"/>
                <w:highlight w:val="white"/>
              </w:rPr>
              <w:t>)</w:t>
            </w:r>
          </w:p>
          <w:p w:rsidR="00C931D7" w:rsidRDefault="00C931D7" w:rsidP="00DE3D0B">
            <w:pPr>
              <w:pStyle w:val="a7"/>
              <w:rPr>
                <w:rFonts w:ascii="Times New Roman" w:hAnsi="Times New Roman"/>
                <w:sz w:val="24"/>
                <w:szCs w:val="24"/>
              </w:rPr>
            </w:pPr>
          </w:p>
        </w:tc>
      </w:tr>
    </w:tbl>
    <w:p w:rsidR="00FD1A36" w:rsidRDefault="00A816C5">
      <w:pPr>
        <w:spacing w:after="0" w:line="360" w:lineRule="auto"/>
        <w:ind w:firstLine="709"/>
        <w:jc w:val="both"/>
        <w:rPr>
          <w:rFonts w:ascii="Times New Roman" w:hAnsi="Times New Roman"/>
          <w:sz w:val="24"/>
        </w:rPr>
      </w:pPr>
      <w:r>
        <w:rPr>
          <w:rFonts w:ascii="Times New Roman" w:hAnsi="Times New Roman"/>
          <w:sz w:val="24"/>
        </w:rPr>
        <w:t xml:space="preserve"> </w:t>
      </w:r>
    </w:p>
    <w:p w:rsidR="00FD1A36" w:rsidRDefault="00A816C5" w:rsidP="00C931D7">
      <w:pPr>
        <w:spacing w:after="0" w:line="276" w:lineRule="auto"/>
        <w:ind w:firstLine="709"/>
        <w:jc w:val="both"/>
        <w:rPr>
          <w:rFonts w:ascii="Times New Roman" w:hAnsi="Times New Roman"/>
          <w:sz w:val="24"/>
        </w:rPr>
      </w:pPr>
      <w:proofErr w:type="gramStart"/>
      <w:r>
        <w:rPr>
          <w:rFonts w:ascii="Times New Roman" w:hAnsi="Times New Roman"/>
          <w:sz w:val="24"/>
        </w:rPr>
        <w:t xml:space="preserve">С целью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среднего общего образования, использования инновационного опыта других организаций, осуществляющих образовательную деятельность в МБОУ СОШ№10 организуется методическая работа, обеспечивающая совершенствование основных профессиональных компетенций педагогов:  – обеспечение условий для успешной деятельности, позитивной мотивации, а также </w:t>
      </w:r>
      <w:proofErr w:type="spellStart"/>
      <w:r>
        <w:rPr>
          <w:rFonts w:ascii="Times New Roman" w:hAnsi="Times New Roman"/>
          <w:sz w:val="24"/>
        </w:rPr>
        <w:t>самомотивирования</w:t>
      </w:r>
      <w:proofErr w:type="spellEnd"/>
      <w:r>
        <w:rPr>
          <w:rFonts w:ascii="Times New Roman" w:hAnsi="Times New Roman"/>
          <w:sz w:val="24"/>
        </w:rPr>
        <w:t xml:space="preserve"> обучающихся, основанной на </w:t>
      </w:r>
      <w:proofErr w:type="spellStart"/>
      <w:r>
        <w:rPr>
          <w:rFonts w:ascii="Times New Roman" w:hAnsi="Times New Roman"/>
          <w:sz w:val="24"/>
        </w:rPr>
        <w:t>сформированности</w:t>
      </w:r>
      <w:proofErr w:type="spellEnd"/>
      <w:r>
        <w:rPr>
          <w:rFonts w:ascii="Times New Roman" w:hAnsi="Times New Roman"/>
          <w:sz w:val="24"/>
        </w:rPr>
        <w:t xml:space="preserve"> гуманистической позиции педагога, позитивной направленности</w:t>
      </w:r>
      <w:proofErr w:type="gramEnd"/>
      <w:r>
        <w:rPr>
          <w:rFonts w:ascii="Times New Roman" w:hAnsi="Times New Roman"/>
          <w:sz w:val="24"/>
        </w:rPr>
        <w:t xml:space="preserve"> на педагогическую деятельность; </w:t>
      </w:r>
    </w:p>
    <w:p w:rsidR="00FD1A36" w:rsidRDefault="00A816C5" w:rsidP="00C931D7">
      <w:pPr>
        <w:numPr>
          <w:ilvl w:val="0"/>
          <w:numId w:val="89"/>
        </w:numPr>
        <w:spacing w:after="0" w:line="276" w:lineRule="auto"/>
        <w:ind w:left="0" w:firstLine="709"/>
        <w:jc w:val="both"/>
        <w:rPr>
          <w:rFonts w:ascii="Times New Roman" w:hAnsi="Times New Roman"/>
          <w:sz w:val="24"/>
        </w:rPr>
      </w:pPr>
      <w:r>
        <w:rPr>
          <w:rFonts w:ascii="Times New Roman" w:hAnsi="Times New Roman"/>
          <w:sz w:val="24"/>
        </w:rPr>
        <w:lastRenderedPageBreak/>
        <w:t xml:space="preserve">осуществление самостоятельного поиска и анализа информации с помощью современных информационно-поисковых технологий, в том числе для совершенствования компетентности в соответствующих предметных областях знания и методах обучения, реализации задач национального проекта «Образование»; </w:t>
      </w:r>
    </w:p>
    <w:p w:rsidR="00FD1A36" w:rsidRDefault="00A816C5" w:rsidP="00C931D7">
      <w:pPr>
        <w:numPr>
          <w:ilvl w:val="0"/>
          <w:numId w:val="89"/>
        </w:numPr>
        <w:spacing w:after="0" w:line="276" w:lineRule="auto"/>
        <w:ind w:left="0" w:firstLine="709"/>
        <w:jc w:val="both"/>
        <w:rPr>
          <w:rFonts w:ascii="Times New Roman" w:hAnsi="Times New Roman"/>
          <w:sz w:val="24"/>
        </w:rPr>
      </w:pPr>
      <w:r>
        <w:rPr>
          <w:rFonts w:ascii="Times New Roman" w:hAnsi="Times New Roman"/>
          <w:sz w:val="24"/>
        </w:rPr>
        <w:t xml:space="preserve">умение 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w:t>
      </w:r>
      <w:proofErr w:type="gramStart"/>
      <w:r>
        <w:rPr>
          <w:rFonts w:ascii="Times New Roman" w:hAnsi="Times New Roman"/>
          <w:sz w:val="24"/>
        </w:rPr>
        <w:t>обучающимся</w:t>
      </w:r>
      <w:proofErr w:type="gramEnd"/>
      <w:r>
        <w:rPr>
          <w:rFonts w:ascii="Times New Roman" w:hAnsi="Times New Roman"/>
          <w:sz w:val="24"/>
        </w:rPr>
        <w:t xml:space="preserve"> дополнительные источники информации, в том числе Интернет-ресурсы; </w:t>
      </w:r>
    </w:p>
    <w:p w:rsidR="00FD1A36" w:rsidRDefault="00A816C5" w:rsidP="00C931D7">
      <w:pPr>
        <w:numPr>
          <w:ilvl w:val="0"/>
          <w:numId w:val="89"/>
        </w:numPr>
        <w:spacing w:after="0" w:line="276" w:lineRule="auto"/>
        <w:ind w:left="0" w:firstLine="709"/>
        <w:jc w:val="both"/>
        <w:rPr>
          <w:rFonts w:ascii="Times New Roman" w:hAnsi="Times New Roman"/>
          <w:sz w:val="24"/>
        </w:rPr>
      </w:pPr>
      <w:r>
        <w:rPr>
          <w:rFonts w:ascii="Times New Roman" w:hAnsi="Times New Roman"/>
          <w:sz w:val="24"/>
        </w:rPr>
        <w:t xml:space="preserve">способность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w:t>
      </w:r>
    </w:p>
    <w:p w:rsidR="00FD1A36" w:rsidRDefault="00A816C5" w:rsidP="00C931D7">
      <w:pPr>
        <w:numPr>
          <w:ilvl w:val="0"/>
          <w:numId w:val="89"/>
        </w:numPr>
        <w:spacing w:after="0" w:line="276" w:lineRule="auto"/>
        <w:ind w:left="0" w:firstLine="709"/>
        <w:jc w:val="both"/>
        <w:rPr>
          <w:rFonts w:ascii="Times New Roman" w:hAnsi="Times New Roman"/>
          <w:sz w:val="24"/>
        </w:rPr>
      </w:pPr>
      <w:r>
        <w:rPr>
          <w:rFonts w:ascii="Times New Roman" w:hAnsi="Times New Roman"/>
          <w:sz w:val="24"/>
        </w:rPr>
        <w:t xml:space="preserve">умение организовывать и сопровождать учебно-исследовательскую и проектную деятельность </w:t>
      </w:r>
      <w:proofErr w:type="gramStart"/>
      <w:r>
        <w:rPr>
          <w:rFonts w:ascii="Times New Roman" w:hAnsi="Times New Roman"/>
          <w:sz w:val="24"/>
        </w:rPr>
        <w:t>обучающихся</w:t>
      </w:r>
      <w:proofErr w:type="gramEnd"/>
      <w:r>
        <w:rPr>
          <w:rFonts w:ascii="Times New Roman" w:hAnsi="Times New Roman"/>
          <w:sz w:val="24"/>
        </w:rPr>
        <w:t xml:space="preserve">, выполнение ими индивидуального проекта; </w:t>
      </w:r>
    </w:p>
    <w:p w:rsidR="00FD1A36" w:rsidRDefault="00A816C5" w:rsidP="00C931D7">
      <w:pPr>
        <w:numPr>
          <w:ilvl w:val="0"/>
          <w:numId w:val="89"/>
        </w:numPr>
        <w:spacing w:after="0" w:line="276" w:lineRule="auto"/>
        <w:ind w:left="0" w:firstLine="709"/>
        <w:jc w:val="both"/>
        <w:rPr>
          <w:rFonts w:ascii="Times New Roman" w:hAnsi="Times New Roman"/>
          <w:sz w:val="24"/>
        </w:rPr>
      </w:pPr>
      <w:r>
        <w:rPr>
          <w:rFonts w:ascii="Times New Roman" w:hAnsi="Times New Roman"/>
          <w:sz w:val="24"/>
        </w:rPr>
        <w:t xml:space="preserve">осуществление педагогического оценивания деятельности обучающихся в соответствии с требованиями Стандарта, включая текущий контроль успеваемости и промежуточную аттестацию обучающихся, </w:t>
      </w:r>
      <w:proofErr w:type="spellStart"/>
      <w:r>
        <w:rPr>
          <w:rFonts w:ascii="Times New Roman" w:hAnsi="Times New Roman"/>
          <w:sz w:val="24"/>
        </w:rPr>
        <w:t>метапредметных</w:t>
      </w:r>
      <w:proofErr w:type="spellEnd"/>
      <w:r>
        <w:rPr>
          <w:rFonts w:ascii="Times New Roman" w:hAnsi="Times New Roman"/>
          <w:sz w:val="24"/>
        </w:rPr>
        <w:t xml:space="preserve"> и предметных планируемых результатов, диагностику личностных результатов; – использование возможностей ИКТ, умение работать с текстовыми редакторами, электронными таблицами, электронной почтой и браузерами, </w:t>
      </w:r>
      <w:proofErr w:type="spellStart"/>
      <w:r>
        <w:rPr>
          <w:rFonts w:ascii="Times New Roman" w:hAnsi="Times New Roman"/>
          <w:sz w:val="24"/>
        </w:rPr>
        <w:t>мультимедийным</w:t>
      </w:r>
      <w:proofErr w:type="spellEnd"/>
      <w:r>
        <w:rPr>
          <w:rFonts w:ascii="Times New Roman" w:hAnsi="Times New Roman"/>
          <w:sz w:val="24"/>
        </w:rPr>
        <w:t xml:space="preserve"> оборудованием. </w:t>
      </w:r>
      <w:proofErr w:type="gramStart"/>
      <w:r>
        <w:rPr>
          <w:rFonts w:ascii="Times New Roman" w:hAnsi="Times New Roman"/>
          <w:sz w:val="24"/>
        </w:rPr>
        <w:t>-о</w:t>
      </w:r>
      <w:proofErr w:type="gramEnd"/>
      <w:r>
        <w:rPr>
          <w:rFonts w:ascii="Times New Roman" w:hAnsi="Times New Roman"/>
          <w:sz w:val="24"/>
        </w:rPr>
        <w:t xml:space="preserve">существление самостоятельного поиска и анализа информации с помощью современных информационно-поисковых технологий, в том числе для совершенствования компетентности в соответствующих предметных областях знания и методах обучения, реализации задач национального проекта «Образование»; </w:t>
      </w:r>
    </w:p>
    <w:p w:rsidR="00FD1A36" w:rsidRDefault="00A816C5" w:rsidP="00C931D7">
      <w:pPr>
        <w:numPr>
          <w:ilvl w:val="0"/>
          <w:numId w:val="89"/>
        </w:numPr>
        <w:spacing w:after="0" w:line="276" w:lineRule="auto"/>
        <w:ind w:left="0" w:firstLine="709"/>
        <w:jc w:val="both"/>
        <w:rPr>
          <w:rFonts w:ascii="Times New Roman" w:hAnsi="Times New Roman"/>
          <w:sz w:val="24"/>
        </w:rPr>
      </w:pPr>
      <w:r>
        <w:rPr>
          <w:rFonts w:ascii="Times New Roman" w:hAnsi="Times New Roman"/>
          <w:sz w:val="24"/>
        </w:rPr>
        <w:t xml:space="preserve">умение 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w:t>
      </w:r>
      <w:proofErr w:type="gramStart"/>
      <w:r>
        <w:rPr>
          <w:rFonts w:ascii="Times New Roman" w:hAnsi="Times New Roman"/>
          <w:sz w:val="24"/>
        </w:rPr>
        <w:t>обучающимся</w:t>
      </w:r>
      <w:proofErr w:type="gramEnd"/>
      <w:r>
        <w:rPr>
          <w:rFonts w:ascii="Times New Roman" w:hAnsi="Times New Roman"/>
          <w:sz w:val="24"/>
        </w:rPr>
        <w:t xml:space="preserve"> дополнительные источники информации, в том числе Интернет-ресурсы; </w:t>
      </w:r>
    </w:p>
    <w:p w:rsidR="00FD1A36" w:rsidRDefault="00A816C5" w:rsidP="00C931D7">
      <w:pPr>
        <w:numPr>
          <w:ilvl w:val="0"/>
          <w:numId w:val="89"/>
        </w:numPr>
        <w:spacing w:after="0" w:line="276" w:lineRule="auto"/>
        <w:ind w:left="0" w:firstLine="709"/>
        <w:jc w:val="both"/>
        <w:rPr>
          <w:rFonts w:ascii="Times New Roman" w:hAnsi="Times New Roman"/>
          <w:sz w:val="24"/>
        </w:rPr>
      </w:pPr>
      <w:r>
        <w:rPr>
          <w:rFonts w:ascii="Times New Roman" w:hAnsi="Times New Roman"/>
          <w:sz w:val="24"/>
        </w:rPr>
        <w:t xml:space="preserve">способность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w:t>
      </w:r>
    </w:p>
    <w:p w:rsidR="00FD1A36" w:rsidRDefault="00A816C5" w:rsidP="00C931D7">
      <w:pPr>
        <w:numPr>
          <w:ilvl w:val="0"/>
          <w:numId w:val="89"/>
        </w:numPr>
        <w:spacing w:after="0" w:line="276" w:lineRule="auto"/>
        <w:ind w:left="0" w:firstLine="709"/>
        <w:jc w:val="both"/>
        <w:rPr>
          <w:rFonts w:ascii="Times New Roman" w:hAnsi="Times New Roman"/>
          <w:sz w:val="24"/>
        </w:rPr>
      </w:pPr>
      <w:r>
        <w:rPr>
          <w:rFonts w:ascii="Times New Roman" w:hAnsi="Times New Roman"/>
          <w:sz w:val="24"/>
        </w:rPr>
        <w:t xml:space="preserve">умение организовывать и сопровождать учебно-исследовательскую и проектную деятельность </w:t>
      </w:r>
      <w:proofErr w:type="gramStart"/>
      <w:r>
        <w:rPr>
          <w:rFonts w:ascii="Times New Roman" w:hAnsi="Times New Roman"/>
          <w:sz w:val="24"/>
        </w:rPr>
        <w:t>обучающихся</w:t>
      </w:r>
      <w:proofErr w:type="gramEnd"/>
      <w:r>
        <w:rPr>
          <w:rFonts w:ascii="Times New Roman" w:hAnsi="Times New Roman"/>
          <w:sz w:val="24"/>
        </w:rPr>
        <w:t xml:space="preserve">, выполнение ими индивидуального проекта; </w:t>
      </w:r>
    </w:p>
    <w:p w:rsidR="00FD1A36" w:rsidRDefault="00A816C5" w:rsidP="00C931D7">
      <w:pPr>
        <w:numPr>
          <w:ilvl w:val="0"/>
          <w:numId w:val="89"/>
        </w:numPr>
        <w:spacing w:after="0" w:line="276" w:lineRule="auto"/>
        <w:ind w:left="0" w:firstLine="709"/>
        <w:jc w:val="both"/>
        <w:rPr>
          <w:rFonts w:ascii="Times New Roman" w:hAnsi="Times New Roman"/>
          <w:sz w:val="24"/>
        </w:rPr>
      </w:pPr>
      <w:r>
        <w:rPr>
          <w:rFonts w:ascii="Times New Roman" w:hAnsi="Times New Roman"/>
          <w:sz w:val="24"/>
        </w:rPr>
        <w:t xml:space="preserve">осуществление педагогического оценивания деятельности обучающихся в соответствии с требованиями Стандарта, включая текущий контроль успеваемости и промежуточную аттестацию обучающихся, </w:t>
      </w:r>
      <w:proofErr w:type="spellStart"/>
      <w:r>
        <w:rPr>
          <w:rFonts w:ascii="Times New Roman" w:hAnsi="Times New Roman"/>
          <w:sz w:val="24"/>
        </w:rPr>
        <w:t>метапредметных</w:t>
      </w:r>
      <w:proofErr w:type="spellEnd"/>
      <w:r>
        <w:rPr>
          <w:rFonts w:ascii="Times New Roman" w:hAnsi="Times New Roman"/>
          <w:sz w:val="24"/>
        </w:rPr>
        <w:t xml:space="preserve"> и предметных планируемых результатов, диагностику личностных результатов; – использование возможностей ИКТ, умение работать с текстовыми редакторами, электронными таблицами, электронной почтой и браузерами, </w:t>
      </w:r>
      <w:proofErr w:type="spellStart"/>
      <w:r>
        <w:rPr>
          <w:rFonts w:ascii="Times New Roman" w:hAnsi="Times New Roman"/>
          <w:sz w:val="24"/>
        </w:rPr>
        <w:t>мультимедийным</w:t>
      </w:r>
      <w:proofErr w:type="spellEnd"/>
      <w:r>
        <w:rPr>
          <w:rFonts w:ascii="Times New Roman" w:hAnsi="Times New Roman"/>
          <w:sz w:val="24"/>
        </w:rPr>
        <w:t xml:space="preserve"> оборудованием. </w:t>
      </w:r>
    </w:p>
    <w:p w:rsidR="00FD1A36" w:rsidRPr="00C931D7" w:rsidRDefault="00A816C5" w:rsidP="003E7509">
      <w:pPr>
        <w:pStyle w:val="10"/>
        <w:spacing w:after="0" w:line="360" w:lineRule="auto"/>
        <w:jc w:val="center"/>
        <w:rPr>
          <w:sz w:val="24"/>
        </w:rPr>
      </w:pPr>
      <w:r w:rsidRPr="00C931D7">
        <w:rPr>
          <w:sz w:val="24"/>
        </w:rPr>
        <w:t>IV.1.2. Описание п</w:t>
      </w:r>
      <w:r w:rsidR="00C931D7" w:rsidRPr="00C931D7">
        <w:rPr>
          <w:sz w:val="24"/>
        </w:rPr>
        <w:t>сихолого-педагогических условий</w:t>
      </w:r>
    </w:p>
    <w:p w:rsidR="00FD1A36" w:rsidRDefault="00A816C5" w:rsidP="00C931D7">
      <w:pPr>
        <w:spacing w:after="0" w:line="276" w:lineRule="auto"/>
        <w:ind w:firstLine="709"/>
        <w:jc w:val="both"/>
        <w:rPr>
          <w:rFonts w:ascii="Times New Roman" w:hAnsi="Times New Roman"/>
          <w:sz w:val="24"/>
        </w:rPr>
      </w:pPr>
      <w:r>
        <w:rPr>
          <w:rFonts w:ascii="Times New Roman" w:hAnsi="Times New Roman"/>
          <w:sz w:val="24"/>
        </w:rPr>
        <w:t xml:space="preserve">Психолого-педагогические условия реализации основной образовательной программы среднего общего образования в МБОУ СОШ№10 обеспечивают: </w:t>
      </w:r>
    </w:p>
    <w:p w:rsidR="00FD1A36" w:rsidRDefault="00A816C5" w:rsidP="00C931D7">
      <w:pPr>
        <w:numPr>
          <w:ilvl w:val="0"/>
          <w:numId w:val="90"/>
        </w:numPr>
        <w:spacing w:after="0" w:line="276" w:lineRule="auto"/>
        <w:ind w:firstLine="709"/>
        <w:jc w:val="both"/>
        <w:rPr>
          <w:rFonts w:ascii="Times New Roman" w:hAnsi="Times New Roman"/>
          <w:sz w:val="24"/>
        </w:rPr>
      </w:pPr>
      <w:r>
        <w:rPr>
          <w:rFonts w:ascii="Times New Roman" w:hAnsi="Times New Roman"/>
          <w:sz w:val="24"/>
        </w:rPr>
        <w:t xml:space="preserve">преемственность содержания и форм организации образовательной деятельности при получении среднего общего образования; </w:t>
      </w:r>
    </w:p>
    <w:p w:rsidR="00FD1A36" w:rsidRDefault="00A816C5" w:rsidP="00C931D7">
      <w:pPr>
        <w:numPr>
          <w:ilvl w:val="0"/>
          <w:numId w:val="90"/>
        </w:numPr>
        <w:spacing w:after="0" w:line="276" w:lineRule="auto"/>
        <w:ind w:firstLine="709"/>
        <w:jc w:val="both"/>
        <w:rPr>
          <w:rFonts w:ascii="Times New Roman" w:hAnsi="Times New Roman"/>
          <w:sz w:val="24"/>
        </w:rPr>
      </w:pPr>
      <w:r>
        <w:rPr>
          <w:rFonts w:ascii="Times New Roman" w:hAnsi="Times New Roman"/>
          <w:sz w:val="24"/>
        </w:rPr>
        <w:t xml:space="preserve">учет специфики возрастного психофизического развития </w:t>
      </w:r>
      <w:proofErr w:type="gramStart"/>
      <w:r>
        <w:rPr>
          <w:rFonts w:ascii="Times New Roman" w:hAnsi="Times New Roman"/>
          <w:sz w:val="24"/>
        </w:rPr>
        <w:t>обучающихся</w:t>
      </w:r>
      <w:proofErr w:type="gramEnd"/>
      <w:r>
        <w:rPr>
          <w:rFonts w:ascii="Times New Roman" w:hAnsi="Times New Roman"/>
          <w:sz w:val="24"/>
        </w:rPr>
        <w:t xml:space="preserve">; </w:t>
      </w:r>
    </w:p>
    <w:p w:rsidR="00FD1A36" w:rsidRDefault="00A816C5" w:rsidP="00C931D7">
      <w:pPr>
        <w:numPr>
          <w:ilvl w:val="0"/>
          <w:numId w:val="90"/>
        </w:numPr>
        <w:spacing w:after="0" w:line="276" w:lineRule="auto"/>
        <w:ind w:firstLine="709"/>
        <w:jc w:val="both"/>
        <w:rPr>
          <w:rFonts w:ascii="Times New Roman" w:hAnsi="Times New Roman"/>
          <w:sz w:val="24"/>
        </w:rPr>
      </w:pPr>
      <w:r>
        <w:rPr>
          <w:rFonts w:ascii="Times New Roman" w:hAnsi="Times New Roman"/>
          <w:sz w:val="24"/>
        </w:rPr>
        <w:lastRenderedPageBreak/>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w:t>
      </w:r>
    </w:p>
    <w:p w:rsidR="00FD1A36" w:rsidRDefault="00A816C5" w:rsidP="00C931D7">
      <w:pPr>
        <w:numPr>
          <w:ilvl w:val="0"/>
          <w:numId w:val="90"/>
        </w:numPr>
        <w:spacing w:after="0" w:line="276" w:lineRule="auto"/>
        <w:ind w:firstLine="709"/>
        <w:jc w:val="both"/>
        <w:rPr>
          <w:rFonts w:ascii="Times New Roman" w:hAnsi="Times New Roman"/>
          <w:sz w:val="24"/>
        </w:rPr>
      </w:pPr>
      <w:r>
        <w:rPr>
          <w:rFonts w:ascii="Times New Roman" w:hAnsi="Times New Roman"/>
          <w:sz w:val="24"/>
        </w:rPr>
        <w:t xml:space="preserve">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 </w:t>
      </w:r>
    </w:p>
    <w:p w:rsidR="00FD1A36" w:rsidRDefault="00A816C5" w:rsidP="00C931D7">
      <w:pPr>
        <w:numPr>
          <w:ilvl w:val="0"/>
          <w:numId w:val="90"/>
        </w:numPr>
        <w:spacing w:after="0" w:line="276" w:lineRule="auto"/>
        <w:ind w:firstLine="709"/>
        <w:jc w:val="both"/>
        <w:rPr>
          <w:rFonts w:ascii="Times New Roman" w:hAnsi="Times New Roman"/>
          <w:sz w:val="24"/>
        </w:rPr>
      </w:pPr>
      <w:r>
        <w:rPr>
          <w:rFonts w:ascii="Times New Roman" w:hAnsi="Times New Roman"/>
          <w:sz w:val="24"/>
        </w:rPr>
        <w:t xml:space="preserve">формирование ценности здоровья и безопасного образа жизни; дифференциация и индивидуализация обучения; </w:t>
      </w:r>
    </w:p>
    <w:p w:rsidR="00FD1A36" w:rsidRDefault="00A816C5" w:rsidP="00C931D7">
      <w:pPr>
        <w:numPr>
          <w:ilvl w:val="0"/>
          <w:numId w:val="90"/>
        </w:numPr>
        <w:spacing w:after="0" w:line="276" w:lineRule="auto"/>
        <w:ind w:firstLine="709"/>
        <w:jc w:val="both"/>
        <w:rPr>
          <w:rFonts w:ascii="Times New Roman" w:hAnsi="Times New Roman"/>
          <w:sz w:val="24"/>
        </w:rPr>
      </w:pPr>
      <w:r>
        <w:rPr>
          <w:rFonts w:ascii="Times New Roman" w:hAnsi="Times New Roman"/>
          <w:sz w:val="24"/>
        </w:rPr>
        <w:t xml:space="preserve">мониторинг возможностей и способностей обучающихся, выявление и поддержка одаренных детей, детей с особыми образовательными потребностями; </w:t>
      </w:r>
    </w:p>
    <w:p w:rsidR="00FD1A36" w:rsidRDefault="00A816C5" w:rsidP="00C931D7">
      <w:pPr>
        <w:numPr>
          <w:ilvl w:val="0"/>
          <w:numId w:val="90"/>
        </w:numPr>
        <w:spacing w:after="0" w:line="276" w:lineRule="auto"/>
        <w:ind w:firstLine="709"/>
        <w:jc w:val="both"/>
        <w:rPr>
          <w:rFonts w:ascii="Times New Roman" w:hAnsi="Times New Roman"/>
          <w:sz w:val="24"/>
        </w:rPr>
      </w:pPr>
      <w:r>
        <w:rPr>
          <w:rFonts w:ascii="Times New Roman" w:hAnsi="Times New Roman"/>
          <w:sz w:val="24"/>
        </w:rPr>
        <w:t xml:space="preserve">психолого-педагогическую поддержку участников олимпиадного движения; </w:t>
      </w:r>
    </w:p>
    <w:p w:rsidR="00FD1A36" w:rsidRDefault="00A816C5" w:rsidP="00C931D7">
      <w:pPr>
        <w:numPr>
          <w:ilvl w:val="0"/>
          <w:numId w:val="90"/>
        </w:numPr>
        <w:spacing w:after="0" w:line="276" w:lineRule="auto"/>
        <w:ind w:firstLine="709"/>
        <w:jc w:val="both"/>
        <w:rPr>
          <w:rFonts w:ascii="Times New Roman" w:hAnsi="Times New Roman"/>
          <w:sz w:val="24"/>
        </w:rPr>
      </w:pPr>
      <w:r>
        <w:rPr>
          <w:rFonts w:ascii="Times New Roman" w:hAnsi="Times New Roman"/>
          <w:sz w:val="24"/>
        </w:rPr>
        <w:t xml:space="preserve">обеспечение осознанного и ответственного выбора дальнейшей профессиональной сферы деятельности; </w:t>
      </w:r>
    </w:p>
    <w:p w:rsidR="00FD1A36" w:rsidRDefault="00A816C5" w:rsidP="00C931D7">
      <w:pPr>
        <w:numPr>
          <w:ilvl w:val="0"/>
          <w:numId w:val="90"/>
        </w:numPr>
        <w:spacing w:after="0" w:line="276" w:lineRule="auto"/>
        <w:ind w:firstLine="709"/>
        <w:jc w:val="both"/>
        <w:rPr>
          <w:rFonts w:ascii="Times New Roman" w:hAnsi="Times New Roman"/>
          <w:sz w:val="24"/>
        </w:rPr>
      </w:pPr>
      <w:r>
        <w:rPr>
          <w:rFonts w:ascii="Times New Roman" w:hAnsi="Times New Roman"/>
          <w:sz w:val="24"/>
        </w:rPr>
        <w:t xml:space="preserve">формирование коммуникативных навыков в разновозрастной среде и среде сверстников; </w:t>
      </w:r>
    </w:p>
    <w:p w:rsidR="00FD1A36" w:rsidRDefault="00A816C5" w:rsidP="00C931D7">
      <w:pPr>
        <w:numPr>
          <w:ilvl w:val="0"/>
          <w:numId w:val="90"/>
        </w:numPr>
        <w:spacing w:after="0" w:line="276" w:lineRule="auto"/>
        <w:ind w:firstLine="709"/>
        <w:jc w:val="both"/>
        <w:rPr>
          <w:rFonts w:ascii="Times New Roman" w:hAnsi="Times New Roman"/>
          <w:sz w:val="24"/>
        </w:rPr>
      </w:pPr>
      <w:r>
        <w:rPr>
          <w:rFonts w:ascii="Times New Roman" w:hAnsi="Times New Roman"/>
          <w:sz w:val="24"/>
        </w:rPr>
        <w:t xml:space="preserve">поддержку детских объединений, ученического самоуправления; </w:t>
      </w:r>
    </w:p>
    <w:p w:rsidR="00FD1A36" w:rsidRDefault="00A816C5" w:rsidP="00C931D7">
      <w:pPr>
        <w:numPr>
          <w:ilvl w:val="0"/>
          <w:numId w:val="90"/>
        </w:numPr>
        <w:spacing w:after="0" w:line="276" w:lineRule="auto"/>
        <w:ind w:firstLine="709"/>
        <w:jc w:val="both"/>
        <w:rPr>
          <w:rFonts w:ascii="Times New Roman" w:hAnsi="Times New Roman"/>
          <w:sz w:val="24"/>
        </w:rPr>
      </w:pPr>
      <w:r>
        <w:rPr>
          <w:rFonts w:ascii="Times New Roman" w:hAnsi="Times New Roman"/>
          <w:sz w:val="24"/>
        </w:rPr>
        <w:t xml:space="preserve">мониторинг способностей и результативности педагогических кадров для эффективного введения и реализации ФГОС СОО); </w:t>
      </w:r>
    </w:p>
    <w:p w:rsidR="00FD1A36" w:rsidRDefault="00A816C5" w:rsidP="00C931D7">
      <w:pPr>
        <w:numPr>
          <w:ilvl w:val="0"/>
          <w:numId w:val="90"/>
        </w:numPr>
        <w:spacing w:after="0" w:line="276" w:lineRule="auto"/>
        <w:ind w:firstLine="709"/>
        <w:jc w:val="both"/>
        <w:rPr>
          <w:rFonts w:ascii="Times New Roman" w:hAnsi="Times New Roman"/>
          <w:sz w:val="24"/>
        </w:rPr>
      </w:pPr>
      <w:r>
        <w:rPr>
          <w:rFonts w:ascii="Times New Roman" w:hAnsi="Times New Roman"/>
          <w:sz w:val="24"/>
        </w:rPr>
        <w:t xml:space="preserve">дифференциацию уровней психолого-педагогического сопровождения (индивидуальный, групповой, уровень класса, уровень гимназии); </w:t>
      </w:r>
    </w:p>
    <w:p w:rsidR="00FD1A36" w:rsidRDefault="00A816C5" w:rsidP="00C931D7">
      <w:pPr>
        <w:numPr>
          <w:ilvl w:val="0"/>
          <w:numId w:val="90"/>
        </w:numPr>
        <w:spacing w:after="0" w:line="276" w:lineRule="auto"/>
        <w:ind w:firstLine="709"/>
        <w:jc w:val="both"/>
        <w:rPr>
          <w:rFonts w:ascii="Times New Roman" w:hAnsi="Times New Roman"/>
          <w:sz w:val="24"/>
        </w:rPr>
      </w:pPr>
      <w:r>
        <w:rPr>
          <w:rFonts w:ascii="Times New Roman" w:hAnsi="Times New Roman"/>
          <w:sz w:val="24"/>
        </w:rP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развивающая работа, просвещение, экспертиза). </w:t>
      </w:r>
    </w:p>
    <w:p w:rsidR="00FD1A36" w:rsidRDefault="00FD1A36" w:rsidP="00C931D7">
      <w:pPr>
        <w:pStyle w:val="ac"/>
        <w:spacing w:line="276" w:lineRule="auto"/>
        <w:ind w:left="0" w:right="0" w:firstLine="709"/>
        <w:rPr>
          <w:rFonts w:ascii="Times New Roman" w:hAnsi="Times New Roman"/>
          <w:sz w:val="24"/>
        </w:rPr>
      </w:pPr>
    </w:p>
    <w:p w:rsidR="00FD1A36" w:rsidRDefault="00A816C5" w:rsidP="00C931D7">
      <w:pPr>
        <w:pStyle w:val="ac"/>
        <w:spacing w:line="276" w:lineRule="auto"/>
        <w:ind w:left="0" w:right="0" w:firstLine="709"/>
        <w:rPr>
          <w:rFonts w:ascii="Times New Roman" w:hAnsi="Times New Roman"/>
          <w:sz w:val="24"/>
        </w:rPr>
      </w:pPr>
      <w:r>
        <w:rPr>
          <w:rFonts w:ascii="Times New Roman" w:hAnsi="Times New Roman"/>
          <w:sz w:val="24"/>
        </w:rPr>
        <w:t xml:space="preserve">Основными формами психолого-педагогического сопровождения являются:  </w:t>
      </w:r>
    </w:p>
    <w:p w:rsidR="00FD1A36" w:rsidRDefault="00A816C5" w:rsidP="00C931D7">
      <w:pPr>
        <w:numPr>
          <w:ilvl w:val="0"/>
          <w:numId w:val="90"/>
        </w:numPr>
        <w:spacing w:after="0" w:line="276" w:lineRule="auto"/>
        <w:ind w:firstLine="709"/>
        <w:jc w:val="both"/>
        <w:rPr>
          <w:rFonts w:ascii="Times New Roman" w:hAnsi="Times New Roman"/>
          <w:sz w:val="24"/>
        </w:rPr>
      </w:pPr>
      <w:r>
        <w:rPr>
          <w:rFonts w:ascii="Times New Roman" w:hAnsi="Times New Roman"/>
          <w:sz w:val="24"/>
        </w:rPr>
        <w:t>диагностика, направленная на выявление особенностей статуса обучающегося, которая проводится на этапе перехода обучающегося на следующий уровень образования и в конце каждого учебного года</w:t>
      </w:r>
      <w:r>
        <w:rPr>
          <w:rFonts w:ascii="Times New Roman" w:hAnsi="Times New Roman"/>
          <w:sz w:val="24"/>
          <w:vertAlign w:val="superscript"/>
        </w:rPr>
        <w:footnoteReference w:id="1"/>
      </w:r>
      <w:r>
        <w:rPr>
          <w:rFonts w:ascii="Times New Roman" w:hAnsi="Times New Roman"/>
          <w:sz w:val="24"/>
        </w:rPr>
        <w:t xml:space="preserve">;  </w:t>
      </w:r>
    </w:p>
    <w:p w:rsidR="00FD1A36" w:rsidRDefault="00A816C5" w:rsidP="00C931D7">
      <w:pPr>
        <w:numPr>
          <w:ilvl w:val="0"/>
          <w:numId w:val="90"/>
        </w:numPr>
        <w:spacing w:after="0" w:line="276" w:lineRule="auto"/>
        <w:ind w:firstLine="709"/>
        <w:jc w:val="both"/>
        <w:rPr>
          <w:rFonts w:ascii="Times New Roman" w:hAnsi="Times New Roman"/>
          <w:sz w:val="24"/>
        </w:rPr>
      </w:pPr>
      <w:r>
        <w:rPr>
          <w:rFonts w:ascii="Times New Roman" w:hAnsi="Times New Roman"/>
          <w:sz w:val="24"/>
        </w:rPr>
        <w:t xml:space="preserve">консультирование педагогов и родителей (законных представителей), которое осуществляется педагогическим работником и/или педагогом-психологом с учётом результатов диагностики, а также администрацией школы; </w:t>
      </w:r>
    </w:p>
    <w:p w:rsidR="00FD1A36" w:rsidRDefault="00A816C5" w:rsidP="00C931D7">
      <w:pPr>
        <w:pStyle w:val="ac"/>
        <w:widowControl/>
        <w:numPr>
          <w:ilvl w:val="0"/>
          <w:numId w:val="90"/>
        </w:numPr>
        <w:spacing w:line="276" w:lineRule="auto"/>
        <w:ind w:right="0" w:firstLine="709"/>
        <w:contextualSpacing/>
        <w:rPr>
          <w:rFonts w:ascii="Times New Roman" w:hAnsi="Times New Roman"/>
          <w:sz w:val="24"/>
        </w:rPr>
      </w:pPr>
      <w:r>
        <w:rPr>
          <w:rFonts w:ascii="Times New Roman" w:hAnsi="Times New Roman"/>
          <w:sz w:val="24"/>
        </w:rPr>
        <w:t xml:space="preserve">профилактика, экспертиза, развивающая работа, просвещение, осуществляемая в течение всего учебного времени. </w:t>
      </w:r>
    </w:p>
    <w:p w:rsidR="00FD1A36" w:rsidRDefault="00A816C5" w:rsidP="00C931D7">
      <w:pPr>
        <w:spacing w:after="0" w:line="276" w:lineRule="auto"/>
        <w:ind w:firstLine="709"/>
        <w:jc w:val="both"/>
        <w:rPr>
          <w:rFonts w:ascii="Times New Roman" w:hAnsi="Times New Roman"/>
          <w:sz w:val="24"/>
        </w:rPr>
      </w:pPr>
      <w:r>
        <w:rPr>
          <w:rFonts w:ascii="Times New Roman" w:hAnsi="Times New Roman"/>
          <w:sz w:val="24"/>
        </w:rPr>
        <w:t xml:space="preserve">Формы реализации психолого-педагогического сопровождения в рамках основных направлений представлены в таблице 2. </w:t>
      </w:r>
    </w:p>
    <w:p w:rsidR="00FD1A36" w:rsidRPr="00C931D7" w:rsidRDefault="00A816C5" w:rsidP="003E7509">
      <w:pPr>
        <w:pStyle w:val="10"/>
        <w:spacing w:before="100" w:after="100" w:line="240" w:lineRule="atLeast"/>
        <w:jc w:val="center"/>
        <w:rPr>
          <w:sz w:val="24"/>
        </w:rPr>
      </w:pPr>
      <w:r w:rsidRPr="00C931D7">
        <w:rPr>
          <w:sz w:val="24"/>
        </w:rPr>
        <w:t>IV.1.3. Механизмы создания психолого-педагогических условий реализации основной образовательной программы среднего общего образования в образовательной организации</w:t>
      </w:r>
    </w:p>
    <w:p w:rsidR="00FD1A36" w:rsidRDefault="00A816C5">
      <w:pPr>
        <w:spacing w:after="0" w:line="360" w:lineRule="auto"/>
        <w:ind w:firstLine="709"/>
        <w:jc w:val="both"/>
        <w:rPr>
          <w:rFonts w:ascii="Times New Roman" w:hAnsi="Times New Roman"/>
          <w:sz w:val="24"/>
        </w:rPr>
      </w:pPr>
      <w:r>
        <w:rPr>
          <w:rFonts w:ascii="Times New Roman" w:hAnsi="Times New Roman"/>
          <w:sz w:val="24"/>
        </w:rPr>
        <w:t xml:space="preserve"> </w:t>
      </w:r>
    </w:p>
    <w:tbl>
      <w:tblPr>
        <w:tblStyle w:val="TableGrid"/>
        <w:tblW w:w="0" w:type="auto"/>
        <w:tblInd w:w="-743" w:type="dxa"/>
        <w:tblCellMar>
          <w:top w:w="53" w:type="dxa"/>
          <w:left w:w="108" w:type="dxa"/>
          <w:right w:w="49" w:type="dxa"/>
        </w:tblCellMar>
        <w:tblLook w:val="04A0"/>
      </w:tblPr>
      <w:tblGrid>
        <w:gridCol w:w="2832"/>
        <w:gridCol w:w="2306"/>
        <w:gridCol w:w="2930"/>
        <w:gridCol w:w="2711"/>
        <w:gridCol w:w="163"/>
        <w:gridCol w:w="163"/>
      </w:tblGrid>
      <w:tr w:rsidR="00FD1A36" w:rsidTr="00C931D7">
        <w:trPr>
          <w:trHeight w:val="288"/>
        </w:trPr>
        <w:tc>
          <w:tcPr>
            <w:tcW w:w="0" w:type="auto"/>
            <w:gridSpan w:val="4"/>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Default="00A816C5" w:rsidP="00C931D7">
            <w:pPr>
              <w:spacing w:line="360" w:lineRule="auto"/>
              <w:ind w:firstLine="709"/>
              <w:jc w:val="center"/>
              <w:rPr>
                <w:rFonts w:ascii="Times New Roman" w:hAnsi="Times New Roman"/>
                <w:sz w:val="24"/>
              </w:rPr>
            </w:pPr>
            <w:r>
              <w:rPr>
                <w:rFonts w:ascii="Times New Roman" w:hAnsi="Times New Roman"/>
                <w:b/>
                <w:sz w:val="24"/>
              </w:rPr>
              <w:lastRenderedPageBreak/>
              <w:t>Основные направления психолого-педагогического сопровождения</w:t>
            </w:r>
          </w:p>
        </w:tc>
        <w:tc>
          <w:tcPr>
            <w:tcW w:w="0" w:type="auto"/>
            <w:tcMar>
              <w:top w:w="53" w:type="dxa"/>
              <w:left w:w="108" w:type="dxa"/>
              <w:right w:w="49" w:type="dxa"/>
            </w:tcMar>
          </w:tcPr>
          <w:p w:rsidR="00FD1A36" w:rsidRDefault="00FD1A36"/>
        </w:tc>
        <w:tc>
          <w:tcPr>
            <w:tcW w:w="0" w:type="auto"/>
            <w:tcMar>
              <w:top w:w="53" w:type="dxa"/>
              <w:left w:w="108" w:type="dxa"/>
              <w:right w:w="49" w:type="dxa"/>
            </w:tcMar>
          </w:tcPr>
          <w:p w:rsidR="00FD1A36" w:rsidRDefault="00FD1A36"/>
        </w:tc>
      </w:tr>
      <w:tr w:rsidR="00FD1A36" w:rsidTr="00C931D7">
        <w:trPr>
          <w:trHeight w:val="562"/>
        </w:trPr>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C931D7" w:rsidRDefault="00A816C5" w:rsidP="00C931D7">
            <w:pPr>
              <w:spacing w:line="360" w:lineRule="auto"/>
              <w:ind w:left="54" w:hanging="54"/>
              <w:jc w:val="center"/>
              <w:rPr>
                <w:rFonts w:ascii="Times New Roman" w:hAnsi="Times New Roman"/>
              </w:rPr>
            </w:pPr>
            <w:r w:rsidRPr="00C931D7">
              <w:rPr>
                <w:rFonts w:ascii="Times New Roman" w:hAnsi="Times New Roman"/>
                <w:b/>
              </w:rPr>
              <w:t>индивидуальный уровень</w:t>
            </w: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C931D7" w:rsidRDefault="00A816C5" w:rsidP="00C931D7">
            <w:pPr>
              <w:spacing w:line="360" w:lineRule="auto"/>
              <w:ind w:firstLine="201"/>
              <w:jc w:val="center"/>
              <w:rPr>
                <w:rFonts w:ascii="Times New Roman" w:hAnsi="Times New Roman"/>
              </w:rPr>
            </w:pPr>
            <w:r w:rsidRPr="00C931D7">
              <w:rPr>
                <w:rFonts w:ascii="Times New Roman" w:hAnsi="Times New Roman"/>
                <w:b/>
              </w:rPr>
              <w:t>групповой уровень</w:t>
            </w: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C931D7" w:rsidRDefault="00A816C5" w:rsidP="00C931D7">
            <w:pPr>
              <w:spacing w:line="360" w:lineRule="auto"/>
              <w:ind w:firstLine="492"/>
              <w:jc w:val="center"/>
              <w:rPr>
                <w:rFonts w:ascii="Times New Roman" w:hAnsi="Times New Roman"/>
              </w:rPr>
            </w:pPr>
            <w:r w:rsidRPr="00C931D7">
              <w:rPr>
                <w:rFonts w:ascii="Times New Roman" w:hAnsi="Times New Roman"/>
                <w:b/>
              </w:rPr>
              <w:t>на уровне класса</w:t>
            </w: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C931D7" w:rsidRDefault="00A816C5" w:rsidP="00C931D7">
            <w:pPr>
              <w:spacing w:line="360" w:lineRule="auto"/>
              <w:ind w:firstLine="709"/>
              <w:jc w:val="center"/>
              <w:rPr>
                <w:rFonts w:ascii="Times New Roman" w:hAnsi="Times New Roman"/>
              </w:rPr>
            </w:pPr>
            <w:r w:rsidRPr="00C931D7">
              <w:rPr>
                <w:rFonts w:ascii="Times New Roman" w:hAnsi="Times New Roman"/>
                <w:b/>
              </w:rPr>
              <w:t>на уровне школы</w:t>
            </w:r>
          </w:p>
        </w:tc>
        <w:tc>
          <w:tcPr>
            <w:tcW w:w="0" w:type="auto"/>
            <w:tcMar>
              <w:top w:w="53" w:type="dxa"/>
              <w:left w:w="108" w:type="dxa"/>
              <w:right w:w="49" w:type="dxa"/>
            </w:tcMar>
          </w:tcPr>
          <w:p w:rsidR="00FD1A36" w:rsidRDefault="00FD1A36"/>
        </w:tc>
        <w:tc>
          <w:tcPr>
            <w:tcW w:w="0" w:type="auto"/>
            <w:tcMar>
              <w:top w:w="53" w:type="dxa"/>
              <w:left w:w="108" w:type="dxa"/>
              <w:right w:w="49" w:type="dxa"/>
            </w:tcMar>
          </w:tcPr>
          <w:p w:rsidR="00FD1A36" w:rsidRDefault="00FD1A36"/>
        </w:tc>
      </w:tr>
      <w:tr w:rsidR="00FD1A36" w:rsidTr="00C931D7">
        <w:trPr>
          <w:trHeight w:val="286"/>
        </w:trPr>
        <w:tc>
          <w:tcPr>
            <w:tcW w:w="0" w:type="auto"/>
            <w:gridSpan w:val="4"/>
            <w:tcBorders>
              <w:top w:val="single" w:sz="4" w:space="0" w:color="000000"/>
              <w:left w:val="single" w:sz="4" w:space="0" w:color="000000"/>
              <w:bottom w:val="single" w:sz="4" w:space="0" w:color="000000"/>
              <w:right w:val="single" w:sz="4" w:space="0" w:color="000000"/>
            </w:tcBorders>
            <w:tcMar>
              <w:top w:w="53" w:type="dxa"/>
              <w:left w:w="108" w:type="dxa"/>
              <w:right w:w="49" w:type="dxa"/>
            </w:tcMar>
          </w:tcPr>
          <w:p w:rsidR="00FD1A36" w:rsidRDefault="00A816C5">
            <w:pPr>
              <w:spacing w:line="360" w:lineRule="auto"/>
              <w:ind w:firstLine="709"/>
              <w:jc w:val="center"/>
              <w:rPr>
                <w:rFonts w:ascii="Times New Roman" w:hAnsi="Times New Roman"/>
                <w:sz w:val="24"/>
              </w:rPr>
            </w:pPr>
            <w:r>
              <w:rPr>
                <w:rFonts w:ascii="Times New Roman" w:hAnsi="Times New Roman"/>
                <w:b/>
                <w:sz w:val="24"/>
              </w:rPr>
              <w:t xml:space="preserve">Сохранение и укрепление психического здоровья </w:t>
            </w:r>
            <w:proofErr w:type="gramStart"/>
            <w:r>
              <w:rPr>
                <w:rFonts w:ascii="Times New Roman" w:hAnsi="Times New Roman"/>
                <w:b/>
                <w:sz w:val="24"/>
              </w:rPr>
              <w:t>обучающихся</w:t>
            </w:r>
            <w:proofErr w:type="gramEnd"/>
          </w:p>
        </w:tc>
        <w:tc>
          <w:tcPr>
            <w:tcW w:w="0" w:type="auto"/>
            <w:tcMar>
              <w:top w:w="53" w:type="dxa"/>
              <w:left w:w="108" w:type="dxa"/>
              <w:right w:w="49" w:type="dxa"/>
            </w:tcMar>
          </w:tcPr>
          <w:p w:rsidR="00FD1A36" w:rsidRDefault="00FD1A36"/>
        </w:tc>
        <w:tc>
          <w:tcPr>
            <w:tcW w:w="0" w:type="auto"/>
            <w:tcMar>
              <w:top w:w="53" w:type="dxa"/>
              <w:left w:w="108" w:type="dxa"/>
              <w:right w:w="49" w:type="dxa"/>
            </w:tcMar>
          </w:tcPr>
          <w:p w:rsidR="00FD1A36" w:rsidRDefault="00FD1A36"/>
        </w:tc>
      </w:tr>
      <w:tr w:rsidR="00FD1A36" w:rsidTr="00C931D7">
        <w:trPr>
          <w:trHeight w:val="1355"/>
        </w:trPr>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762AF8" w:rsidRDefault="00A816C5" w:rsidP="00762AF8">
            <w:pPr>
              <w:spacing w:line="240" w:lineRule="atLeast"/>
              <w:contextualSpacing/>
              <w:rPr>
                <w:rFonts w:ascii="Times New Roman" w:hAnsi="Times New Roman"/>
                <w:sz w:val="18"/>
              </w:rPr>
            </w:pPr>
            <w:r w:rsidRPr="00762AF8">
              <w:rPr>
                <w:rFonts w:ascii="Times New Roman" w:hAnsi="Times New Roman"/>
                <w:sz w:val="18"/>
              </w:rPr>
              <w:t>Проведение</w:t>
            </w:r>
            <w:r w:rsidR="00762AF8" w:rsidRPr="00762AF8">
              <w:rPr>
                <w:rFonts w:ascii="Times New Roman" w:hAnsi="Times New Roman"/>
                <w:sz w:val="18"/>
              </w:rPr>
              <w:t xml:space="preserve"> </w:t>
            </w:r>
            <w:r w:rsidRPr="00762AF8">
              <w:rPr>
                <w:rFonts w:ascii="Times New Roman" w:hAnsi="Times New Roman"/>
                <w:sz w:val="18"/>
              </w:rPr>
              <w:t>индивиду</w:t>
            </w:r>
            <w:r w:rsidR="00762AF8" w:rsidRPr="00762AF8">
              <w:rPr>
                <w:rFonts w:ascii="Times New Roman" w:hAnsi="Times New Roman"/>
                <w:sz w:val="18"/>
              </w:rPr>
              <w:t>альных консультаций с</w:t>
            </w:r>
            <w:r w:rsidR="00762AF8">
              <w:rPr>
                <w:rFonts w:ascii="Times New Roman" w:hAnsi="Times New Roman"/>
                <w:sz w:val="18"/>
              </w:rPr>
              <w:t xml:space="preserve"> </w:t>
            </w:r>
            <w:proofErr w:type="gramStart"/>
            <w:r w:rsidRPr="00762AF8">
              <w:rPr>
                <w:rFonts w:ascii="Times New Roman" w:hAnsi="Times New Roman"/>
                <w:sz w:val="18"/>
              </w:rPr>
              <w:t>обучающимися</w:t>
            </w:r>
            <w:proofErr w:type="gramEnd"/>
            <w:r w:rsidRPr="00762AF8">
              <w:rPr>
                <w:rFonts w:ascii="Times New Roman" w:hAnsi="Times New Roman"/>
                <w:sz w:val="18"/>
              </w:rPr>
              <w:t>,</w:t>
            </w:r>
          </w:p>
          <w:p w:rsidR="00FD1A36" w:rsidRPr="00C931D7" w:rsidRDefault="00762AF8" w:rsidP="00762AF8">
            <w:pPr>
              <w:spacing w:line="240" w:lineRule="atLeast"/>
              <w:jc w:val="both"/>
              <w:rPr>
                <w:rFonts w:ascii="Times New Roman" w:hAnsi="Times New Roman"/>
                <w:sz w:val="20"/>
              </w:rPr>
            </w:pPr>
            <w:r>
              <w:rPr>
                <w:rFonts w:ascii="Times New Roman" w:hAnsi="Times New Roman"/>
                <w:sz w:val="18"/>
              </w:rPr>
              <w:t xml:space="preserve">педагогами </w:t>
            </w:r>
            <w:r w:rsidR="00A816C5" w:rsidRPr="00762AF8">
              <w:rPr>
                <w:rFonts w:ascii="Times New Roman" w:hAnsi="Times New Roman"/>
                <w:sz w:val="18"/>
              </w:rPr>
              <w:t>и родителями</w:t>
            </w:r>
            <w:r w:rsidR="00A816C5" w:rsidRPr="00C931D7">
              <w:rPr>
                <w:rFonts w:ascii="Times New Roman" w:hAnsi="Times New Roman"/>
                <w:sz w:val="20"/>
              </w:rPr>
              <w:t>.</w:t>
            </w:r>
          </w:p>
          <w:p w:rsidR="00FD1A36" w:rsidRPr="00762AF8" w:rsidRDefault="00A816C5" w:rsidP="00762AF8">
            <w:pPr>
              <w:spacing w:line="240" w:lineRule="atLeast"/>
              <w:contextualSpacing/>
              <w:rPr>
                <w:rFonts w:ascii="Times New Roman" w:hAnsi="Times New Roman"/>
                <w:sz w:val="20"/>
              </w:rPr>
            </w:pPr>
            <w:proofErr w:type="gramStart"/>
            <w:r w:rsidRPr="00762AF8">
              <w:rPr>
                <w:rFonts w:ascii="Times New Roman" w:hAnsi="Times New Roman"/>
                <w:sz w:val="20"/>
              </w:rPr>
              <w:t>Проведение диагностических</w:t>
            </w:r>
            <w:r w:rsidRPr="00762AF8">
              <w:rPr>
                <w:rFonts w:ascii="Times New Roman" w:hAnsi="Times New Roman"/>
                <w:i/>
                <w:sz w:val="20"/>
              </w:rPr>
              <w:t xml:space="preserve"> </w:t>
            </w:r>
            <w:r w:rsidRPr="00762AF8">
              <w:rPr>
                <w:rFonts w:ascii="Times New Roman" w:hAnsi="Times New Roman"/>
                <w:sz w:val="20"/>
              </w:rPr>
              <w:t>мероприятий (Диагностика уровня интеллектуального развития.</w:t>
            </w:r>
            <w:proofErr w:type="gramEnd"/>
            <w:r w:rsidRPr="00762AF8">
              <w:rPr>
                <w:rFonts w:ascii="Times New Roman" w:hAnsi="Times New Roman"/>
                <w:sz w:val="20"/>
              </w:rPr>
              <w:t xml:space="preserve"> Диагностика психических состояний и свойств личности. Диагностика адаптации.  </w:t>
            </w:r>
            <w:proofErr w:type="gramStart"/>
            <w:r w:rsidRPr="00762AF8">
              <w:rPr>
                <w:rFonts w:ascii="Times New Roman" w:hAnsi="Times New Roman"/>
                <w:sz w:val="20"/>
              </w:rPr>
              <w:t>Психодиагностика профессионального самоопределения).</w:t>
            </w:r>
            <w:proofErr w:type="gramEnd"/>
          </w:p>
          <w:p w:rsidR="00FD1A36" w:rsidRPr="00762AF8" w:rsidRDefault="00A816C5" w:rsidP="00762AF8">
            <w:pPr>
              <w:spacing w:line="240" w:lineRule="atLeast"/>
              <w:contextualSpacing/>
              <w:rPr>
                <w:rFonts w:ascii="Times New Roman" w:hAnsi="Times New Roman"/>
                <w:sz w:val="20"/>
              </w:rPr>
            </w:pPr>
            <w:r w:rsidRPr="00762AF8">
              <w:rPr>
                <w:rFonts w:ascii="Times New Roman" w:hAnsi="Times New Roman"/>
                <w:sz w:val="20"/>
              </w:rPr>
              <w:t xml:space="preserve">Проведение индивидуальной развивающей работы с </w:t>
            </w:r>
            <w:proofErr w:type="gramStart"/>
            <w:r w:rsidRPr="00762AF8">
              <w:rPr>
                <w:rFonts w:ascii="Times New Roman" w:hAnsi="Times New Roman"/>
                <w:sz w:val="20"/>
              </w:rPr>
              <w:t>обучающимися</w:t>
            </w:r>
            <w:proofErr w:type="gramEnd"/>
            <w:r w:rsidRPr="00762AF8">
              <w:rPr>
                <w:rFonts w:ascii="Times New Roman" w:hAnsi="Times New Roman"/>
                <w:sz w:val="20"/>
              </w:rPr>
              <w:t>;</w:t>
            </w: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762AF8" w:rsidRDefault="00A816C5" w:rsidP="00762AF8">
            <w:pPr>
              <w:spacing w:line="240" w:lineRule="atLeast"/>
              <w:contextualSpacing/>
              <w:rPr>
                <w:rFonts w:ascii="Times New Roman" w:hAnsi="Times New Roman"/>
                <w:sz w:val="20"/>
              </w:rPr>
            </w:pPr>
            <w:r w:rsidRPr="00762AF8">
              <w:rPr>
                <w:rFonts w:ascii="Times New Roman" w:hAnsi="Times New Roman"/>
                <w:sz w:val="20"/>
              </w:rPr>
              <w:t xml:space="preserve">Проведение тренингов, организация тематических и профилактических занятий с </w:t>
            </w:r>
            <w:proofErr w:type="gramStart"/>
            <w:r w:rsidRPr="00762AF8">
              <w:rPr>
                <w:rFonts w:ascii="Times New Roman" w:hAnsi="Times New Roman"/>
                <w:sz w:val="20"/>
              </w:rPr>
              <w:t>обучающимися</w:t>
            </w:r>
            <w:proofErr w:type="gramEnd"/>
            <w:r w:rsidRPr="00762AF8">
              <w:rPr>
                <w:rFonts w:ascii="Times New Roman" w:hAnsi="Times New Roman"/>
                <w:sz w:val="20"/>
              </w:rPr>
              <w:t>.</w:t>
            </w:r>
          </w:p>
          <w:p w:rsidR="00FD1A36" w:rsidRPr="00762AF8" w:rsidRDefault="00A816C5" w:rsidP="00762AF8">
            <w:pPr>
              <w:spacing w:line="240" w:lineRule="atLeast"/>
              <w:contextualSpacing/>
              <w:rPr>
                <w:rFonts w:ascii="Times New Roman" w:hAnsi="Times New Roman"/>
                <w:sz w:val="20"/>
              </w:rPr>
            </w:pPr>
            <w:r w:rsidRPr="00762AF8">
              <w:rPr>
                <w:rFonts w:ascii="Times New Roman" w:hAnsi="Times New Roman"/>
                <w:sz w:val="20"/>
              </w:rPr>
              <w:t>Проведение тренингов с педагогами по профилактике эмоционального выгорания, проблеме профессиональной деформации.</w:t>
            </w: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762AF8" w:rsidRDefault="00A816C5" w:rsidP="00762AF8">
            <w:pPr>
              <w:spacing w:line="240" w:lineRule="atLeast"/>
              <w:contextualSpacing/>
              <w:rPr>
                <w:rFonts w:ascii="Times New Roman" w:hAnsi="Times New Roman"/>
                <w:sz w:val="20"/>
              </w:rPr>
            </w:pPr>
            <w:r w:rsidRPr="00762AF8">
              <w:rPr>
                <w:rFonts w:ascii="Times New Roman" w:hAnsi="Times New Roman"/>
                <w:sz w:val="20"/>
              </w:rPr>
              <w:t xml:space="preserve">Проведение </w:t>
            </w:r>
            <w:proofErr w:type="spellStart"/>
            <w:r w:rsidRPr="00762AF8">
              <w:rPr>
                <w:rFonts w:ascii="Times New Roman" w:hAnsi="Times New Roman"/>
                <w:sz w:val="20"/>
              </w:rPr>
              <w:t>тренинговых</w:t>
            </w:r>
            <w:proofErr w:type="spellEnd"/>
            <w:r w:rsidRPr="00762AF8">
              <w:rPr>
                <w:rFonts w:ascii="Times New Roman" w:hAnsi="Times New Roman"/>
                <w:sz w:val="20"/>
              </w:rPr>
              <w:t xml:space="preserve"> занятий.</w:t>
            </w:r>
          </w:p>
          <w:p w:rsidR="00FD1A36" w:rsidRPr="00762AF8" w:rsidRDefault="00A816C5" w:rsidP="00762AF8">
            <w:pPr>
              <w:spacing w:line="240" w:lineRule="atLeast"/>
              <w:contextualSpacing/>
              <w:rPr>
                <w:rFonts w:ascii="Times New Roman" w:hAnsi="Times New Roman"/>
                <w:sz w:val="20"/>
              </w:rPr>
            </w:pPr>
            <w:proofErr w:type="gramStart"/>
            <w:r w:rsidRPr="00762AF8">
              <w:rPr>
                <w:rFonts w:ascii="Times New Roman" w:hAnsi="Times New Roman"/>
                <w:sz w:val="20"/>
              </w:rPr>
              <w:t>Проведение диагностических мероприятий с обучающимися (Диагностика уровня интеллектуального развития.</w:t>
            </w:r>
            <w:proofErr w:type="gramEnd"/>
            <w:r w:rsidRPr="00762AF8">
              <w:rPr>
                <w:rFonts w:ascii="Times New Roman" w:hAnsi="Times New Roman"/>
                <w:sz w:val="20"/>
              </w:rPr>
              <w:t xml:space="preserve"> Диагностика психических состояний. Диагностика адаптации. Психодиагностика профессионального самоопределения.  </w:t>
            </w:r>
            <w:proofErr w:type="gramStart"/>
            <w:r w:rsidRPr="00762AF8">
              <w:rPr>
                <w:rFonts w:ascii="Times New Roman" w:hAnsi="Times New Roman"/>
                <w:sz w:val="20"/>
              </w:rPr>
              <w:t>Диагностика межличностных отношений).</w:t>
            </w:r>
            <w:proofErr w:type="gramEnd"/>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762AF8" w:rsidRDefault="00A816C5" w:rsidP="00762AF8">
            <w:pPr>
              <w:spacing w:line="240" w:lineRule="atLeast"/>
              <w:contextualSpacing/>
              <w:rPr>
                <w:rFonts w:ascii="Times New Roman" w:hAnsi="Times New Roman"/>
                <w:sz w:val="20"/>
              </w:rPr>
            </w:pPr>
            <w:r w:rsidRPr="00762AF8">
              <w:rPr>
                <w:rFonts w:ascii="Times New Roman" w:hAnsi="Times New Roman"/>
                <w:sz w:val="20"/>
              </w:rPr>
              <w:t>Проведение общешкольных лекториев для родителей обучающихся;</w:t>
            </w:r>
          </w:p>
          <w:p w:rsidR="00FD1A36" w:rsidRPr="00C931D7" w:rsidRDefault="00A816C5" w:rsidP="00C931D7">
            <w:pPr>
              <w:tabs>
                <w:tab w:val="left" w:pos="2040"/>
                <w:tab w:val="right" w:pos="2519"/>
              </w:tabs>
              <w:spacing w:line="240" w:lineRule="atLeast"/>
              <w:rPr>
                <w:rFonts w:ascii="Times New Roman" w:hAnsi="Times New Roman"/>
                <w:sz w:val="20"/>
              </w:rPr>
            </w:pPr>
            <w:proofErr w:type="gramStart"/>
            <w:r w:rsidRPr="00C931D7">
              <w:rPr>
                <w:rFonts w:ascii="Times New Roman" w:hAnsi="Times New Roman"/>
                <w:sz w:val="20"/>
              </w:rPr>
              <w:t>(«Адаптация при переходе в старшее звено».</w:t>
            </w:r>
            <w:proofErr w:type="gramEnd"/>
            <w:r w:rsidRPr="00C931D7">
              <w:rPr>
                <w:rFonts w:ascii="Times New Roman" w:hAnsi="Times New Roman"/>
                <w:sz w:val="20"/>
              </w:rPr>
              <w:t xml:space="preserve"> «Готовимся</w:t>
            </w:r>
          </w:p>
          <w:p w:rsidR="00FD1A36" w:rsidRPr="00C931D7" w:rsidRDefault="00A816C5" w:rsidP="00C931D7">
            <w:pPr>
              <w:spacing w:line="240" w:lineRule="atLeast"/>
              <w:rPr>
                <w:rFonts w:ascii="Times New Roman" w:hAnsi="Times New Roman"/>
                <w:sz w:val="20"/>
              </w:rPr>
            </w:pPr>
            <w:r w:rsidRPr="00C931D7">
              <w:rPr>
                <w:rFonts w:ascii="Times New Roman" w:hAnsi="Times New Roman"/>
                <w:sz w:val="20"/>
              </w:rPr>
              <w:t>к экзаменам» и др.)</w:t>
            </w:r>
          </w:p>
          <w:p w:rsidR="00FD1A36" w:rsidRPr="00762AF8" w:rsidRDefault="00A816C5" w:rsidP="00762AF8">
            <w:pPr>
              <w:spacing w:line="240" w:lineRule="atLeast"/>
              <w:contextualSpacing/>
              <w:rPr>
                <w:rFonts w:ascii="Times New Roman" w:hAnsi="Times New Roman"/>
                <w:sz w:val="20"/>
              </w:rPr>
            </w:pPr>
            <w:r w:rsidRPr="00762AF8">
              <w:rPr>
                <w:rFonts w:ascii="Times New Roman" w:hAnsi="Times New Roman"/>
                <w:sz w:val="20"/>
              </w:rPr>
              <w:t xml:space="preserve">Информационно-просветительская работа через школьное радио и сайт школы: рекомендации родителям  и обучающимся и </w:t>
            </w:r>
            <w:proofErr w:type="spellStart"/>
            <w:r w:rsidRPr="00762AF8">
              <w:rPr>
                <w:rFonts w:ascii="Times New Roman" w:hAnsi="Times New Roman"/>
                <w:sz w:val="20"/>
              </w:rPr>
              <w:t>т</w:t>
            </w:r>
            <w:proofErr w:type="gramStart"/>
            <w:r w:rsidRPr="00762AF8">
              <w:rPr>
                <w:rFonts w:ascii="Times New Roman" w:hAnsi="Times New Roman"/>
                <w:sz w:val="20"/>
              </w:rPr>
              <w:t>.п</w:t>
            </w:r>
            <w:proofErr w:type="spellEnd"/>
            <w:proofErr w:type="gramEnd"/>
          </w:p>
          <w:p w:rsidR="00FD1A36" w:rsidRPr="00C931D7" w:rsidRDefault="00A816C5" w:rsidP="00762AF8">
            <w:pPr>
              <w:pStyle w:val="ac"/>
              <w:widowControl/>
              <w:tabs>
                <w:tab w:val="left" w:pos="2040"/>
                <w:tab w:val="right" w:pos="2519"/>
              </w:tabs>
              <w:spacing w:line="240" w:lineRule="atLeast"/>
              <w:ind w:left="0" w:right="0" w:firstLine="0"/>
              <w:contextualSpacing/>
              <w:jc w:val="left"/>
              <w:rPr>
                <w:rFonts w:ascii="Times New Roman" w:hAnsi="Times New Roman"/>
                <w:sz w:val="20"/>
              </w:rPr>
            </w:pPr>
            <w:r w:rsidRPr="00C931D7">
              <w:rPr>
                <w:rFonts w:ascii="Times New Roman" w:hAnsi="Times New Roman"/>
                <w:sz w:val="20"/>
              </w:rPr>
              <w:t>Выпуск информационных печатных материалов для учащихся, родителей и педагогов.</w:t>
            </w:r>
          </w:p>
        </w:tc>
        <w:tc>
          <w:tcPr>
            <w:tcW w:w="0" w:type="auto"/>
            <w:tcMar>
              <w:top w:w="53" w:type="dxa"/>
              <w:left w:w="108" w:type="dxa"/>
              <w:right w:w="49" w:type="dxa"/>
            </w:tcMar>
          </w:tcPr>
          <w:p w:rsidR="00FD1A36" w:rsidRDefault="00FD1A36"/>
        </w:tc>
        <w:tc>
          <w:tcPr>
            <w:tcW w:w="0" w:type="auto"/>
            <w:tcMar>
              <w:top w:w="53" w:type="dxa"/>
              <w:left w:w="108" w:type="dxa"/>
              <w:right w:w="49" w:type="dxa"/>
            </w:tcMar>
          </w:tcPr>
          <w:p w:rsidR="00FD1A36" w:rsidRDefault="00FD1A36"/>
        </w:tc>
      </w:tr>
      <w:tr w:rsidR="00FD1A36" w:rsidTr="00C931D7">
        <w:trPr>
          <w:trHeight w:val="477"/>
        </w:trPr>
        <w:tc>
          <w:tcPr>
            <w:tcW w:w="0" w:type="auto"/>
            <w:gridSpan w:val="4"/>
            <w:tcBorders>
              <w:top w:val="single" w:sz="4" w:space="0" w:color="000000"/>
              <w:left w:val="single" w:sz="4" w:space="0" w:color="000000"/>
              <w:bottom w:val="single" w:sz="4" w:space="0" w:color="000000"/>
              <w:right w:val="single" w:sz="4" w:space="0" w:color="000000"/>
            </w:tcBorders>
            <w:tcMar>
              <w:top w:w="53" w:type="dxa"/>
              <w:left w:w="108" w:type="dxa"/>
              <w:right w:w="49" w:type="dxa"/>
            </w:tcMar>
          </w:tcPr>
          <w:p w:rsidR="00FD1A36" w:rsidRDefault="00A816C5">
            <w:pPr>
              <w:spacing w:line="360" w:lineRule="auto"/>
              <w:ind w:firstLine="709"/>
              <w:jc w:val="center"/>
              <w:rPr>
                <w:rFonts w:ascii="Times New Roman" w:hAnsi="Times New Roman"/>
                <w:sz w:val="24"/>
              </w:rPr>
            </w:pPr>
            <w:r>
              <w:rPr>
                <w:rFonts w:ascii="Times New Roman" w:hAnsi="Times New Roman"/>
                <w:b/>
                <w:sz w:val="24"/>
              </w:rPr>
              <w:t>Формирование ценности здоровья и безопасного образа жизни</w:t>
            </w:r>
          </w:p>
        </w:tc>
        <w:tc>
          <w:tcPr>
            <w:tcW w:w="0" w:type="auto"/>
            <w:tcMar>
              <w:top w:w="53" w:type="dxa"/>
              <w:left w:w="108" w:type="dxa"/>
              <w:right w:w="49" w:type="dxa"/>
            </w:tcMar>
          </w:tcPr>
          <w:p w:rsidR="00FD1A36" w:rsidRDefault="00FD1A36"/>
        </w:tc>
        <w:tc>
          <w:tcPr>
            <w:tcW w:w="0" w:type="auto"/>
            <w:tcMar>
              <w:top w:w="53" w:type="dxa"/>
              <w:left w:w="108" w:type="dxa"/>
              <w:right w:w="49" w:type="dxa"/>
            </w:tcMar>
          </w:tcPr>
          <w:p w:rsidR="00FD1A36" w:rsidRDefault="00FD1A36"/>
        </w:tc>
      </w:tr>
      <w:tr w:rsidR="00FD1A36" w:rsidTr="00534FCB">
        <w:trPr>
          <w:trHeight w:val="1355"/>
        </w:trPr>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2067EA" w:rsidRDefault="00A816C5" w:rsidP="002067EA">
            <w:pPr>
              <w:ind w:left="34"/>
              <w:contextualSpacing/>
              <w:rPr>
                <w:rFonts w:ascii="Times New Roman" w:hAnsi="Times New Roman"/>
                <w:sz w:val="20"/>
              </w:rPr>
            </w:pPr>
            <w:r w:rsidRPr="002067EA">
              <w:rPr>
                <w:rFonts w:ascii="Times New Roman" w:hAnsi="Times New Roman"/>
                <w:sz w:val="20"/>
              </w:rPr>
              <w:t xml:space="preserve">Индивидуальная профилактическая работа с </w:t>
            </w:r>
            <w:proofErr w:type="gramStart"/>
            <w:r w:rsidRPr="002067EA">
              <w:rPr>
                <w:rFonts w:ascii="Times New Roman" w:hAnsi="Times New Roman"/>
                <w:sz w:val="20"/>
              </w:rPr>
              <w:t>обучающимися</w:t>
            </w:r>
            <w:proofErr w:type="gramEnd"/>
            <w:r w:rsidRPr="002067EA">
              <w:rPr>
                <w:rFonts w:ascii="Times New Roman" w:hAnsi="Times New Roman"/>
                <w:sz w:val="20"/>
              </w:rPr>
              <w:t xml:space="preserve">. </w:t>
            </w:r>
          </w:p>
          <w:p w:rsidR="00FD1A36" w:rsidRPr="002067EA" w:rsidRDefault="00A816C5" w:rsidP="002067EA">
            <w:pPr>
              <w:ind w:left="34"/>
              <w:contextualSpacing/>
              <w:rPr>
                <w:rFonts w:ascii="Times New Roman" w:hAnsi="Times New Roman"/>
                <w:sz w:val="20"/>
              </w:rPr>
            </w:pPr>
            <w:r w:rsidRPr="002067EA">
              <w:rPr>
                <w:rFonts w:ascii="Times New Roman" w:hAnsi="Times New Roman"/>
                <w:sz w:val="20"/>
              </w:rPr>
              <w:t xml:space="preserve">Консультативная деятельность. </w:t>
            </w:r>
          </w:p>
          <w:p w:rsidR="00FD1A36" w:rsidRPr="002067EA" w:rsidRDefault="00A816C5" w:rsidP="002067EA">
            <w:pPr>
              <w:ind w:left="34"/>
              <w:contextualSpacing/>
              <w:rPr>
                <w:rFonts w:ascii="Times New Roman" w:hAnsi="Times New Roman"/>
                <w:sz w:val="20"/>
              </w:rPr>
            </w:pPr>
            <w:r w:rsidRPr="002067EA">
              <w:rPr>
                <w:rFonts w:ascii="Times New Roman" w:hAnsi="Times New Roman"/>
                <w:sz w:val="20"/>
              </w:rPr>
              <w:t xml:space="preserve">Диагностическая деятельность. </w:t>
            </w: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2067EA" w:rsidRDefault="00A816C5" w:rsidP="002067EA">
            <w:pPr>
              <w:ind w:left="34"/>
              <w:contextualSpacing/>
              <w:rPr>
                <w:rFonts w:ascii="Times New Roman" w:hAnsi="Times New Roman"/>
                <w:sz w:val="20"/>
              </w:rPr>
            </w:pPr>
            <w:r w:rsidRPr="002067EA">
              <w:rPr>
                <w:rFonts w:ascii="Times New Roman" w:hAnsi="Times New Roman"/>
                <w:sz w:val="20"/>
              </w:rPr>
              <w:t xml:space="preserve">Проведение групповой профилактической работы, направленной на формирование ценностного отношения </w:t>
            </w:r>
          </w:p>
          <w:p w:rsidR="00FD1A36" w:rsidRPr="00534FCB" w:rsidRDefault="00A816C5" w:rsidP="00534FCB">
            <w:pPr>
              <w:pStyle w:val="ac"/>
              <w:ind w:left="0" w:right="0" w:firstLine="34"/>
              <w:jc w:val="left"/>
              <w:rPr>
                <w:rFonts w:ascii="Times New Roman" w:hAnsi="Times New Roman"/>
                <w:sz w:val="20"/>
              </w:rPr>
            </w:pPr>
            <w:proofErr w:type="gramStart"/>
            <w:r w:rsidRPr="00534FCB">
              <w:rPr>
                <w:rFonts w:ascii="Times New Roman" w:hAnsi="Times New Roman"/>
                <w:sz w:val="20"/>
              </w:rPr>
              <w:t>обучающихся</w:t>
            </w:r>
            <w:proofErr w:type="gramEnd"/>
            <w:r w:rsidRPr="00534FCB">
              <w:rPr>
                <w:rFonts w:ascii="Times New Roman" w:hAnsi="Times New Roman"/>
                <w:sz w:val="20"/>
              </w:rPr>
              <w:t xml:space="preserve"> к своему здоровью. </w:t>
            </w: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2067EA" w:rsidRDefault="00A816C5" w:rsidP="002067EA">
            <w:pPr>
              <w:ind w:left="34"/>
              <w:contextualSpacing/>
              <w:rPr>
                <w:rFonts w:ascii="Times New Roman" w:hAnsi="Times New Roman"/>
                <w:sz w:val="20"/>
              </w:rPr>
            </w:pPr>
            <w:r w:rsidRPr="002067EA">
              <w:rPr>
                <w:rFonts w:ascii="Times New Roman" w:hAnsi="Times New Roman"/>
                <w:sz w:val="20"/>
              </w:rPr>
              <w:t>Организация тематических занятий, бесед и диспутов  по проблеме здоровья и безопасности образа жизни («Мой выбор», « Безопасность на дороге», «Я выбираю жизнь» и т.д.).</w:t>
            </w: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2067EA" w:rsidRDefault="00A816C5" w:rsidP="002067EA">
            <w:pPr>
              <w:ind w:left="34"/>
              <w:contextualSpacing/>
              <w:rPr>
                <w:rFonts w:ascii="Times New Roman" w:hAnsi="Times New Roman"/>
                <w:sz w:val="20"/>
              </w:rPr>
            </w:pPr>
            <w:r w:rsidRPr="002067EA">
              <w:rPr>
                <w:rFonts w:ascii="Times New Roman" w:hAnsi="Times New Roman"/>
                <w:sz w:val="20"/>
              </w:rPr>
              <w:t xml:space="preserve">Сопровождение общешкольных тематических занятий, акций по </w:t>
            </w:r>
            <w:proofErr w:type="spellStart"/>
            <w:r w:rsidRPr="002067EA">
              <w:rPr>
                <w:rFonts w:ascii="Times New Roman" w:hAnsi="Times New Roman"/>
                <w:sz w:val="20"/>
              </w:rPr>
              <w:t>здоровьесбережению</w:t>
            </w:r>
            <w:proofErr w:type="spellEnd"/>
            <w:r w:rsidRPr="002067EA">
              <w:rPr>
                <w:rFonts w:ascii="Times New Roman" w:hAnsi="Times New Roman"/>
                <w:sz w:val="20"/>
              </w:rPr>
              <w:t xml:space="preserve">. </w:t>
            </w:r>
          </w:p>
          <w:p w:rsidR="00FD1A36" w:rsidRPr="002067EA" w:rsidRDefault="00A816C5" w:rsidP="002067EA">
            <w:pPr>
              <w:ind w:left="34"/>
              <w:contextualSpacing/>
              <w:rPr>
                <w:rFonts w:ascii="Times New Roman" w:hAnsi="Times New Roman"/>
                <w:sz w:val="20"/>
              </w:rPr>
            </w:pPr>
            <w:r w:rsidRPr="002067EA">
              <w:rPr>
                <w:rFonts w:ascii="Times New Roman" w:hAnsi="Times New Roman"/>
                <w:sz w:val="20"/>
              </w:rPr>
              <w:t xml:space="preserve">Участие в районных спортивных мероприятиях.  </w:t>
            </w:r>
          </w:p>
          <w:p w:rsidR="00FD1A36" w:rsidRPr="002067EA" w:rsidRDefault="00A816C5" w:rsidP="002067EA">
            <w:pPr>
              <w:ind w:left="34"/>
              <w:contextualSpacing/>
              <w:rPr>
                <w:rFonts w:ascii="Times New Roman" w:hAnsi="Times New Roman"/>
                <w:sz w:val="20"/>
              </w:rPr>
            </w:pPr>
            <w:r w:rsidRPr="002067EA">
              <w:rPr>
                <w:rFonts w:ascii="Times New Roman" w:hAnsi="Times New Roman"/>
                <w:sz w:val="20"/>
              </w:rPr>
              <w:t xml:space="preserve">Информационно-просветительская работа через школьное радио и сайт школы.  </w:t>
            </w:r>
          </w:p>
          <w:p w:rsidR="00FD1A36" w:rsidRPr="002067EA" w:rsidRDefault="00A816C5" w:rsidP="002067EA">
            <w:pPr>
              <w:ind w:left="34"/>
              <w:contextualSpacing/>
              <w:rPr>
                <w:rFonts w:ascii="Times New Roman" w:hAnsi="Times New Roman"/>
                <w:sz w:val="20"/>
              </w:rPr>
            </w:pPr>
            <w:r w:rsidRPr="002067EA">
              <w:rPr>
                <w:rFonts w:ascii="Times New Roman" w:hAnsi="Times New Roman"/>
                <w:sz w:val="20"/>
              </w:rPr>
              <w:t xml:space="preserve">Участие в проведение спортивных мероприятий для всех участников образовательного процесса  </w:t>
            </w:r>
          </w:p>
          <w:p w:rsidR="00FD1A36" w:rsidRPr="00534FCB" w:rsidRDefault="00A816C5" w:rsidP="002067EA">
            <w:pPr>
              <w:pStyle w:val="ac"/>
              <w:ind w:left="34" w:right="0" w:firstLine="0"/>
              <w:jc w:val="left"/>
              <w:rPr>
                <w:rFonts w:ascii="Times New Roman" w:hAnsi="Times New Roman"/>
                <w:sz w:val="20"/>
              </w:rPr>
            </w:pPr>
            <w:proofErr w:type="gramStart"/>
            <w:r w:rsidRPr="00534FCB">
              <w:rPr>
                <w:rFonts w:ascii="Times New Roman" w:hAnsi="Times New Roman"/>
                <w:sz w:val="20"/>
              </w:rPr>
              <w:t xml:space="preserve">(«Золотая осень», </w:t>
            </w:r>
            <w:proofErr w:type="gramEnd"/>
          </w:p>
          <w:p w:rsidR="00FD1A36" w:rsidRPr="00534FCB" w:rsidRDefault="00A816C5" w:rsidP="002067EA">
            <w:pPr>
              <w:pStyle w:val="ac"/>
              <w:ind w:left="34" w:right="0" w:firstLine="0"/>
              <w:jc w:val="left"/>
              <w:rPr>
                <w:rFonts w:ascii="Times New Roman" w:hAnsi="Times New Roman"/>
                <w:sz w:val="20"/>
              </w:rPr>
            </w:pPr>
            <w:proofErr w:type="gramStart"/>
            <w:r w:rsidRPr="00534FCB">
              <w:rPr>
                <w:rFonts w:ascii="Times New Roman" w:hAnsi="Times New Roman"/>
                <w:sz w:val="20"/>
              </w:rPr>
              <w:t>«Мама, папа, я – спортивная семья» и др.).</w:t>
            </w:r>
            <w:proofErr w:type="gramEnd"/>
          </w:p>
        </w:tc>
        <w:tc>
          <w:tcPr>
            <w:tcW w:w="0" w:type="auto"/>
            <w:tcMar>
              <w:top w:w="53" w:type="dxa"/>
              <w:left w:w="108" w:type="dxa"/>
              <w:right w:w="49" w:type="dxa"/>
            </w:tcMar>
          </w:tcPr>
          <w:p w:rsidR="00FD1A36" w:rsidRDefault="00FD1A36"/>
        </w:tc>
        <w:tc>
          <w:tcPr>
            <w:tcW w:w="0" w:type="auto"/>
            <w:tcMar>
              <w:top w:w="53" w:type="dxa"/>
              <w:left w:w="108" w:type="dxa"/>
              <w:right w:w="49" w:type="dxa"/>
            </w:tcMar>
          </w:tcPr>
          <w:p w:rsidR="00FD1A36" w:rsidRDefault="00FD1A36"/>
        </w:tc>
      </w:tr>
      <w:tr w:rsidR="00FD1A36" w:rsidTr="00C931D7">
        <w:trPr>
          <w:trHeight w:val="478"/>
        </w:trPr>
        <w:tc>
          <w:tcPr>
            <w:tcW w:w="0" w:type="auto"/>
            <w:gridSpan w:val="4"/>
            <w:tcBorders>
              <w:top w:val="single" w:sz="4" w:space="0" w:color="000000"/>
              <w:left w:val="single" w:sz="4" w:space="0" w:color="000000"/>
              <w:bottom w:val="single" w:sz="4" w:space="0" w:color="000000"/>
              <w:right w:val="single" w:sz="4" w:space="0" w:color="000000"/>
            </w:tcBorders>
            <w:tcMar>
              <w:top w:w="53" w:type="dxa"/>
              <w:left w:w="108" w:type="dxa"/>
              <w:right w:w="49" w:type="dxa"/>
            </w:tcMar>
          </w:tcPr>
          <w:p w:rsidR="00FD1A36" w:rsidRDefault="00A816C5">
            <w:pPr>
              <w:spacing w:line="360" w:lineRule="auto"/>
              <w:ind w:firstLine="709"/>
              <w:jc w:val="center"/>
              <w:rPr>
                <w:rFonts w:ascii="Times New Roman" w:hAnsi="Times New Roman"/>
                <w:sz w:val="24"/>
              </w:rPr>
            </w:pPr>
            <w:r>
              <w:rPr>
                <w:rFonts w:ascii="Times New Roman" w:hAnsi="Times New Roman"/>
                <w:b/>
                <w:sz w:val="24"/>
              </w:rPr>
              <w:t>Дифференциация и индивидуализация обучения</w:t>
            </w:r>
          </w:p>
        </w:tc>
        <w:tc>
          <w:tcPr>
            <w:tcW w:w="0" w:type="auto"/>
            <w:tcMar>
              <w:top w:w="53" w:type="dxa"/>
              <w:left w:w="108" w:type="dxa"/>
              <w:right w:w="49" w:type="dxa"/>
            </w:tcMar>
          </w:tcPr>
          <w:p w:rsidR="00FD1A36" w:rsidRDefault="00FD1A36"/>
        </w:tc>
        <w:tc>
          <w:tcPr>
            <w:tcW w:w="0" w:type="auto"/>
            <w:tcMar>
              <w:top w:w="53" w:type="dxa"/>
              <w:left w:w="108" w:type="dxa"/>
              <w:right w:w="49" w:type="dxa"/>
            </w:tcMar>
          </w:tcPr>
          <w:p w:rsidR="00FD1A36" w:rsidRDefault="00FD1A36"/>
        </w:tc>
      </w:tr>
      <w:tr w:rsidR="00FD1A36" w:rsidTr="00534FCB">
        <w:trPr>
          <w:trHeight w:val="1355"/>
        </w:trPr>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tcPr>
          <w:p w:rsidR="00FD1A36" w:rsidRPr="00534FCB" w:rsidRDefault="00A816C5" w:rsidP="00534FCB">
            <w:pPr>
              <w:pStyle w:val="ac"/>
              <w:widowControl/>
              <w:numPr>
                <w:ilvl w:val="0"/>
                <w:numId w:val="93"/>
              </w:numPr>
              <w:spacing w:line="360" w:lineRule="auto"/>
              <w:ind w:left="0" w:right="0" w:firstLine="34"/>
              <w:contextualSpacing/>
              <w:jc w:val="left"/>
              <w:rPr>
                <w:rFonts w:ascii="Times New Roman" w:hAnsi="Times New Roman"/>
                <w:sz w:val="20"/>
              </w:rPr>
            </w:pPr>
            <w:r w:rsidRPr="00534FCB">
              <w:rPr>
                <w:rFonts w:ascii="Times New Roman" w:hAnsi="Times New Roman"/>
                <w:sz w:val="20"/>
              </w:rPr>
              <w:t xml:space="preserve">Проведение диагностических мероприятий на выявление индивидуального уровня общих умственных способностей; скорости усвоения; индивидуального стиля умственной деятельности; психофизических особенностей обучающихся. </w:t>
            </w:r>
          </w:p>
          <w:p w:rsidR="00FD1A36" w:rsidRPr="00534FCB" w:rsidRDefault="00A816C5" w:rsidP="00534FCB">
            <w:pPr>
              <w:pStyle w:val="ac"/>
              <w:widowControl/>
              <w:numPr>
                <w:ilvl w:val="0"/>
                <w:numId w:val="93"/>
              </w:numPr>
              <w:spacing w:line="360" w:lineRule="auto"/>
              <w:ind w:left="0" w:right="0" w:firstLine="34"/>
              <w:contextualSpacing/>
              <w:jc w:val="left"/>
              <w:rPr>
                <w:rFonts w:ascii="Times New Roman" w:hAnsi="Times New Roman"/>
                <w:sz w:val="20"/>
              </w:rPr>
            </w:pPr>
            <w:r w:rsidRPr="00534FCB">
              <w:rPr>
                <w:rFonts w:ascii="Times New Roman" w:hAnsi="Times New Roman"/>
                <w:sz w:val="20"/>
              </w:rPr>
              <w:lastRenderedPageBreak/>
              <w:t xml:space="preserve">Проведение индивидуальных консультаций с обучающимися и родителями. </w:t>
            </w: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tcPr>
          <w:p w:rsidR="00FD1A36" w:rsidRPr="00534FCB" w:rsidRDefault="00A816C5" w:rsidP="00534FCB">
            <w:pPr>
              <w:pStyle w:val="ac"/>
              <w:widowControl/>
              <w:spacing w:line="360" w:lineRule="auto"/>
              <w:ind w:left="34" w:right="221" w:firstLine="0"/>
              <w:contextualSpacing/>
              <w:jc w:val="left"/>
              <w:rPr>
                <w:rFonts w:ascii="Times New Roman" w:hAnsi="Times New Roman"/>
                <w:sz w:val="20"/>
              </w:rPr>
            </w:pPr>
            <w:r w:rsidRPr="00534FCB">
              <w:rPr>
                <w:rFonts w:ascii="Times New Roman" w:hAnsi="Times New Roman"/>
                <w:sz w:val="20"/>
              </w:rPr>
              <w:lastRenderedPageBreak/>
              <w:t xml:space="preserve">Организация </w:t>
            </w:r>
            <w:proofErr w:type="gramStart"/>
            <w:r w:rsidRPr="00534FCB">
              <w:rPr>
                <w:rFonts w:ascii="Times New Roman" w:hAnsi="Times New Roman"/>
                <w:sz w:val="20"/>
              </w:rPr>
              <w:t>тематических</w:t>
            </w:r>
            <w:proofErr w:type="gramEnd"/>
            <w:r w:rsidRPr="00534FCB">
              <w:rPr>
                <w:rFonts w:ascii="Times New Roman" w:hAnsi="Times New Roman"/>
                <w:sz w:val="20"/>
              </w:rPr>
              <w:t xml:space="preserve"> и профилактических </w:t>
            </w:r>
          </w:p>
          <w:p w:rsidR="00FD1A36" w:rsidRPr="00534FCB" w:rsidRDefault="00A816C5" w:rsidP="00534FCB">
            <w:pPr>
              <w:pStyle w:val="ac"/>
              <w:spacing w:line="360" w:lineRule="auto"/>
              <w:ind w:left="0" w:right="221" w:firstLine="34"/>
              <w:jc w:val="left"/>
              <w:rPr>
                <w:rFonts w:ascii="Times New Roman" w:hAnsi="Times New Roman"/>
                <w:sz w:val="20"/>
              </w:rPr>
            </w:pPr>
            <w:r w:rsidRPr="00534FCB">
              <w:rPr>
                <w:rFonts w:ascii="Times New Roman" w:hAnsi="Times New Roman"/>
                <w:sz w:val="20"/>
              </w:rPr>
              <w:t xml:space="preserve">занятий с педагогами, направленных на освоение способов работы с различными группами обучающихся. </w:t>
            </w:r>
          </w:p>
          <w:p w:rsidR="00FD1A36" w:rsidRPr="00534FCB" w:rsidRDefault="00FD1A36" w:rsidP="00534FCB">
            <w:pPr>
              <w:pStyle w:val="ac"/>
              <w:spacing w:line="360" w:lineRule="auto"/>
              <w:ind w:left="0" w:right="79" w:firstLine="34"/>
              <w:jc w:val="left"/>
              <w:rPr>
                <w:rFonts w:ascii="Times New Roman" w:hAnsi="Times New Roman"/>
                <w:sz w:val="20"/>
              </w:rPr>
            </w:pP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tcPr>
          <w:p w:rsidR="00FD1A36" w:rsidRPr="00534FCB" w:rsidRDefault="00A816C5" w:rsidP="00534FCB">
            <w:pPr>
              <w:pStyle w:val="ac"/>
              <w:widowControl/>
              <w:numPr>
                <w:ilvl w:val="0"/>
                <w:numId w:val="94"/>
              </w:numPr>
              <w:spacing w:line="360" w:lineRule="auto"/>
              <w:ind w:left="0" w:right="143" w:firstLine="34"/>
              <w:contextualSpacing/>
              <w:jc w:val="left"/>
              <w:rPr>
                <w:rFonts w:ascii="Times New Roman" w:hAnsi="Times New Roman"/>
                <w:sz w:val="20"/>
              </w:rPr>
            </w:pPr>
            <w:r w:rsidRPr="00534FCB">
              <w:rPr>
                <w:rFonts w:ascii="Times New Roman" w:hAnsi="Times New Roman"/>
                <w:sz w:val="20"/>
              </w:rPr>
              <w:t>Организация учебной деятельности с учетом индивидуальных особенностей обучающихся.</w:t>
            </w:r>
          </w:p>
          <w:p w:rsidR="00FD1A36" w:rsidRPr="00534FCB" w:rsidRDefault="00FD1A36" w:rsidP="00534FCB">
            <w:pPr>
              <w:spacing w:line="360" w:lineRule="auto"/>
              <w:ind w:firstLine="34"/>
              <w:rPr>
                <w:rFonts w:ascii="Times New Roman" w:hAnsi="Times New Roman"/>
                <w:sz w:val="20"/>
              </w:rPr>
            </w:pP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tcPr>
          <w:p w:rsidR="00FD1A36" w:rsidRPr="00534FCB" w:rsidRDefault="00A816C5" w:rsidP="00534FCB">
            <w:pPr>
              <w:pStyle w:val="ac"/>
              <w:widowControl/>
              <w:numPr>
                <w:ilvl w:val="0"/>
                <w:numId w:val="94"/>
              </w:numPr>
              <w:spacing w:line="360" w:lineRule="auto"/>
              <w:ind w:left="0" w:right="0" w:firstLine="34"/>
              <w:contextualSpacing/>
              <w:jc w:val="left"/>
              <w:rPr>
                <w:rFonts w:ascii="Times New Roman" w:hAnsi="Times New Roman"/>
                <w:sz w:val="20"/>
              </w:rPr>
            </w:pPr>
            <w:r w:rsidRPr="00534FCB">
              <w:rPr>
                <w:rFonts w:ascii="Times New Roman" w:hAnsi="Times New Roman"/>
                <w:sz w:val="20"/>
              </w:rPr>
              <w:t xml:space="preserve">Оказание консультативной помощи педагогам, родителям и обучающимся. </w:t>
            </w:r>
          </w:p>
          <w:p w:rsidR="00FD1A36" w:rsidRPr="00534FCB" w:rsidRDefault="00A816C5" w:rsidP="00534FCB">
            <w:pPr>
              <w:pStyle w:val="ac"/>
              <w:widowControl/>
              <w:numPr>
                <w:ilvl w:val="0"/>
                <w:numId w:val="94"/>
              </w:numPr>
              <w:spacing w:line="360" w:lineRule="auto"/>
              <w:ind w:left="0" w:right="0" w:firstLine="34"/>
              <w:contextualSpacing/>
              <w:jc w:val="left"/>
              <w:rPr>
                <w:rFonts w:ascii="Times New Roman" w:hAnsi="Times New Roman"/>
                <w:sz w:val="20"/>
              </w:rPr>
            </w:pPr>
            <w:r w:rsidRPr="00534FCB">
              <w:rPr>
                <w:rFonts w:ascii="Times New Roman" w:hAnsi="Times New Roman"/>
                <w:sz w:val="20"/>
              </w:rPr>
              <w:t>Проведение групповых консультаций для родителей обучающихся.</w:t>
            </w:r>
          </w:p>
          <w:p w:rsidR="00FD1A36" w:rsidRPr="00534FCB" w:rsidRDefault="00FD1A36" w:rsidP="00534FCB">
            <w:pPr>
              <w:spacing w:line="360" w:lineRule="auto"/>
              <w:ind w:firstLine="34"/>
              <w:rPr>
                <w:rFonts w:ascii="Times New Roman" w:hAnsi="Times New Roman"/>
                <w:sz w:val="20"/>
              </w:rPr>
            </w:pPr>
          </w:p>
        </w:tc>
        <w:tc>
          <w:tcPr>
            <w:tcW w:w="0" w:type="auto"/>
            <w:tcMar>
              <w:top w:w="53" w:type="dxa"/>
              <w:left w:w="108" w:type="dxa"/>
              <w:right w:w="49" w:type="dxa"/>
            </w:tcMar>
          </w:tcPr>
          <w:p w:rsidR="00FD1A36" w:rsidRDefault="00FD1A36"/>
        </w:tc>
        <w:tc>
          <w:tcPr>
            <w:tcW w:w="0" w:type="auto"/>
            <w:tcMar>
              <w:top w:w="53" w:type="dxa"/>
              <w:left w:w="108" w:type="dxa"/>
              <w:right w:w="49" w:type="dxa"/>
            </w:tcMar>
          </w:tcPr>
          <w:p w:rsidR="00FD1A36" w:rsidRDefault="00FD1A36"/>
        </w:tc>
      </w:tr>
      <w:tr w:rsidR="00FD1A36" w:rsidTr="00C931D7">
        <w:trPr>
          <w:trHeight w:val="714"/>
        </w:trPr>
        <w:tc>
          <w:tcPr>
            <w:tcW w:w="0" w:type="auto"/>
            <w:gridSpan w:val="4"/>
            <w:tcBorders>
              <w:top w:val="single" w:sz="4" w:space="0" w:color="000000"/>
              <w:left w:val="single" w:sz="4" w:space="0" w:color="000000"/>
              <w:bottom w:val="single" w:sz="4" w:space="0" w:color="000000"/>
              <w:right w:val="single" w:sz="4" w:space="0" w:color="000000"/>
            </w:tcBorders>
            <w:tcMar>
              <w:top w:w="53" w:type="dxa"/>
              <w:left w:w="108" w:type="dxa"/>
              <w:right w:w="49" w:type="dxa"/>
            </w:tcMar>
          </w:tcPr>
          <w:p w:rsidR="00FD1A36" w:rsidRDefault="00A816C5">
            <w:pPr>
              <w:spacing w:line="360" w:lineRule="auto"/>
              <w:ind w:firstLine="709"/>
              <w:jc w:val="center"/>
              <w:rPr>
                <w:rFonts w:ascii="Times New Roman" w:hAnsi="Times New Roman"/>
                <w:sz w:val="24"/>
              </w:rPr>
            </w:pPr>
            <w:r>
              <w:rPr>
                <w:rFonts w:ascii="Times New Roman" w:hAnsi="Times New Roman"/>
                <w:b/>
                <w:sz w:val="24"/>
              </w:rPr>
              <w:lastRenderedPageBreak/>
              <w:t>Мониторинг возможностей и способностей обучающихся, выявление и поддержка детей с особыми образовательными потребностями</w:t>
            </w:r>
          </w:p>
        </w:tc>
        <w:tc>
          <w:tcPr>
            <w:tcW w:w="0" w:type="auto"/>
            <w:tcMar>
              <w:top w:w="53" w:type="dxa"/>
              <w:left w:w="108" w:type="dxa"/>
              <w:right w:w="49" w:type="dxa"/>
            </w:tcMar>
          </w:tcPr>
          <w:p w:rsidR="00FD1A36" w:rsidRDefault="00FD1A36"/>
        </w:tc>
        <w:tc>
          <w:tcPr>
            <w:tcW w:w="0" w:type="auto"/>
            <w:tcMar>
              <w:top w:w="53" w:type="dxa"/>
              <w:left w:w="108" w:type="dxa"/>
              <w:right w:w="49" w:type="dxa"/>
            </w:tcMar>
          </w:tcPr>
          <w:p w:rsidR="00FD1A36" w:rsidRDefault="00FD1A36"/>
        </w:tc>
      </w:tr>
      <w:tr w:rsidR="00FD1A36" w:rsidTr="00534FCB">
        <w:trPr>
          <w:trHeight w:val="1355"/>
        </w:trPr>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95"/>
              </w:numPr>
              <w:spacing w:line="240" w:lineRule="atLeast"/>
              <w:ind w:left="0" w:right="0" w:firstLine="34"/>
              <w:contextualSpacing/>
              <w:jc w:val="left"/>
              <w:rPr>
                <w:rFonts w:ascii="Times New Roman" w:hAnsi="Times New Roman"/>
                <w:sz w:val="20"/>
              </w:rPr>
            </w:pPr>
            <w:r w:rsidRPr="00534FCB">
              <w:rPr>
                <w:rFonts w:ascii="Times New Roman" w:hAnsi="Times New Roman"/>
                <w:sz w:val="20"/>
              </w:rPr>
              <w:t xml:space="preserve">Проведение диагностических мероприятий. </w:t>
            </w:r>
          </w:p>
          <w:p w:rsidR="00FD1A36" w:rsidRPr="00534FCB" w:rsidRDefault="00A816C5" w:rsidP="00534FCB">
            <w:pPr>
              <w:pStyle w:val="ac"/>
              <w:widowControl/>
              <w:numPr>
                <w:ilvl w:val="0"/>
                <w:numId w:val="95"/>
              </w:numPr>
              <w:spacing w:line="240" w:lineRule="atLeast"/>
              <w:ind w:left="0" w:right="0" w:firstLine="34"/>
              <w:contextualSpacing/>
              <w:jc w:val="left"/>
              <w:rPr>
                <w:rFonts w:ascii="Times New Roman" w:hAnsi="Times New Roman"/>
                <w:sz w:val="20"/>
              </w:rPr>
            </w:pPr>
            <w:r w:rsidRPr="00534FCB">
              <w:rPr>
                <w:rFonts w:ascii="Times New Roman" w:hAnsi="Times New Roman"/>
                <w:sz w:val="20"/>
              </w:rPr>
              <w:t xml:space="preserve">Проведение индивидуальных консультаций с обучающимися и родителями. </w:t>
            </w:r>
          </w:p>
          <w:p w:rsidR="00FD1A36" w:rsidRPr="00534FCB" w:rsidRDefault="00A816C5" w:rsidP="00534FCB">
            <w:pPr>
              <w:pStyle w:val="ac"/>
              <w:widowControl/>
              <w:numPr>
                <w:ilvl w:val="0"/>
                <w:numId w:val="95"/>
              </w:numPr>
              <w:spacing w:line="240" w:lineRule="atLeast"/>
              <w:ind w:left="0" w:right="0" w:firstLine="34"/>
              <w:contextualSpacing/>
              <w:jc w:val="left"/>
              <w:rPr>
                <w:rFonts w:ascii="Times New Roman" w:hAnsi="Times New Roman"/>
                <w:sz w:val="20"/>
              </w:rPr>
            </w:pPr>
            <w:r w:rsidRPr="00534FCB">
              <w:rPr>
                <w:rFonts w:ascii="Times New Roman" w:hAnsi="Times New Roman"/>
                <w:sz w:val="20"/>
              </w:rPr>
              <w:t xml:space="preserve">Разработка индивидуального маршрута </w:t>
            </w:r>
            <w:proofErr w:type="spellStart"/>
            <w:r w:rsidRPr="00534FCB">
              <w:rPr>
                <w:rFonts w:ascii="Times New Roman" w:hAnsi="Times New Roman"/>
                <w:sz w:val="20"/>
              </w:rPr>
              <w:t>психоло-гопедагогического</w:t>
            </w:r>
            <w:proofErr w:type="spellEnd"/>
            <w:r w:rsidRPr="00534FCB">
              <w:rPr>
                <w:rFonts w:ascii="Times New Roman" w:hAnsi="Times New Roman"/>
                <w:sz w:val="20"/>
              </w:rPr>
              <w:t xml:space="preserve"> сопровождения ребенка с особыми образовательными потребностями. </w:t>
            </w:r>
          </w:p>
          <w:p w:rsidR="00FD1A36" w:rsidRPr="00534FCB" w:rsidRDefault="00A816C5" w:rsidP="00534FCB">
            <w:pPr>
              <w:pStyle w:val="ac"/>
              <w:widowControl/>
              <w:numPr>
                <w:ilvl w:val="0"/>
                <w:numId w:val="95"/>
              </w:numPr>
              <w:spacing w:line="240" w:lineRule="atLeast"/>
              <w:ind w:left="0" w:right="0" w:firstLine="34"/>
              <w:contextualSpacing/>
              <w:jc w:val="left"/>
              <w:rPr>
                <w:rFonts w:ascii="Times New Roman" w:hAnsi="Times New Roman"/>
                <w:sz w:val="20"/>
              </w:rPr>
            </w:pPr>
            <w:r w:rsidRPr="00534FCB">
              <w:rPr>
                <w:rFonts w:ascii="Times New Roman" w:hAnsi="Times New Roman"/>
                <w:sz w:val="20"/>
              </w:rPr>
              <w:t xml:space="preserve">Индивидуальная развивающая  </w:t>
            </w:r>
          </w:p>
          <w:p w:rsidR="00FD1A36" w:rsidRPr="00534FCB" w:rsidRDefault="00A816C5" w:rsidP="00534FCB">
            <w:pPr>
              <w:pStyle w:val="ac"/>
              <w:spacing w:line="240" w:lineRule="atLeast"/>
              <w:ind w:left="0" w:right="0" w:firstLine="34"/>
              <w:jc w:val="left"/>
              <w:rPr>
                <w:rFonts w:ascii="Times New Roman" w:hAnsi="Times New Roman"/>
                <w:sz w:val="20"/>
              </w:rPr>
            </w:pPr>
            <w:r w:rsidRPr="00534FCB">
              <w:rPr>
                <w:rFonts w:ascii="Times New Roman" w:hAnsi="Times New Roman"/>
                <w:sz w:val="20"/>
              </w:rPr>
              <w:t xml:space="preserve">работа </w:t>
            </w:r>
            <w:r w:rsidRPr="00534FCB">
              <w:rPr>
                <w:rFonts w:ascii="Times New Roman" w:hAnsi="Times New Roman"/>
                <w:sz w:val="20"/>
              </w:rPr>
              <w:tab/>
              <w:t xml:space="preserve">с </w:t>
            </w:r>
            <w:proofErr w:type="gramStart"/>
            <w:r w:rsidRPr="00534FCB">
              <w:rPr>
                <w:rFonts w:ascii="Times New Roman" w:hAnsi="Times New Roman"/>
                <w:sz w:val="20"/>
              </w:rPr>
              <w:t>обучающимися</w:t>
            </w:r>
            <w:proofErr w:type="gramEnd"/>
            <w:r w:rsidRPr="00534FCB">
              <w:rPr>
                <w:rFonts w:ascii="Times New Roman" w:hAnsi="Times New Roman"/>
                <w:sz w:val="20"/>
              </w:rPr>
              <w:t>.</w:t>
            </w:r>
            <w:r w:rsidRPr="00534FCB">
              <w:rPr>
                <w:rFonts w:ascii="Times New Roman" w:hAnsi="Times New Roman"/>
                <w:i/>
                <w:sz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95"/>
              </w:numPr>
              <w:spacing w:line="240" w:lineRule="atLeast"/>
              <w:ind w:left="0" w:right="0" w:firstLine="34"/>
              <w:contextualSpacing/>
              <w:jc w:val="left"/>
              <w:rPr>
                <w:rFonts w:ascii="Times New Roman" w:hAnsi="Times New Roman"/>
                <w:sz w:val="20"/>
              </w:rPr>
            </w:pPr>
            <w:r w:rsidRPr="00534FCB">
              <w:rPr>
                <w:rFonts w:ascii="Times New Roman" w:hAnsi="Times New Roman"/>
                <w:sz w:val="20"/>
              </w:rPr>
              <w:t xml:space="preserve">Организация учебного процесса с учетом психофизических возможностей детей с особыми образовательными потребностями. </w:t>
            </w:r>
          </w:p>
          <w:p w:rsidR="00FD1A36" w:rsidRPr="00534FCB" w:rsidRDefault="00FD1A36" w:rsidP="00534FCB">
            <w:pPr>
              <w:pStyle w:val="ac"/>
              <w:spacing w:line="240" w:lineRule="atLeast"/>
              <w:ind w:left="0" w:right="0" w:firstLine="34"/>
              <w:jc w:val="left"/>
              <w:rPr>
                <w:rFonts w:ascii="Times New Roman" w:hAnsi="Times New Roman"/>
                <w:sz w:val="20"/>
              </w:rPr>
            </w:pP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95"/>
              </w:numPr>
              <w:spacing w:line="240" w:lineRule="atLeast"/>
              <w:ind w:left="0" w:right="0" w:firstLine="34"/>
              <w:contextualSpacing/>
              <w:jc w:val="left"/>
              <w:rPr>
                <w:rFonts w:ascii="Times New Roman" w:hAnsi="Times New Roman"/>
                <w:sz w:val="20"/>
              </w:rPr>
            </w:pPr>
            <w:r w:rsidRPr="00534FCB">
              <w:rPr>
                <w:rFonts w:ascii="Times New Roman" w:hAnsi="Times New Roman"/>
                <w:sz w:val="20"/>
              </w:rPr>
              <w:t xml:space="preserve">Проведение диагностических мероприятий с </w:t>
            </w:r>
            <w:proofErr w:type="gramStart"/>
            <w:r w:rsidRPr="00534FCB">
              <w:rPr>
                <w:rFonts w:ascii="Times New Roman" w:hAnsi="Times New Roman"/>
                <w:sz w:val="20"/>
              </w:rPr>
              <w:t>обучающимися</w:t>
            </w:r>
            <w:proofErr w:type="gramEnd"/>
            <w:r w:rsidRPr="00534FCB">
              <w:rPr>
                <w:rFonts w:ascii="Times New Roman" w:hAnsi="Times New Roman"/>
                <w:sz w:val="20"/>
              </w:rPr>
              <w:t>.</w:t>
            </w:r>
          </w:p>
          <w:p w:rsidR="00FD1A36" w:rsidRPr="00534FCB" w:rsidRDefault="00A816C5" w:rsidP="00534FCB">
            <w:pPr>
              <w:pStyle w:val="ac"/>
              <w:widowControl/>
              <w:numPr>
                <w:ilvl w:val="0"/>
                <w:numId w:val="95"/>
              </w:numPr>
              <w:spacing w:line="240" w:lineRule="atLeast"/>
              <w:ind w:left="0" w:right="0" w:firstLine="34"/>
              <w:contextualSpacing/>
              <w:jc w:val="left"/>
              <w:rPr>
                <w:rFonts w:ascii="Times New Roman" w:hAnsi="Times New Roman"/>
                <w:sz w:val="20"/>
              </w:rPr>
            </w:pPr>
            <w:r w:rsidRPr="00534FCB">
              <w:rPr>
                <w:rFonts w:ascii="Times New Roman" w:hAnsi="Times New Roman"/>
                <w:sz w:val="20"/>
              </w:rPr>
              <w:t xml:space="preserve">Организация </w:t>
            </w:r>
          </w:p>
          <w:p w:rsidR="00FD1A36" w:rsidRPr="00534FCB" w:rsidRDefault="00A816C5" w:rsidP="00534FCB">
            <w:pPr>
              <w:pStyle w:val="ac"/>
              <w:spacing w:line="240" w:lineRule="atLeast"/>
              <w:ind w:left="0" w:right="0" w:firstLine="34"/>
              <w:jc w:val="left"/>
              <w:rPr>
                <w:rFonts w:ascii="Times New Roman" w:hAnsi="Times New Roman"/>
                <w:sz w:val="20"/>
              </w:rPr>
            </w:pPr>
            <w:r w:rsidRPr="00534FCB">
              <w:rPr>
                <w:rFonts w:ascii="Times New Roman" w:hAnsi="Times New Roman"/>
                <w:sz w:val="20"/>
              </w:rPr>
              <w:t xml:space="preserve">учебной </w:t>
            </w:r>
          </w:p>
          <w:p w:rsidR="00FD1A36" w:rsidRPr="00534FCB" w:rsidRDefault="00A816C5" w:rsidP="00534FCB">
            <w:pPr>
              <w:pStyle w:val="ac"/>
              <w:tabs>
                <w:tab w:val="center" w:pos="684"/>
                <w:tab w:val="center" w:pos="2083"/>
              </w:tabs>
              <w:spacing w:line="240" w:lineRule="atLeast"/>
              <w:ind w:left="0" w:right="0" w:firstLine="34"/>
              <w:jc w:val="left"/>
              <w:rPr>
                <w:rFonts w:ascii="Times New Roman" w:hAnsi="Times New Roman"/>
                <w:sz w:val="20"/>
              </w:rPr>
            </w:pPr>
            <w:r w:rsidRPr="00534FCB">
              <w:rPr>
                <w:rFonts w:ascii="Times New Roman" w:hAnsi="Times New Roman"/>
                <w:sz w:val="20"/>
              </w:rPr>
              <w:t xml:space="preserve">деятельности </w:t>
            </w:r>
            <w:r w:rsidRPr="00534FCB">
              <w:rPr>
                <w:rFonts w:ascii="Times New Roman" w:hAnsi="Times New Roman"/>
                <w:sz w:val="20"/>
              </w:rPr>
              <w:tab/>
            </w:r>
            <w:r w:rsidR="00534FCB">
              <w:rPr>
                <w:rFonts w:ascii="Times New Roman" w:hAnsi="Times New Roman"/>
                <w:sz w:val="20"/>
              </w:rPr>
              <w:br/>
            </w:r>
            <w:r w:rsidRPr="00534FCB">
              <w:rPr>
                <w:rFonts w:ascii="Times New Roman" w:hAnsi="Times New Roman"/>
                <w:sz w:val="20"/>
              </w:rPr>
              <w:t xml:space="preserve">с учетом психофизических возможностей детей с </w:t>
            </w:r>
            <w:r w:rsidRPr="00534FCB">
              <w:rPr>
                <w:rFonts w:ascii="Times New Roman" w:hAnsi="Times New Roman"/>
                <w:sz w:val="20"/>
              </w:rPr>
              <w:tab/>
            </w:r>
            <w:proofErr w:type="gramStart"/>
            <w:r w:rsidRPr="00534FCB">
              <w:rPr>
                <w:rFonts w:ascii="Times New Roman" w:hAnsi="Times New Roman"/>
                <w:sz w:val="20"/>
              </w:rPr>
              <w:t>особыми</w:t>
            </w:r>
            <w:proofErr w:type="gramEnd"/>
            <w:r w:rsidRPr="00534FCB">
              <w:rPr>
                <w:rFonts w:ascii="Times New Roman" w:hAnsi="Times New Roman"/>
                <w:sz w:val="20"/>
              </w:rPr>
              <w:t xml:space="preserve"> </w:t>
            </w:r>
          </w:p>
          <w:p w:rsidR="00FD1A36" w:rsidRPr="00534FCB" w:rsidRDefault="00A816C5" w:rsidP="00534FCB">
            <w:pPr>
              <w:pStyle w:val="ac"/>
              <w:spacing w:line="240" w:lineRule="atLeast"/>
              <w:ind w:left="0" w:right="0" w:firstLine="34"/>
              <w:jc w:val="left"/>
              <w:rPr>
                <w:rFonts w:ascii="Times New Roman" w:hAnsi="Times New Roman"/>
                <w:sz w:val="20"/>
              </w:rPr>
            </w:pPr>
            <w:r w:rsidRPr="00534FCB">
              <w:rPr>
                <w:rFonts w:ascii="Times New Roman" w:hAnsi="Times New Roman"/>
                <w:sz w:val="20"/>
              </w:rPr>
              <w:t xml:space="preserve">образовательными потребностями. </w:t>
            </w:r>
          </w:p>
          <w:p w:rsidR="00FD1A36" w:rsidRPr="00534FCB" w:rsidRDefault="00FD1A36" w:rsidP="00534FCB">
            <w:pPr>
              <w:spacing w:line="240" w:lineRule="atLeast"/>
              <w:ind w:firstLine="34"/>
              <w:rPr>
                <w:rFonts w:ascii="Times New Roman" w:hAnsi="Times New Roman"/>
                <w:sz w:val="20"/>
              </w:rPr>
            </w:pP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95"/>
              </w:numPr>
              <w:spacing w:line="240" w:lineRule="atLeast"/>
              <w:ind w:left="0" w:right="0" w:firstLine="34"/>
              <w:contextualSpacing/>
              <w:jc w:val="left"/>
              <w:rPr>
                <w:rFonts w:ascii="Times New Roman" w:hAnsi="Times New Roman"/>
                <w:sz w:val="20"/>
              </w:rPr>
            </w:pPr>
            <w:r w:rsidRPr="00534FCB">
              <w:rPr>
                <w:rFonts w:ascii="Times New Roman" w:hAnsi="Times New Roman"/>
                <w:sz w:val="20"/>
              </w:rPr>
              <w:t xml:space="preserve">Организация учебного процесса с учетом психофизических возможностей детей с особыми образовательными потребностями. </w:t>
            </w:r>
          </w:p>
          <w:p w:rsidR="00FD1A36" w:rsidRPr="00534FCB" w:rsidRDefault="00A816C5" w:rsidP="00534FCB">
            <w:pPr>
              <w:pStyle w:val="ac"/>
              <w:widowControl/>
              <w:numPr>
                <w:ilvl w:val="0"/>
                <w:numId w:val="95"/>
              </w:numPr>
              <w:spacing w:line="240" w:lineRule="atLeast"/>
              <w:ind w:left="0" w:right="0" w:firstLine="34"/>
              <w:contextualSpacing/>
              <w:jc w:val="left"/>
              <w:rPr>
                <w:rFonts w:ascii="Times New Roman" w:hAnsi="Times New Roman"/>
                <w:sz w:val="20"/>
              </w:rPr>
            </w:pPr>
            <w:r w:rsidRPr="00534FCB">
              <w:rPr>
                <w:rFonts w:ascii="Times New Roman" w:hAnsi="Times New Roman"/>
                <w:sz w:val="20"/>
              </w:rPr>
              <w:t xml:space="preserve">Оказание консультативной помощи педагогам, родителям и обучающимся. </w:t>
            </w:r>
          </w:p>
          <w:p w:rsidR="00FD1A36" w:rsidRPr="00534FCB" w:rsidRDefault="00A816C5" w:rsidP="00534FCB">
            <w:pPr>
              <w:pStyle w:val="ac"/>
              <w:widowControl/>
              <w:numPr>
                <w:ilvl w:val="0"/>
                <w:numId w:val="95"/>
              </w:numPr>
              <w:spacing w:line="240" w:lineRule="atLeast"/>
              <w:ind w:left="0" w:right="0" w:firstLine="34"/>
              <w:contextualSpacing/>
              <w:jc w:val="left"/>
              <w:rPr>
                <w:rFonts w:ascii="Times New Roman" w:hAnsi="Times New Roman"/>
                <w:sz w:val="20"/>
              </w:rPr>
            </w:pPr>
            <w:r w:rsidRPr="00534FCB">
              <w:rPr>
                <w:rFonts w:ascii="Times New Roman" w:hAnsi="Times New Roman"/>
                <w:sz w:val="20"/>
              </w:rPr>
              <w:t xml:space="preserve">Информационно-просветительская работа с педагогами и </w:t>
            </w:r>
            <w:proofErr w:type="spellStart"/>
            <w:proofErr w:type="gramStart"/>
            <w:r w:rsidRPr="00534FCB">
              <w:rPr>
                <w:rFonts w:ascii="Times New Roman" w:hAnsi="Times New Roman"/>
                <w:sz w:val="20"/>
              </w:rPr>
              <w:t>и</w:t>
            </w:r>
            <w:proofErr w:type="spellEnd"/>
            <w:proofErr w:type="gramEnd"/>
            <w:r w:rsidRPr="00534FCB">
              <w:rPr>
                <w:rFonts w:ascii="Times New Roman" w:hAnsi="Times New Roman"/>
                <w:sz w:val="20"/>
              </w:rPr>
              <w:t xml:space="preserve"> родителями.</w:t>
            </w:r>
            <w:r w:rsidRPr="00534FCB">
              <w:rPr>
                <w:rFonts w:ascii="Times New Roman" w:hAnsi="Times New Roman"/>
                <w:i/>
                <w:sz w:val="20"/>
              </w:rPr>
              <w:t xml:space="preserve"> </w:t>
            </w:r>
          </w:p>
        </w:tc>
        <w:tc>
          <w:tcPr>
            <w:tcW w:w="0" w:type="auto"/>
            <w:tcMar>
              <w:top w:w="53" w:type="dxa"/>
              <w:left w:w="108" w:type="dxa"/>
              <w:right w:w="49" w:type="dxa"/>
            </w:tcMar>
          </w:tcPr>
          <w:p w:rsidR="00FD1A36" w:rsidRDefault="00FD1A36"/>
        </w:tc>
        <w:tc>
          <w:tcPr>
            <w:tcW w:w="0" w:type="auto"/>
            <w:tcMar>
              <w:top w:w="53" w:type="dxa"/>
              <w:left w:w="108" w:type="dxa"/>
              <w:right w:w="49" w:type="dxa"/>
            </w:tcMar>
          </w:tcPr>
          <w:p w:rsidR="00FD1A36" w:rsidRDefault="00FD1A36"/>
        </w:tc>
      </w:tr>
      <w:tr w:rsidR="00FD1A36" w:rsidTr="00C931D7">
        <w:trPr>
          <w:trHeight w:val="632"/>
        </w:trPr>
        <w:tc>
          <w:tcPr>
            <w:tcW w:w="0" w:type="auto"/>
            <w:gridSpan w:val="4"/>
            <w:tcBorders>
              <w:top w:val="single" w:sz="4" w:space="0" w:color="000000"/>
              <w:left w:val="single" w:sz="4" w:space="0" w:color="000000"/>
              <w:bottom w:val="single" w:sz="4" w:space="0" w:color="000000"/>
              <w:right w:val="single" w:sz="4" w:space="0" w:color="000000"/>
            </w:tcBorders>
            <w:tcMar>
              <w:top w:w="53" w:type="dxa"/>
              <w:left w:w="108" w:type="dxa"/>
              <w:right w:w="49" w:type="dxa"/>
            </w:tcMar>
          </w:tcPr>
          <w:p w:rsidR="00FD1A36" w:rsidRDefault="00A816C5">
            <w:pPr>
              <w:spacing w:line="360" w:lineRule="auto"/>
              <w:ind w:firstLine="709"/>
              <w:jc w:val="both"/>
              <w:rPr>
                <w:rFonts w:ascii="Times New Roman" w:hAnsi="Times New Roman"/>
                <w:sz w:val="24"/>
              </w:rPr>
            </w:pPr>
            <w:r>
              <w:rPr>
                <w:rFonts w:ascii="Times New Roman" w:hAnsi="Times New Roman"/>
                <w:b/>
                <w:sz w:val="24"/>
              </w:rPr>
              <w:t>Психолого-педагогическая поддержка участников олимпиадного движения</w:t>
            </w:r>
          </w:p>
        </w:tc>
        <w:tc>
          <w:tcPr>
            <w:tcW w:w="0" w:type="auto"/>
            <w:tcMar>
              <w:top w:w="53" w:type="dxa"/>
              <w:left w:w="108" w:type="dxa"/>
              <w:right w:w="49" w:type="dxa"/>
            </w:tcMar>
          </w:tcPr>
          <w:p w:rsidR="00FD1A36" w:rsidRDefault="00FD1A36"/>
        </w:tc>
        <w:tc>
          <w:tcPr>
            <w:tcW w:w="0" w:type="auto"/>
            <w:tcMar>
              <w:top w:w="53" w:type="dxa"/>
              <w:left w:w="108" w:type="dxa"/>
              <w:right w:w="49" w:type="dxa"/>
            </w:tcMar>
          </w:tcPr>
          <w:p w:rsidR="00FD1A36" w:rsidRDefault="00FD1A36"/>
        </w:tc>
      </w:tr>
      <w:tr w:rsidR="00FD1A36" w:rsidTr="00534FCB">
        <w:trPr>
          <w:trHeight w:val="1355"/>
        </w:trPr>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96"/>
              </w:numPr>
              <w:spacing w:line="240" w:lineRule="atLeast"/>
              <w:ind w:left="0" w:right="0" w:firstLine="513"/>
              <w:contextualSpacing/>
              <w:jc w:val="left"/>
              <w:rPr>
                <w:rFonts w:ascii="Times New Roman" w:hAnsi="Times New Roman"/>
                <w:sz w:val="20"/>
              </w:rPr>
            </w:pPr>
            <w:r w:rsidRPr="00534FCB">
              <w:rPr>
                <w:rFonts w:ascii="Times New Roman" w:hAnsi="Times New Roman"/>
                <w:sz w:val="20"/>
              </w:rPr>
              <w:t xml:space="preserve">Выявление детей с признаками одаренности. </w:t>
            </w:r>
          </w:p>
          <w:p w:rsidR="00FD1A36" w:rsidRPr="00534FCB" w:rsidRDefault="00A816C5" w:rsidP="00534FCB">
            <w:pPr>
              <w:pStyle w:val="ac"/>
              <w:widowControl/>
              <w:numPr>
                <w:ilvl w:val="0"/>
                <w:numId w:val="96"/>
              </w:numPr>
              <w:spacing w:line="240" w:lineRule="atLeast"/>
              <w:ind w:left="0" w:right="0" w:firstLine="513"/>
              <w:contextualSpacing/>
              <w:jc w:val="left"/>
              <w:rPr>
                <w:rFonts w:ascii="Times New Roman" w:hAnsi="Times New Roman"/>
                <w:sz w:val="20"/>
              </w:rPr>
            </w:pPr>
            <w:r w:rsidRPr="00534FCB">
              <w:rPr>
                <w:rFonts w:ascii="Times New Roman" w:hAnsi="Times New Roman"/>
                <w:sz w:val="20"/>
              </w:rPr>
              <w:t xml:space="preserve">Создание условий для раскрытия потенциала одаренного обучающегося. </w:t>
            </w:r>
          </w:p>
          <w:p w:rsidR="00FD1A36" w:rsidRPr="00534FCB" w:rsidRDefault="00A816C5" w:rsidP="00534FCB">
            <w:pPr>
              <w:pStyle w:val="ac"/>
              <w:widowControl/>
              <w:numPr>
                <w:ilvl w:val="0"/>
                <w:numId w:val="96"/>
              </w:numPr>
              <w:spacing w:line="240" w:lineRule="atLeast"/>
              <w:ind w:left="0" w:right="0" w:firstLine="513"/>
              <w:contextualSpacing/>
              <w:jc w:val="left"/>
              <w:rPr>
                <w:rFonts w:ascii="Times New Roman" w:hAnsi="Times New Roman"/>
                <w:sz w:val="20"/>
              </w:rPr>
            </w:pPr>
            <w:r w:rsidRPr="00534FCB">
              <w:rPr>
                <w:rFonts w:ascii="Times New Roman" w:hAnsi="Times New Roman"/>
                <w:sz w:val="20"/>
              </w:rPr>
              <w:t xml:space="preserve">Индивидуальная профилактическая работа с </w:t>
            </w:r>
            <w:proofErr w:type="gramStart"/>
            <w:r w:rsidRPr="00534FCB">
              <w:rPr>
                <w:rFonts w:ascii="Times New Roman" w:hAnsi="Times New Roman"/>
                <w:sz w:val="20"/>
              </w:rPr>
              <w:t>обучающимися</w:t>
            </w:r>
            <w:proofErr w:type="gramEnd"/>
            <w:r w:rsidRPr="00534FCB">
              <w:rPr>
                <w:rFonts w:ascii="Times New Roman" w:hAnsi="Times New Roman"/>
                <w:sz w:val="20"/>
              </w:rPr>
              <w:t xml:space="preserve">. </w:t>
            </w:r>
          </w:p>
          <w:p w:rsidR="00FD1A36" w:rsidRPr="00534FCB" w:rsidRDefault="00A816C5" w:rsidP="00534FCB">
            <w:pPr>
              <w:pStyle w:val="ac"/>
              <w:widowControl/>
              <w:numPr>
                <w:ilvl w:val="0"/>
                <w:numId w:val="96"/>
              </w:numPr>
              <w:spacing w:line="240" w:lineRule="atLeast"/>
              <w:ind w:left="0" w:right="0" w:firstLine="513"/>
              <w:contextualSpacing/>
              <w:jc w:val="left"/>
              <w:rPr>
                <w:rFonts w:ascii="Times New Roman" w:hAnsi="Times New Roman"/>
                <w:sz w:val="20"/>
              </w:rPr>
            </w:pPr>
            <w:r w:rsidRPr="00534FCB">
              <w:rPr>
                <w:rFonts w:ascii="Times New Roman" w:hAnsi="Times New Roman"/>
                <w:sz w:val="20"/>
              </w:rPr>
              <w:t xml:space="preserve">Консультативная деятельность. </w:t>
            </w:r>
          </w:p>
          <w:p w:rsidR="00FD1A36" w:rsidRPr="00534FCB" w:rsidRDefault="00A816C5" w:rsidP="00534FCB">
            <w:pPr>
              <w:pStyle w:val="ac"/>
              <w:widowControl/>
              <w:numPr>
                <w:ilvl w:val="0"/>
                <w:numId w:val="96"/>
              </w:numPr>
              <w:spacing w:line="240" w:lineRule="atLeast"/>
              <w:ind w:left="0" w:right="0" w:firstLine="513"/>
              <w:contextualSpacing/>
              <w:jc w:val="left"/>
              <w:rPr>
                <w:rFonts w:ascii="Times New Roman" w:hAnsi="Times New Roman"/>
                <w:sz w:val="20"/>
              </w:rPr>
            </w:pPr>
            <w:r w:rsidRPr="00534FCB">
              <w:rPr>
                <w:rFonts w:ascii="Times New Roman" w:hAnsi="Times New Roman"/>
                <w:sz w:val="20"/>
              </w:rPr>
              <w:t xml:space="preserve">Психологическая поддержка участников олимпиад. </w:t>
            </w: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96"/>
              </w:numPr>
              <w:spacing w:line="240" w:lineRule="atLeast"/>
              <w:ind w:left="0" w:right="0" w:firstLine="419"/>
              <w:contextualSpacing/>
              <w:jc w:val="left"/>
              <w:rPr>
                <w:rFonts w:ascii="Times New Roman" w:hAnsi="Times New Roman"/>
                <w:sz w:val="20"/>
              </w:rPr>
            </w:pPr>
            <w:r w:rsidRPr="00534FCB">
              <w:rPr>
                <w:rFonts w:ascii="Times New Roman" w:hAnsi="Times New Roman"/>
                <w:sz w:val="20"/>
              </w:rPr>
              <w:t xml:space="preserve">Проведение тренингов по самоорганизации и саморегулированию с одаренными детьми. </w:t>
            </w:r>
          </w:p>
          <w:p w:rsidR="00FD1A36" w:rsidRPr="00534FCB" w:rsidRDefault="00A816C5" w:rsidP="00534FCB">
            <w:pPr>
              <w:pStyle w:val="ac"/>
              <w:widowControl/>
              <w:numPr>
                <w:ilvl w:val="0"/>
                <w:numId w:val="96"/>
              </w:numPr>
              <w:spacing w:line="240" w:lineRule="atLeast"/>
              <w:ind w:left="0" w:right="0" w:firstLine="419"/>
              <w:contextualSpacing/>
              <w:jc w:val="left"/>
              <w:rPr>
                <w:rFonts w:ascii="Times New Roman" w:hAnsi="Times New Roman"/>
                <w:sz w:val="20"/>
              </w:rPr>
            </w:pPr>
            <w:r w:rsidRPr="00534FCB">
              <w:rPr>
                <w:rFonts w:ascii="Times New Roman" w:hAnsi="Times New Roman"/>
                <w:sz w:val="20"/>
              </w:rPr>
              <w:t xml:space="preserve">Организация групповой деятельности в аспекте поддержки, оказания консультативной помощи участников олимпиадного движения. </w:t>
            </w:r>
          </w:p>
          <w:p w:rsidR="00FD1A36" w:rsidRPr="00534FCB" w:rsidRDefault="00FD1A36" w:rsidP="00534FCB">
            <w:pPr>
              <w:pStyle w:val="ac"/>
              <w:spacing w:line="240" w:lineRule="atLeast"/>
              <w:ind w:left="0" w:right="0" w:firstLine="709"/>
              <w:jc w:val="left"/>
              <w:rPr>
                <w:rFonts w:ascii="Times New Roman" w:hAnsi="Times New Roman"/>
                <w:sz w:val="20"/>
              </w:rPr>
            </w:pP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96"/>
              </w:numPr>
              <w:spacing w:line="240" w:lineRule="atLeast"/>
              <w:ind w:left="0" w:right="0" w:firstLine="473"/>
              <w:contextualSpacing/>
              <w:jc w:val="left"/>
              <w:rPr>
                <w:rFonts w:ascii="Times New Roman" w:hAnsi="Times New Roman"/>
                <w:sz w:val="20"/>
              </w:rPr>
            </w:pPr>
            <w:r w:rsidRPr="00534FCB">
              <w:rPr>
                <w:rFonts w:ascii="Times New Roman" w:hAnsi="Times New Roman"/>
                <w:sz w:val="20"/>
              </w:rPr>
              <w:t xml:space="preserve">Проведение диагностических мероприятий с </w:t>
            </w:r>
            <w:proofErr w:type="gramStart"/>
            <w:r w:rsidRPr="00534FCB">
              <w:rPr>
                <w:rFonts w:ascii="Times New Roman" w:hAnsi="Times New Roman"/>
                <w:sz w:val="20"/>
              </w:rPr>
              <w:t>обучающимися</w:t>
            </w:r>
            <w:proofErr w:type="gramEnd"/>
            <w:r w:rsidRPr="00534FCB">
              <w:rPr>
                <w:rFonts w:ascii="Times New Roman" w:hAnsi="Times New Roman"/>
                <w:sz w:val="20"/>
              </w:rPr>
              <w:t xml:space="preserve">. </w:t>
            </w:r>
          </w:p>
          <w:p w:rsidR="00FD1A36" w:rsidRPr="00534FCB" w:rsidRDefault="00A816C5" w:rsidP="00534FCB">
            <w:pPr>
              <w:pStyle w:val="ac"/>
              <w:widowControl/>
              <w:numPr>
                <w:ilvl w:val="0"/>
                <w:numId w:val="96"/>
              </w:numPr>
              <w:spacing w:line="240" w:lineRule="atLeast"/>
              <w:ind w:left="0" w:right="0" w:firstLine="473"/>
              <w:contextualSpacing/>
              <w:jc w:val="left"/>
              <w:rPr>
                <w:rFonts w:ascii="Times New Roman" w:hAnsi="Times New Roman"/>
                <w:sz w:val="20"/>
              </w:rPr>
            </w:pPr>
            <w:r w:rsidRPr="00534FCB">
              <w:rPr>
                <w:rFonts w:ascii="Times New Roman" w:hAnsi="Times New Roman"/>
                <w:sz w:val="20"/>
              </w:rPr>
              <w:t>Проведение групповой профилактической работы, направленной на поддержку участников олимпиадного движения.</w:t>
            </w:r>
            <w:r w:rsidRPr="00534FCB">
              <w:rPr>
                <w:rFonts w:ascii="Times New Roman" w:hAnsi="Times New Roman"/>
                <w:i/>
                <w:sz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96"/>
              </w:numPr>
              <w:spacing w:line="240" w:lineRule="atLeast"/>
              <w:ind w:left="0" w:right="0" w:firstLine="709"/>
              <w:contextualSpacing/>
              <w:jc w:val="left"/>
              <w:rPr>
                <w:rFonts w:ascii="Times New Roman" w:hAnsi="Times New Roman"/>
                <w:sz w:val="20"/>
              </w:rPr>
            </w:pPr>
            <w:r w:rsidRPr="00534FCB">
              <w:rPr>
                <w:rFonts w:ascii="Times New Roman" w:hAnsi="Times New Roman"/>
                <w:sz w:val="20"/>
              </w:rPr>
              <w:t>Оказание консультативной помощи педагогам, родителям и обучающимся.</w:t>
            </w:r>
            <w:r w:rsidRPr="00534FCB">
              <w:rPr>
                <w:rFonts w:ascii="Times New Roman" w:hAnsi="Times New Roman"/>
                <w:i/>
                <w:sz w:val="20"/>
              </w:rPr>
              <w:t xml:space="preserve"> </w:t>
            </w:r>
          </w:p>
          <w:p w:rsidR="00FD1A36" w:rsidRPr="00534FCB" w:rsidRDefault="00FD1A36" w:rsidP="00534FCB">
            <w:pPr>
              <w:spacing w:line="240" w:lineRule="atLeast"/>
              <w:ind w:firstLine="709"/>
              <w:rPr>
                <w:rFonts w:ascii="Times New Roman" w:hAnsi="Times New Roman"/>
                <w:sz w:val="20"/>
              </w:rPr>
            </w:pPr>
          </w:p>
        </w:tc>
        <w:tc>
          <w:tcPr>
            <w:tcW w:w="0" w:type="auto"/>
            <w:tcMar>
              <w:top w:w="53" w:type="dxa"/>
              <w:left w:w="108" w:type="dxa"/>
              <w:right w:w="49" w:type="dxa"/>
            </w:tcMar>
          </w:tcPr>
          <w:p w:rsidR="00FD1A36" w:rsidRDefault="00FD1A36"/>
        </w:tc>
        <w:tc>
          <w:tcPr>
            <w:tcW w:w="0" w:type="auto"/>
            <w:tcMar>
              <w:top w:w="53" w:type="dxa"/>
              <w:left w:w="108" w:type="dxa"/>
              <w:right w:w="49" w:type="dxa"/>
            </w:tcMar>
          </w:tcPr>
          <w:p w:rsidR="00FD1A36" w:rsidRDefault="00FD1A36"/>
        </w:tc>
      </w:tr>
      <w:tr w:rsidR="00FD1A36" w:rsidTr="00C931D7">
        <w:trPr>
          <w:trHeight w:val="748"/>
        </w:trPr>
        <w:tc>
          <w:tcPr>
            <w:tcW w:w="0" w:type="auto"/>
            <w:gridSpan w:val="4"/>
            <w:tcBorders>
              <w:top w:val="single" w:sz="4" w:space="0" w:color="000000"/>
              <w:left w:val="single" w:sz="4" w:space="0" w:color="000000"/>
              <w:bottom w:val="single" w:sz="4" w:space="0" w:color="000000"/>
              <w:right w:val="single" w:sz="4" w:space="0" w:color="000000"/>
            </w:tcBorders>
            <w:tcMar>
              <w:top w:w="53" w:type="dxa"/>
              <w:left w:w="108" w:type="dxa"/>
              <w:right w:w="49" w:type="dxa"/>
            </w:tcMar>
          </w:tcPr>
          <w:p w:rsidR="00FD1A36" w:rsidRDefault="00A816C5">
            <w:pPr>
              <w:spacing w:line="360" w:lineRule="auto"/>
              <w:ind w:firstLine="709"/>
              <w:jc w:val="center"/>
              <w:rPr>
                <w:rFonts w:ascii="Times New Roman" w:hAnsi="Times New Roman"/>
                <w:b/>
                <w:sz w:val="24"/>
              </w:rPr>
            </w:pPr>
            <w:r>
              <w:rPr>
                <w:rFonts w:ascii="Times New Roman" w:hAnsi="Times New Roman"/>
                <w:b/>
                <w:sz w:val="24"/>
              </w:rPr>
              <w:t xml:space="preserve">Обеспечение осознанного и ответственного выбора </w:t>
            </w:r>
            <w:proofErr w:type="gramStart"/>
            <w:r>
              <w:rPr>
                <w:rFonts w:ascii="Times New Roman" w:hAnsi="Times New Roman"/>
                <w:b/>
                <w:sz w:val="24"/>
              </w:rPr>
              <w:t>дальнейшей</w:t>
            </w:r>
            <w:proofErr w:type="gramEnd"/>
          </w:p>
          <w:p w:rsidR="00FD1A36" w:rsidRDefault="00A816C5">
            <w:pPr>
              <w:spacing w:line="360" w:lineRule="auto"/>
              <w:ind w:firstLine="709"/>
              <w:jc w:val="center"/>
              <w:rPr>
                <w:rFonts w:ascii="Times New Roman" w:hAnsi="Times New Roman"/>
                <w:i/>
                <w:sz w:val="24"/>
              </w:rPr>
            </w:pPr>
            <w:r>
              <w:rPr>
                <w:rFonts w:ascii="Times New Roman" w:hAnsi="Times New Roman"/>
                <w:b/>
                <w:sz w:val="24"/>
              </w:rPr>
              <w:t>профессиональной сферы деятельности</w:t>
            </w:r>
          </w:p>
        </w:tc>
        <w:tc>
          <w:tcPr>
            <w:tcW w:w="0" w:type="auto"/>
            <w:tcMar>
              <w:top w:w="53" w:type="dxa"/>
              <w:left w:w="108" w:type="dxa"/>
              <w:right w:w="49" w:type="dxa"/>
            </w:tcMar>
          </w:tcPr>
          <w:p w:rsidR="00FD1A36" w:rsidRDefault="00FD1A36"/>
        </w:tc>
        <w:tc>
          <w:tcPr>
            <w:tcW w:w="0" w:type="auto"/>
            <w:tcMar>
              <w:top w:w="53" w:type="dxa"/>
              <w:left w:w="108" w:type="dxa"/>
              <w:right w:w="49" w:type="dxa"/>
            </w:tcMar>
          </w:tcPr>
          <w:p w:rsidR="00FD1A36" w:rsidRDefault="00FD1A36"/>
        </w:tc>
      </w:tr>
      <w:tr w:rsidR="00FD1A36" w:rsidTr="00534FCB">
        <w:trPr>
          <w:trHeight w:val="1355"/>
        </w:trPr>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97"/>
              </w:numPr>
              <w:spacing w:line="240" w:lineRule="atLeast"/>
              <w:ind w:left="0" w:right="0" w:firstLine="34"/>
              <w:contextualSpacing/>
              <w:jc w:val="left"/>
              <w:rPr>
                <w:rFonts w:ascii="Times New Roman" w:hAnsi="Times New Roman"/>
                <w:sz w:val="20"/>
              </w:rPr>
            </w:pPr>
            <w:r w:rsidRPr="00534FCB">
              <w:rPr>
                <w:rFonts w:ascii="Times New Roman" w:hAnsi="Times New Roman"/>
                <w:sz w:val="20"/>
              </w:rPr>
              <w:t>Проведение диагностических мероприятий, направленных на выявление интересов и способностей личности к той или иной профессии.</w:t>
            </w: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97"/>
              </w:numPr>
              <w:spacing w:line="240" w:lineRule="atLeast"/>
              <w:ind w:left="0" w:right="0" w:firstLine="34"/>
              <w:contextualSpacing/>
              <w:jc w:val="left"/>
              <w:rPr>
                <w:rFonts w:ascii="Times New Roman" w:hAnsi="Times New Roman"/>
                <w:sz w:val="20"/>
              </w:rPr>
            </w:pPr>
            <w:r w:rsidRPr="00534FCB">
              <w:rPr>
                <w:rFonts w:ascii="Times New Roman" w:hAnsi="Times New Roman"/>
                <w:sz w:val="20"/>
              </w:rPr>
              <w:t xml:space="preserve">Проведение встреч с представителями разных профессий. </w:t>
            </w: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97"/>
              </w:numPr>
              <w:spacing w:line="240" w:lineRule="atLeast"/>
              <w:ind w:left="0" w:right="0" w:firstLine="34"/>
              <w:contextualSpacing/>
              <w:jc w:val="left"/>
              <w:rPr>
                <w:rFonts w:ascii="Times New Roman" w:hAnsi="Times New Roman"/>
                <w:sz w:val="20"/>
              </w:rPr>
            </w:pPr>
            <w:r w:rsidRPr="00534FCB">
              <w:rPr>
                <w:rFonts w:ascii="Times New Roman" w:hAnsi="Times New Roman"/>
                <w:sz w:val="20"/>
              </w:rPr>
              <w:t xml:space="preserve">Проведение диагностических мероприятий с </w:t>
            </w:r>
            <w:proofErr w:type="gramStart"/>
            <w:r w:rsidRPr="00534FCB">
              <w:rPr>
                <w:rFonts w:ascii="Times New Roman" w:hAnsi="Times New Roman"/>
                <w:sz w:val="20"/>
              </w:rPr>
              <w:t>обучающимися</w:t>
            </w:r>
            <w:proofErr w:type="gramEnd"/>
            <w:r w:rsidRPr="00534FCB">
              <w:rPr>
                <w:rFonts w:ascii="Times New Roman" w:hAnsi="Times New Roman"/>
                <w:sz w:val="20"/>
              </w:rPr>
              <w:t xml:space="preserve">.  </w:t>
            </w:r>
          </w:p>
          <w:p w:rsidR="00FD1A36" w:rsidRPr="00534FCB" w:rsidRDefault="00A816C5" w:rsidP="00534FCB">
            <w:pPr>
              <w:pStyle w:val="ac"/>
              <w:widowControl/>
              <w:numPr>
                <w:ilvl w:val="0"/>
                <w:numId w:val="97"/>
              </w:numPr>
              <w:spacing w:line="240" w:lineRule="atLeast"/>
              <w:ind w:left="0" w:right="0" w:firstLine="34"/>
              <w:contextualSpacing/>
              <w:jc w:val="left"/>
              <w:rPr>
                <w:rFonts w:ascii="Times New Roman" w:hAnsi="Times New Roman"/>
                <w:sz w:val="20"/>
              </w:rPr>
            </w:pPr>
            <w:r w:rsidRPr="00534FCB">
              <w:rPr>
                <w:rFonts w:ascii="Times New Roman" w:hAnsi="Times New Roman"/>
                <w:sz w:val="20"/>
              </w:rPr>
              <w:t>Проведение мероприятий с участием представителей разных профессий.</w:t>
            </w: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97"/>
              </w:numPr>
              <w:spacing w:line="240" w:lineRule="atLeast"/>
              <w:ind w:left="0" w:right="0" w:firstLine="34"/>
              <w:contextualSpacing/>
              <w:jc w:val="left"/>
              <w:rPr>
                <w:rFonts w:ascii="Times New Roman" w:hAnsi="Times New Roman"/>
                <w:sz w:val="20"/>
              </w:rPr>
            </w:pPr>
            <w:r w:rsidRPr="00534FCB">
              <w:rPr>
                <w:rFonts w:ascii="Times New Roman" w:hAnsi="Times New Roman"/>
                <w:sz w:val="20"/>
              </w:rPr>
              <w:t xml:space="preserve">Оказание консультативной помощи </w:t>
            </w:r>
            <w:proofErr w:type="gramStart"/>
            <w:r w:rsidRPr="00534FCB">
              <w:rPr>
                <w:rFonts w:ascii="Times New Roman" w:hAnsi="Times New Roman"/>
                <w:sz w:val="20"/>
              </w:rPr>
              <w:t>обучающимся</w:t>
            </w:r>
            <w:proofErr w:type="gramEnd"/>
            <w:r w:rsidRPr="00534FCB">
              <w:rPr>
                <w:rFonts w:ascii="Times New Roman" w:hAnsi="Times New Roman"/>
                <w:sz w:val="20"/>
              </w:rPr>
              <w:t xml:space="preserve"> по профессиональной ориентации. </w:t>
            </w:r>
          </w:p>
        </w:tc>
        <w:tc>
          <w:tcPr>
            <w:tcW w:w="0" w:type="auto"/>
            <w:tcMar>
              <w:top w:w="53" w:type="dxa"/>
              <w:left w:w="108" w:type="dxa"/>
              <w:right w:w="49" w:type="dxa"/>
            </w:tcMar>
          </w:tcPr>
          <w:p w:rsidR="00FD1A36" w:rsidRDefault="00FD1A36"/>
        </w:tc>
        <w:tc>
          <w:tcPr>
            <w:tcW w:w="0" w:type="auto"/>
            <w:tcMar>
              <w:top w:w="53" w:type="dxa"/>
              <w:left w:w="108" w:type="dxa"/>
              <w:right w:w="49" w:type="dxa"/>
            </w:tcMar>
          </w:tcPr>
          <w:p w:rsidR="00FD1A36" w:rsidRDefault="00FD1A36"/>
        </w:tc>
      </w:tr>
      <w:tr w:rsidR="00FD1A36" w:rsidTr="00C931D7">
        <w:trPr>
          <w:trHeight w:val="504"/>
        </w:trPr>
        <w:tc>
          <w:tcPr>
            <w:tcW w:w="0" w:type="auto"/>
            <w:gridSpan w:val="4"/>
            <w:tcBorders>
              <w:top w:val="single" w:sz="4" w:space="0" w:color="000000"/>
              <w:left w:val="single" w:sz="4" w:space="0" w:color="000000"/>
              <w:bottom w:val="single" w:sz="4" w:space="0" w:color="000000"/>
              <w:right w:val="single" w:sz="4" w:space="0" w:color="000000"/>
            </w:tcBorders>
            <w:tcMar>
              <w:top w:w="53" w:type="dxa"/>
              <w:left w:w="108" w:type="dxa"/>
              <w:right w:w="49" w:type="dxa"/>
            </w:tcMar>
          </w:tcPr>
          <w:p w:rsidR="00FD1A36" w:rsidRDefault="00FD1A36">
            <w:pPr>
              <w:spacing w:line="360" w:lineRule="auto"/>
              <w:ind w:firstLine="709"/>
              <w:jc w:val="both"/>
              <w:rPr>
                <w:rFonts w:ascii="Times New Roman" w:hAnsi="Times New Roman"/>
                <w:b/>
                <w:sz w:val="24"/>
              </w:rPr>
            </w:pPr>
          </w:p>
          <w:p w:rsidR="002067EA" w:rsidRDefault="002067EA">
            <w:pPr>
              <w:spacing w:line="360" w:lineRule="auto"/>
              <w:ind w:firstLine="709"/>
              <w:jc w:val="both"/>
              <w:rPr>
                <w:rFonts w:ascii="Times New Roman" w:hAnsi="Times New Roman"/>
                <w:b/>
                <w:sz w:val="24"/>
              </w:rPr>
            </w:pPr>
          </w:p>
          <w:p w:rsidR="002067EA" w:rsidRDefault="002067EA">
            <w:pPr>
              <w:spacing w:line="360" w:lineRule="auto"/>
              <w:ind w:firstLine="709"/>
              <w:jc w:val="both"/>
              <w:rPr>
                <w:rFonts w:ascii="Times New Roman" w:hAnsi="Times New Roman"/>
                <w:b/>
                <w:sz w:val="24"/>
              </w:rPr>
            </w:pPr>
          </w:p>
          <w:p w:rsidR="002067EA" w:rsidRDefault="002067EA">
            <w:pPr>
              <w:spacing w:line="360" w:lineRule="auto"/>
              <w:ind w:firstLine="709"/>
              <w:jc w:val="both"/>
              <w:rPr>
                <w:rFonts w:ascii="Times New Roman" w:hAnsi="Times New Roman"/>
                <w:b/>
                <w:sz w:val="24"/>
              </w:rPr>
            </w:pPr>
          </w:p>
          <w:p w:rsidR="002067EA" w:rsidRDefault="002067EA">
            <w:pPr>
              <w:spacing w:line="360" w:lineRule="auto"/>
              <w:ind w:firstLine="709"/>
              <w:jc w:val="both"/>
              <w:rPr>
                <w:rFonts w:ascii="Times New Roman" w:hAnsi="Times New Roman"/>
                <w:b/>
                <w:sz w:val="24"/>
              </w:rPr>
            </w:pPr>
          </w:p>
          <w:p w:rsidR="00FD1A36" w:rsidRDefault="00A816C5">
            <w:pPr>
              <w:spacing w:line="360" w:lineRule="auto"/>
              <w:ind w:firstLine="709"/>
              <w:jc w:val="center"/>
              <w:rPr>
                <w:rFonts w:ascii="Times New Roman" w:hAnsi="Times New Roman"/>
                <w:b/>
                <w:sz w:val="24"/>
              </w:rPr>
            </w:pPr>
            <w:r>
              <w:rPr>
                <w:rFonts w:ascii="Times New Roman" w:hAnsi="Times New Roman"/>
                <w:b/>
                <w:sz w:val="24"/>
              </w:rPr>
              <w:lastRenderedPageBreak/>
              <w:t>Формирование коммуникативных навыков в разновозрастной среде и</w:t>
            </w:r>
          </w:p>
          <w:p w:rsidR="00FD1A36" w:rsidRDefault="00A816C5">
            <w:pPr>
              <w:spacing w:line="360" w:lineRule="auto"/>
              <w:ind w:firstLine="709"/>
              <w:jc w:val="center"/>
              <w:rPr>
                <w:rFonts w:ascii="Times New Roman" w:hAnsi="Times New Roman"/>
                <w:sz w:val="24"/>
              </w:rPr>
            </w:pPr>
            <w:r>
              <w:rPr>
                <w:rFonts w:ascii="Times New Roman" w:hAnsi="Times New Roman"/>
                <w:b/>
                <w:sz w:val="24"/>
              </w:rPr>
              <w:t>среде сверстников</w:t>
            </w:r>
          </w:p>
        </w:tc>
        <w:tc>
          <w:tcPr>
            <w:tcW w:w="0" w:type="auto"/>
            <w:tcMar>
              <w:top w:w="53" w:type="dxa"/>
              <w:left w:w="108" w:type="dxa"/>
              <w:right w:w="49" w:type="dxa"/>
            </w:tcMar>
          </w:tcPr>
          <w:p w:rsidR="00FD1A36" w:rsidRDefault="00FD1A36"/>
        </w:tc>
        <w:tc>
          <w:tcPr>
            <w:tcW w:w="0" w:type="auto"/>
            <w:tcMar>
              <w:top w:w="53" w:type="dxa"/>
              <w:left w:w="108" w:type="dxa"/>
              <w:right w:w="49" w:type="dxa"/>
            </w:tcMar>
          </w:tcPr>
          <w:p w:rsidR="00FD1A36" w:rsidRDefault="00FD1A36"/>
        </w:tc>
      </w:tr>
      <w:tr w:rsidR="00FD1A36" w:rsidTr="00534FCB">
        <w:trPr>
          <w:trHeight w:val="1355"/>
        </w:trPr>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98"/>
              </w:numPr>
              <w:spacing w:line="240" w:lineRule="atLeast"/>
              <w:ind w:left="0" w:right="0" w:firstLine="513"/>
              <w:contextualSpacing/>
              <w:jc w:val="left"/>
              <w:rPr>
                <w:rFonts w:ascii="Times New Roman" w:hAnsi="Times New Roman"/>
                <w:sz w:val="20"/>
              </w:rPr>
            </w:pPr>
            <w:r w:rsidRPr="00534FCB">
              <w:rPr>
                <w:rFonts w:ascii="Times New Roman" w:hAnsi="Times New Roman"/>
                <w:sz w:val="20"/>
              </w:rPr>
              <w:lastRenderedPageBreak/>
              <w:t xml:space="preserve">Проведение диагностических мероприятий. </w:t>
            </w:r>
          </w:p>
          <w:p w:rsidR="00FD1A36" w:rsidRPr="00534FCB" w:rsidRDefault="00A816C5" w:rsidP="00534FCB">
            <w:pPr>
              <w:pStyle w:val="ac"/>
              <w:widowControl/>
              <w:numPr>
                <w:ilvl w:val="0"/>
                <w:numId w:val="98"/>
              </w:numPr>
              <w:spacing w:line="240" w:lineRule="atLeast"/>
              <w:ind w:left="0" w:right="0" w:firstLine="513"/>
              <w:contextualSpacing/>
              <w:jc w:val="left"/>
              <w:rPr>
                <w:rFonts w:ascii="Times New Roman" w:hAnsi="Times New Roman"/>
                <w:sz w:val="20"/>
              </w:rPr>
            </w:pPr>
            <w:r w:rsidRPr="00534FCB">
              <w:rPr>
                <w:rFonts w:ascii="Times New Roman" w:hAnsi="Times New Roman"/>
                <w:sz w:val="20"/>
              </w:rPr>
              <w:t xml:space="preserve">Проведение индивидуальных консультаций с обучающимися, педагогами и родителями. </w:t>
            </w:r>
          </w:p>
          <w:p w:rsidR="00FD1A36" w:rsidRPr="00534FCB" w:rsidRDefault="00A816C5" w:rsidP="00534FCB">
            <w:pPr>
              <w:pStyle w:val="ac"/>
              <w:widowControl/>
              <w:numPr>
                <w:ilvl w:val="0"/>
                <w:numId w:val="98"/>
              </w:numPr>
              <w:spacing w:line="240" w:lineRule="atLeast"/>
              <w:ind w:left="0" w:right="0" w:firstLine="513"/>
              <w:contextualSpacing/>
              <w:jc w:val="left"/>
              <w:rPr>
                <w:rFonts w:ascii="Times New Roman" w:hAnsi="Times New Roman"/>
                <w:sz w:val="20"/>
              </w:rPr>
            </w:pPr>
            <w:r w:rsidRPr="00534FCB">
              <w:rPr>
                <w:rFonts w:ascii="Times New Roman" w:hAnsi="Times New Roman"/>
                <w:sz w:val="20"/>
              </w:rPr>
              <w:t xml:space="preserve">Индивидуальная развивающая работа с </w:t>
            </w:r>
            <w:proofErr w:type="gramStart"/>
            <w:r w:rsidRPr="00534FCB">
              <w:rPr>
                <w:rFonts w:ascii="Times New Roman" w:hAnsi="Times New Roman"/>
                <w:sz w:val="20"/>
              </w:rPr>
              <w:t>обучающимися</w:t>
            </w:r>
            <w:proofErr w:type="gramEnd"/>
            <w:r w:rsidRPr="00534FCB">
              <w:rPr>
                <w:rFonts w:ascii="Times New Roman" w:hAnsi="Times New Roman"/>
                <w:sz w:val="20"/>
              </w:rPr>
              <w:t>, имеющими проблемы в общении.</w:t>
            </w:r>
            <w:r w:rsidRPr="00534FCB">
              <w:rPr>
                <w:rFonts w:ascii="Times New Roman" w:hAnsi="Times New Roman"/>
                <w:i/>
                <w:sz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98"/>
              </w:numPr>
              <w:spacing w:line="240" w:lineRule="atLeast"/>
              <w:ind w:left="0" w:right="0" w:firstLine="419"/>
              <w:contextualSpacing/>
              <w:jc w:val="left"/>
              <w:rPr>
                <w:rFonts w:ascii="Times New Roman" w:hAnsi="Times New Roman"/>
                <w:sz w:val="20"/>
              </w:rPr>
            </w:pPr>
            <w:r w:rsidRPr="00534FCB">
              <w:rPr>
                <w:rFonts w:ascii="Times New Roman" w:hAnsi="Times New Roman"/>
                <w:sz w:val="20"/>
              </w:rPr>
              <w:t xml:space="preserve">Организация тематических и профилактических занятий. </w:t>
            </w:r>
          </w:p>
          <w:p w:rsidR="00FD1A36" w:rsidRPr="00534FCB" w:rsidRDefault="00A816C5" w:rsidP="00534FCB">
            <w:pPr>
              <w:pStyle w:val="ac"/>
              <w:widowControl/>
              <w:numPr>
                <w:ilvl w:val="0"/>
                <w:numId w:val="98"/>
              </w:numPr>
              <w:spacing w:line="240" w:lineRule="atLeast"/>
              <w:ind w:left="0" w:right="0" w:firstLine="419"/>
              <w:contextualSpacing/>
              <w:jc w:val="left"/>
              <w:rPr>
                <w:rFonts w:ascii="Times New Roman" w:hAnsi="Times New Roman"/>
                <w:sz w:val="20"/>
              </w:rPr>
            </w:pPr>
            <w:r w:rsidRPr="00534FCB">
              <w:rPr>
                <w:rFonts w:ascii="Times New Roman" w:hAnsi="Times New Roman"/>
                <w:sz w:val="20"/>
              </w:rPr>
              <w:t xml:space="preserve">Проведение развивающих занятий, направленных на повышение уровня коммуникативных навыков. </w:t>
            </w:r>
          </w:p>
          <w:p w:rsidR="00FD1A36" w:rsidRPr="00534FCB" w:rsidRDefault="00FD1A36" w:rsidP="00534FCB">
            <w:pPr>
              <w:spacing w:line="240" w:lineRule="atLeast"/>
              <w:ind w:firstLine="709"/>
              <w:rPr>
                <w:rFonts w:ascii="Times New Roman" w:hAnsi="Times New Roman"/>
                <w:sz w:val="20"/>
              </w:rPr>
            </w:pP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98"/>
              </w:numPr>
              <w:spacing w:line="240" w:lineRule="atLeast"/>
              <w:ind w:left="0" w:right="0" w:firstLine="473"/>
              <w:contextualSpacing/>
              <w:jc w:val="left"/>
              <w:rPr>
                <w:rFonts w:ascii="Times New Roman" w:hAnsi="Times New Roman"/>
                <w:sz w:val="20"/>
              </w:rPr>
            </w:pPr>
            <w:r w:rsidRPr="00534FCB">
              <w:rPr>
                <w:rFonts w:ascii="Times New Roman" w:hAnsi="Times New Roman"/>
                <w:sz w:val="20"/>
              </w:rPr>
              <w:t xml:space="preserve">Диагностика </w:t>
            </w:r>
            <w:proofErr w:type="spellStart"/>
            <w:r w:rsidRPr="00534FCB">
              <w:rPr>
                <w:rFonts w:ascii="Times New Roman" w:hAnsi="Times New Roman"/>
                <w:sz w:val="20"/>
              </w:rPr>
              <w:t>сформированности</w:t>
            </w:r>
            <w:proofErr w:type="spellEnd"/>
            <w:r w:rsidRPr="00534FCB">
              <w:rPr>
                <w:rFonts w:ascii="Times New Roman" w:hAnsi="Times New Roman"/>
                <w:sz w:val="20"/>
              </w:rPr>
              <w:t xml:space="preserve"> коммуникативных умений и </w:t>
            </w:r>
            <w:proofErr w:type="gramStart"/>
            <w:r w:rsidRPr="00534FCB">
              <w:rPr>
                <w:rFonts w:ascii="Times New Roman" w:hAnsi="Times New Roman"/>
                <w:sz w:val="20"/>
              </w:rPr>
              <w:t>навыков</w:t>
            </w:r>
            <w:proofErr w:type="gramEnd"/>
            <w:r w:rsidRPr="00534FCB">
              <w:rPr>
                <w:rFonts w:ascii="Times New Roman" w:hAnsi="Times New Roman"/>
                <w:sz w:val="20"/>
              </w:rPr>
              <w:t xml:space="preserve"> обучающихся класса. </w:t>
            </w:r>
          </w:p>
          <w:p w:rsidR="00FD1A36" w:rsidRPr="00534FCB" w:rsidRDefault="00A816C5" w:rsidP="00534FCB">
            <w:pPr>
              <w:pStyle w:val="ac"/>
              <w:widowControl/>
              <w:numPr>
                <w:ilvl w:val="0"/>
                <w:numId w:val="98"/>
              </w:numPr>
              <w:spacing w:line="240" w:lineRule="atLeast"/>
              <w:ind w:left="0" w:right="0" w:firstLine="473"/>
              <w:contextualSpacing/>
              <w:jc w:val="left"/>
              <w:rPr>
                <w:rFonts w:ascii="Times New Roman" w:hAnsi="Times New Roman"/>
                <w:sz w:val="20"/>
              </w:rPr>
            </w:pPr>
            <w:r w:rsidRPr="00534FCB">
              <w:rPr>
                <w:rFonts w:ascii="Times New Roman" w:hAnsi="Times New Roman"/>
                <w:sz w:val="20"/>
              </w:rPr>
              <w:t xml:space="preserve">Организация тематических и профилактических занятий. </w:t>
            </w:r>
          </w:p>
          <w:p w:rsidR="00FD1A36" w:rsidRPr="00534FCB" w:rsidRDefault="00A816C5" w:rsidP="00534FCB">
            <w:pPr>
              <w:pStyle w:val="ac"/>
              <w:widowControl/>
              <w:numPr>
                <w:ilvl w:val="0"/>
                <w:numId w:val="98"/>
              </w:numPr>
              <w:spacing w:line="240" w:lineRule="atLeast"/>
              <w:ind w:left="0" w:right="0" w:firstLine="473"/>
              <w:contextualSpacing/>
              <w:jc w:val="left"/>
              <w:rPr>
                <w:rFonts w:ascii="Times New Roman" w:hAnsi="Times New Roman"/>
                <w:sz w:val="20"/>
              </w:rPr>
            </w:pPr>
            <w:r w:rsidRPr="00534FCB">
              <w:rPr>
                <w:rFonts w:ascii="Times New Roman" w:hAnsi="Times New Roman"/>
                <w:sz w:val="20"/>
              </w:rPr>
              <w:t xml:space="preserve">Проведение развивающих занятий с </w:t>
            </w:r>
            <w:proofErr w:type="spellStart"/>
            <w:proofErr w:type="gramStart"/>
            <w:r w:rsidRPr="00534FCB">
              <w:rPr>
                <w:rFonts w:ascii="Times New Roman" w:hAnsi="Times New Roman"/>
                <w:sz w:val="20"/>
              </w:rPr>
              <w:t>элемен-тами</w:t>
            </w:r>
            <w:proofErr w:type="spellEnd"/>
            <w:proofErr w:type="gramEnd"/>
            <w:r w:rsidRPr="00534FCB">
              <w:rPr>
                <w:rFonts w:ascii="Times New Roman" w:hAnsi="Times New Roman"/>
                <w:sz w:val="20"/>
              </w:rPr>
              <w:t xml:space="preserve"> тренинга, направленных на повышение уровня коммуникативных навыков. </w:t>
            </w: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98"/>
              </w:numPr>
              <w:spacing w:line="240" w:lineRule="atLeast"/>
              <w:ind w:left="0" w:right="0" w:firstLine="551"/>
              <w:contextualSpacing/>
              <w:jc w:val="left"/>
              <w:rPr>
                <w:rFonts w:ascii="Times New Roman" w:hAnsi="Times New Roman"/>
                <w:sz w:val="20"/>
              </w:rPr>
            </w:pPr>
            <w:r w:rsidRPr="00534FCB">
              <w:rPr>
                <w:rFonts w:ascii="Times New Roman" w:hAnsi="Times New Roman"/>
                <w:sz w:val="20"/>
              </w:rPr>
              <w:t xml:space="preserve">Оказание консультативной помощи педагогам и родителям. </w:t>
            </w:r>
          </w:p>
          <w:p w:rsidR="00FD1A36" w:rsidRPr="00534FCB" w:rsidRDefault="00A816C5" w:rsidP="00534FCB">
            <w:pPr>
              <w:pStyle w:val="ac"/>
              <w:widowControl/>
              <w:numPr>
                <w:ilvl w:val="0"/>
                <w:numId w:val="98"/>
              </w:numPr>
              <w:spacing w:line="240" w:lineRule="atLeast"/>
              <w:ind w:left="0" w:right="0" w:firstLine="551"/>
              <w:contextualSpacing/>
              <w:jc w:val="left"/>
              <w:rPr>
                <w:rFonts w:ascii="Times New Roman" w:hAnsi="Times New Roman"/>
                <w:sz w:val="20"/>
              </w:rPr>
            </w:pPr>
            <w:r w:rsidRPr="00534FCB">
              <w:rPr>
                <w:rFonts w:ascii="Times New Roman" w:hAnsi="Times New Roman"/>
                <w:sz w:val="20"/>
              </w:rPr>
              <w:t xml:space="preserve">Проведение тематических лекториев для родителей и педагогов. </w:t>
            </w:r>
          </w:p>
          <w:p w:rsidR="00FD1A36" w:rsidRPr="00534FCB" w:rsidRDefault="00A816C5" w:rsidP="00534FCB">
            <w:pPr>
              <w:pStyle w:val="ac"/>
              <w:widowControl/>
              <w:numPr>
                <w:ilvl w:val="0"/>
                <w:numId w:val="98"/>
              </w:numPr>
              <w:spacing w:line="240" w:lineRule="atLeast"/>
              <w:ind w:left="0" w:right="0" w:firstLine="551"/>
              <w:contextualSpacing/>
              <w:jc w:val="left"/>
              <w:rPr>
                <w:rFonts w:ascii="Times New Roman" w:hAnsi="Times New Roman"/>
                <w:sz w:val="20"/>
              </w:rPr>
            </w:pPr>
            <w:r w:rsidRPr="00534FCB">
              <w:rPr>
                <w:rFonts w:ascii="Times New Roman" w:hAnsi="Times New Roman"/>
                <w:sz w:val="20"/>
              </w:rPr>
              <w:t xml:space="preserve">Информационно-просветительская работа через сайт школы. </w:t>
            </w:r>
          </w:p>
          <w:p w:rsidR="00FD1A36" w:rsidRPr="00534FCB" w:rsidRDefault="00FD1A36" w:rsidP="00534FCB">
            <w:pPr>
              <w:spacing w:line="240" w:lineRule="atLeast"/>
              <w:ind w:firstLine="709"/>
              <w:rPr>
                <w:rFonts w:ascii="Times New Roman" w:hAnsi="Times New Roman"/>
                <w:sz w:val="20"/>
              </w:rPr>
            </w:pPr>
          </w:p>
        </w:tc>
        <w:tc>
          <w:tcPr>
            <w:tcW w:w="0" w:type="auto"/>
            <w:tcMar>
              <w:top w:w="53" w:type="dxa"/>
              <w:left w:w="108" w:type="dxa"/>
              <w:right w:w="49" w:type="dxa"/>
            </w:tcMar>
          </w:tcPr>
          <w:p w:rsidR="00FD1A36" w:rsidRDefault="00FD1A36"/>
        </w:tc>
        <w:tc>
          <w:tcPr>
            <w:tcW w:w="0" w:type="auto"/>
            <w:tcMar>
              <w:top w:w="53" w:type="dxa"/>
              <w:left w:w="108" w:type="dxa"/>
              <w:right w:w="49" w:type="dxa"/>
            </w:tcMar>
          </w:tcPr>
          <w:p w:rsidR="00FD1A36" w:rsidRDefault="00FD1A36"/>
        </w:tc>
      </w:tr>
      <w:tr w:rsidR="00FD1A36" w:rsidTr="00C931D7">
        <w:trPr>
          <w:trHeight w:val="488"/>
        </w:trPr>
        <w:tc>
          <w:tcPr>
            <w:tcW w:w="0" w:type="auto"/>
            <w:gridSpan w:val="4"/>
            <w:tcBorders>
              <w:top w:val="single" w:sz="4" w:space="0" w:color="000000"/>
              <w:left w:val="single" w:sz="4" w:space="0" w:color="000000"/>
              <w:bottom w:val="single" w:sz="4" w:space="0" w:color="000000"/>
              <w:right w:val="single" w:sz="4" w:space="0" w:color="000000"/>
            </w:tcBorders>
            <w:tcMar>
              <w:top w:w="53" w:type="dxa"/>
              <w:left w:w="108" w:type="dxa"/>
              <w:right w:w="49" w:type="dxa"/>
            </w:tcMar>
          </w:tcPr>
          <w:p w:rsidR="00FD1A36" w:rsidRDefault="00A816C5">
            <w:pPr>
              <w:spacing w:line="360" w:lineRule="auto"/>
              <w:ind w:firstLine="709"/>
              <w:jc w:val="center"/>
              <w:rPr>
                <w:rFonts w:ascii="Times New Roman" w:hAnsi="Times New Roman"/>
                <w:sz w:val="24"/>
              </w:rPr>
            </w:pPr>
            <w:r>
              <w:rPr>
                <w:rFonts w:ascii="Times New Roman" w:hAnsi="Times New Roman"/>
                <w:b/>
                <w:sz w:val="24"/>
              </w:rPr>
              <w:t>Поддержка детских объединений и ученического самоуправления</w:t>
            </w:r>
          </w:p>
        </w:tc>
        <w:tc>
          <w:tcPr>
            <w:tcW w:w="0" w:type="auto"/>
            <w:tcMar>
              <w:top w:w="53" w:type="dxa"/>
              <w:left w:w="108" w:type="dxa"/>
              <w:right w:w="49" w:type="dxa"/>
            </w:tcMar>
          </w:tcPr>
          <w:p w:rsidR="00FD1A36" w:rsidRDefault="00FD1A36"/>
        </w:tc>
        <w:tc>
          <w:tcPr>
            <w:tcW w:w="0" w:type="auto"/>
            <w:tcMar>
              <w:top w:w="53" w:type="dxa"/>
              <w:left w:w="108" w:type="dxa"/>
              <w:right w:w="49" w:type="dxa"/>
            </w:tcMar>
          </w:tcPr>
          <w:p w:rsidR="00FD1A36" w:rsidRDefault="00FD1A36"/>
        </w:tc>
      </w:tr>
      <w:tr w:rsidR="00FD1A36" w:rsidTr="00534FCB">
        <w:trPr>
          <w:trHeight w:val="1355"/>
        </w:trPr>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99"/>
              </w:numPr>
              <w:spacing w:line="240" w:lineRule="atLeast"/>
              <w:ind w:left="0" w:right="0" w:firstLine="34"/>
              <w:contextualSpacing/>
              <w:jc w:val="left"/>
              <w:rPr>
                <w:rFonts w:ascii="Times New Roman" w:hAnsi="Times New Roman"/>
                <w:sz w:val="20"/>
              </w:rPr>
            </w:pPr>
            <w:r w:rsidRPr="00534FCB">
              <w:rPr>
                <w:rFonts w:ascii="Times New Roman" w:hAnsi="Times New Roman"/>
                <w:sz w:val="20"/>
              </w:rPr>
              <w:t xml:space="preserve">Оказание консультативной помощи педагогам по вопросам организации ученического самоуправления. </w:t>
            </w:r>
          </w:p>
          <w:p w:rsidR="00FD1A36" w:rsidRPr="00534FCB" w:rsidRDefault="00A816C5" w:rsidP="00534FCB">
            <w:pPr>
              <w:pStyle w:val="ac"/>
              <w:widowControl/>
              <w:numPr>
                <w:ilvl w:val="0"/>
                <w:numId w:val="99"/>
              </w:numPr>
              <w:spacing w:line="240" w:lineRule="atLeast"/>
              <w:ind w:left="0" w:right="0" w:firstLine="34"/>
              <w:contextualSpacing/>
              <w:jc w:val="left"/>
              <w:rPr>
                <w:rFonts w:ascii="Times New Roman" w:hAnsi="Times New Roman"/>
                <w:sz w:val="20"/>
              </w:rPr>
            </w:pPr>
            <w:r w:rsidRPr="00534FCB">
              <w:rPr>
                <w:rFonts w:ascii="Times New Roman" w:hAnsi="Times New Roman"/>
                <w:sz w:val="20"/>
              </w:rPr>
              <w:t xml:space="preserve">Выявление детей для работы в детских объединениях. </w:t>
            </w:r>
          </w:p>
          <w:p w:rsidR="00FD1A36" w:rsidRPr="00534FCB" w:rsidRDefault="00FD1A36" w:rsidP="00534FCB">
            <w:pPr>
              <w:spacing w:line="240" w:lineRule="atLeast"/>
              <w:ind w:firstLine="34"/>
              <w:rPr>
                <w:rFonts w:ascii="Times New Roman" w:hAnsi="Times New Roman"/>
                <w:sz w:val="20"/>
              </w:rPr>
            </w:pP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99"/>
              </w:numPr>
              <w:spacing w:line="240" w:lineRule="atLeast"/>
              <w:ind w:left="0" w:right="0" w:firstLine="34"/>
              <w:contextualSpacing/>
              <w:jc w:val="left"/>
              <w:rPr>
                <w:rFonts w:ascii="Times New Roman" w:hAnsi="Times New Roman"/>
                <w:sz w:val="20"/>
              </w:rPr>
            </w:pPr>
            <w:r w:rsidRPr="00534FCB">
              <w:rPr>
                <w:rFonts w:ascii="Times New Roman" w:hAnsi="Times New Roman"/>
                <w:sz w:val="20"/>
              </w:rPr>
              <w:t xml:space="preserve">Проведение диагностических мероприятий для определения лидеров. </w:t>
            </w:r>
          </w:p>
          <w:p w:rsidR="00FD1A36" w:rsidRPr="00534FCB" w:rsidRDefault="00FD1A36" w:rsidP="00534FCB">
            <w:pPr>
              <w:spacing w:line="240" w:lineRule="atLeast"/>
              <w:ind w:firstLine="34"/>
              <w:rPr>
                <w:rFonts w:ascii="Times New Roman" w:hAnsi="Times New Roman"/>
                <w:sz w:val="20"/>
              </w:rPr>
            </w:pP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99"/>
              </w:numPr>
              <w:spacing w:line="240" w:lineRule="atLeast"/>
              <w:ind w:left="0" w:right="0" w:firstLine="34"/>
              <w:contextualSpacing/>
              <w:jc w:val="left"/>
              <w:rPr>
                <w:rFonts w:ascii="Times New Roman" w:hAnsi="Times New Roman"/>
                <w:sz w:val="20"/>
              </w:rPr>
            </w:pPr>
            <w:r w:rsidRPr="00534FCB">
              <w:rPr>
                <w:rFonts w:ascii="Times New Roman" w:hAnsi="Times New Roman"/>
                <w:sz w:val="20"/>
              </w:rPr>
              <w:t xml:space="preserve">Проведение диагностических мероприятий для определения лидеров. </w:t>
            </w:r>
          </w:p>
          <w:p w:rsidR="00FD1A36" w:rsidRPr="00534FCB" w:rsidRDefault="00A816C5" w:rsidP="00534FCB">
            <w:pPr>
              <w:pStyle w:val="ac"/>
              <w:widowControl/>
              <w:numPr>
                <w:ilvl w:val="0"/>
                <w:numId w:val="99"/>
              </w:numPr>
              <w:spacing w:line="240" w:lineRule="atLeast"/>
              <w:ind w:left="0" w:right="0" w:firstLine="34"/>
              <w:contextualSpacing/>
              <w:jc w:val="left"/>
              <w:rPr>
                <w:rFonts w:ascii="Times New Roman" w:hAnsi="Times New Roman"/>
                <w:sz w:val="20"/>
              </w:rPr>
            </w:pPr>
            <w:r w:rsidRPr="00534FCB">
              <w:rPr>
                <w:rFonts w:ascii="Times New Roman" w:hAnsi="Times New Roman"/>
                <w:sz w:val="20"/>
              </w:rPr>
              <w:t>Индивидуальное консультирование по результатам диагностик.</w:t>
            </w:r>
          </w:p>
          <w:p w:rsidR="00FD1A36" w:rsidRPr="00534FCB" w:rsidRDefault="00A816C5" w:rsidP="00534FCB">
            <w:pPr>
              <w:pStyle w:val="ac"/>
              <w:widowControl/>
              <w:numPr>
                <w:ilvl w:val="0"/>
                <w:numId w:val="99"/>
              </w:numPr>
              <w:spacing w:line="240" w:lineRule="atLeast"/>
              <w:ind w:left="0" w:right="0" w:firstLine="34"/>
              <w:contextualSpacing/>
              <w:jc w:val="left"/>
              <w:rPr>
                <w:rFonts w:ascii="Times New Roman" w:hAnsi="Times New Roman"/>
                <w:sz w:val="20"/>
              </w:rPr>
            </w:pPr>
            <w:r w:rsidRPr="00534FCB">
              <w:rPr>
                <w:rFonts w:ascii="Times New Roman" w:hAnsi="Times New Roman"/>
                <w:sz w:val="20"/>
              </w:rPr>
              <w:t xml:space="preserve"> Тренинги по </w:t>
            </w:r>
            <w:proofErr w:type="spellStart"/>
            <w:r w:rsidRPr="00534FCB">
              <w:rPr>
                <w:rFonts w:ascii="Times New Roman" w:hAnsi="Times New Roman"/>
                <w:sz w:val="20"/>
              </w:rPr>
              <w:t>целеполаганию</w:t>
            </w:r>
            <w:proofErr w:type="spellEnd"/>
            <w:r w:rsidRPr="00534FCB">
              <w:rPr>
                <w:rFonts w:ascii="Times New Roman" w:hAnsi="Times New Roman"/>
                <w:sz w:val="20"/>
              </w:rPr>
              <w:t xml:space="preserve"> и лидерству.  </w:t>
            </w: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99"/>
              </w:numPr>
              <w:spacing w:line="240" w:lineRule="atLeast"/>
              <w:ind w:left="0" w:right="0" w:firstLine="34"/>
              <w:contextualSpacing/>
              <w:jc w:val="left"/>
              <w:rPr>
                <w:rFonts w:ascii="Times New Roman" w:hAnsi="Times New Roman"/>
                <w:sz w:val="20"/>
              </w:rPr>
            </w:pPr>
            <w:r w:rsidRPr="00534FCB">
              <w:rPr>
                <w:rFonts w:ascii="Times New Roman" w:hAnsi="Times New Roman"/>
                <w:sz w:val="20"/>
              </w:rPr>
              <w:t xml:space="preserve">Информационно-просветительская работа через школьное радио и сайт школы. </w:t>
            </w:r>
          </w:p>
          <w:p w:rsidR="00FD1A36" w:rsidRPr="00534FCB" w:rsidRDefault="00FD1A36" w:rsidP="00534FCB">
            <w:pPr>
              <w:spacing w:line="240" w:lineRule="atLeast"/>
              <w:ind w:firstLine="34"/>
              <w:rPr>
                <w:rFonts w:ascii="Times New Roman" w:hAnsi="Times New Roman"/>
                <w:sz w:val="20"/>
              </w:rPr>
            </w:pPr>
          </w:p>
        </w:tc>
        <w:tc>
          <w:tcPr>
            <w:tcW w:w="0" w:type="auto"/>
            <w:tcMar>
              <w:top w:w="53" w:type="dxa"/>
              <w:left w:w="108" w:type="dxa"/>
              <w:right w:w="49" w:type="dxa"/>
            </w:tcMar>
          </w:tcPr>
          <w:p w:rsidR="00FD1A36" w:rsidRDefault="00FD1A36"/>
        </w:tc>
        <w:tc>
          <w:tcPr>
            <w:tcW w:w="0" w:type="auto"/>
            <w:tcMar>
              <w:top w:w="53" w:type="dxa"/>
              <w:left w:w="108" w:type="dxa"/>
              <w:right w:w="49" w:type="dxa"/>
            </w:tcMar>
          </w:tcPr>
          <w:p w:rsidR="00FD1A36" w:rsidRDefault="00FD1A36"/>
        </w:tc>
      </w:tr>
      <w:tr w:rsidR="00FD1A36" w:rsidTr="00C931D7">
        <w:trPr>
          <w:trHeight w:val="576"/>
        </w:trPr>
        <w:tc>
          <w:tcPr>
            <w:tcW w:w="0" w:type="auto"/>
            <w:gridSpan w:val="4"/>
            <w:tcBorders>
              <w:top w:val="single" w:sz="4" w:space="0" w:color="000000"/>
              <w:left w:val="single" w:sz="4" w:space="0" w:color="000000"/>
              <w:bottom w:val="single" w:sz="4" w:space="0" w:color="000000"/>
              <w:right w:val="single" w:sz="4" w:space="0" w:color="000000"/>
            </w:tcBorders>
            <w:tcMar>
              <w:top w:w="53" w:type="dxa"/>
              <w:left w:w="108" w:type="dxa"/>
              <w:right w:w="49" w:type="dxa"/>
            </w:tcMar>
          </w:tcPr>
          <w:p w:rsidR="00FD1A36" w:rsidRDefault="00A816C5">
            <w:pPr>
              <w:spacing w:line="360" w:lineRule="auto"/>
              <w:ind w:firstLine="709"/>
              <w:jc w:val="center"/>
              <w:rPr>
                <w:rFonts w:ascii="Times New Roman" w:hAnsi="Times New Roman"/>
                <w:sz w:val="24"/>
              </w:rPr>
            </w:pPr>
            <w:r>
              <w:rPr>
                <w:rFonts w:ascii="Times New Roman" w:hAnsi="Times New Roman"/>
                <w:b/>
                <w:sz w:val="24"/>
              </w:rPr>
              <w:t>Мониторинг способностей и результативности  педагогических кадров для эффективного введения и реализации ФГОС СОО</w:t>
            </w:r>
          </w:p>
        </w:tc>
        <w:tc>
          <w:tcPr>
            <w:tcW w:w="0" w:type="auto"/>
            <w:tcMar>
              <w:top w:w="53" w:type="dxa"/>
              <w:left w:w="108" w:type="dxa"/>
              <w:right w:w="49" w:type="dxa"/>
            </w:tcMar>
          </w:tcPr>
          <w:p w:rsidR="00FD1A36" w:rsidRDefault="00FD1A36">
            <w:pPr>
              <w:spacing w:line="360" w:lineRule="auto"/>
              <w:ind w:firstLine="709"/>
              <w:jc w:val="both"/>
              <w:rPr>
                <w:rFonts w:ascii="Times New Roman" w:hAnsi="Times New Roman"/>
                <w:sz w:val="24"/>
              </w:rPr>
            </w:pPr>
          </w:p>
        </w:tc>
        <w:tc>
          <w:tcPr>
            <w:tcW w:w="0" w:type="auto"/>
            <w:tcMar>
              <w:top w:w="53" w:type="dxa"/>
              <w:left w:w="108" w:type="dxa"/>
              <w:right w:w="49" w:type="dxa"/>
            </w:tcMar>
          </w:tcPr>
          <w:p w:rsidR="00FD1A36" w:rsidRDefault="00FD1A36">
            <w:pPr>
              <w:spacing w:line="360" w:lineRule="auto"/>
              <w:ind w:firstLine="709"/>
              <w:jc w:val="both"/>
              <w:rPr>
                <w:rFonts w:ascii="Times New Roman" w:hAnsi="Times New Roman"/>
                <w:sz w:val="24"/>
              </w:rPr>
            </w:pPr>
          </w:p>
        </w:tc>
      </w:tr>
      <w:tr w:rsidR="00FD1A36" w:rsidTr="00534FCB">
        <w:trPr>
          <w:trHeight w:val="1355"/>
        </w:trPr>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100"/>
              </w:numPr>
              <w:spacing w:line="240" w:lineRule="atLeast"/>
              <w:ind w:left="0" w:right="0" w:firstLine="709"/>
              <w:contextualSpacing/>
              <w:jc w:val="left"/>
              <w:rPr>
                <w:rFonts w:ascii="Times New Roman" w:hAnsi="Times New Roman"/>
                <w:sz w:val="20"/>
              </w:rPr>
            </w:pPr>
            <w:r w:rsidRPr="00534FCB">
              <w:rPr>
                <w:rFonts w:ascii="Times New Roman" w:hAnsi="Times New Roman"/>
                <w:sz w:val="20"/>
              </w:rPr>
              <w:t xml:space="preserve">Проведение диагностических мероприятий. </w:t>
            </w:r>
          </w:p>
          <w:p w:rsidR="00FD1A36" w:rsidRPr="00534FCB" w:rsidRDefault="00A816C5" w:rsidP="00534FCB">
            <w:pPr>
              <w:pStyle w:val="ac"/>
              <w:widowControl/>
              <w:numPr>
                <w:ilvl w:val="0"/>
                <w:numId w:val="100"/>
              </w:numPr>
              <w:spacing w:line="240" w:lineRule="atLeast"/>
              <w:ind w:left="0" w:right="0" w:firstLine="709"/>
              <w:contextualSpacing/>
              <w:jc w:val="left"/>
              <w:rPr>
                <w:rFonts w:ascii="Times New Roman" w:hAnsi="Times New Roman"/>
                <w:sz w:val="20"/>
              </w:rPr>
            </w:pPr>
            <w:r w:rsidRPr="00534FCB">
              <w:rPr>
                <w:rFonts w:ascii="Times New Roman" w:hAnsi="Times New Roman"/>
                <w:sz w:val="20"/>
              </w:rPr>
              <w:t xml:space="preserve">Проведение индивидуальных консультаций с педагогами. </w:t>
            </w: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100"/>
              </w:numPr>
              <w:spacing w:line="240" w:lineRule="atLeast"/>
              <w:ind w:left="0" w:right="0" w:firstLine="561"/>
              <w:contextualSpacing/>
              <w:jc w:val="left"/>
              <w:rPr>
                <w:rFonts w:ascii="Times New Roman" w:hAnsi="Times New Roman"/>
                <w:sz w:val="20"/>
              </w:rPr>
            </w:pPr>
            <w:r w:rsidRPr="00534FCB">
              <w:rPr>
                <w:rFonts w:ascii="Times New Roman" w:hAnsi="Times New Roman"/>
                <w:sz w:val="20"/>
              </w:rPr>
              <w:t>Оказание консультативной помощи администрации и педагогам школы.</w:t>
            </w:r>
          </w:p>
          <w:p w:rsidR="00FD1A36" w:rsidRPr="00534FCB" w:rsidRDefault="00A816C5" w:rsidP="00534FCB">
            <w:pPr>
              <w:pStyle w:val="ac"/>
              <w:widowControl/>
              <w:numPr>
                <w:ilvl w:val="0"/>
                <w:numId w:val="100"/>
              </w:numPr>
              <w:spacing w:line="240" w:lineRule="atLeast"/>
              <w:ind w:left="0" w:right="0" w:firstLine="561"/>
              <w:contextualSpacing/>
              <w:jc w:val="left"/>
              <w:rPr>
                <w:rFonts w:ascii="Times New Roman" w:hAnsi="Times New Roman"/>
                <w:sz w:val="20"/>
              </w:rPr>
            </w:pPr>
            <w:r w:rsidRPr="00534FCB">
              <w:rPr>
                <w:rFonts w:ascii="Times New Roman" w:hAnsi="Times New Roman"/>
                <w:sz w:val="20"/>
              </w:rPr>
              <w:t>Проведение групповой профилактической работы, направленной на коррекцию выявленных затруднений и проблем.</w:t>
            </w: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100"/>
              </w:numPr>
              <w:spacing w:line="240" w:lineRule="atLeast"/>
              <w:ind w:left="0" w:right="0" w:firstLine="473"/>
              <w:contextualSpacing/>
              <w:jc w:val="left"/>
              <w:rPr>
                <w:rFonts w:ascii="Times New Roman" w:hAnsi="Times New Roman"/>
                <w:sz w:val="20"/>
              </w:rPr>
            </w:pPr>
            <w:r w:rsidRPr="00534FCB">
              <w:rPr>
                <w:rFonts w:ascii="Times New Roman" w:hAnsi="Times New Roman"/>
                <w:sz w:val="20"/>
              </w:rPr>
              <w:t>Проведение диагностических мероприятий.</w:t>
            </w:r>
          </w:p>
          <w:p w:rsidR="00FD1A36" w:rsidRPr="00534FCB" w:rsidRDefault="00A816C5" w:rsidP="00534FCB">
            <w:pPr>
              <w:pStyle w:val="ac"/>
              <w:widowControl/>
              <w:numPr>
                <w:ilvl w:val="0"/>
                <w:numId w:val="100"/>
              </w:numPr>
              <w:spacing w:line="240" w:lineRule="atLeast"/>
              <w:ind w:left="0" w:right="0" w:firstLine="473"/>
              <w:contextualSpacing/>
              <w:jc w:val="left"/>
              <w:rPr>
                <w:rFonts w:ascii="Times New Roman" w:hAnsi="Times New Roman"/>
                <w:sz w:val="20"/>
              </w:rPr>
            </w:pPr>
            <w:r w:rsidRPr="00534FCB">
              <w:rPr>
                <w:rFonts w:ascii="Times New Roman" w:hAnsi="Times New Roman"/>
                <w:sz w:val="20"/>
              </w:rPr>
              <w:t xml:space="preserve">Оказание консультативной помощи администрации и педагогам школы. </w:t>
            </w:r>
          </w:p>
          <w:p w:rsidR="00FD1A36" w:rsidRPr="00534FCB" w:rsidRDefault="00FD1A36" w:rsidP="00534FCB">
            <w:pPr>
              <w:pStyle w:val="ac"/>
              <w:spacing w:line="240" w:lineRule="atLeast"/>
              <w:ind w:left="0" w:right="0" w:firstLine="709"/>
              <w:jc w:val="left"/>
              <w:rPr>
                <w:rFonts w:ascii="Times New Roman" w:hAnsi="Times New Roman"/>
                <w:sz w:val="20"/>
              </w:rPr>
            </w:pPr>
          </w:p>
        </w:tc>
        <w:tc>
          <w:tcPr>
            <w:tcW w:w="0" w:type="auto"/>
            <w:tcBorders>
              <w:top w:val="single" w:sz="4" w:space="0" w:color="000000"/>
              <w:left w:val="single" w:sz="4" w:space="0" w:color="000000"/>
              <w:bottom w:val="single" w:sz="4" w:space="0" w:color="000000"/>
              <w:right w:val="single" w:sz="4" w:space="0" w:color="000000"/>
            </w:tcBorders>
            <w:tcMar>
              <w:top w:w="53" w:type="dxa"/>
              <w:left w:w="108" w:type="dxa"/>
              <w:right w:w="49" w:type="dxa"/>
            </w:tcMar>
            <w:vAlign w:val="center"/>
          </w:tcPr>
          <w:p w:rsidR="00FD1A36" w:rsidRPr="00534FCB" w:rsidRDefault="00A816C5" w:rsidP="00534FCB">
            <w:pPr>
              <w:pStyle w:val="ac"/>
              <w:widowControl/>
              <w:numPr>
                <w:ilvl w:val="0"/>
                <w:numId w:val="100"/>
              </w:numPr>
              <w:spacing w:line="240" w:lineRule="atLeast"/>
              <w:ind w:left="0" w:right="0" w:firstLine="551"/>
              <w:contextualSpacing/>
              <w:jc w:val="left"/>
              <w:rPr>
                <w:rFonts w:ascii="Times New Roman" w:hAnsi="Times New Roman"/>
                <w:sz w:val="20"/>
              </w:rPr>
            </w:pPr>
            <w:r w:rsidRPr="00534FCB">
              <w:rPr>
                <w:rFonts w:ascii="Times New Roman" w:hAnsi="Times New Roman"/>
                <w:sz w:val="20"/>
              </w:rPr>
              <w:t>Проведение диагностических мероприятий.</w:t>
            </w:r>
          </w:p>
          <w:p w:rsidR="00FD1A36" w:rsidRPr="00534FCB" w:rsidRDefault="00A816C5" w:rsidP="00534FCB">
            <w:pPr>
              <w:pStyle w:val="ac"/>
              <w:widowControl/>
              <w:numPr>
                <w:ilvl w:val="0"/>
                <w:numId w:val="100"/>
              </w:numPr>
              <w:spacing w:line="240" w:lineRule="atLeast"/>
              <w:ind w:left="0" w:right="0" w:firstLine="551"/>
              <w:contextualSpacing/>
              <w:jc w:val="left"/>
              <w:rPr>
                <w:rFonts w:ascii="Times New Roman" w:hAnsi="Times New Roman"/>
                <w:sz w:val="20"/>
              </w:rPr>
            </w:pPr>
            <w:r w:rsidRPr="00534FCB">
              <w:rPr>
                <w:rFonts w:ascii="Times New Roman" w:hAnsi="Times New Roman"/>
                <w:sz w:val="20"/>
              </w:rPr>
              <w:t xml:space="preserve">Оказание консультативной помощи администрации и педагогам. </w:t>
            </w:r>
          </w:p>
          <w:p w:rsidR="00FD1A36" w:rsidRPr="00534FCB" w:rsidRDefault="00A816C5" w:rsidP="00534FCB">
            <w:pPr>
              <w:pStyle w:val="ac"/>
              <w:widowControl/>
              <w:numPr>
                <w:ilvl w:val="0"/>
                <w:numId w:val="100"/>
              </w:numPr>
              <w:spacing w:line="240" w:lineRule="atLeast"/>
              <w:ind w:left="0" w:right="0" w:firstLine="551"/>
              <w:contextualSpacing/>
              <w:jc w:val="left"/>
              <w:rPr>
                <w:rFonts w:ascii="Times New Roman" w:hAnsi="Times New Roman"/>
                <w:sz w:val="20"/>
              </w:rPr>
            </w:pPr>
            <w:r w:rsidRPr="00534FCB">
              <w:rPr>
                <w:rFonts w:ascii="Times New Roman" w:hAnsi="Times New Roman"/>
                <w:sz w:val="20"/>
              </w:rPr>
              <w:t>Информационно просветительская работа с педагогами.</w:t>
            </w:r>
          </w:p>
        </w:tc>
        <w:tc>
          <w:tcPr>
            <w:tcW w:w="0" w:type="auto"/>
            <w:tcMar>
              <w:top w:w="53" w:type="dxa"/>
              <w:left w:w="108" w:type="dxa"/>
              <w:right w:w="49" w:type="dxa"/>
            </w:tcMar>
          </w:tcPr>
          <w:p w:rsidR="00FD1A36" w:rsidRDefault="00FD1A36"/>
        </w:tc>
        <w:tc>
          <w:tcPr>
            <w:tcW w:w="0" w:type="auto"/>
            <w:tcMar>
              <w:top w:w="53" w:type="dxa"/>
              <w:left w:w="108" w:type="dxa"/>
              <w:right w:w="49" w:type="dxa"/>
            </w:tcMar>
          </w:tcPr>
          <w:p w:rsidR="00FD1A36" w:rsidRDefault="00FD1A36"/>
        </w:tc>
      </w:tr>
    </w:tbl>
    <w:p w:rsidR="00FD1A36" w:rsidRDefault="00FD1A36">
      <w:pPr>
        <w:spacing w:after="0" w:line="360" w:lineRule="auto"/>
        <w:jc w:val="both"/>
        <w:rPr>
          <w:rFonts w:ascii="Times New Roman" w:hAnsi="Times New Roman"/>
          <w:sz w:val="24"/>
        </w:rPr>
      </w:pPr>
    </w:p>
    <w:p w:rsidR="00FD1A36" w:rsidRPr="00534FCB" w:rsidRDefault="00A816C5" w:rsidP="003E7509">
      <w:pPr>
        <w:pStyle w:val="10"/>
        <w:spacing w:after="0" w:line="360" w:lineRule="auto"/>
        <w:jc w:val="center"/>
        <w:rPr>
          <w:sz w:val="24"/>
        </w:rPr>
      </w:pPr>
      <w:r w:rsidRPr="00534FCB">
        <w:rPr>
          <w:sz w:val="24"/>
        </w:rPr>
        <w:t>IV.1.4. Описание финансовых условий</w:t>
      </w:r>
    </w:p>
    <w:p w:rsidR="00FD1A36" w:rsidRDefault="00A816C5" w:rsidP="00534FCB">
      <w:pPr>
        <w:spacing w:after="0" w:line="276" w:lineRule="auto"/>
        <w:ind w:firstLine="709"/>
        <w:jc w:val="both"/>
        <w:rPr>
          <w:rFonts w:ascii="Times New Roman" w:hAnsi="Times New Roman"/>
          <w:sz w:val="24"/>
        </w:rPr>
      </w:pPr>
      <w:r>
        <w:rPr>
          <w:rFonts w:ascii="Times New Roman" w:hAnsi="Times New Roman"/>
          <w:sz w:val="24"/>
        </w:rPr>
        <w:t xml:space="preserve">Финансовые условия реализации основной образовательной программы среднего общего образования МБОУ СОШ№10: </w:t>
      </w:r>
    </w:p>
    <w:p w:rsidR="00FD1A36" w:rsidRDefault="00A816C5" w:rsidP="00534FCB">
      <w:pPr>
        <w:numPr>
          <w:ilvl w:val="0"/>
          <w:numId w:val="101"/>
        </w:numPr>
        <w:spacing w:after="0" w:line="276" w:lineRule="auto"/>
        <w:ind w:left="0" w:firstLine="709"/>
        <w:jc w:val="both"/>
        <w:rPr>
          <w:rFonts w:ascii="Times New Roman" w:hAnsi="Times New Roman"/>
          <w:sz w:val="24"/>
        </w:rPr>
      </w:pPr>
      <w:r>
        <w:rPr>
          <w:rFonts w:ascii="Times New Roman" w:hAnsi="Times New Roman"/>
          <w:sz w:val="24"/>
        </w:rPr>
        <w:t xml:space="preserve">обеспечивают государственные гарантии прав граждан на получение </w:t>
      </w:r>
    </w:p>
    <w:p w:rsidR="00FD1A36" w:rsidRDefault="00A816C5" w:rsidP="00534FCB">
      <w:pPr>
        <w:spacing w:after="0" w:line="276" w:lineRule="auto"/>
        <w:ind w:firstLine="709"/>
        <w:jc w:val="both"/>
        <w:rPr>
          <w:rFonts w:ascii="Times New Roman" w:hAnsi="Times New Roman"/>
          <w:sz w:val="24"/>
        </w:rPr>
      </w:pPr>
      <w:r>
        <w:rPr>
          <w:rFonts w:ascii="Times New Roman" w:hAnsi="Times New Roman"/>
          <w:sz w:val="24"/>
        </w:rPr>
        <w:t>бесплатного общедоступного среднего общего образования;</w:t>
      </w:r>
    </w:p>
    <w:p w:rsidR="00FD1A36" w:rsidRDefault="00A816C5" w:rsidP="00534FCB">
      <w:pPr>
        <w:spacing w:after="0" w:line="276" w:lineRule="auto"/>
        <w:ind w:firstLine="709"/>
        <w:jc w:val="both"/>
        <w:rPr>
          <w:rFonts w:ascii="Times New Roman" w:hAnsi="Times New Roman"/>
          <w:sz w:val="24"/>
        </w:rPr>
      </w:pPr>
      <w:r>
        <w:rPr>
          <w:rFonts w:ascii="Times New Roman" w:hAnsi="Times New Roman"/>
          <w:sz w:val="24"/>
        </w:rPr>
        <w:t xml:space="preserve"> – обеспечивают возможность исполнения требований Стандарта; </w:t>
      </w:r>
    </w:p>
    <w:p w:rsidR="00FD1A36" w:rsidRDefault="00A816C5" w:rsidP="00534FCB">
      <w:pPr>
        <w:numPr>
          <w:ilvl w:val="0"/>
          <w:numId w:val="101"/>
        </w:numPr>
        <w:spacing w:after="0" w:line="276" w:lineRule="auto"/>
        <w:ind w:left="0" w:firstLine="709"/>
        <w:jc w:val="both"/>
        <w:rPr>
          <w:rFonts w:ascii="Times New Roman" w:hAnsi="Times New Roman"/>
          <w:sz w:val="24"/>
        </w:rPr>
      </w:pPr>
      <w:r>
        <w:rPr>
          <w:rFonts w:ascii="Times New Roman" w:hAnsi="Times New Roman"/>
          <w:sz w:val="24"/>
        </w:rPr>
        <w:t xml:space="preserve">обеспечивают реализацию обязательной части основной образовательной программы и части, формируемой участниками образовательных отношений, включая выполнение </w:t>
      </w:r>
      <w:proofErr w:type="gramStart"/>
      <w:r>
        <w:rPr>
          <w:rFonts w:ascii="Times New Roman" w:hAnsi="Times New Roman"/>
          <w:sz w:val="24"/>
        </w:rPr>
        <w:t>индивидуальных проектов</w:t>
      </w:r>
      <w:proofErr w:type="gramEnd"/>
      <w:r>
        <w:rPr>
          <w:rFonts w:ascii="Times New Roman" w:hAnsi="Times New Roman"/>
          <w:sz w:val="24"/>
        </w:rPr>
        <w:t xml:space="preserve"> и внеурочную деятельность; </w:t>
      </w:r>
    </w:p>
    <w:p w:rsidR="00FD1A36" w:rsidRDefault="00A816C5" w:rsidP="00534FCB">
      <w:pPr>
        <w:numPr>
          <w:ilvl w:val="0"/>
          <w:numId w:val="101"/>
        </w:numPr>
        <w:spacing w:after="0" w:line="276" w:lineRule="auto"/>
        <w:ind w:left="0" w:firstLine="709"/>
        <w:jc w:val="both"/>
        <w:rPr>
          <w:rFonts w:ascii="Times New Roman" w:hAnsi="Times New Roman"/>
          <w:sz w:val="24"/>
        </w:rPr>
      </w:pPr>
      <w:r>
        <w:rPr>
          <w:rFonts w:ascii="Times New Roman" w:hAnsi="Times New Roman"/>
          <w:sz w:val="24"/>
        </w:rPr>
        <w:t xml:space="preserve">– отражают структуру и объем расходов, необходимых для реализации основной образовательной программы, а также механизм их формирования. </w:t>
      </w:r>
    </w:p>
    <w:p w:rsidR="00FD1A36" w:rsidRDefault="00A816C5" w:rsidP="00534FCB">
      <w:pPr>
        <w:spacing w:after="0" w:line="276" w:lineRule="auto"/>
        <w:ind w:firstLine="709"/>
        <w:jc w:val="both"/>
        <w:rPr>
          <w:rFonts w:ascii="Times New Roman" w:hAnsi="Times New Roman"/>
          <w:sz w:val="24"/>
        </w:rPr>
      </w:pPr>
      <w:r>
        <w:rPr>
          <w:rFonts w:ascii="Times New Roman" w:hAnsi="Times New Roman"/>
          <w:sz w:val="24"/>
        </w:rPr>
        <w:lastRenderedPageBreak/>
        <w:t xml:space="preserve">Объем действующих расходных обязательств в соответствии с требованиями федерального государственного образовательного стандарта среднего общего образования для МБОУ СОШ№10 отражается в муниципальном задании по оказанию муниципальных образовательных услуг и определяется на основании бюджетной сметы. </w:t>
      </w:r>
    </w:p>
    <w:p w:rsidR="00FD1A36" w:rsidRDefault="00A816C5" w:rsidP="00534FCB">
      <w:pPr>
        <w:spacing w:after="0" w:line="276" w:lineRule="auto"/>
        <w:ind w:firstLine="709"/>
        <w:jc w:val="both"/>
        <w:rPr>
          <w:rFonts w:ascii="Times New Roman" w:hAnsi="Times New Roman"/>
          <w:sz w:val="24"/>
        </w:rPr>
      </w:pPr>
      <w:r>
        <w:rPr>
          <w:rFonts w:ascii="Times New Roman" w:hAnsi="Times New Roman"/>
          <w:sz w:val="24"/>
        </w:rPr>
        <w:t xml:space="preserve">Обеспечение государственных гарантий реализации прав на получение общедоступного и бесплатного среднего общего образования в образовательной организации осуществляется в соответствии с региональным расчетным </w:t>
      </w:r>
      <w:proofErr w:type="spellStart"/>
      <w:r>
        <w:rPr>
          <w:rFonts w:ascii="Times New Roman" w:hAnsi="Times New Roman"/>
          <w:sz w:val="24"/>
        </w:rPr>
        <w:t>подушевым</w:t>
      </w:r>
      <w:proofErr w:type="spellEnd"/>
      <w:r>
        <w:rPr>
          <w:rFonts w:ascii="Times New Roman" w:hAnsi="Times New Roman"/>
          <w:sz w:val="24"/>
        </w:rPr>
        <w:t xml:space="preserve"> нормативом, с учетом особенностей организации и осуществления образовательной деятельности (для различных </w:t>
      </w:r>
      <w:proofErr w:type="gramStart"/>
      <w:r>
        <w:rPr>
          <w:rFonts w:ascii="Times New Roman" w:hAnsi="Times New Roman"/>
          <w:sz w:val="24"/>
        </w:rPr>
        <w:t>категорий</w:t>
      </w:r>
      <w:proofErr w:type="gramEnd"/>
      <w:r>
        <w:rPr>
          <w:rFonts w:ascii="Times New Roman" w:hAnsi="Times New Roman"/>
          <w:sz w:val="24"/>
        </w:rPr>
        <w:t xml:space="preserve"> обучающихся) в расчете на одного обучающегося. </w:t>
      </w:r>
    </w:p>
    <w:p w:rsidR="00FD1A36" w:rsidRDefault="00A816C5" w:rsidP="00534FCB">
      <w:pPr>
        <w:spacing w:after="0" w:line="240" w:lineRule="auto"/>
        <w:ind w:firstLine="709"/>
        <w:jc w:val="both"/>
        <w:rPr>
          <w:rFonts w:ascii="Times New Roman" w:hAnsi="Times New Roman"/>
          <w:sz w:val="24"/>
        </w:rPr>
      </w:pPr>
      <w:r>
        <w:rPr>
          <w:rFonts w:ascii="Times New Roman" w:hAnsi="Times New Roman"/>
          <w:sz w:val="24"/>
        </w:rPr>
        <w:t xml:space="preserve"> </w:t>
      </w:r>
    </w:p>
    <w:p w:rsidR="00FD1A36" w:rsidRDefault="00A816C5" w:rsidP="00534FCB">
      <w:pPr>
        <w:spacing w:after="0" w:line="276" w:lineRule="auto"/>
        <w:ind w:firstLine="709"/>
        <w:jc w:val="both"/>
        <w:rPr>
          <w:rFonts w:ascii="Times New Roman" w:hAnsi="Times New Roman"/>
          <w:b/>
          <w:sz w:val="24"/>
        </w:rPr>
      </w:pPr>
      <w:r>
        <w:rPr>
          <w:rFonts w:ascii="Times New Roman" w:hAnsi="Times New Roman"/>
          <w:b/>
          <w:sz w:val="24"/>
        </w:rPr>
        <w:t>Структура и объем расходов, необходимых для реализации основной образовательной программы среднего общего образования МБОУ СОШ№10, механизм их формирования</w:t>
      </w:r>
    </w:p>
    <w:p w:rsidR="00FD1A36" w:rsidRDefault="00A816C5" w:rsidP="00534FCB">
      <w:pPr>
        <w:spacing w:after="0" w:line="276" w:lineRule="auto"/>
        <w:ind w:firstLine="709"/>
        <w:jc w:val="both"/>
        <w:rPr>
          <w:rFonts w:ascii="Times New Roman" w:hAnsi="Times New Roman"/>
          <w:sz w:val="24"/>
        </w:rPr>
      </w:pPr>
      <w:r>
        <w:rPr>
          <w:rFonts w:ascii="Times New Roman" w:hAnsi="Times New Roman"/>
          <w:sz w:val="24"/>
        </w:rPr>
        <w:t xml:space="preserve"> Региональный расчетный </w:t>
      </w:r>
      <w:proofErr w:type="spellStart"/>
      <w:r>
        <w:rPr>
          <w:rFonts w:ascii="Times New Roman" w:hAnsi="Times New Roman"/>
          <w:sz w:val="24"/>
        </w:rPr>
        <w:t>подушевой</w:t>
      </w:r>
      <w:proofErr w:type="spellEnd"/>
      <w:r>
        <w:rPr>
          <w:rFonts w:ascii="Times New Roman" w:hAnsi="Times New Roman"/>
          <w:sz w:val="24"/>
        </w:rPr>
        <w:t xml:space="preserve"> норматив предусматривает расходы на год: </w:t>
      </w:r>
    </w:p>
    <w:p w:rsidR="00FD1A36" w:rsidRDefault="00A816C5" w:rsidP="00534FCB">
      <w:pPr>
        <w:numPr>
          <w:ilvl w:val="0"/>
          <w:numId w:val="102"/>
        </w:numPr>
        <w:spacing w:after="0" w:line="276" w:lineRule="auto"/>
        <w:ind w:left="0" w:firstLine="709"/>
        <w:jc w:val="both"/>
        <w:rPr>
          <w:rFonts w:ascii="Times New Roman" w:hAnsi="Times New Roman"/>
          <w:sz w:val="24"/>
        </w:rPr>
      </w:pPr>
      <w:r>
        <w:rPr>
          <w:rFonts w:ascii="Times New Roman" w:hAnsi="Times New Roman"/>
          <w:sz w:val="24"/>
        </w:rPr>
        <w:t xml:space="preserve">оплату труда работников общеобразовательных организаций; </w:t>
      </w:r>
    </w:p>
    <w:p w:rsidR="00FD1A36" w:rsidRDefault="00A816C5" w:rsidP="00534FCB">
      <w:pPr>
        <w:numPr>
          <w:ilvl w:val="0"/>
          <w:numId w:val="102"/>
        </w:numPr>
        <w:spacing w:after="0" w:line="276" w:lineRule="auto"/>
        <w:ind w:left="0" w:firstLine="709"/>
        <w:jc w:val="both"/>
        <w:rPr>
          <w:rFonts w:ascii="Times New Roman" w:hAnsi="Times New Roman"/>
          <w:sz w:val="24"/>
        </w:rPr>
      </w:pPr>
      <w:proofErr w:type="gramStart"/>
      <w:r>
        <w:rPr>
          <w:rFonts w:ascii="Times New Roman" w:hAnsi="Times New Roman"/>
          <w:sz w:val="24"/>
        </w:rPr>
        <w:t xml:space="preserve">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roofErr w:type="gramEnd"/>
    </w:p>
    <w:p w:rsidR="00FD1A36" w:rsidRDefault="00A816C5" w:rsidP="00534FCB">
      <w:pPr>
        <w:numPr>
          <w:ilvl w:val="0"/>
          <w:numId w:val="102"/>
        </w:numPr>
        <w:spacing w:after="0" w:line="276" w:lineRule="auto"/>
        <w:ind w:left="0" w:firstLine="709"/>
        <w:jc w:val="both"/>
        <w:rPr>
          <w:rFonts w:ascii="Times New Roman" w:hAnsi="Times New Roman"/>
          <w:sz w:val="24"/>
        </w:rPr>
      </w:pPr>
      <w:r>
        <w:rPr>
          <w:rFonts w:ascii="Times New Roman" w:hAnsi="Times New Roman"/>
          <w:sz w:val="24"/>
        </w:rPr>
        <w:t xml:space="preserve">иные хозяйственные нужды и другие расходы, связанные с обеспечением образовательной деятельности (обучение, повышение квалификации педагогического </w:t>
      </w:r>
      <w:r>
        <w:rPr>
          <w:rFonts w:ascii="Times New Roman" w:hAnsi="Times New Roman"/>
          <w:sz w:val="24"/>
        </w:rPr>
        <w:tab/>
        <w:t xml:space="preserve">и </w:t>
      </w:r>
      <w:r>
        <w:rPr>
          <w:rFonts w:ascii="Times New Roman" w:hAnsi="Times New Roman"/>
          <w:sz w:val="24"/>
        </w:rPr>
        <w:tab/>
        <w:t xml:space="preserve">административно-управленческого персонала общеобразовательных организации и др.), за исключением расходов на содержание зданий и коммунальных расходов, осуществляемых из местных бюджетов. </w:t>
      </w:r>
    </w:p>
    <w:p w:rsidR="00FD1A36" w:rsidRDefault="00A816C5" w:rsidP="00534FCB">
      <w:pPr>
        <w:spacing w:after="0" w:line="276" w:lineRule="auto"/>
        <w:ind w:firstLine="709"/>
        <w:jc w:val="both"/>
        <w:rPr>
          <w:rFonts w:ascii="Times New Roman" w:hAnsi="Times New Roman"/>
          <w:sz w:val="24"/>
        </w:rPr>
      </w:pPr>
      <w:r>
        <w:rPr>
          <w:rFonts w:ascii="Times New Roman" w:hAnsi="Times New Roman"/>
          <w:sz w:val="24"/>
        </w:rPr>
        <w:t>Нормативные затраты на оказание муниципальной</w:t>
      </w:r>
      <w:r>
        <w:rPr>
          <w:rFonts w:ascii="Times New Roman" w:hAnsi="Times New Roman"/>
          <w:i/>
          <w:sz w:val="24"/>
        </w:rPr>
        <w:t xml:space="preserve"> </w:t>
      </w:r>
      <w:r>
        <w:rPr>
          <w:rFonts w:ascii="Times New Roman" w:hAnsi="Times New Roman"/>
          <w:sz w:val="24"/>
        </w:rPr>
        <w:t xml:space="preserve">услуги в сфере образования определены по виду образовательной программы – основная образовательная программа среднего общего образования с учетом: </w:t>
      </w:r>
    </w:p>
    <w:p w:rsidR="00FD1A36" w:rsidRDefault="00A816C5" w:rsidP="00534FCB">
      <w:pPr>
        <w:numPr>
          <w:ilvl w:val="0"/>
          <w:numId w:val="102"/>
        </w:numPr>
        <w:spacing w:after="0" w:line="276" w:lineRule="auto"/>
        <w:ind w:left="0" w:firstLine="709"/>
        <w:jc w:val="both"/>
        <w:rPr>
          <w:rFonts w:ascii="Times New Roman" w:hAnsi="Times New Roman"/>
          <w:sz w:val="24"/>
        </w:rPr>
      </w:pPr>
      <w:r>
        <w:rPr>
          <w:rFonts w:ascii="Times New Roman" w:hAnsi="Times New Roman"/>
          <w:sz w:val="24"/>
        </w:rPr>
        <w:t xml:space="preserve">форм обучения;  </w:t>
      </w:r>
    </w:p>
    <w:p w:rsidR="00FD1A36" w:rsidRDefault="00A816C5" w:rsidP="00534FCB">
      <w:pPr>
        <w:numPr>
          <w:ilvl w:val="0"/>
          <w:numId w:val="102"/>
        </w:numPr>
        <w:spacing w:after="0" w:line="276" w:lineRule="auto"/>
        <w:ind w:left="0" w:firstLine="709"/>
        <w:jc w:val="both"/>
        <w:rPr>
          <w:rFonts w:ascii="Times New Roman" w:hAnsi="Times New Roman"/>
          <w:sz w:val="24"/>
        </w:rPr>
      </w:pPr>
      <w:proofErr w:type="gramStart"/>
      <w:r>
        <w:rPr>
          <w:rFonts w:ascii="Times New Roman" w:hAnsi="Times New Roman"/>
          <w:sz w:val="24"/>
        </w:rPr>
        <w:t xml:space="preserve">образовательных технологий и специальных условий получения образования обучающимися с ограниченными возможностями здоровья; </w:t>
      </w:r>
      <w:proofErr w:type="gramEnd"/>
    </w:p>
    <w:p w:rsidR="00FD1A36" w:rsidRDefault="00A816C5" w:rsidP="00534FCB">
      <w:pPr>
        <w:numPr>
          <w:ilvl w:val="0"/>
          <w:numId w:val="102"/>
        </w:numPr>
        <w:spacing w:after="0" w:line="276" w:lineRule="auto"/>
        <w:ind w:left="0" w:firstLine="709"/>
        <w:jc w:val="both"/>
        <w:rPr>
          <w:rFonts w:ascii="Times New Roman" w:hAnsi="Times New Roman"/>
          <w:sz w:val="24"/>
        </w:rPr>
      </w:pPr>
      <w:r>
        <w:rPr>
          <w:rFonts w:ascii="Times New Roman" w:hAnsi="Times New Roman"/>
          <w:sz w:val="24"/>
        </w:rPr>
        <w:t xml:space="preserve">обеспечения безопасных условий обучения и воспитания, охраны здоровья обучающихся; </w:t>
      </w:r>
    </w:p>
    <w:p w:rsidR="00FD1A36" w:rsidRDefault="00A816C5" w:rsidP="00534FCB">
      <w:pPr>
        <w:numPr>
          <w:ilvl w:val="0"/>
          <w:numId w:val="102"/>
        </w:numPr>
        <w:spacing w:after="0" w:line="276" w:lineRule="auto"/>
        <w:ind w:left="0" w:firstLine="709"/>
        <w:jc w:val="both"/>
        <w:rPr>
          <w:rFonts w:ascii="Times New Roman" w:hAnsi="Times New Roman"/>
          <w:sz w:val="24"/>
        </w:rPr>
      </w:pPr>
      <w:r>
        <w:rPr>
          <w:rFonts w:ascii="Times New Roman" w:hAnsi="Times New Roman"/>
          <w:sz w:val="24"/>
        </w:rPr>
        <w:t xml:space="preserve">показателей, характеризующих объём и (или) качество муниципальной услуги; </w:t>
      </w:r>
    </w:p>
    <w:p w:rsidR="00FD1A36" w:rsidRDefault="00A816C5" w:rsidP="00534FCB">
      <w:pPr>
        <w:numPr>
          <w:ilvl w:val="0"/>
          <w:numId w:val="102"/>
        </w:numPr>
        <w:spacing w:after="0" w:line="276" w:lineRule="auto"/>
        <w:ind w:left="0" w:firstLine="709"/>
        <w:jc w:val="both"/>
        <w:rPr>
          <w:rFonts w:ascii="Times New Roman" w:hAnsi="Times New Roman"/>
          <w:sz w:val="24"/>
        </w:rPr>
      </w:pPr>
      <w:r>
        <w:rPr>
          <w:rFonts w:ascii="Times New Roman" w:hAnsi="Times New Roman"/>
          <w:sz w:val="24"/>
        </w:rPr>
        <w:t xml:space="preserve">порядка оказания муниципальной услуги; </w:t>
      </w:r>
    </w:p>
    <w:p w:rsidR="00FD1A36" w:rsidRDefault="00A816C5" w:rsidP="00534FCB">
      <w:pPr>
        <w:numPr>
          <w:ilvl w:val="0"/>
          <w:numId w:val="102"/>
        </w:numPr>
        <w:spacing w:after="0" w:line="276" w:lineRule="auto"/>
        <w:ind w:left="0" w:firstLine="709"/>
        <w:jc w:val="both"/>
        <w:rPr>
          <w:rFonts w:ascii="Times New Roman" w:hAnsi="Times New Roman"/>
          <w:sz w:val="24"/>
        </w:rPr>
      </w:pPr>
      <w:r>
        <w:rPr>
          <w:rFonts w:ascii="Times New Roman" w:hAnsi="Times New Roman"/>
          <w:sz w:val="24"/>
        </w:rPr>
        <w:t xml:space="preserve">полноты реализации муниципальной услуги; </w:t>
      </w:r>
    </w:p>
    <w:p w:rsidR="00FD1A36" w:rsidRDefault="00A816C5" w:rsidP="00534FCB">
      <w:pPr>
        <w:numPr>
          <w:ilvl w:val="0"/>
          <w:numId w:val="102"/>
        </w:numPr>
        <w:spacing w:after="0" w:line="276" w:lineRule="auto"/>
        <w:ind w:left="0" w:firstLine="709"/>
        <w:jc w:val="both"/>
        <w:rPr>
          <w:rFonts w:ascii="Times New Roman" w:hAnsi="Times New Roman"/>
          <w:sz w:val="24"/>
        </w:rPr>
      </w:pPr>
      <w:r>
        <w:rPr>
          <w:rFonts w:ascii="Times New Roman" w:hAnsi="Times New Roman"/>
          <w:sz w:val="24"/>
        </w:rPr>
        <w:t xml:space="preserve">уровня освоения </w:t>
      </w:r>
      <w:proofErr w:type="gramStart"/>
      <w:r>
        <w:rPr>
          <w:rFonts w:ascii="Times New Roman" w:hAnsi="Times New Roman"/>
          <w:sz w:val="24"/>
        </w:rPr>
        <w:t>обучающимися</w:t>
      </w:r>
      <w:proofErr w:type="gramEnd"/>
      <w:r>
        <w:rPr>
          <w:rFonts w:ascii="Times New Roman" w:hAnsi="Times New Roman"/>
          <w:sz w:val="24"/>
        </w:rPr>
        <w:t xml:space="preserve"> общеобразовательной программы; </w:t>
      </w:r>
    </w:p>
    <w:p w:rsidR="00FD1A36" w:rsidRDefault="00A816C5" w:rsidP="00534FCB">
      <w:pPr>
        <w:spacing w:after="0" w:line="276" w:lineRule="auto"/>
        <w:ind w:firstLine="709"/>
        <w:jc w:val="both"/>
        <w:rPr>
          <w:rFonts w:ascii="Times New Roman" w:hAnsi="Times New Roman"/>
          <w:sz w:val="24"/>
        </w:rPr>
      </w:pPr>
      <w:r>
        <w:rPr>
          <w:rFonts w:ascii="Times New Roman" w:hAnsi="Times New Roman"/>
          <w:sz w:val="24"/>
        </w:rPr>
        <w:t>Для обеспечения финансовых условий реализации основной образовательной программы среднего общего образования  МБОУ СОШ№10,  подаёт учредителю объёмные показатели, которые включают в себя</w:t>
      </w:r>
      <w:r>
        <w:rPr>
          <w:rFonts w:ascii="Times New Roman" w:hAnsi="Times New Roman"/>
          <w:i/>
          <w:sz w:val="24"/>
        </w:rPr>
        <w:t>:</w:t>
      </w:r>
      <w:r>
        <w:rPr>
          <w:rFonts w:ascii="Times New Roman" w:hAnsi="Times New Roman"/>
          <w:sz w:val="24"/>
        </w:rPr>
        <w:t xml:space="preserve"> </w:t>
      </w:r>
    </w:p>
    <w:p w:rsidR="00FD1A36" w:rsidRDefault="00A816C5" w:rsidP="002067EA">
      <w:pPr>
        <w:numPr>
          <w:ilvl w:val="0"/>
          <w:numId w:val="103"/>
        </w:numPr>
        <w:spacing w:after="0" w:line="276" w:lineRule="auto"/>
        <w:ind w:left="0" w:firstLine="284"/>
        <w:jc w:val="both"/>
        <w:rPr>
          <w:rFonts w:ascii="Times New Roman" w:hAnsi="Times New Roman"/>
          <w:sz w:val="24"/>
        </w:rPr>
      </w:pPr>
      <w:r>
        <w:rPr>
          <w:rFonts w:ascii="Times New Roman" w:hAnsi="Times New Roman"/>
          <w:sz w:val="24"/>
        </w:rPr>
        <w:t xml:space="preserve">затраты на обеспечение требований к условиям реализации основной образовательной программы среднего общего образования; </w:t>
      </w:r>
    </w:p>
    <w:p w:rsidR="00FD1A36" w:rsidRDefault="00A816C5" w:rsidP="002067EA">
      <w:pPr>
        <w:numPr>
          <w:ilvl w:val="0"/>
          <w:numId w:val="103"/>
        </w:numPr>
        <w:spacing w:after="0" w:line="276" w:lineRule="auto"/>
        <w:ind w:left="0" w:firstLine="284"/>
        <w:jc w:val="both"/>
        <w:rPr>
          <w:rFonts w:ascii="Times New Roman" w:hAnsi="Times New Roman"/>
          <w:sz w:val="24"/>
        </w:rPr>
      </w:pPr>
      <w:r>
        <w:rPr>
          <w:rFonts w:ascii="Times New Roman" w:hAnsi="Times New Roman"/>
          <w:sz w:val="24"/>
        </w:rPr>
        <w:t xml:space="preserve">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среднего общего образования; </w:t>
      </w:r>
    </w:p>
    <w:p w:rsidR="00FD1A36" w:rsidRPr="002067EA" w:rsidRDefault="002067EA" w:rsidP="002067EA">
      <w:pPr>
        <w:pStyle w:val="ac"/>
        <w:numPr>
          <w:ilvl w:val="0"/>
          <w:numId w:val="103"/>
        </w:numPr>
        <w:spacing w:line="276" w:lineRule="auto"/>
        <w:ind w:left="0" w:firstLine="284"/>
        <w:rPr>
          <w:rFonts w:ascii="Times New Roman" w:hAnsi="Times New Roman"/>
          <w:sz w:val="24"/>
        </w:rPr>
      </w:pPr>
      <w:r>
        <w:rPr>
          <w:rFonts w:ascii="Times New Roman" w:hAnsi="Times New Roman"/>
          <w:sz w:val="24"/>
        </w:rPr>
        <w:t xml:space="preserve"> </w:t>
      </w:r>
      <w:r w:rsidR="00A816C5" w:rsidRPr="002067EA">
        <w:rPr>
          <w:rFonts w:ascii="Times New Roman" w:hAnsi="Times New Roman"/>
          <w:sz w:val="24"/>
        </w:rPr>
        <w:t xml:space="preserve">затраты </w:t>
      </w:r>
      <w:r w:rsidR="00A816C5" w:rsidRPr="002067EA">
        <w:rPr>
          <w:rFonts w:ascii="Times New Roman" w:hAnsi="Times New Roman"/>
          <w:sz w:val="24"/>
        </w:rPr>
        <w:tab/>
        <w:t xml:space="preserve">на </w:t>
      </w:r>
      <w:r w:rsidR="00A816C5" w:rsidRPr="002067EA">
        <w:rPr>
          <w:rFonts w:ascii="Times New Roman" w:hAnsi="Times New Roman"/>
          <w:sz w:val="24"/>
        </w:rPr>
        <w:tab/>
        <w:t xml:space="preserve">обеспечение </w:t>
      </w:r>
      <w:r w:rsidR="00A816C5" w:rsidRPr="002067EA">
        <w:rPr>
          <w:rFonts w:ascii="Times New Roman" w:hAnsi="Times New Roman"/>
          <w:sz w:val="24"/>
        </w:rPr>
        <w:tab/>
        <w:t xml:space="preserve">заработной </w:t>
      </w:r>
      <w:r w:rsidR="00A816C5" w:rsidRPr="002067EA">
        <w:rPr>
          <w:rFonts w:ascii="Times New Roman" w:hAnsi="Times New Roman"/>
          <w:sz w:val="24"/>
        </w:rPr>
        <w:tab/>
        <w:t xml:space="preserve">платы </w:t>
      </w:r>
      <w:r w:rsidR="00A816C5" w:rsidRPr="002067EA">
        <w:rPr>
          <w:rFonts w:ascii="Times New Roman" w:hAnsi="Times New Roman"/>
          <w:sz w:val="24"/>
        </w:rPr>
        <w:tab/>
        <w:t>сотрудников, обеспечивающих реализацию основной образовательной программы среднего общего образования МБОУ СОШ№10</w:t>
      </w:r>
    </w:p>
    <w:p w:rsidR="00FD1A36" w:rsidRDefault="00FD1A36" w:rsidP="00534FCB">
      <w:pPr>
        <w:spacing w:after="0" w:line="276" w:lineRule="auto"/>
        <w:ind w:firstLine="709"/>
        <w:jc w:val="both"/>
        <w:rPr>
          <w:rFonts w:ascii="Times New Roman" w:hAnsi="Times New Roman"/>
          <w:sz w:val="24"/>
        </w:rPr>
      </w:pPr>
    </w:p>
    <w:p w:rsidR="00FD1A36" w:rsidRDefault="00A816C5" w:rsidP="00534FCB">
      <w:pPr>
        <w:spacing w:after="0" w:line="276" w:lineRule="auto"/>
        <w:ind w:firstLine="709"/>
        <w:jc w:val="both"/>
        <w:rPr>
          <w:rFonts w:ascii="Times New Roman" w:hAnsi="Times New Roman"/>
          <w:b/>
          <w:sz w:val="24"/>
        </w:rPr>
      </w:pPr>
      <w:r>
        <w:rPr>
          <w:rFonts w:ascii="Times New Roman" w:hAnsi="Times New Roman"/>
          <w:b/>
          <w:sz w:val="24"/>
        </w:rPr>
        <w:t>Локальные нормативные акты МБОУ СОШ №10, регламентирующие создание финансовых условий реализации основной образовательной программы среднего общего образования</w:t>
      </w:r>
    </w:p>
    <w:p w:rsidR="00FD1A36" w:rsidRDefault="00FD1A36" w:rsidP="00534FCB">
      <w:pPr>
        <w:spacing w:after="0" w:line="276" w:lineRule="auto"/>
        <w:ind w:firstLine="709"/>
        <w:jc w:val="both"/>
        <w:rPr>
          <w:rFonts w:ascii="Times New Roman" w:hAnsi="Times New Roman"/>
          <w:sz w:val="24"/>
        </w:rPr>
      </w:pPr>
    </w:p>
    <w:p w:rsidR="00FD1A36" w:rsidRDefault="00A816C5" w:rsidP="00534FCB">
      <w:pPr>
        <w:pStyle w:val="ac"/>
        <w:widowControl/>
        <w:numPr>
          <w:ilvl w:val="0"/>
          <w:numId w:val="104"/>
        </w:numPr>
        <w:spacing w:line="276" w:lineRule="auto"/>
        <w:ind w:right="0" w:firstLine="709"/>
        <w:contextualSpacing/>
        <w:rPr>
          <w:rFonts w:ascii="Times New Roman" w:hAnsi="Times New Roman"/>
          <w:sz w:val="24"/>
        </w:rPr>
      </w:pPr>
      <w:r>
        <w:rPr>
          <w:rFonts w:ascii="Times New Roman" w:hAnsi="Times New Roman"/>
          <w:sz w:val="24"/>
        </w:rPr>
        <w:t>Положение об оплате труда работников МБОУ СОШ№10</w:t>
      </w:r>
    </w:p>
    <w:p w:rsidR="00FD1A36" w:rsidRPr="00534FCB" w:rsidRDefault="00A816C5" w:rsidP="00534FCB">
      <w:pPr>
        <w:pStyle w:val="ac"/>
        <w:widowControl/>
        <w:numPr>
          <w:ilvl w:val="0"/>
          <w:numId w:val="104"/>
        </w:numPr>
        <w:spacing w:line="276" w:lineRule="auto"/>
        <w:ind w:right="0" w:firstLine="709"/>
        <w:contextualSpacing/>
        <w:rPr>
          <w:rFonts w:ascii="Times New Roman" w:hAnsi="Times New Roman"/>
          <w:sz w:val="24"/>
        </w:rPr>
      </w:pPr>
      <w:r>
        <w:rPr>
          <w:rFonts w:ascii="Times New Roman" w:hAnsi="Times New Roman"/>
          <w:sz w:val="24"/>
        </w:rPr>
        <w:t>План финансово-хозяйственной деятельности МБОУ СОШ№10</w:t>
      </w:r>
    </w:p>
    <w:p w:rsidR="00FD1A36" w:rsidRDefault="00A816C5" w:rsidP="00534FCB">
      <w:pPr>
        <w:spacing w:after="0" w:line="276" w:lineRule="auto"/>
        <w:ind w:firstLine="709"/>
        <w:jc w:val="both"/>
        <w:rPr>
          <w:rFonts w:ascii="Times New Roman" w:hAnsi="Times New Roman"/>
          <w:sz w:val="24"/>
        </w:rPr>
      </w:pPr>
      <w:r>
        <w:rPr>
          <w:rFonts w:ascii="Times New Roman" w:hAnsi="Times New Roman"/>
          <w:sz w:val="24"/>
        </w:rPr>
        <w:t xml:space="preserve">В соответствии с требованиями Федерального закона от 29.12.2012 г. </w:t>
      </w:r>
    </w:p>
    <w:p w:rsidR="00FD1A36" w:rsidRDefault="00A816C5" w:rsidP="00534FCB">
      <w:pPr>
        <w:pStyle w:val="ac"/>
        <w:widowControl/>
        <w:numPr>
          <w:ilvl w:val="0"/>
          <w:numId w:val="104"/>
        </w:numPr>
        <w:spacing w:line="276" w:lineRule="auto"/>
        <w:ind w:right="0" w:firstLine="709"/>
        <w:contextualSpacing/>
        <w:rPr>
          <w:rFonts w:ascii="Times New Roman" w:hAnsi="Times New Roman"/>
          <w:sz w:val="24"/>
        </w:rPr>
      </w:pPr>
      <w:r>
        <w:rPr>
          <w:rFonts w:ascii="Times New Roman" w:hAnsi="Times New Roman"/>
          <w:sz w:val="24"/>
        </w:rPr>
        <w:t>№ 273-ФЗ «Об образовании в Российской Федерации» МБОУ СОШ№10</w:t>
      </w:r>
    </w:p>
    <w:p w:rsidR="00FD1A36" w:rsidRDefault="00A816C5" w:rsidP="00534FCB">
      <w:pPr>
        <w:spacing w:after="0" w:line="276" w:lineRule="auto"/>
        <w:ind w:firstLine="709"/>
        <w:jc w:val="both"/>
        <w:rPr>
          <w:rFonts w:ascii="Times New Roman" w:hAnsi="Times New Roman"/>
          <w:sz w:val="24"/>
        </w:rPr>
      </w:pPr>
      <w:r>
        <w:rPr>
          <w:rFonts w:ascii="Times New Roman" w:hAnsi="Times New Roman"/>
          <w:sz w:val="24"/>
        </w:rPr>
        <w:t xml:space="preserve">предоставляет учредителю и общественности ежегодный отчет о поступлении и расходовании финансовых и материальных средств, а также отчет о результатах </w:t>
      </w:r>
      <w:proofErr w:type="spellStart"/>
      <w:r>
        <w:rPr>
          <w:rFonts w:ascii="Times New Roman" w:hAnsi="Times New Roman"/>
          <w:sz w:val="24"/>
        </w:rPr>
        <w:t>самообследования</w:t>
      </w:r>
      <w:proofErr w:type="spellEnd"/>
      <w:r>
        <w:rPr>
          <w:rFonts w:ascii="Times New Roman" w:hAnsi="Times New Roman"/>
          <w:sz w:val="24"/>
        </w:rPr>
        <w:t xml:space="preserve">. </w:t>
      </w:r>
    </w:p>
    <w:p w:rsidR="00FD1A36" w:rsidRPr="00534FCB" w:rsidRDefault="00A816C5" w:rsidP="003E7509">
      <w:pPr>
        <w:pStyle w:val="10"/>
        <w:spacing w:after="0" w:line="360" w:lineRule="auto"/>
        <w:jc w:val="center"/>
        <w:rPr>
          <w:sz w:val="24"/>
        </w:rPr>
      </w:pPr>
      <w:r w:rsidRPr="00534FCB">
        <w:rPr>
          <w:sz w:val="24"/>
        </w:rPr>
        <w:t>IV.1.5. Описание материально-технических условий</w:t>
      </w:r>
    </w:p>
    <w:p w:rsidR="00FD1A36" w:rsidRDefault="00A816C5" w:rsidP="00534FCB">
      <w:pPr>
        <w:spacing w:after="0" w:line="276" w:lineRule="auto"/>
        <w:ind w:firstLine="709"/>
        <w:jc w:val="both"/>
        <w:rPr>
          <w:rFonts w:ascii="Times New Roman" w:hAnsi="Times New Roman"/>
          <w:sz w:val="24"/>
        </w:rPr>
      </w:pPr>
      <w:r>
        <w:rPr>
          <w:rFonts w:ascii="Times New Roman" w:hAnsi="Times New Roman"/>
          <w:sz w:val="24"/>
        </w:rPr>
        <w:t xml:space="preserve">Материально-технические условия реализации основной образовательной программы среднего общего образования МБОУ СОШ№10 обеспечивают: </w:t>
      </w:r>
    </w:p>
    <w:p w:rsidR="00FD1A36" w:rsidRDefault="00A816C5" w:rsidP="00534FCB">
      <w:pPr>
        <w:spacing w:after="0" w:line="276" w:lineRule="auto"/>
        <w:ind w:firstLine="709"/>
        <w:jc w:val="both"/>
        <w:rPr>
          <w:rFonts w:ascii="Times New Roman" w:hAnsi="Times New Roman"/>
          <w:sz w:val="24"/>
        </w:rPr>
      </w:pPr>
      <w:r>
        <w:rPr>
          <w:rFonts w:ascii="Times New Roman" w:hAnsi="Times New Roman"/>
          <w:sz w:val="24"/>
        </w:rPr>
        <w:t xml:space="preserve">1) возможность достижения обучающимися установленных Стандартом требований к предметным, </w:t>
      </w:r>
      <w:proofErr w:type="spellStart"/>
      <w:r>
        <w:rPr>
          <w:rFonts w:ascii="Times New Roman" w:hAnsi="Times New Roman"/>
          <w:sz w:val="24"/>
        </w:rPr>
        <w:t>метапредметным</w:t>
      </w:r>
      <w:proofErr w:type="spellEnd"/>
      <w:r>
        <w:rPr>
          <w:rFonts w:ascii="Times New Roman" w:hAnsi="Times New Roman"/>
          <w:sz w:val="24"/>
        </w:rPr>
        <w:t xml:space="preserve"> и личностным результатам освоения основной образовательной программы; </w:t>
      </w:r>
    </w:p>
    <w:p w:rsidR="00FD1A36" w:rsidRDefault="00A816C5" w:rsidP="00534FCB">
      <w:pPr>
        <w:spacing w:after="0" w:line="276" w:lineRule="auto"/>
        <w:ind w:firstLine="709"/>
        <w:jc w:val="both"/>
        <w:rPr>
          <w:rFonts w:ascii="Times New Roman" w:hAnsi="Times New Roman"/>
          <w:sz w:val="24"/>
        </w:rPr>
      </w:pPr>
      <w:r>
        <w:rPr>
          <w:rFonts w:ascii="Times New Roman" w:hAnsi="Times New Roman"/>
          <w:sz w:val="24"/>
        </w:rPr>
        <w:t xml:space="preserve">2) соблюдение: </w:t>
      </w:r>
    </w:p>
    <w:p w:rsidR="00FD1A36" w:rsidRDefault="00A816C5" w:rsidP="00534FCB">
      <w:pPr>
        <w:numPr>
          <w:ilvl w:val="0"/>
          <w:numId w:val="105"/>
        </w:numPr>
        <w:spacing w:after="0" w:line="276" w:lineRule="auto"/>
        <w:ind w:left="0" w:firstLine="709"/>
        <w:jc w:val="both"/>
        <w:rPr>
          <w:rFonts w:ascii="Times New Roman" w:hAnsi="Times New Roman"/>
          <w:sz w:val="24"/>
        </w:rPr>
      </w:pPr>
      <w:r>
        <w:rPr>
          <w:rFonts w:ascii="Times New Roman" w:hAnsi="Times New Roman"/>
          <w:sz w:val="24"/>
        </w:rPr>
        <w:t xml:space="preserve">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 </w:t>
      </w:r>
    </w:p>
    <w:p w:rsidR="00FD1A36" w:rsidRDefault="00A816C5" w:rsidP="00534FCB">
      <w:pPr>
        <w:numPr>
          <w:ilvl w:val="0"/>
          <w:numId w:val="105"/>
        </w:numPr>
        <w:spacing w:after="0" w:line="276" w:lineRule="auto"/>
        <w:ind w:left="0" w:firstLine="709"/>
        <w:jc w:val="both"/>
        <w:rPr>
          <w:rFonts w:ascii="Times New Roman" w:hAnsi="Times New Roman"/>
          <w:sz w:val="24"/>
        </w:rPr>
      </w:pPr>
      <w:r>
        <w:rPr>
          <w:rFonts w:ascii="Times New Roman" w:hAnsi="Times New Roman"/>
          <w:sz w:val="24"/>
        </w:rPr>
        <w:t xml:space="preserve">требований к санитарно-бытовым условиям (оборудование гардеробов, санузлов, мест личной гигиены); </w:t>
      </w:r>
    </w:p>
    <w:p w:rsidR="00FD1A36" w:rsidRDefault="00A816C5" w:rsidP="00534FCB">
      <w:pPr>
        <w:numPr>
          <w:ilvl w:val="0"/>
          <w:numId w:val="105"/>
        </w:numPr>
        <w:spacing w:after="0" w:line="276" w:lineRule="auto"/>
        <w:ind w:left="0" w:firstLine="709"/>
        <w:jc w:val="both"/>
        <w:rPr>
          <w:rFonts w:ascii="Times New Roman" w:hAnsi="Times New Roman"/>
          <w:sz w:val="24"/>
        </w:rPr>
      </w:pPr>
      <w:r>
        <w:rPr>
          <w:rFonts w:ascii="Times New Roman" w:hAnsi="Times New Roman"/>
          <w:sz w:val="24"/>
        </w:rPr>
        <w:t xml:space="preserve">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w:t>
      </w:r>
    </w:p>
    <w:p w:rsidR="00FD1A36" w:rsidRDefault="00A816C5" w:rsidP="00534FCB">
      <w:pPr>
        <w:numPr>
          <w:ilvl w:val="0"/>
          <w:numId w:val="105"/>
        </w:numPr>
        <w:spacing w:after="0" w:line="276" w:lineRule="auto"/>
        <w:ind w:left="0" w:firstLine="709"/>
        <w:jc w:val="both"/>
        <w:rPr>
          <w:rFonts w:ascii="Times New Roman" w:hAnsi="Times New Roman"/>
          <w:sz w:val="24"/>
        </w:rPr>
      </w:pPr>
      <w:r>
        <w:rPr>
          <w:rFonts w:ascii="Times New Roman" w:hAnsi="Times New Roman"/>
          <w:sz w:val="24"/>
        </w:rPr>
        <w:t xml:space="preserve">строительных норм и правил; </w:t>
      </w:r>
    </w:p>
    <w:p w:rsidR="00FD1A36" w:rsidRDefault="00A816C5" w:rsidP="00534FCB">
      <w:pPr>
        <w:numPr>
          <w:ilvl w:val="0"/>
          <w:numId w:val="105"/>
        </w:numPr>
        <w:spacing w:after="0" w:line="276" w:lineRule="auto"/>
        <w:ind w:left="0" w:firstLine="709"/>
        <w:jc w:val="both"/>
        <w:rPr>
          <w:rFonts w:ascii="Times New Roman" w:hAnsi="Times New Roman"/>
          <w:sz w:val="24"/>
        </w:rPr>
      </w:pPr>
      <w:r>
        <w:rPr>
          <w:rFonts w:ascii="Times New Roman" w:hAnsi="Times New Roman"/>
          <w:sz w:val="24"/>
        </w:rPr>
        <w:t xml:space="preserve">требований пожарной безопасности и </w:t>
      </w:r>
      <w:proofErr w:type="spellStart"/>
      <w:r>
        <w:rPr>
          <w:rFonts w:ascii="Times New Roman" w:hAnsi="Times New Roman"/>
          <w:sz w:val="24"/>
        </w:rPr>
        <w:t>электробезопасности</w:t>
      </w:r>
      <w:proofErr w:type="spellEnd"/>
      <w:r>
        <w:rPr>
          <w:rFonts w:ascii="Times New Roman" w:hAnsi="Times New Roman"/>
          <w:sz w:val="24"/>
        </w:rPr>
        <w:t xml:space="preserve">; </w:t>
      </w:r>
    </w:p>
    <w:p w:rsidR="00FD1A36" w:rsidRDefault="00A816C5" w:rsidP="00534FCB">
      <w:pPr>
        <w:numPr>
          <w:ilvl w:val="0"/>
          <w:numId w:val="105"/>
        </w:numPr>
        <w:spacing w:after="0" w:line="276" w:lineRule="auto"/>
        <w:ind w:left="0" w:firstLine="709"/>
        <w:jc w:val="both"/>
        <w:rPr>
          <w:rFonts w:ascii="Times New Roman" w:hAnsi="Times New Roman"/>
          <w:sz w:val="24"/>
        </w:rPr>
      </w:pPr>
      <w:r>
        <w:rPr>
          <w:rFonts w:ascii="Times New Roman" w:hAnsi="Times New Roman"/>
          <w:sz w:val="24"/>
        </w:rPr>
        <w:t xml:space="preserve">требований охраны здоровья обучающихся и охраны труда работников </w:t>
      </w:r>
    </w:p>
    <w:p w:rsidR="00FD1A36" w:rsidRDefault="00A816C5" w:rsidP="00534FCB">
      <w:pPr>
        <w:spacing w:after="0" w:line="276" w:lineRule="auto"/>
        <w:ind w:firstLine="709"/>
        <w:jc w:val="both"/>
        <w:rPr>
          <w:rFonts w:ascii="Times New Roman" w:hAnsi="Times New Roman"/>
          <w:sz w:val="24"/>
        </w:rPr>
      </w:pPr>
      <w:r>
        <w:rPr>
          <w:rFonts w:ascii="Times New Roman" w:hAnsi="Times New Roman"/>
          <w:sz w:val="24"/>
        </w:rPr>
        <w:t xml:space="preserve">организаций, осуществляющих образовательную деятельность; </w:t>
      </w:r>
    </w:p>
    <w:p w:rsidR="00FD1A36" w:rsidRDefault="00A816C5" w:rsidP="00534FCB">
      <w:pPr>
        <w:numPr>
          <w:ilvl w:val="0"/>
          <w:numId w:val="105"/>
        </w:numPr>
        <w:spacing w:after="0" w:line="276" w:lineRule="auto"/>
        <w:ind w:left="0" w:firstLine="709"/>
        <w:jc w:val="both"/>
        <w:rPr>
          <w:rFonts w:ascii="Times New Roman" w:hAnsi="Times New Roman"/>
          <w:sz w:val="24"/>
        </w:rPr>
      </w:pPr>
      <w:r>
        <w:rPr>
          <w:rFonts w:ascii="Times New Roman" w:hAnsi="Times New Roman"/>
          <w:sz w:val="24"/>
        </w:rPr>
        <w:t xml:space="preserve">требований к транспортному обслуживанию обучающихся; </w:t>
      </w:r>
    </w:p>
    <w:p w:rsidR="00FD1A36" w:rsidRDefault="00A816C5" w:rsidP="00534FCB">
      <w:pPr>
        <w:numPr>
          <w:ilvl w:val="0"/>
          <w:numId w:val="105"/>
        </w:numPr>
        <w:spacing w:after="0" w:line="276" w:lineRule="auto"/>
        <w:ind w:left="0" w:firstLine="709"/>
        <w:jc w:val="both"/>
        <w:rPr>
          <w:rFonts w:ascii="Times New Roman" w:hAnsi="Times New Roman"/>
          <w:sz w:val="24"/>
        </w:rPr>
      </w:pPr>
      <w:r>
        <w:rPr>
          <w:rFonts w:ascii="Times New Roman" w:hAnsi="Times New Roman"/>
          <w:sz w:val="24"/>
        </w:rPr>
        <w:t xml:space="preserve">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 </w:t>
      </w:r>
    </w:p>
    <w:p w:rsidR="00FD1A36" w:rsidRDefault="00A816C5" w:rsidP="00534FCB">
      <w:pPr>
        <w:numPr>
          <w:ilvl w:val="0"/>
          <w:numId w:val="105"/>
        </w:numPr>
        <w:spacing w:after="0" w:line="276" w:lineRule="auto"/>
        <w:ind w:left="0" w:firstLine="709"/>
        <w:jc w:val="both"/>
        <w:rPr>
          <w:rFonts w:ascii="Times New Roman" w:hAnsi="Times New Roman"/>
          <w:sz w:val="24"/>
        </w:rPr>
      </w:pPr>
      <w:r>
        <w:rPr>
          <w:rFonts w:ascii="Times New Roman" w:hAnsi="Times New Roman"/>
          <w:sz w:val="24"/>
        </w:rPr>
        <w:t xml:space="preserve">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 </w:t>
      </w:r>
    </w:p>
    <w:p w:rsidR="00FD1A36" w:rsidRDefault="00A816C5" w:rsidP="00534FCB">
      <w:pPr>
        <w:numPr>
          <w:ilvl w:val="0"/>
          <w:numId w:val="105"/>
        </w:numPr>
        <w:spacing w:after="0" w:line="276" w:lineRule="auto"/>
        <w:ind w:left="0" w:firstLine="709"/>
        <w:jc w:val="both"/>
        <w:rPr>
          <w:rFonts w:ascii="Times New Roman" w:hAnsi="Times New Roman"/>
          <w:sz w:val="24"/>
        </w:rPr>
      </w:pPr>
      <w:r>
        <w:rPr>
          <w:rFonts w:ascii="Times New Roman" w:hAnsi="Times New Roman"/>
          <w:sz w:val="24"/>
        </w:rPr>
        <w:t xml:space="preserve">установленных сроков и необходимых объемов текущего и капитального ремонта; </w:t>
      </w:r>
    </w:p>
    <w:p w:rsidR="00FD1A36" w:rsidRDefault="00A816C5" w:rsidP="00534FCB">
      <w:pPr>
        <w:spacing w:after="0" w:line="276" w:lineRule="auto"/>
        <w:ind w:firstLine="709"/>
        <w:jc w:val="both"/>
        <w:rPr>
          <w:rFonts w:ascii="Times New Roman" w:hAnsi="Times New Roman"/>
          <w:sz w:val="24"/>
        </w:rPr>
      </w:pPr>
      <w:r>
        <w:rPr>
          <w:rFonts w:ascii="Times New Roman" w:hAnsi="Times New Roman"/>
          <w:sz w:val="24"/>
        </w:rPr>
        <w:lastRenderedPageBreak/>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 </w:t>
      </w:r>
    </w:p>
    <w:p w:rsidR="00FD1A36" w:rsidRDefault="00A816C5" w:rsidP="00534FCB">
      <w:pPr>
        <w:spacing w:after="0" w:line="276" w:lineRule="auto"/>
        <w:ind w:firstLine="709"/>
        <w:jc w:val="both"/>
        <w:rPr>
          <w:rFonts w:ascii="Times New Roman" w:hAnsi="Times New Roman"/>
          <w:sz w:val="24"/>
        </w:rPr>
      </w:pPr>
      <w:r>
        <w:rPr>
          <w:rFonts w:ascii="Times New Roman" w:hAnsi="Times New Roman"/>
          <w:sz w:val="24"/>
        </w:rPr>
        <w:t xml:space="preserve">МБОУ СОШ№10, </w:t>
      </w:r>
      <w:proofErr w:type="gramStart"/>
      <w:r>
        <w:rPr>
          <w:rFonts w:ascii="Times New Roman" w:hAnsi="Times New Roman"/>
          <w:sz w:val="24"/>
        </w:rPr>
        <w:t>реализующая</w:t>
      </w:r>
      <w:proofErr w:type="gramEnd"/>
      <w:r>
        <w:rPr>
          <w:rFonts w:ascii="Times New Roman" w:hAnsi="Times New Roman"/>
          <w:sz w:val="24"/>
        </w:rPr>
        <w:t xml:space="preserve"> основную образовательную программу среднего общего образования, имеет необходимые материально-технические условия для обеспечения образовательной (в том числе детей-инвалидов и детей с ограниченными возможностями здоровья), административной и хозяйственной деятельности.</w:t>
      </w:r>
    </w:p>
    <w:p w:rsidR="00FD1A36" w:rsidRPr="00534FCB" w:rsidRDefault="00A816C5" w:rsidP="003E7509">
      <w:pPr>
        <w:pStyle w:val="10"/>
        <w:spacing w:line="276" w:lineRule="auto"/>
        <w:jc w:val="center"/>
        <w:rPr>
          <w:sz w:val="22"/>
        </w:rPr>
      </w:pPr>
      <w:r w:rsidRPr="00534FCB">
        <w:rPr>
          <w:sz w:val="22"/>
        </w:rPr>
        <w:t>IV.1.6.</w:t>
      </w:r>
      <w:r w:rsidRPr="00534FCB">
        <w:rPr>
          <w:spacing w:val="6"/>
          <w:sz w:val="22"/>
        </w:rPr>
        <w:t xml:space="preserve"> </w:t>
      </w:r>
      <w:r w:rsidRPr="00534FCB">
        <w:rPr>
          <w:spacing w:val="4"/>
          <w:sz w:val="22"/>
        </w:rPr>
        <w:t>М</w:t>
      </w:r>
      <w:r w:rsidRPr="00534FCB">
        <w:rPr>
          <w:spacing w:val="-4"/>
          <w:sz w:val="22"/>
        </w:rPr>
        <w:t>а</w:t>
      </w:r>
      <w:r w:rsidRPr="00534FCB">
        <w:rPr>
          <w:spacing w:val="1"/>
          <w:sz w:val="22"/>
        </w:rPr>
        <w:t>т</w:t>
      </w:r>
      <w:r w:rsidRPr="00534FCB">
        <w:rPr>
          <w:sz w:val="22"/>
        </w:rPr>
        <w:t>ер</w:t>
      </w:r>
      <w:r w:rsidRPr="00534FCB">
        <w:rPr>
          <w:spacing w:val="1"/>
          <w:sz w:val="22"/>
        </w:rPr>
        <w:t>и</w:t>
      </w:r>
      <w:r w:rsidRPr="00534FCB">
        <w:rPr>
          <w:sz w:val="22"/>
        </w:rPr>
        <w:t>а</w:t>
      </w:r>
      <w:r w:rsidRPr="00534FCB">
        <w:rPr>
          <w:spacing w:val="-4"/>
          <w:sz w:val="22"/>
        </w:rPr>
        <w:t>л</w:t>
      </w:r>
      <w:r w:rsidRPr="00534FCB">
        <w:rPr>
          <w:spacing w:val="1"/>
          <w:sz w:val="22"/>
        </w:rPr>
        <w:t>ьн</w:t>
      </w:r>
      <w:r w:rsidRPr="00534FCB">
        <w:rPr>
          <w:spacing w:val="2"/>
          <w:sz w:val="22"/>
        </w:rPr>
        <w:t>о</w:t>
      </w:r>
      <w:r w:rsidRPr="00534FCB">
        <w:rPr>
          <w:spacing w:val="-2"/>
          <w:sz w:val="22"/>
        </w:rPr>
        <w:t>-</w:t>
      </w:r>
      <w:r w:rsidRPr="00534FCB">
        <w:rPr>
          <w:spacing w:val="1"/>
          <w:sz w:val="22"/>
        </w:rPr>
        <w:t>т</w:t>
      </w:r>
      <w:r w:rsidRPr="00534FCB">
        <w:rPr>
          <w:sz w:val="22"/>
        </w:rPr>
        <w:t>е</w:t>
      </w:r>
      <w:r w:rsidRPr="00534FCB">
        <w:rPr>
          <w:spacing w:val="-5"/>
          <w:sz w:val="22"/>
        </w:rPr>
        <w:t>х</w:t>
      </w:r>
      <w:r w:rsidRPr="00534FCB">
        <w:rPr>
          <w:sz w:val="22"/>
        </w:rPr>
        <w:t>н</w:t>
      </w:r>
      <w:r w:rsidRPr="00534FCB">
        <w:rPr>
          <w:spacing w:val="1"/>
          <w:sz w:val="22"/>
        </w:rPr>
        <w:t>и</w:t>
      </w:r>
      <w:r w:rsidRPr="00534FCB">
        <w:rPr>
          <w:sz w:val="22"/>
        </w:rPr>
        <w:t>ч</w:t>
      </w:r>
      <w:r w:rsidRPr="00534FCB">
        <w:rPr>
          <w:spacing w:val="-1"/>
          <w:sz w:val="22"/>
        </w:rPr>
        <w:t>ес</w:t>
      </w:r>
      <w:r w:rsidRPr="00534FCB">
        <w:rPr>
          <w:sz w:val="22"/>
        </w:rPr>
        <w:t>к</w:t>
      </w:r>
      <w:r w:rsidRPr="00534FCB">
        <w:rPr>
          <w:spacing w:val="1"/>
          <w:sz w:val="22"/>
        </w:rPr>
        <w:t>и</w:t>
      </w:r>
      <w:r w:rsidRPr="00534FCB">
        <w:rPr>
          <w:sz w:val="22"/>
        </w:rPr>
        <w:t>е</w:t>
      </w:r>
      <w:r w:rsidRPr="00534FCB">
        <w:rPr>
          <w:spacing w:val="179"/>
          <w:sz w:val="22"/>
        </w:rPr>
        <w:t xml:space="preserve"> </w:t>
      </w:r>
      <w:r w:rsidRPr="00534FCB">
        <w:rPr>
          <w:sz w:val="22"/>
        </w:rPr>
        <w:t>условия реализа</w:t>
      </w:r>
      <w:r w:rsidRPr="00534FCB">
        <w:rPr>
          <w:spacing w:val="1"/>
          <w:sz w:val="22"/>
        </w:rPr>
        <w:t>ц</w:t>
      </w:r>
      <w:r w:rsidRPr="00534FCB">
        <w:rPr>
          <w:sz w:val="22"/>
        </w:rPr>
        <w:t>ии</w:t>
      </w:r>
      <w:r w:rsidRPr="00534FCB">
        <w:rPr>
          <w:spacing w:val="176"/>
          <w:sz w:val="22"/>
        </w:rPr>
        <w:t xml:space="preserve"> </w:t>
      </w:r>
      <w:r w:rsidRPr="00534FCB">
        <w:rPr>
          <w:sz w:val="22"/>
        </w:rPr>
        <w:t>основ</w:t>
      </w:r>
      <w:r w:rsidRPr="00534FCB">
        <w:rPr>
          <w:spacing w:val="1"/>
          <w:sz w:val="22"/>
        </w:rPr>
        <w:t>н</w:t>
      </w:r>
      <w:r w:rsidRPr="00534FCB">
        <w:rPr>
          <w:spacing w:val="-4"/>
          <w:sz w:val="22"/>
        </w:rPr>
        <w:t>о</w:t>
      </w:r>
      <w:r w:rsidRPr="00534FCB">
        <w:rPr>
          <w:sz w:val="22"/>
        </w:rPr>
        <w:t>й о</w:t>
      </w:r>
      <w:r w:rsidRPr="00534FCB">
        <w:rPr>
          <w:spacing w:val="-4"/>
          <w:sz w:val="22"/>
        </w:rPr>
        <w:t>б</w:t>
      </w:r>
      <w:r w:rsidRPr="00534FCB">
        <w:rPr>
          <w:sz w:val="22"/>
        </w:rPr>
        <w:t>разова</w:t>
      </w:r>
      <w:r w:rsidRPr="00534FCB">
        <w:rPr>
          <w:spacing w:val="1"/>
          <w:sz w:val="22"/>
        </w:rPr>
        <w:t>т</w:t>
      </w:r>
      <w:r w:rsidRPr="00534FCB">
        <w:rPr>
          <w:sz w:val="22"/>
        </w:rPr>
        <w:t>ел</w:t>
      </w:r>
      <w:r w:rsidRPr="00534FCB">
        <w:rPr>
          <w:spacing w:val="-2"/>
          <w:sz w:val="22"/>
        </w:rPr>
        <w:t>ь</w:t>
      </w:r>
      <w:r w:rsidRPr="00534FCB">
        <w:rPr>
          <w:sz w:val="22"/>
        </w:rPr>
        <w:t>ной п</w:t>
      </w:r>
      <w:r w:rsidRPr="00534FCB">
        <w:rPr>
          <w:spacing w:val="1"/>
          <w:sz w:val="22"/>
        </w:rPr>
        <w:t>р</w:t>
      </w:r>
      <w:r w:rsidRPr="00534FCB">
        <w:rPr>
          <w:sz w:val="22"/>
        </w:rPr>
        <w:t>о</w:t>
      </w:r>
      <w:r w:rsidRPr="00534FCB">
        <w:rPr>
          <w:spacing w:val="1"/>
          <w:sz w:val="22"/>
        </w:rPr>
        <w:t>гр</w:t>
      </w:r>
      <w:r w:rsidRPr="00534FCB">
        <w:rPr>
          <w:sz w:val="22"/>
        </w:rPr>
        <w:t>аммы</w:t>
      </w:r>
    </w:p>
    <w:p w:rsidR="00FD1A36" w:rsidRDefault="00A816C5" w:rsidP="00534FCB">
      <w:pPr>
        <w:widowControl w:val="0"/>
        <w:spacing w:after="0" w:line="276" w:lineRule="auto"/>
        <w:ind w:firstLine="709"/>
        <w:jc w:val="both"/>
        <w:rPr>
          <w:rFonts w:ascii="Times New Roman" w:hAnsi="Times New Roman"/>
          <w:sz w:val="24"/>
        </w:rPr>
      </w:pPr>
      <w:r>
        <w:rPr>
          <w:rFonts w:ascii="Times New Roman" w:hAnsi="Times New Roman"/>
          <w:spacing w:val="-1"/>
          <w:sz w:val="24"/>
        </w:rPr>
        <w:t>Ма</w:t>
      </w:r>
      <w:r>
        <w:rPr>
          <w:rFonts w:ascii="Times New Roman" w:hAnsi="Times New Roman"/>
          <w:sz w:val="24"/>
        </w:rPr>
        <w:t>териаль</w:t>
      </w:r>
      <w:r>
        <w:rPr>
          <w:rFonts w:ascii="Times New Roman" w:hAnsi="Times New Roman"/>
          <w:spacing w:val="1"/>
          <w:sz w:val="24"/>
        </w:rPr>
        <w:t>н</w:t>
      </w:r>
      <w:r>
        <w:rPr>
          <w:rFonts w:ascii="Times New Roman" w:hAnsi="Times New Roman"/>
          <w:spacing w:val="6"/>
          <w:sz w:val="24"/>
        </w:rPr>
        <w:t>о</w:t>
      </w:r>
      <w:r>
        <w:rPr>
          <w:rFonts w:ascii="Times New Roman" w:hAnsi="Times New Roman"/>
          <w:spacing w:val="1"/>
          <w:sz w:val="24"/>
        </w:rPr>
        <w:t>-</w:t>
      </w:r>
      <w:r>
        <w:rPr>
          <w:rFonts w:ascii="Times New Roman" w:hAnsi="Times New Roman"/>
          <w:sz w:val="24"/>
        </w:rPr>
        <w:t>те</w:t>
      </w:r>
      <w:r>
        <w:rPr>
          <w:rFonts w:ascii="Times New Roman" w:hAnsi="Times New Roman"/>
          <w:spacing w:val="-3"/>
          <w:sz w:val="24"/>
        </w:rPr>
        <w:t>х</w:t>
      </w:r>
      <w:r>
        <w:rPr>
          <w:rFonts w:ascii="Times New Roman" w:hAnsi="Times New Roman"/>
          <w:sz w:val="24"/>
        </w:rPr>
        <w:t>ническая</w:t>
      </w:r>
      <w:r>
        <w:rPr>
          <w:rFonts w:ascii="Times New Roman" w:hAnsi="Times New Roman"/>
          <w:spacing w:val="2"/>
          <w:sz w:val="24"/>
        </w:rPr>
        <w:t xml:space="preserve"> </w:t>
      </w:r>
      <w:r>
        <w:rPr>
          <w:rFonts w:ascii="Times New Roman" w:hAnsi="Times New Roman"/>
          <w:sz w:val="24"/>
        </w:rPr>
        <w:t>база</w:t>
      </w:r>
      <w:r>
        <w:rPr>
          <w:rFonts w:ascii="Times New Roman" w:hAnsi="Times New Roman"/>
          <w:spacing w:val="1"/>
          <w:sz w:val="24"/>
        </w:rPr>
        <w:t xml:space="preserve"> </w:t>
      </w:r>
      <w:r>
        <w:rPr>
          <w:rFonts w:ascii="Times New Roman" w:hAnsi="Times New Roman"/>
          <w:spacing w:val="-1"/>
          <w:sz w:val="24"/>
        </w:rPr>
        <w:t>М</w:t>
      </w:r>
      <w:r>
        <w:rPr>
          <w:rFonts w:ascii="Times New Roman" w:hAnsi="Times New Roman"/>
          <w:sz w:val="24"/>
        </w:rPr>
        <w:t>БОУ СОШ №10</w:t>
      </w:r>
      <w:r>
        <w:rPr>
          <w:rFonts w:ascii="Times New Roman" w:hAnsi="Times New Roman"/>
          <w:spacing w:val="-2"/>
          <w:sz w:val="24"/>
        </w:rPr>
        <w:t xml:space="preserve"> </w:t>
      </w:r>
      <w:r>
        <w:rPr>
          <w:rFonts w:ascii="Times New Roman" w:hAnsi="Times New Roman"/>
          <w:spacing w:val="3"/>
          <w:sz w:val="24"/>
        </w:rPr>
        <w:t>о</w:t>
      </w:r>
      <w:r>
        <w:rPr>
          <w:rFonts w:ascii="Times New Roman" w:hAnsi="Times New Roman"/>
          <w:spacing w:val="-1"/>
          <w:sz w:val="24"/>
        </w:rPr>
        <w:t>бе</w:t>
      </w:r>
      <w:r>
        <w:rPr>
          <w:rFonts w:ascii="Times New Roman" w:hAnsi="Times New Roman"/>
          <w:sz w:val="24"/>
        </w:rPr>
        <w:t>спечи</w:t>
      </w:r>
      <w:r>
        <w:rPr>
          <w:rFonts w:ascii="Times New Roman" w:hAnsi="Times New Roman"/>
          <w:spacing w:val="1"/>
          <w:sz w:val="24"/>
        </w:rPr>
        <w:t>в</w:t>
      </w:r>
      <w:r>
        <w:rPr>
          <w:rFonts w:ascii="Times New Roman" w:hAnsi="Times New Roman"/>
          <w:sz w:val="24"/>
        </w:rPr>
        <w:t>ает:</w:t>
      </w:r>
    </w:p>
    <w:p w:rsidR="00FD1A36" w:rsidRDefault="00A816C5" w:rsidP="00534FCB">
      <w:pPr>
        <w:widowControl w:val="0"/>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pacing w:val="1"/>
          <w:sz w:val="24"/>
        </w:rPr>
        <w:t>в</w:t>
      </w:r>
      <w:r>
        <w:rPr>
          <w:rFonts w:ascii="Times New Roman" w:hAnsi="Times New Roman"/>
          <w:sz w:val="24"/>
        </w:rPr>
        <w:t>о</w:t>
      </w:r>
      <w:r>
        <w:rPr>
          <w:rFonts w:ascii="Times New Roman" w:hAnsi="Times New Roman"/>
          <w:spacing w:val="1"/>
          <w:sz w:val="24"/>
        </w:rPr>
        <w:t>з</w:t>
      </w:r>
      <w:r>
        <w:rPr>
          <w:rFonts w:ascii="Times New Roman" w:hAnsi="Times New Roman"/>
          <w:spacing w:val="-2"/>
          <w:sz w:val="24"/>
        </w:rPr>
        <w:t>м</w:t>
      </w:r>
      <w:r>
        <w:rPr>
          <w:rFonts w:ascii="Times New Roman" w:hAnsi="Times New Roman"/>
          <w:spacing w:val="4"/>
          <w:sz w:val="24"/>
        </w:rPr>
        <w:t>о</w:t>
      </w:r>
      <w:r>
        <w:rPr>
          <w:rFonts w:ascii="Times New Roman" w:hAnsi="Times New Roman"/>
          <w:spacing w:val="-2"/>
          <w:sz w:val="24"/>
        </w:rPr>
        <w:t>ж</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сть</w:t>
      </w:r>
      <w:r>
        <w:rPr>
          <w:rFonts w:ascii="Times New Roman" w:hAnsi="Times New Roman"/>
          <w:spacing w:val="32"/>
          <w:sz w:val="24"/>
        </w:rPr>
        <w:t xml:space="preserve"> </w:t>
      </w:r>
      <w:r>
        <w:rPr>
          <w:rFonts w:ascii="Times New Roman" w:hAnsi="Times New Roman"/>
          <w:spacing w:val="-6"/>
          <w:sz w:val="24"/>
        </w:rPr>
        <w:t>д</w:t>
      </w:r>
      <w:r>
        <w:rPr>
          <w:rFonts w:ascii="Times New Roman" w:hAnsi="Times New Roman"/>
          <w:spacing w:val="4"/>
          <w:sz w:val="24"/>
        </w:rPr>
        <w:t>о</w:t>
      </w:r>
      <w:r>
        <w:rPr>
          <w:rFonts w:ascii="Times New Roman" w:hAnsi="Times New Roman"/>
          <w:sz w:val="24"/>
        </w:rPr>
        <w:t>ст</w:t>
      </w:r>
      <w:r>
        <w:rPr>
          <w:rFonts w:ascii="Times New Roman" w:hAnsi="Times New Roman"/>
          <w:spacing w:val="1"/>
          <w:sz w:val="24"/>
        </w:rPr>
        <w:t>и</w:t>
      </w:r>
      <w:r>
        <w:rPr>
          <w:rFonts w:ascii="Times New Roman" w:hAnsi="Times New Roman"/>
          <w:spacing w:val="2"/>
          <w:sz w:val="24"/>
        </w:rPr>
        <w:t>ж</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22"/>
          <w:sz w:val="24"/>
        </w:rPr>
        <w:t xml:space="preserve"> </w:t>
      </w:r>
      <w:proofErr w:type="gramStart"/>
      <w:r>
        <w:rPr>
          <w:rFonts w:ascii="Times New Roman" w:hAnsi="Times New Roman"/>
          <w:spacing w:val="4"/>
          <w:sz w:val="24"/>
        </w:rPr>
        <w:t>о</w:t>
      </w:r>
      <w:r>
        <w:rPr>
          <w:rFonts w:ascii="Times New Roman" w:hAnsi="Times New Roman"/>
          <w:spacing w:val="3"/>
          <w:sz w:val="24"/>
        </w:rPr>
        <w:t>б</w:t>
      </w:r>
      <w:r>
        <w:rPr>
          <w:rFonts w:ascii="Times New Roman" w:hAnsi="Times New Roman"/>
          <w:spacing w:val="-9"/>
          <w:sz w:val="24"/>
        </w:rPr>
        <w:t>у</w:t>
      </w:r>
      <w:r>
        <w:rPr>
          <w:rFonts w:ascii="Times New Roman" w:hAnsi="Times New Roman"/>
          <w:sz w:val="24"/>
        </w:rPr>
        <w:t>ч</w:t>
      </w:r>
      <w:r>
        <w:rPr>
          <w:rFonts w:ascii="Times New Roman" w:hAnsi="Times New Roman"/>
          <w:spacing w:val="3"/>
          <w:sz w:val="24"/>
        </w:rPr>
        <w:t>а</w:t>
      </w:r>
      <w:r>
        <w:rPr>
          <w:rFonts w:ascii="Times New Roman" w:hAnsi="Times New Roman"/>
          <w:spacing w:val="-1"/>
          <w:sz w:val="24"/>
        </w:rPr>
        <w:t>ю</w:t>
      </w:r>
      <w:r>
        <w:rPr>
          <w:rFonts w:ascii="Times New Roman" w:hAnsi="Times New Roman"/>
          <w:spacing w:val="1"/>
          <w:sz w:val="24"/>
        </w:rPr>
        <w:t>щи</w:t>
      </w:r>
      <w:r>
        <w:rPr>
          <w:rFonts w:ascii="Times New Roman" w:hAnsi="Times New Roman"/>
          <w:spacing w:val="2"/>
          <w:sz w:val="24"/>
        </w:rPr>
        <w:t>м</w:t>
      </w:r>
      <w:r>
        <w:rPr>
          <w:rFonts w:ascii="Times New Roman" w:hAnsi="Times New Roman"/>
          <w:spacing w:val="1"/>
          <w:sz w:val="24"/>
        </w:rPr>
        <w:t>и</w:t>
      </w:r>
      <w:r>
        <w:rPr>
          <w:rFonts w:ascii="Times New Roman" w:hAnsi="Times New Roman"/>
          <w:sz w:val="24"/>
        </w:rPr>
        <w:t>ся</w:t>
      </w:r>
      <w:proofErr w:type="gramEnd"/>
      <w:r>
        <w:rPr>
          <w:rFonts w:ascii="Times New Roman" w:hAnsi="Times New Roman"/>
          <w:spacing w:val="30"/>
          <w:sz w:val="24"/>
        </w:rPr>
        <w:t xml:space="preserve"> </w:t>
      </w:r>
      <w:r>
        <w:rPr>
          <w:rFonts w:ascii="Times New Roman" w:hAnsi="Times New Roman"/>
          <w:sz w:val="24"/>
        </w:rPr>
        <w:t>ре</w:t>
      </w:r>
      <w:r>
        <w:rPr>
          <w:rFonts w:ascii="Times New Roman" w:hAnsi="Times New Roman"/>
          <w:spacing w:val="1"/>
          <w:sz w:val="24"/>
        </w:rPr>
        <w:t>з</w:t>
      </w:r>
      <w:r>
        <w:rPr>
          <w:rFonts w:ascii="Times New Roman" w:hAnsi="Times New Roman"/>
          <w:spacing w:val="-4"/>
          <w:sz w:val="24"/>
        </w:rPr>
        <w:t>у</w:t>
      </w:r>
      <w:r>
        <w:rPr>
          <w:rFonts w:ascii="Times New Roman" w:hAnsi="Times New Roman"/>
          <w:sz w:val="24"/>
        </w:rPr>
        <w:t>льтатов</w:t>
      </w:r>
      <w:r>
        <w:rPr>
          <w:rFonts w:ascii="Times New Roman" w:hAnsi="Times New Roman"/>
          <w:spacing w:val="28"/>
          <w:sz w:val="24"/>
        </w:rPr>
        <w:t xml:space="preserve"> </w:t>
      </w:r>
      <w:r>
        <w:rPr>
          <w:rFonts w:ascii="Times New Roman" w:hAnsi="Times New Roman"/>
          <w:spacing w:val="5"/>
          <w:sz w:val="24"/>
        </w:rPr>
        <w:t>о</w:t>
      </w:r>
      <w:r>
        <w:rPr>
          <w:rFonts w:ascii="Times New Roman" w:hAnsi="Times New Roman"/>
          <w:sz w:val="24"/>
        </w:rPr>
        <w:t>с</w:t>
      </w:r>
      <w:r>
        <w:rPr>
          <w:rFonts w:ascii="Times New Roman" w:hAnsi="Times New Roman"/>
          <w:spacing w:val="-3"/>
          <w:sz w:val="24"/>
        </w:rPr>
        <w:t>в</w:t>
      </w:r>
      <w:r>
        <w:rPr>
          <w:rFonts w:ascii="Times New Roman" w:hAnsi="Times New Roman"/>
          <w:spacing w:val="4"/>
          <w:sz w:val="24"/>
        </w:rPr>
        <w:t>о</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26"/>
          <w:sz w:val="24"/>
        </w:rPr>
        <w:t xml:space="preserve"> </w:t>
      </w:r>
      <w:r>
        <w:rPr>
          <w:rFonts w:ascii="Times New Roman" w:hAnsi="Times New Roman"/>
          <w:spacing w:val="1"/>
          <w:sz w:val="24"/>
        </w:rPr>
        <w:t>п</w:t>
      </w:r>
      <w:r>
        <w:rPr>
          <w:rFonts w:ascii="Times New Roman" w:hAnsi="Times New Roman"/>
          <w:spacing w:val="-2"/>
          <w:sz w:val="24"/>
        </w:rPr>
        <w:t>р</w:t>
      </w:r>
      <w:r>
        <w:rPr>
          <w:rFonts w:ascii="Times New Roman" w:hAnsi="Times New Roman"/>
          <w:spacing w:val="2"/>
          <w:sz w:val="24"/>
        </w:rPr>
        <w:t>ог</w:t>
      </w:r>
      <w:r>
        <w:rPr>
          <w:rFonts w:ascii="Times New Roman" w:hAnsi="Times New Roman"/>
          <w:sz w:val="24"/>
        </w:rPr>
        <w:t>ра</w:t>
      </w:r>
      <w:r>
        <w:rPr>
          <w:rFonts w:ascii="Times New Roman" w:hAnsi="Times New Roman"/>
          <w:spacing w:val="-2"/>
          <w:sz w:val="24"/>
        </w:rPr>
        <w:t>м</w:t>
      </w:r>
      <w:r>
        <w:rPr>
          <w:rFonts w:ascii="Times New Roman" w:hAnsi="Times New Roman"/>
          <w:sz w:val="24"/>
        </w:rPr>
        <w:t>мы</w:t>
      </w:r>
      <w:r>
        <w:rPr>
          <w:rFonts w:ascii="Times New Roman" w:hAnsi="Times New Roman"/>
          <w:spacing w:val="27"/>
          <w:sz w:val="24"/>
        </w:rPr>
        <w:t xml:space="preserve"> </w:t>
      </w:r>
      <w:r>
        <w:rPr>
          <w:rFonts w:ascii="Times New Roman" w:hAnsi="Times New Roman"/>
          <w:spacing w:val="5"/>
          <w:sz w:val="24"/>
        </w:rPr>
        <w:t xml:space="preserve">среднего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1"/>
          <w:sz w:val="24"/>
        </w:rPr>
        <w:t>щ</w:t>
      </w:r>
      <w:r>
        <w:rPr>
          <w:rFonts w:ascii="Times New Roman" w:hAnsi="Times New Roman"/>
          <w:sz w:val="24"/>
        </w:rPr>
        <w:t>е</w:t>
      </w:r>
      <w:r>
        <w:rPr>
          <w:rFonts w:ascii="Times New Roman" w:hAnsi="Times New Roman"/>
          <w:spacing w:val="-2"/>
          <w:sz w:val="24"/>
        </w:rPr>
        <w:t>г</w:t>
      </w:r>
      <w:r>
        <w:rPr>
          <w:rFonts w:ascii="Times New Roman" w:hAnsi="Times New Roman"/>
          <w:sz w:val="24"/>
        </w:rPr>
        <w:t>о</w:t>
      </w:r>
      <w:r>
        <w:rPr>
          <w:rFonts w:ascii="Times New Roman" w:hAnsi="Times New Roman"/>
          <w:spacing w:val="-2"/>
          <w:sz w:val="24"/>
        </w:rPr>
        <w:t xml:space="preserve"> </w:t>
      </w:r>
      <w:r>
        <w:rPr>
          <w:rFonts w:ascii="Times New Roman" w:hAnsi="Times New Roman"/>
          <w:spacing w:val="3"/>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а</w:t>
      </w:r>
      <w:r>
        <w:rPr>
          <w:rFonts w:ascii="Times New Roman" w:hAnsi="Times New Roman"/>
          <w:spacing w:val="1"/>
          <w:sz w:val="24"/>
        </w:rPr>
        <w:t>ни</w:t>
      </w:r>
      <w:r>
        <w:rPr>
          <w:rFonts w:ascii="Times New Roman" w:hAnsi="Times New Roman"/>
          <w:sz w:val="24"/>
        </w:rPr>
        <w:t>я;</w:t>
      </w:r>
    </w:p>
    <w:p w:rsidR="00FD1A36" w:rsidRDefault="00A816C5" w:rsidP="00534FCB">
      <w:pPr>
        <w:widowControl w:val="0"/>
        <w:tabs>
          <w:tab w:val="left" w:pos="850"/>
        </w:tabs>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pacing w:val="-2"/>
          <w:sz w:val="24"/>
        </w:rPr>
        <w:t>б</w:t>
      </w:r>
      <w:r>
        <w:rPr>
          <w:rFonts w:ascii="Times New Roman" w:hAnsi="Times New Roman"/>
          <w:sz w:val="24"/>
        </w:rPr>
        <w:t>ез</w:t>
      </w:r>
      <w:r>
        <w:rPr>
          <w:rFonts w:ascii="Times New Roman" w:hAnsi="Times New Roman"/>
          <w:spacing w:val="4"/>
          <w:sz w:val="24"/>
        </w:rPr>
        <w:t>о</w:t>
      </w:r>
      <w:r>
        <w:rPr>
          <w:rFonts w:ascii="Times New Roman" w:hAnsi="Times New Roman"/>
          <w:spacing w:val="1"/>
          <w:sz w:val="24"/>
        </w:rPr>
        <w:t>п</w:t>
      </w:r>
      <w:r>
        <w:rPr>
          <w:rFonts w:ascii="Times New Roman" w:hAnsi="Times New Roman"/>
          <w:sz w:val="24"/>
        </w:rPr>
        <w:t>ас</w:t>
      </w:r>
      <w:r>
        <w:rPr>
          <w:rFonts w:ascii="Times New Roman" w:hAnsi="Times New Roman"/>
          <w:spacing w:val="-4"/>
          <w:sz w:val="24"/>
        </w:rPr>
        <w:t>н</w:t>
      </w:r>
      <w:r>
        <w:rPr>
          <w:rFonts w:ascii="Times New Roman" w:hAnsi="Times New Roman"/>
          <w:spacing w:val="4"/>
          <w:sz w:val="24"/>
        </w:rPr>
        <w:t>о</w:t>
      </w:r>
      <w:r>
        <w:rPr>
          <w:rFonts w:ascii="Times New Roman" w:hAnsi="Times New Roman"/>
          <w:sz w:val="24"/>
        </w:rPr>
        <w:t>сть</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pacing w:val="-4"/>
          <w:sz w:val="24"/>
        </w:rPr>
        <w:t>к</w:t>
      </w:r>
      <w:r>
        <w:rPr>
          <w:rFonts w:ascii="Times New Roman" w:hAnsi="Times New Roman"/>
          <w:spacing w:val="3"/>
          <w:sz w:val="24"/>
        </w:rPr>
        <w:t>о</w:t>
      </w:r>
      <w:r>
        <w:rPr>
          <w:rFonts w:ascii="Times New Roman" w:hAnsi="Times New Roman"/>
          <w:spacing w:val="1"/>
          <w:sz w:val="24"/>
        </w:rPr>
        <w:t>м</w:t>
      </w:r>
      <w:r>
        <w:rPr>
          <w:rFonts w:ascii="Times New Roman" w:hAnsi="Times New Roman"/>
          <w:spacing w:val="-5"/>
          <w:sz w:val="24"/>
        </w:rPr>
        <w:t>ф</w:t>
      </w:r>
      <w:r>
        <w:rPr>
          <w:rFonts w:ascii="Times New Roman" w:hAnsi="Times New Roman"/>
          <w:spacing w:val="3"/>
          <w:sz w:val="24"/>
        </w:rPr>
        <w:t>о</w:t>
      </w:r>
      <w:r>
        <w:rPr>
          <w:rFonts w:ascii="Times New Roman" w:hAnsi="Times New Roman"/>
          <w:sz w:val="24"/>
        </w:rPr>
        <w:t>рт</w:t>
      </w:r>
      <w:r>
        <w:rPr>
          <w:rFonts w:ascii="Times New Roman" w:hAnsi="Times New Roman"/>
          <w:spacing w:val="-1"/>
          <w:sz w:val="24"/>
        </w:rPr>
        <w:t>н</w:t>
      </w:r>
      <w:r>
        <w:rPr>
          <w:rFonts w:ascii="Times New Roman" w:hAnsi="Times New Roman"/>
          <w:spacing w:val="2"/>
          <w:sz w:val="24"/>
        </w:rPr>
        <w:t>о</w:t>
      </w:r>
      <w:r>
        <w:rPr>
          <w:rFonts w:ascii="Times New Roman" w:hAnsi="Times New Roman"/>
          <w:sz w:val="24"/>
        </w:rPr>
        <w:t>сть</w:t>
      </w:r>
      <w:r>
        <w:rPr>
          <w:rFonts w:ascii="Times New Roman" w:hAnsi="Times New Roman"/>
          <w:spacing w:val="-5"/>
          <w:sz w:val="24"/>
        </w:rPr>
        <w:t xml:space="preserve"> </w:t>
      </w:r>
      <w:r>
        <w:rPr>
          <w:rFonts w:ascii="Times New Roman" w:hAnsi="Times New Roman"/>
          <w:spacing w:val="4"/>
          <w:sz w:val="24"/>
        </w:rPr>
        <w:t>о</w:t>
      </w:r>
      <w:r>
        <w:rPr>
          <w:rFonts w:ascii="Times New Roman" w:hAnsi="Times New Roman"/>
          <w:sz w:val="24"/>
        </w:rPr>
        <w:t>р</w:t>
      </w:r>
      <w:r>
        <w:rPr>
          <w:rFonts w:ascii="Times New Roman" w:hAnsi="Times New Roman"/>
          <w:spacing w:val="2"/>
          <w:sz w:val="24"/>
        </w:rPr>
        <w:t>г</w:t>
      </w:r>
      <w:r>
        <w:rPr>
          <w:rFonts w:ascii="Times New Roman" w:hAnsi="Times New Roman"/>
          <w:sz w:val="24"/>
        </w:rPr>
        <w:t>а</w:t>
      </w:r>
      <w:r>
        <w:rPr>
          <w:rFonts w:ascii="Times New Roman" w:hAnsi="Times New Roman"/>
          <w:spacing w:val="-4"/>
          <w:sz w:val="24"/>
        </w:rPr>
        <w:t>н</w:t>
      </w:r>
      <w:r>
        <w:rPr>
          <w:rFonts w:ascii="Times New Roman" w:hAnsi="Times New Roman"/>
          <w:sz w:val="24"/>
        </w:rPr>
        <w:t>и</w:t>
      </w:r>
      <w:r>
        <w:rPr>
          <w:rFonts w:ascii="Times New Roman" w:hAnsi="Times New Roman"/>
          <w:spacing w:val="1"/>
          <w:sz w:val="24"/>
        </w:rPr>
        <w:t>з</w:t>
      </w:r>
      <w:r>
        <w:rPr>
          <w:rFonts w:ascii="Times New Roman" w:hAnsi="Times New Roman"/>
          <w:sz w:val="24"/>
        </w:rPr>
        <w:t>а</w:t>
      </w:r>
      <w:r>
        <w:rPr>
          <w:rFonts w:ascii="Times New Roman" w:hAnsi="Times New Roman"/>
          <w:spacing w:val="1"/>
          <w:sz w:val="24"/>
        </w:rPr>
        <w:t>ц</w:t>
      </w:r>
      <w:r>
        <w:rPr>
          <w:rFonts w:ascii="Times New Roman" w:hAnsi="Times New Roman"/>
          <w:spacing w:val="-3"/>
          <w:sz w:val="24"/>
        </w:rPr>
        <w:t>и</w:t>
      </w:r>
      <w:r>
        <w:rPr>
          <w:rFonts w:ascii="Times New Roman" w:hAnsi="Times New Roman"/>
          <w:sz w:val="24"/>
        </w:rPr>
        <w:t>и</w:t>
      </w:r>
      <w:r>
        <w:rPr>
          <w:rFonts w:ascii="Times New Roman" w:hAnsi="Times New Roman"/>
          <w:spacing w:val="2"/>
          <w:sz w:val="24"/>
        </w:rPr>
        <w:t xml:space="preserve"> </w:t>
      </w:r>
      <w:r>
        <w:rPr>
          <w:rFonts w:ascii="Times New Roman" w:hAnsi="Times New Roman"/>
          <w:spacing w:val="-8"/>
          <w:sz w:val="24"/>
        </w:rPr>
        <w:t>у</w:t>
      </w:r>
      <w:r>
        <w:rPr>
          <w:rFonts w:ascii="Times New Roman" w:hAnsi="Times New Roman"/>
          <w:spacing w:val="-1"/>
          <w:sz w:val="24"/>
        </w:rPr>
        <w:t>ч</w:t>
      </w:r>
      <w:r>
        <w:rPr>
          <w:rFonts w:ascii="Times New Roman" w:hAnsi="Times New Roman"/>
          <w:spacing w:val="3"/>
          <w:sz w:val="24"/>
        </w:rPr>
        <w:t>е</w:t>
      </w:r>
      <w:r>
        <w:rPr>
          <w:rFonts w:ascii="Times New Roman" w:hAnsi="Times New Roman"/>
          <w:spacing w:val="-1"/>
          <w:sz w:val="24"/>
        </w:rPr>
        <w:t>б</w:t>
      </w:r>
      <w:r>
        <w:rPr>
          <w:rFonts w:ascii="Times New Roman" w:hAnsi="Times New Roman"/>
          <w:sz w:val="24"/>
        </w:rPr>
        <w:t>н</w:t>
      </w:r>
      <w:r>
        <w:rPr>
          <w:rFonts w:ascii="Times New Roman" w:hAnsi="Times New Roman"/>
          <w:spacing w:val="5"/>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1"/>
          <w:sz w:val="24"/>
        </w:rPr>
        <w:t xml:space="preserve"> 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ц</w:t>
      </w:r>
      <w:r>
        <w:rPr>
          <w:rFonts w:ascii="Times New Roman" w:hAnsi="Times New Roman"/>
          <w:sz w:val="24"/>
        </w:rPr>
        <w:t>е</w:t>
      </w:r>
      <w:r>
        <w:rPr>
          <w:rFonts w:ascii="Times New Roman" w:hAnsi="Times New Roman"/>
          <w:spacing w:val="-1"/>
          <w:sz w:val="24"/>
        </w:rPr>
        <w:t>с</w:t>
      </w:r>
      <w:r>
        <w:rPr>
          <w:rFonts w:ascii="Times New Roman" w:hAnsi="Times New Roman"/>
          <w:sz w:val="24"/>
        </w:rPr>
        <w:t>с</w:t>
      </w:r>
      <w:r>
        <w:rPr>
          <w:rFonts w:ascii="Times New Roman" w:hAnsi="Times New Roman"/>
          <w:spacing w:val="-1"/>
          <w:sz w:val="24"/>
        </w:rPr>
        <w:t>а</w:t>
      </w:r>
      <w:r>
        <w:rPr>
          <w:rFonts w:ascii="Times New Roman" w:hAnsi="Times New Roman"/>
          <w:sz w:val="24"/>
        </w:rPr>
        <w:t>;</w:t>
      </w:r>
    </w:p>
    <w:p w:rsidR="00FD1A36" w:rsidRDefault="00A816C5" w:rsidP="00534FCB">
      <w:pPr>
        <w:widowControl w:val="0"/>
        <w:tabs>
          <w:tab w:val="left" w:pos="850"/>
        </w:tabs>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t>с</w:t>
      </w:r>
      <w:r>
        <w:rPr>
          <w:rFonts w:ascii="Times New Roman" w:hAnsi="Times New Roman"/>
          <w:spacing w:val="3"/>
          <w:sz w:val="24"/>
        </w:rPr>
        <w:t>о</w:t>
      </w:r>
      <w:r>
        <w:rPr>
          <w:rFonts w:ascii="Times New Roman" w:hAnsi="Times New Roman"/>
          <w:sz w:val="24"/>
        </w:rPr>
        <w:t>бл</w:t>
      </w:r>
      <w:r>
        <w:rPr>
          <w:rFonts w:ascii="Times New Roman" w:hAnsi="Times New Roman"/>
          <w:spacing w:val="-1"/>
          <w:sz w:val="24"/>
        </w:rPr>
        <w:t>ю</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ние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а</w:t>
      </w:r>
      <w:r>
        <w:rPr>
          <w:rFonts w:ascii="Times New Roman" w:hAnsi="Times New Roman"/>
          <w:sz w:val="24"/>
        </w:rPr>
        <w:t>н</w:t>
      </w:r>
      <w:r>
        <w:rPr>
          <w:rFonts w:ascii="Times New Roman" w:hAnsi="Times New Roman"/>
          <w:spacing w:val="1"/>
          <w:sz w:val="24"/>
        </w:rPr>
        <w:t>и</w:t>
      </w:r>
      <w:r>
        <w:rPr>
          <w:rFonts w:ascii="Times New Roman" w:hAnsi="Times New Roman"/>
          <w:sz w:val="24"/>
        </w:rPr>
        <w:t>тар</w:t>
      </w:r>
      <w:r>
        <w:rPr>
          <w:rFonts w:ascii="Times New Roman" w:hAnsi="Times New Roman"/>
          <w:spacing w:val="-2"/>
          <w:sz w:val="24"/>
        </w:rPr>
        <w:t>н</w:t>
      </w:r>
      <w:r>
        <w:rPr>
          <w:rFonts w:ascii="Times New Roman" w:hAnsi="Times New Roman"/>
          <w:spacing w:val="6"/>
          <w:sz w:val="24"/>
        </w:rPr>
        <w:t>о</w:t>
      </w:r>
      <w:r>
        <w:rPr>
          <w:rFonts w:ascii="Times New Roman" w:hAnsi="Times New Roman"/>
          <w:spacing w:val="1"/>
          <w:sz w:val="24"/>
        </w:rPr>
        <w:t>-</w:t>
      </w:r>
      <w:r>
        <w:rPr>
          <w:rFonts w:ascii="Times New Roman" w:hAnsi="Times New Roman"/>
          <w:spacing w:val="-1"/>
          <w:sz w:val="24"/>
        </w:rPr>
        <w:t>э</w:t>
      </w:r>
      <w:r>
        <w:rPr>
          <w:rFonts w:ascii="Times New Roman" w:hAnsi="Times New Roman"/>
          <w:sz w:val="24"/>
        </w:rPr>
        <w:t>п</w:t>
      </w:r>
      <w:r>
        <w:rPr>
          <w:rFonts w:ascii="Times New Roman" w:hAnsi="Times New Roman"/>
          <w:spacing w:val="1"/>
          <w:sz w:val="24"/>
        </w:rPr>
        <w:t>и</w:t>
      </w:r>
      <w:r>
        <w:rPr>
          <w:rFonts w:ascii="Times New Roman" w:hAnsi="Times New Roman"/>
          <w:spacing w:val="-1"/>
          <w:sz w:val="24"/>
        </w:rPr>
        <w:t>де</w:t>
      </w:r>
      <w:r>
        <w:rPr>
          <w:rFonts w:ascii="Times New Roman" w:hAnsi="Times New Roman"/>
          <w:spacing w:val="1"/>
          <w:sz w:val="24"/>
        </w:rPr>
        <w:t>м</w:t>
      </w:r>
      <w:r>
        <w:rPr>
          <w:rFonts w:ascii="Times New Roman" w:hAnsi="Times New Roman"/>
          <w:spacing w:val="-2"/>
          <w:sz w:val="24"/>
        </w:rPr>
        <w:t>и</w:t>
      </w:r>
      <w:r>
        <w:rPr>
          <w:rFonts w:ascii="Times New Roman" w:hAnsi="Times New Roman"/>
          <w:spacing w:val="3"/>
          <w:sz w:val="24"/>
        </w:rPr>
        <w:t>о</w:t>
      </w:r>
      <w:r>
        <w:rPr>
          <w:rFonts w:ascii="Times New Roman" w:hAnsi="Times New Roman"/>
          <w:spacing w:val="-3"/>
          <w:sz w:val="24"/>
        </w:rPr>
        <w:t>л</w:t>
      </w:r>
      <w:r>
        <w:rPr>
          <w:rFonts w:ascii="Times New Roman" w:hAnsi="Times New Roman"/>
          <w:sz w:val="24"/>
        </w:rPr>
        <w:t>о</w:t>
      </w:r>
      <w:r>
        <w:rPr>
          <w:rFonts w:ascii="Times New Roman" w:hAnsi="Times New Roman"/>
          <w:spacing w:val="1"/>
          <w:sz w:val="24"/>
        </w:rPr>
        <w:t>ги</w:t>
      </w:r>
      <w:r>
        <w:rPr>
          <w:rFonts w:ascii="Times New Roman" w:hAnsi="Times New Roman"/>
          <w:sz w:val="24"/>
        </w:rPr>
        <w:t>ч</w:t>
      </w:r>
      <w:r>
        <w:rPr>
          <w:rFonts w:ascii="Times New Roman" w:hAnsi="Times New Roman"/>
          <w:spacing w:val="-1"/>
          <w:sz w:val="24"/>
        </w:rPr>
        <w:t>е</w:t>
      </w:r>
      <w:r>
        <w:rPr>
          <w:rFonts w:ascii="Times New Roman" w:hAnsi="Times New Roman"/>
          <w:sz w:val="24"/>
        </w:rPr>
        <w:t>с</w:t>
      </w:r>
      <w:r>
        <w:rPr>
          <w:rFonts w:ascii="Times New Roman" w:hAnsi="Times New Roman"/>
          <w:spacing w:val="-2"/>
          <w:sz w:val="24"/>
        </w:rPr>
        <w:t>к</w:t>
      </w:r>
      <w:r>
        <w:rPr>
          <w:rFonts w:ascii="Times New Roman" w:hAnsi="Times New Roman"/>
          <w:spacing w:val="1"/>
          <w:sz w:val="24"/>
        </w:rPr>
        <w:t>и</w:t>
      </w:r>
      <w:r>
        <w:rPr>
          <w:rFonts w:ascii="Times New Roman" w:hAnsi="Times New Roman"/>
          <w:sz w:val="24"/>
        </w:rPr>
        <w:t>х</w:t>
      </w:r>
      <w:r>
        <w:rPr>
          <w:rFonts w:ascii="Times New Roman" w:hAnsi="Times New Roman"/>
          <w:spacing w:val="-2"/>
          <w:sz w:val="24"/>
        </w:rPr>
        <w:t xml:space="preserve"> </w:t>
      </w:r>
      <w:r>
        <w:rPr>
          <w:rFonts w:ascii="Times New Roman" w:hAnsi="Times New Roman"/>
          <w:sz w:val="24"/>
        </w:rPr>
        <w:t>пра</w:t>
      </w:r>
      <w:r>
        <w:rPr>
          <w:rFonts w:ascii="Times New Roman" w:hAnsi="Times New Roman"/>
          <w:spacing w:val="1"/>
          <w:sz w:val="24"/>
        </w:rPr>
        <w:t>ви</w:t>
      </w:r>
      <w:r>
        <w:rPr>
          <w:rFonts w:ascii="Times New Roman" w:hAnsi="Times New Roman"/>
          <w:sz w:val="24"/>
        </w:rPr>
        <w:t>л</w:t>
      </w:r>
      <w:r>
        <w:rPr>
          <w:rFonts w:ascii="Times New Roman" w:hAnsi="Times New Roman"/>
          <w:spacing w:val="2"/>
          <w:sz w:val="24"/>
        </w:rPr>
        <w:t xml:space="preserve"> </w:t>
      </w:r>
      <w:r>
        <w:rPr>
          <w:rFonts w:ascii="Times New Roman" w:hAnsi="Times New Roman"/>
          <w:sz w:val="24"/>
        </w:rPr>
        <w:t xml:space="preserve">и </w:t>
      </w:r>
      <w:r>
        <w:rPr>
          <w:rFonts w:ascii="Times New Roman" w:hAnsi="Times New Roman"/>
          <w:spacing w:val="1"/>
          <w:sz w:val="24"/>
        </w:rPr>
        <w:t>г</w:t>
      </w:r>
      <w:r>
        <w:rPr>
          <w:rFonts w:ascii="Times New Roman" w:hAnsi="Times New Roman"/>
          <w:spacing w:val="-3"/>
          <w:sz w:val="24"/>
        </w:rPr>
        <w:t>и</w:t>
      </w:r>
      <w:r>
        <w:rPr>
          <w:rFonts w:ascii="Times New Roman" w:hAnsi="Times New Roman"/>
          <w:spacing w:val="2"/>
          <w:sz w:val="24"/>
        </w:rPr>
        <w:t>г</w:t>
      </w:r>
      <w:r>
        <w:rPr>
          <w:rFonts w:ascii="Times New Roman" w:hAnsi="Times New Roman"/>
          <w:spacing w:val="1"/>
          <w:sz w:val="24"/>
        </w:rPr>
        <w:t>и</w:t>
      </w:r>
      <w:r>
        <w:rPr>
          <w:rFonts w:ascii="Times New Roman" w:hAnsi="Times New Roman"/>
          <w:sz w:val="24"/>
        </w:rPr>
        <w:t>е</w:t>
      </w:r>
      <w:r>
        <w:rPr>
          <w:rFonts w:ascii="Times New Roman" w:hAnsi="Times New Roman"/>
          <w:spacing w:val="-4"/>
          <w:sz w:val="24"/>
        </w:rPr>
        <w:t>н</w:t>
      </w:r>
      <w:r>
        <w:rPr>
          <w:rFonts w:ascii="Times New Roman" w:hAnsi="Times New Roman"/>
          <w:sz w:val="24"/>
        </w:rPr>
        <w:t>иче</w:t>
      </w:r>
      <w:r>
        <w:rPr>
          <w:rFonts w:ascii="Times New Roman" w:hAnsi="Times New Roman"/>
          <w:spacing w:val="-1"/>
          <w:sz w:val="24"/>
        </w:rPr>
        <w:t>ск</w:t>
      </w:r>
      <w:r>
        <w:rPr>
          <w:rFonts w:ascii="Times New Roman" w:hAnsi="Times New Roman"/>
          <w:sz w:val="24"/>
        </w:rPr>
        <w:t>их</w:t>
      </w:r>
      <w:r>
        <w:rPr>
          <w:rFonts w:ascii="Times New Roman" w:hAnsi="Times New Roman"/>
          <w:spacing w:val="-2"/>
          <w:sz w:val="24"/>
        </w:rPr>
        <w:t xml:space="preserve"> </w:t>
      </w:r>
      <w:r>
        <w:rPr>
          <w:rFonts w:ascii="Times New Roman" w:hAnsi="Times New Roman"/>
          <w:sz w:val="24"/>
        </w:rPr>
        <w:t>н</w:t>
      </w:r>
      <w:r>
        <w:rPr>
          <w:rFonts w:ascii="Times New Roman" w:hAnsi="Times New Roman"/>
          <w:spacing w:val="5"/>
          <w:sz w:val="24"/>
        </w:rPr>
        <w:t>о</w:t>
      </w:r>
      <w:r>
        <w:rPr>
          <w:rFonts w:ascii="Times New Roman" w:hAnsi="Times New Roman"/>
          <w:sz w:val="24"/>
        </w:rPr>
        <w:t>р</w:t>
      </w:r>
      <w:r>
        <w:rPr>
          <w:rFonts w:ascii="Times New Roman" w:hAnsi="Times New Roman"/>
          <w:spacing w:val="1"/>
          <w:sz w:val="24"/>
        </w:rPr>
        <w:t>м</w:t>
      </w:r>
      <w:r>
        <w:rPr>
          <w:rFonts w:ascii="Times New Roman" w:hAnsi="Times New Roman"/>
          <w:sz w:val="24"/>
        </w:rPr>
        <w:t>а</w:t>
      </w:r>
      <w:r>
        <w:rPr>
          <w:rFonts w:ascii="Times New Roman" w:hAnsi="Times New Roman"/>
          <w:spacing w:val="1"/>
          <w:sz w:val="24"/>
        </w:rPr>
        <w:t>т</w:t>
      </w:r>
      <w:r>
        <w:rPr>
          <w:rFonts w:ascii="Times New Roman" w:hAnsi="Times New Roman"/>
          <w:spacing w:val="-2"/>
          <w:sz w:val="24"/>
        </w:rPr>
        <w:t>ив</w:t>
      </w:r>
      <w:r>
        <w:rPr>
          <w:rFonts w:ascii="Times New Roman" w:hAnsi="Times New Roman"/>
          <w:spacing w:val="3"/>
          <w:sz w:val="24"/>
        </w:rPr>
        <w:t>о</w:t>
      </w:r>
      <w:r>
        <w:rPr>
          <w:rFonts w:ascii="Times New Roman" w:hAnsi="Times New Roman"/>
          <w:spacing w:val="1"/>
          <w:sz w:val="24"/>
        </w:rPr>
        <w:t>в</w:t>
      </w:r>
      <w:r>
        <w:rPr>
          <w:rFonts w:ascii="Times New Roman" w:hAnsi="Times New Roman"/>
          <w:sz w:val="24"/>
        </w:rPr>
        <w:t>;</w:t>
      </w:r>
    </w:p>
    <w:p w:rsidR="00FD1A36" w:rsidRDefault="00A816C5" w:rsidP="00534FCB">
      <w:pPr>
        <w:widowControl w:val="0"/>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pacing w:val="1"/>
          <w:sz w:val="24"/>
        </w:rPr>
        <w:t>в</w:t>
      </w:r>
      <w:r>
        <w:rPr>
          <w:rFonts w:ascii="Times New Roman" w:hAnsi="Times New Roman"/>
          <w:sz w:val="24"/>
        </w:rPr>
        <w:t>о</w:t>
      </w:r>
      <w:r>
        <w:rPr>
          <w:rFonts w:ascii="Times New Roman" w:hAnsi="Times New Roman"/>
          <w:spacing w:val="1"/>
          <w:sz w:val="24"/>
        </w:rPr>
        <w:t>з</w:t>
      </w:r>
      <w:r>
        <w:rPr>
          <w:rFonts w:ascii="Times New Roman" w:hAnsi="Times New Roman"/>
          <w:spacing w:val="-2"/>
          <w:sz w:val="24"/>
        </w:rPr>
        <w:t>м</w:t>
      </w:r>
      <w:r>
        <w:rPr>
          <w:rFonts w:ascii="Times New Roman" w:hAnsi="Times New Roman"/>
          <w:spacing w:val="4"/>
          <w:sz w:val="24"/>
        </w:rPr>
        <w:t>о</w:t>
      </w:r>
      <w:r>
        <w:rPr>
          <w:rFonts w:ascii="Times New Roman" w:hAnsi="Times New Roman"/>
          <w:spacing w:val="-2"/>
          <w:sz w:val="24"/>
        </w:rPr>
        <w:t>ж</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сть</w:t>
      </w:r>
      <w:r>
        <w:rPr>
          <w:rFonts w:ascii="Times New Roman" w:hAnsi="Times New Roman"/>
          <w:spacing w:val="99"/>
          <w:sz w:val="24"/>
        </w:rPr>
        <w:t xml:space="preserve"> </w:t>
      </w:r>
      <w:r>
        <w:rPr>
          <w:rFonts w:ascii="Times New Roman" w:hAnsi="Times New Roman"/>
          <w:spacing w:val="-1"/>
          <w:sz w:val="24"/>
        </w:rPr>
        <w:t>д</w:t>
      </w:r>
      <w:r>
        <w:rPr>
          <w:rFonts w:ascii="Times New Roman" w:hAnsi="Times New Roman"/>
          <w:sz w:val="24"/>
        </w:rPr>
        <w:t>ля</w:t>
      </w:r>
      <w:r>
        <w:rPr>
          <w:rFonts w:ascii="Times New Roman" w:hAnsi="Times New Roman"/>
          <w:spacing w:val="103"/>
          <w:sz w:val="24"/>
        </w:rPr>
        <w:t xml:space="preserve"> </w:t>
      </w:r>
      <w:r>
        <w:rPr>
          <w:rFonts w:ascii="Times New Roman" w:hAnsi="Times New Roman"/>
          <w:spacing w:val="-1"/>
          <w:sz w:val="24"/>
        </w:rPr>
        <w:t>бес</w:t>
      </w:r>
      <w:r>
        <w:rPr>
          <w:rFonts w:ascii="Times New Roman" w:hAnsi="Times New Roman"/>
          <w:spacing w:val="1"/>
          <w:sz w:val="24"/>
        </w:rPr>
        <w:t>п</w:t>
      </w:r>
      <w:r>
        <w:rPr>
          <w:rFonts w:ascii="Times New Roman" w:hAnsi="Times New Roman"/>
          <w:sz w:val="24"/>
        </w:rPr>
        <w:t>реп</w:t>
      </w:r>
      <w:r>
        <w:rPr>
          <w:rFonts w:ascii="Times New Roman" w:hAnsi="Times New Roman"/>
          <w:spacing w:val="3"/>
          <w:sz w:val="24"/>
        </w:rPr>
        <w:t>я</w:t>
      </w:r>
      <w:r>
        <w:rPr>
          <w:rFonts w:ascii="Times New Roman" w:hAnsi="Times New Roman"/>
          <w:sz w:val="24"/>
        </w:rPr>
        <w:t>тст</w:t>
      </w:r>
      <w:r>
        <w:rPr>
          <w:rFonts w:ascii="Times New Roman" w:hAnsi="Times New Roman"/>
          <w:spacing w:val="2"/>
          <w:sz w:val="24"/>
        </w:rPr>
        <w:t>в</w:t>
      </w:r>
      <w:r>
        <w:rPr>
          <w:rFonts w:ascii="Times New Roman" w:hAnsi="Times New Roman"/>
          <w:spacing w:val="-4"/>
          <w:sz w:val="24"/>
        </w:rPr>
        <w:t>е</w:t>
      </w:r>
      <w:r>
        <w:rPr>
          <w:rFonts w:ascii="Times New Roman" w:hAnsi="Times New Roman"/>
          <w:sz w:val="24"/>
        </w:rPr>
        <w:t>н</w:t>
      </w:r>
      <w:r>
        <w:rPr>
          <w:rFonts w:ascii="Times New Roman" w:hAnsi="Times New Roman"/>
          <w:spacing w:val="-3"/>
          <w:sz w:val="24"/>
        </w:rPr>
        <w:t>н</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102"/>
          <w:sz w:val="24"/>
        </w:rPr>
        <w:t xml:space="preserve"> </w:t>
      </w:r>
      <w:r>
        <w:rPr>
          <w:rFonts w:ascii="Times New Roman" w:hAnsi="Times New Roman"/>
          <w:spacing w:val="-5"/>
          <w:sz w:val="24"/>
        </w:rPr>
        <w:t>д</w:t>
      </w:r>
      <w:r>
        <w:rPr>
          <w:rFonts w:ascii="Times New Roman" w:hAnsi="Times New Roman"/>
          <w:spacing w:val="3"/>
          <w:sz w:val="24"/>
        </w:rPr>
        <w:t>о</w:t>
      </w:r>
      <w:r>
        <w:rPr>
          <w:rFonts w:ascii="Times New Roman" w:hAnsi="Times New Roman"/>
          <w:sz w:val="24"/>
        </w:rPr>
        <w:t>ст</w:t>
      </w:r>
      <w:r>
        <w:rPr>
          <w:rFonts w:ascii="Times New Roman" w:hAnsi="Times New Roman"/>
          <w:spacing w:val="-3"/>
          <w:sz w:val="24"/>
        </w:rPr>
        <w:t>у</w:t>
      </w:r>
      <w:r>
        <w:rPr>
          <w:rFonts w:ascii="Times New Roman" w:hAnsi="Times New Roman"/>
          <w:sz w:val="24"/>
        </w:rPr>
        <w:t>па</w:t>
      </w:r>
      <w:r>
        <w:rPr>
          <w:rFonts w:ascii="Times New Roman" w:hAnsi="Times New Roman"/>
          <w:spacing w:val="102"/>
          <w:sz w:val="24"/>
        </w:rPr>
        <w:t xml:space="preserve"> </w:t>
      </w:r>
      <w:r>
        <w:rPr>
          <w:rFonts w:ascii="Times New Roman" w:hAnsi="Times New Roman"/>
          <w:spacing w:val="-2"/>
          <w:sz w:val="24"/>
        </w:rPr>
        <w:t>д</w:t>
      </w:r>
      <w:r>
        <w:rPr>
          <w:rFonts w:ascii="Times New Roman" w:hAnsi="Times New Roman"/>
          <w:sz w:val="24"/>
        </w:rPr>
        <w:t>ете</w:t>
      </w:r>
      <w:r>
        <w:rPr>
          <w:rFonts w:ascii="Times New Roman" w:hAnsi="Times New Roman"/>
          <w:spacing w:val="3"/>
          <w:sz w:val="24"/>
        </w:rPr>
        <w:t>й</w:t>
      </w:r>
      <w:r>
        <w:rPr>
          <w:rFonts w:ascii="Times New Roman" w:hAnsi="Times New Roman"/>
          <w:spacing w:val="2"/>
          <w:sz w:val="24"/>
        </w:rPr>
        <w:t>-</w:t>
      </w:r>
      <w:r>
        <w:rPr>
          <w:rFonts w:ascii="Times New Roman" w:hAnsi="Times New Roman"/>
          <w:spacing w:val="1"/>
          <w:sz w:val="24"/>
        </w:rPr>
        <w:t>и</w:t>
      </w:r>
      <w:r>
        <w:rPr>
          <w:rFonts w:ascii="Times New Roman" w:hAnsi="Times New Roman"/>
          <w:spacing w:val="-3"/>
          <w:sz w:val="24"/>
        </w:rPr>
        <w:t>н</w:t>
      </w:r>
      <w:r>
        <w:rPr>
          <w:rFonts w:ascii="Times New Roman" w:hAnsi="Times New Roman"/>
          <w:spacing w:val="1"/>
          <w:sz w:val="24"/>
        </w:rPr>
        <w:t>в</w:t>
      </w:r>
      <w:r>
        <w:rPr>
          <w:rFonts w:ascii="Times New Roman" w:hAnsi="Times New Roman"/>
          <w:sz w:val="24"/>
        </w:rPr>
        <w:t>али</w:t>
      </w:r>
      <w:r>
        <w:rPr>
          <w:rFonts w:ascii="Times New Roman" w:hAnsi="Times New Roman"/>
          <w:spacing w:val="-5"/>
          <w:sz w:val="24"/>
        </w:rPr>
        <w:t>д</w:t>
      </w:r>
      <w:r>
        <w:rPr>
          <w:rFonts w:ascii="Times New Roman" w:hAnsi="Times New Roman"/>
          <w:spacing w:val="3"/>
          <w:sz w:val="24"/>
        </w:rPr>
        <w:t>о</w:t>
      </w:r>
      <w:r>
        <w:rPr>
          <w:rFonts w:ascii="Times New Roman" w:hAnsi="Times New Roman"/>
          <w:sz w:val="24"/>
        </w:rPr>
        <w:t>в</w:t>
      </w:r>
      <w:r>
        <w:rPr>
          <w:rFonts w:ascii="Times New Roman" w:hAnsi="Times New Roman"/>
          <w:spacing w:val="100"/>
          <w:sz w:val="24"/>
        </w:rPr>
        <w:t xml:space="preserve"> </w:t>
      </w:r>
      <w:r>
        <w:rPr>
          <w:rFonts w:ascii="Times New Roman" w:hAnsi="Times New Roman"/>
          <w:sz w:val="24"/>
        </w:rPr>
        <w:t>и</w:t>
      </w:r>
      <w:r>
        <w:rPr>
          <w:rFonts w:ascii="Times New Roman" w:hAnsi="Times New Roman"/>
          <w:spacing w:val="95"/>
          <w:sz w:val="24"/>
        </w:rPr>
        <w:t xml:space="preserve"> </w:t>
      </w:r>
      <w:r>
        <w:rPr>
          <w:rFonts w:ascii="Times New Roman" w:hAnsi="Times New Roman"/>
          <w:spacing w:val="5"/>
          <w:sz w:val="24"/>
        </w:rPr>
        <w:t>о</w:t>
      </w:r>
      <w:r>
        <w:rPr>
          <w:rFonts w:ascii="Times New Roman" w:hAnsi="Times New Roman"/>
          <w:spacing w:val="-2"/>
          <w:sz w:val="24"/>
        </w:rPr>
        <w:t>б</w:t>
      </w:r>
      <w:r>
        <w:rPr>
          <w:rFonts w:ascii="Times New Roman" w:hAnsi="Times New Roman"/>
          <w:spacing w:val="-9"/>
          <w:sz w:val="24"/>
        </w:rPr>
        <w:t>у</w:t>
      </w:r>
      <w:r>
        <w:rPr>
          <w:rFonts w:ascii="Times New Roman" w:hAnsi="Times New Roman"/>
          <w:spacing w:val="3"/>
          <w:sz w:val="24"/>
        </w:rPr>
        <w:t>ч</w:t>
      </w:r>
      <w:r>
        <w:rPr>
          <w:rFonts w:ascii="Times New Roman" w:hAnsi="Times New Roman"/>
          <w:sz w:val="24"/>
        </w:rPr>
        <w:t>а</w:t>
      </w:r>
      <w:r>
        <w:rPr>
          <w:rFonts w:ascii="Times New Roman" w:hAnsi="Times New Roman"/>
          <w:spacing w:val="-1"/>
          <w:sz w:val="24"/>
        </w:rPr>
        <w:t>ю</w:t>
      </w:r>
      <w:r>
        <w:rPr>
          <w:rFonts w:ascii="Times New Roman" w:hAnsi="Times New Roman"/>
          <w:spacing w:val="1"/>
          <w:sz w:val="24"/>
        </w:rPr>
        <w:t>щи</w:t>
      </w:r>
      <w:r>
        <w:rPr>
          <w:rFonts w:ascii="Times New Roman" w:hAnsi="Times New Roman"/>
          <w:spacing w:val="-4"/>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107"/>
          <w:sz w:val="24"/>
        </w:rPr>
        <w:t xml:space="preserve"> </w:t>
      </w:r>
      <w:r>
        <w:rPr>
          <w:rFonts w:ascii="Times New Roman" w:hAnsi="Times New Roman"/>
          <w:spacing w:val="1"/>
          <w:sz w:val="24"/>
        </w:rPr>
        <w:t>с</w:t>
      </w:r>
      <w:r>
        <w:rPr>
          <w:rFonts w:ascii="Times New Roman" w:hAnsi="Times New Roman"/>
          <w:sz w:val="24"/>
        </w:rPr>
        <w:t xml:space="preserve"> </w:t>
      </w:r>
      <w:r>
        <w:rPr>
          <w:rFonts w:ascii="Times New Roman" w:hAnsi="Times New Roman"/>
          <w:spacing w:val="4"/>
          <w:sz w:val="24"/>
        </w:rPr>
        <w:t>о</w:t>
      </w:r>
      <w:r>
        <w:rPr>
          <w:rFonts w:ascii="Times New Roman" w:hAnsi="Times New Roman"/>
          <w:sz w:val="24"/>
        </w:rPr>
        <w:t>гр</w:t>
      </w:r>
      <w:r>
        <w:rPr>
          <w:rFonts w:ascii="Times New Roman" w:hAnsi="Times New Roman"/>
          <w:spacing w:val="-1"/>
          <w:sz w:val="24"/>
        </w:rPr>
        <w:t>а</w:t>
      </w:r>
      <w:r>
        <w:rPr>
          <w:rFonts w:ascii="Times New Roman" w:hAnsi="Times New Roman"/>
          <w:sz w:val="24"/>
        </w:rPr>
        <w:t>ниченн</w:t>
      </w:r>
      <w:r>
        <w:rPr>
          <w:rFonts w:ascii="Times New Roman" w:hAnsi="Times New Roman"/>
          <w:spacing w:val="-1"/>
          <w:sz w:val="24"/>
        </w:rPr>
        <w:t>ы</w:t>
      </w:r>
      <w:r>
        <w:rPr>
          <w:rFonts w:ascii="Times New Roman" w:hAnsi="Times New Roman"/>
          <w:sz w:val="24"/>
        </w:rPr>
        <w:t>ми</w:t>
      </w:r>
      <w:r>
        <w:rPr>
          <w:rFonts w:ascii="Times New Roman" w:hAnsi="Times New Roman"/>
          <w:spacing w:val="-1"/>
          <w:sz w:val="24"/>
        </w:rPr>
        <w:t xml:space="preserve"> </w:t>
      </w:r>
      <w:r>
        <w:rPr>
          <w:rFonts w:ascii="Times New Roman" w:hAnsi="Times New Roman"/>
          <w:spacing w:val="-3"/>
          <w:sz w:val="24"/>
        </w:rPr>
        <w:t>в</w:t>
      </w:r>
      <w:r>
        <w:rPr>
          <w:rFonts w:ascii="Times New Roman" w:hAnsi="Times New Roman"/>
          <w:spacing w:val="4"/>
          <w:sz w:val="24"/>
        </w:rPr>
        <w:t>о</w:t>
      </w:r>
      <w:r>
        <w:rPr>
          <w:rFonts w:ascii="Times New Roman" w:hAnsi="Times New Roman"/>
          <w:spacing w:val="-3"/>
          <w:sz w:val="24"/>
        </w:rPr>
        <w:t>зм</w:t>
      </w:r>
      <w:r>
        <w:rPr>
          <w:rFonts w:ascii="Times New Roman" w:hAnsi="Times New Roman"/>
          <w:spacing w:val="4"/>
          <w:sz w:val="24"/>
        </w:rPr>
        <w:t>о</w:t>
      </w:r>
      <w:r>
        <w:rPr>
          <w:rFonts w:ascii="Times New Roman" w:hAnsi="Times New Roman"/>
          <w:spacing w:val="2"/>
          <w:sz w:val="24"/>
        </w:rPr>
        <w:t>ж</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w:t>
      </w:r>
      <w:r>
        <w:rPr>
          <w:rFonts w:ascii="Times New Roman" w:hAnsi="Times New Roman"/>
          <w:spacing w:val="-4"/>
          <w:sz w:val="24"/>
        </w:rPr>
        <w:t>я</w:t>
      </w:r>
      <w:r>
        <w:rPr>
          <w:rFonts w:ascii="Times New Roman" w:hAnsi="Times New Roman"/>
          <w:spacing w:val="1"/>
          <w:sz w:val="24"/>
        </w:rPr>
        <w:t>м</w:t>
      </w:r>
      <w:r>
        <w:rPr>
          <w:rFonts w:ascii="Times New Roman" w:hAnsi="Times New Roman"/>
          <w:sz w:val="24"/>
        </w:rPr>
        <w:t>и з</w:t>
      </w:r>
      <w:r>
        <w:rPr>
          <w:rFonts w:ascii="Times New Roman" w:hAnsi="Times New Roman"/>
          <w:spacing w:val="-1"/>
          <w:sz w:val="24"/>
        </w:rPr>
        <w:t>д</w:t>
      </w:r>
      <w:r>
        <w:rPr>
          <w:rFonts w:ascii="Times New Roman" w:hAnsi="Times New Roman"/>
          <w:spacing w:val="3"/>
          <w:sz w:val="24"/>
        </w:rPr>
        <w:t>о</w:t>
      </w:r>
      <w:r>
        <w:rPr>
          <w:rFonts w:ascii="Times New Roman" w:hAnsi="Times New Roman"/>
          <w:spacing w:val="-3"/>
          <w:sz w:val="24"/>
        </w:rPr>
        <w:t>р</w:t>
      </w:r>
      <w:r>
        <w:rPr>
          <w:rFonts w:ascii="Times New Roman" w:hAnsi="Times New Roman"/>
          <w:sz w:val="24"/>
        </w:rPr>
        <w:t>ов</w:t>
      </w:r>
      <w:r>
        <w:rPr>
          <w:rFonts w:ascii="Times New Roman" w:hAnsi="Times New Roman"/>
          <w:spacing w:val="1"/>
          <w:sz w:val="24"/>
        </w:rPr>
        <w:t>ь</w:t>
      </w:r>
      <w:r>
        <w:rPr>
          <w:rFonts w:ascii="Times New Roman" w:hAnsi="Times New Roman"/>
          <w:sz w:val="24"/>
        </w:rPr>
        <w:t>я</w:t>
      </w:r>
      <w:r>
        <w:rPr>
          <w:rFonts w:ascii="Times New Roman" w:hAnsi="Times New Roman"/>
          <w:spacing w:val="2"/>
          <w:sz w:val="24"/>
        </w:rPr>
        <w:t xml:space="preserve"> </w:t>
      </w:r>
      <w:r>
        <w:rPr>
          <w:rFonts w:ascii="Times New Roman" w:hAnsi="Times New Roman"/>
          <w:spacing w:val="1"/>
          <w:sz w:val="24"/>
        </w:rPr>
        <w:t>к</w:t>
      </w:r>
      <w:r>
        <w:rPr>
          <w:rFonts w:ascii="Times New Roman" w:hAnsi="Times New Roman"/>
          <w:spacing w:val="-3"/>
          <w:sz w:val="24"/>
        </w:rPr>
        <w:t xml:space="preserve"> </w:t>
      </w:r>
      <w:r>
        <w:rPr>
          <w:rFonts w:ascii="Times New Roman" w:hAnsi="Times New Roman"/>
          <w:spacing w:val="3"/>
          <w:sz w:val="24"/>
        </w:rPr>
        <w:t>о</w:t>
      </w:r>
      <w:r>
        <w:rPr>
          <w:rFonts w:ascii="Times New Roman" w:hAnsi="Times New Roman"/>
          <w:spacing w:val="-1"/>
          <w:sz w:val="24"/>
        </w:rPr>
        <w:t>б</w:t>
      </w:r>
      <w:r>
        <w:rPr>
          <w:rFonts w:ascii="Times New Roman" w:hAnsi="Times New Roman"/>
          <w:spacing w:val="-4"/>
          <w:sz w:val="24"/>
        </w:rPr>
        <w:t>ъ</w:t>
      </w:r>
      <w:r>
        <w:rPr>
          <w:rFonts w:ascii="Times New Roman" w:hAnsi="Times New Roman"/>
          <w:spacing w:val="-1"/>
          <w:sz w:val="24"/>
        </w:rPr>
        <w:t>ек</w:t>
      </w:r>
      <w:r>
        <w:rPr>
          <w:rFonts w:ascii="Times New Roman" w:hAnsi="Times New Roman"/>
          <w:sz w:val="24"/>
        </w:rPr>
        <w:t>там</w:t>
      </w:r>
      <w:r>
        <w:rPr>
          <w:rFonts w:ascii="Times New Roman" w:hAnsi="Times New Roman"/>
          <w:spacing w:val="3"/>
          <w:sz w:val="24"/>
        </w:rPr>
        <w:t xml:space="preserve"> </w:t>
      </w:r>
      <w:r>
        <w:rPr>
          <w:rFonts w:ascii="Times New Roman" w:hAnsi="Times New Roman"/>
          <w:spacing w:val="1"/>
          <w:sz w:val="24"/>
        </w:rPr>
        <w:t>ин</w:t>
      </w:r>
      <w:r>
        <w:rPr>
          <w:rFonts w:ascii="Times New Roman" w:hAnsi="Times New Roman"/>
          <w:spacing w:val="-1"/>
          <w:sz w:val="24"/>
        </w:rPr>
        <w:t>ф</w:t>
      </w:r>
      <w:r>
        <w:rPr>
          <w:rFonts w:ascii="Times New Roman" w:hAnsi="Times New Roman"/>
          <w:sz w:val="24"/>
        </w:rPr>
        <w:t>ра</w:t>
      </w:r>
      <w:r>
        <w:rPr>
          <w:rFonts w:ascii="Times New Roman" w:hAnsi="Times New Roman"/>
          <w:spacing w:val="-1"/>
          <w:sz w:val="24"/>
        </w:rPr>
        <w:t>с</w:t>
      </w:r>
      <w:r>
        <w:rPr>
          <w:rFonts w:ascii="Times New Roman" w:hAnsi="Times New Roman"/>
          <w:sz w:val="24"/>
        </w:rPr>
        <w:t>т</w:t>
      </w:r>
      <w:r>
        <w:rPr>
          <w:rFonts w:ascii="Times New Roman" w:hAnsi="Times New Roman"/>
          <w:spacing w:val="4"/>
          <w:sz w:val="24"/>
        </w:rPr>
        <w:t>р</w:t>
      </w:r>
      <w:r>
        <w:rPr>
          <w:rFonts w:ascii="Times New Roman" w:hAnsi="Times New Roman"/>
          <w:spacing w:val="-8"/>
          <w:sz w:val="24"/>
        </w:rPr>
        <w:t>у</w:t>
      </w:r>
      <w:r>
        <w:rPr>
          <w:rFonts w:ascii="Times New Roman" w:hAnsi="Times New Roman"/>
          <w:spacing w:val="-2"/>
          <w:sz w:val="24"/>
        </w:rPr>
        <w:t>к</w:t>
      </w:r>
      <w:r>
        <w:rPr>
          <w:rFonts w:ascii="Times New Roman" w:hAnsi="Times New Roman"/>
          <w:spacing w:val="5"/>
          <w:sz w:val="24"/>
        </w:rPr>
        <w:t>т</w:t>
      </w:r>
      <w:r>
        <w:rPr>
          <w:rFonts w:ascii="Times New Roman" w:hAnsi="Times New Roman"/>
          <w:spacing w:val="-4"/>
          <w:sz w:val="24"/>
        </w:rPr>
        <w:t>у</w:t>
      </w:r>
      <w:r>
        <w:rPr>
          <w:rFonts w:ascii="Times New Roman" w:hAnsi="Times New Roman"/>
          <w:sz w:val="24"/>
        </w:rPr>
        <w:t>ры</w:t>
      </w:r>
      <w:r>
        <w:rPr>
          <w:rFonts w:ascii="Times New Roman" w:hAnsi="Times New Roman"/>
          <w:spacing w:val="3"/>
          <w:sz w:val="24"/>
        </w:rPr>
        <w:t xml:space="preserve"> </w:t>
      </w:r>
      <w:r>
        <w:rPr>
          <w:rFonts w:ascii="Times New Roman" w:hAnsi="Times New Roman"/>
          <w:spacing w:val="5"/>
          <w:sz w:val="24"/>
        </w:rPr>
        <w:t>о</w:t>
      </w:r>
      <w:r>
        <w:rPr>
          <w:rFonts w:ascii="Times New Roman" w:hAnsi="Times New Roman"/>
          <w:spacing w:val="-4"/>
          <w:sz w:val="24"/>
        </w:rPr>
        <w:t>р</w:t>
      </w:r>
      <w:r>
        <w:rPr>
          <w:rFonts w:ascii="Times New Roman" w:hAnsi="Times New Roman"/>
          <w:spacing w:val="1"/>
          <w:sz w:val="24"/>
        </w:rPr>
        <w:t>г</w:t>
      </w:r>
      <w:r>
        <w:rPr>
          <w:rFonts w:ascii="Times New Roman" w:hAnsi="Times New Roman"/>
          <w:sz w:val="24"/>
        </w:rPr>
        <w:t>ан</w:t>
      </w:r>
      <w:r>
        <w:rPr>
          <w:rFonts w:ascii="Times New Roman" w:hAnsi="Times New Roman"/>
          <w:spacing w:val="1"/>
          <w:sz w:val="24"/>
        </w:rPr>
        <w:t>из</w:t>
      </w:r>
      <w:r>
        <w:rPr>
          <w:rFonts w:ascii="Times New Roman" w:hAnsi="Times New Roman"/>
          <w:sz w:val="24"/>
        </w:rPr>
        <w:t>ац</w:t>
      </w:r>
      <w:r>
        <w:rPr>
          <w:rFonts w:ascii="Times New Roman" w:hAnsi="Times New Roman"/>
          <w:spacing w:val="-2"/>
          <w:sz w:val="24"/>
        </w:rPr>
        <w:t>и</w:t>
      </w:r>
      <w:r>
        <w:rPr>
          <w:rFonts w:ascii="Times New Roman" w:hAnsi="Times New Roman"/>
          <w:sz w:val="24"/>
        </w:rPr>
        <w:t>и.</w:t>
      </w:r>
    </w:p>
    <w:p w:rsidR="00FD1A36" w:rsidRDefault="00A816C5" w:rsidP="00534FCB">
      <w:pPr>
        <w:widowControl w:val="0"/>
        <w:spacing w:after="0" w:line="276" w:lineRule="auto"/>
        <w:ind w:firstLine="709"/>
        <w:jc w:val="both"/>
        <w:rPr>
          <w:rFonts w:ascii="Times New Roman" w:hAnsi="Times New Roman"/>
          <w:sz w:val="24"/>
        </w:rPr>
      </w:pPr>
      <w:r>
        <w:rPr>
          <w:rFonts w:ascii="Times New Roman" w:hAnsi="Times New Roman"/>
          <w:sz w:val="24"/>
        </w:rPr>
        <w:t>В</w:t>
      </w:r>
      <w:r>
        <w:rPr>
          <w:rFonts w:ascii="Times New Roman" w:hAnsi="Times New Roman"/>
          <w:spacing w:val="154"/>
          <w:sz w:val="24"/>
        </w:rPr>
        <w:t xml:space="preserve"> </w:t>
      </w:r>
      <w:r>
        <w:rPr>
          <w:rFonts w:ascii="Times New Roman" w:hAnsi="Times New Roman"/>
          <w:sz w:val="24"/>
        </w:rPr>
        <w:t>л</w:t>
      </w:r>
      <w:r>
        <w:rPr>
          <w:rFonts w:ascii="Times New Roman" w:hAnsi="Times New Roman"/>
          <w:spacing w:val="1"/>
          <w:sz w:val="24"/>
        </w:rPr>
        <w:t>иц</w:t>
      </w:r>
      <w:r>
        <w:rPr>
          <w:rFonts w:ascii="Times New Roman" w:hAnsi="Times New Roman"/>
          <w:sz w:val="24"/>
        </w:rPr>
        <w:t>ее</w:t>
      </w:r>
      <w:r>
        <w:rPr>
          <w:rFonts w:ascii="Times New Roman" w:hAnsi="Times New Roman"/>
          <w:spacing w:val="154"/>
          <w:sz w:val="24"/>
        </w:rPr>
        <w:t xml:space="preserve"> </w:t>
      </w:r>
      <w:r>
        <w:rPr>
          <w:rFonts w:ascii="Times New Roman" w:hAnsi="Times New Roman"/>
          <w:sz w:val="24"/>
        </w:rPr>
        <w:t>ра</w:t>
      </w:r>
      <w:r>
        <w:rPr>
          <w:rFonts w:ascii="Times New Roman" w:hAnsi="Times New Roman"/>
          <w:spacing w:val="1"/>
          <w:sz w:val="24"/>
        </w:rPr>
        <w:t>з</w:t>
      </w:r>
      <w:r>
        <w:rPr>
          <w:rFonts w:ascii="Times New Roman" w:hAnsi="Times New Roman"/>
          <w:sz w:val="24"/>
        </w:rPr>
        <w:t>ра</w:t>
      </w:r>
      <w:r>
        <w:rPr>
          <w:rFonts w:ascii="Times New Roman" w:hAnsi="Times New Roman"/>
          <w:spacing w:val="-1"/>
          <w:sz w:val="24"/>
        </w:rPr>
        <w:t>б</w:t>
      </w:r>
      <w:r>
        <w:rPr>
          <w:rFonts w:ascii="Times New Roman" w:hAnsi="Times New Roman"/>
          <w:spacing w:val="2"/>
          <w:sz w:val="24"/>
        </w:rPr>
        <w:t>о</w:t>
      </w:r>
      <w:r>
        <w:rPr>
          <w:rFonts w:ascii="Times New Roman" w:hAnsi="Times New Roman"/>
          <w:sz w:val="24"/>
        </w:rPr>
        <w:t>та</w:t>
      </w:r>
      <w:r>
        <w:rPr>
          <w:rFonts w:ascii="Times New Roman" w:hAnsi="Times New Roman"/>
          <w:spacing w:val="-2"/>
          <w:sz w:val="24"/>
        </w:rPr>
        <w:t>н</w:t>
      </w:r>
      <w:r>
        <w:rPr>
          <w:rFonts w:ascii="Times New Roman" w:hAnsi="Times New Roman"/>
          <w:sz w:val="24"/>
        </w:rPr>
        <w:t>ы</w:t>
      </w:r>
      <w:r>
        <w:rPr>
          <w:rFonts w:ascii="Times New Roman" w:hAnsi="Times New Roman"/>
          <w:spacing w:val="157"/>
          <w:sz w:val="24"/>
        </w:rPr>
        <w:t xml:space="preserve"> </w:t>
      </w:r>
      <w:r>
        <w:rPr>
          <w:rFonts w:ascii="Times New Roman" w:hAnsi="Times New Roman"/>
          <w:sz w:val="24"/>
        </w:rPr>
        <w:t>и</w:t>
      </w:r>
      <w:r>
        <w:rPr>
          <w:rFonts w:ascii="Times New Roman" w:hAnsi="Times New Roman"/>
          <w:spacing w:val="152"/>
          <w:sz w:val="24"/>
        </w:rPr>
        <w:t xml:space="preserve"> </w:t>
      </w:r>
      <w:r>
        <w:rPr>
          <w:rFonts w:ascii="Times New Roman" w:hAnsi="Times New Roman"/>
          <w:spacing w:val="1"/>
          <w:sz w:val="24"/>
        </w:rPr>
        <w:t>з</w:t>
      </w:r>
      <w:r>
        <w:rPr>
          <w:rFonts w:ascii="Times New Roman" w:hAnsi="Times New Roman"/>
          <w:sz w:val="24"/>
        </w:rPr>
        <w:t>акр</w:t>
      </w:r>
      <w:r>
        <w:rPr>
          <w:rFonts w:ascii="Times New Roman" w:hAnsi="Times New Roman"/>
          <w:spacing w:val="-1"/>
          <w:sz w:val="24"/>
        </w:rPr>
        <w:t>е</w:t>
      </w:r>
      <w:r>
        <w:rPr>
          <w:rFonts w:ascii="Times New Roman" w:hAnsi="Times New Roman"/>
          <w:sz w:val="24"/>
        </w:rPr>
        <w:t>плены</w:t>
      </w:r>
      <w:r>
        <w:rPr>
          <w:rFonts w:ascii="Times New Roman" w:hAnsi="Times New Roman"/>
          <w:spacing w:val="153"/>
          <w:sz w:val="24"/>
        </w:rPr>
        <w:t xml:space="preserve"> </w:t>
      </w:r>
      <w:proofErr w:type="gramStart"/>
      <w:r>
        <w:rPr>
          <w:rFonts w:ascii="Times New Roman" w:hAnsi="Times New Roman"/>
          <w:spacing w:val="-3"/>
          <w:sz w:val="24"/>
        </w:rPr>
        <w:t>л</w:t>
      </w:r>
      <w:r>
        <w:rPr>
          <w:rFonts w:ascii="Times New Roman" w:hAnsi="Times New Roman"/>
          <w:spacing w:val="3"/>
          <w:sz w:val="24"/>
        </w:rPr>
        <w:t>о</w:t>
      </w:r>
      <w:r>
        <w:rPr>
          <w:rFonts w:ascii="Times New Roman" w:hAnsi="Times New Roman"/>
          <w:sz w:val="24"/>
        </w:rPr>
        <w:t>кальным</w:t>
      </w:r>
      <w:proofErr w:type="gramEnd"/>
      <w:r>
        <w:rPr>
          <w:rFonts w:ascii="Times New Roman" w:hAnsi="Times New Roman"/>
          <w:spacing w:val="152"/>
          <w:sz w:val="24"/>
        </w:rPr>
        <w:t xml:space="preserve"> </w:t>
      </w:r>
      <w:r>
        <w:rPr>
          <w:rFonts w:ascii="Times New Roman" w:hAnsi="Times New Roman"/>
          <w:sz w:val="24"/>
        </w:rPr>
        <w:t>а</w:t>
      </w:r>
      <w:r>
        <w:rPr>
          <w:rFonts w:ascii="Times New Roman" w:hAnsi="Times New Roman"/>
          <w:spacing w:val="-1"/>
          <w:sz w:val="24"/>
        </w:rPr>
        <w:t>к</w:t>
      </w:r>
      <w:r>
        <w:rPr>
          <w:rFonts w:ascii="Times New Roman" w:hAnsi="Times New Roman"/>
          <w:sz w:val="24"/>
        </w:rPr>
        <w:t>та</w:t>
      </w:r>
      <w:r>
        <w:rPr>
          <w:rFonts w:ascii="Times New Roman" w:hAnsi="Times New Roman"/>
          <w:spacing w:val="1"/>
          <w:sz w:val="24"/>
        </w:rPr>
        <w:t>м</w:t>
      </w:r>
      <w:r>
        <w:rPr>
          <w:rFonts w:ascii="Times New Roman" w:hAnsi="Times New Roman"/>
          <w:sz w:val="24"/>
        </w:rPr>
        <w:t>и</w:t>
      </w:r>
      <w:r>
        <w:rPr>
          <w:rFonts w:ascii="Times New Roman" w:hAnsi="Times New Roman"/>
          <w:spacing w:val="157"/>
          <w:sz w:val="24"/>
        </w:rPr>
        <w:t xml:space="preserve"> </w:t>
      </w:r>
      <w:r>
        <w:rPr>
          <w:rFonts w:ascii="Times New Roman" w:hAnsi="Times New Roman"/>
          <w:spacing w:val="1"/>
          <w:sz w:val="24"/>
        </w:rPr>
        <w:t>п</w:t>
      </w:r>
      <w:r>
        <w:rPr>
          <w:rFonts w:ascii="Times New Roman" w:hAnsi="Times New Roman"/>
          <w:sz w:val="24"/>
        </w:rPr>
        <w:t>ер</w:t>
      </w:r>
      <w:r>
        <w:rPr>
          <w:rFonts w:ascii="Times New Roman" w:hAnsi="Times New Roman"/>
          <w:spacing w:val="-1"/>
          <w:sz w:val="24"/>
        </w:rPr>
        <w:t>е</w:t>
      </w:r>
      <w:r>
        <w:rPr>
          <w:rFonts w:ascii="Times New Roman" w:hAnsi="Times New Roman"/>
          <w:sz w:val="24"/>
        </w:rPr>
        <w:t>чни</w:t>
      </w:r>
      <w:r>
        <w:rPr>
          <w:rFonts w:ascii="Times New Roman" w:hAnsi="Times New Roman"/>
          <w:spacing w:val="147"/>
          <w:sz w:val="24"/>
        </w:rPr>
        <w:t xml:space="preserve"> </w:t>
      </w:r>
      <w:r>
        <w:rPr>
          <w:rFonts w:ascii="Times New Roman" w:hAnsi="Times New Roman"/>
          <w:spacing w:val="5"/>
          <w:sz w:val="24"/>
        </w:rPr>
        <w:t>о</w:t>
      </w:r>
      <w:r>
        <w:rPr>
          <w:rFonts w:ascii="Times New Roman" w:hAnsi="Times New Roman"/>
          <w:sz w:val="24"/>
        </w:rPr>
        <w:t>сна</w:t>
      </w:r>
      <w:r>
        <w:rPr>
          <w:rFonts w:ascii="Times New Roman" w:hAnsi="Times New Roman"/>
          <w:spacing w:val="1"/>
          <w:sz w:val="24"/>
        </w:rPr>
        <w:t>щ</w:t>
      </w:r>
      <w:r>
        <w:rPr>
          <w:rFonts w:ascii="Times New Roman" w:hAnsi="Times New Roman"/>
          <w:sz w:val="24"/>
        </w:rPr>
        <w:t>е</w:t>
      </w:r>
      <w:r>
        <w:rPr>
          <w:rFonts w:ascii="Times New Roman" w:hAnsi="Times New Roman"/>
          <w:spacing w:val="-3"/>
          <w:sz w:val="24"/>
        </w:rPr>
        <w:t>н</w:t>
      </w:r>
      <w:r>
        <w:rPr>
          <w:rFonts w:ascii="Times New Roman" w:hAnsi="Times New Roman"/>
          <w:sz w:val="24"/>
        </w:rPr>
        <w:t>ия</w:t>
      </w:r>
      <w:r>
        <w:rPr>
          <w:rFonts w:ascii="Times New Roman" w:hAnsi="Times New Roman"/>
          <w:spacing w:val="156"/>
          <w:sz w:val="24"/>
        </w:rPr>
        <w:t xml:space="preserve"> </w:t>
      </w:r>
      <w:r>
        <w:rPr>
          <w:rFonts w:ascii="Times New Roman" w:hAnsi="Times New Roman"/>
          <w:sz w:val="24"/>
        </w:rPr>
        <w:t xml:space="preserve">и </w:t>
      </w:r>
      <w:r>
        <w:rPr>
          <w:rFonts w:ascii="Times New Roman" w:hAnsi="Times New Roman"/>
          <w:spacing w:val="4"/>
          <w:sz w:val="24"/>
        </w:rPr>
        <w:t>о</w:t>
      </w:r>
      <w:r>
        <w:rPr>
          <w:rFonts w:ascii="Times New Roman" w:hAnsi="Times New Roman"/>
          <w:spacing w:val="-6"/>
          <w:sz w:val="24"/>
        </w:rPr>
        <w:t>б</w:t>
      </w:r>
      <w:r>
        <w:rPr>
          <w:rFonts w:ascii="Times New Roman" w:hAnsi="Times New Roman"/>
          <w:spacing w:val="4"/>
          <w:sz w:val="24"/>
        </w:rPr>
        <w:t>о</w:t>
      </w:r>
      <w:r>
        <w:rPr>
          <w:rFonts w:ascii="Times New Roman" w:hAnsi="Times New Roman"/>
          <w:sz w:val="24"/>
        </w:rPr>
        <w:t>р</w:t>
      </w:r>
      <w:r>
        <w:rPr>
          <w:rFonts w:ascii="Times New Roman" w:hAnsi="Times New Roman"/>
          <w:spacing w:val="-4"/>
          <w:sz w:val="24"/>
        </w:rPr>
        <w:t>у</w:t>
      </w:r>
      <w:r>
        <w:rPr>
          <w:rFonts w:ascii="Times New Roman" w:hAnsi="Times New Roman"/>
          <w:spacing w:val="-2"/>
          <w:sz w:val="24"/>
        </w:rPr>
        <w:t>д</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а</w:t>
      </w:r>
      <w:r>
        <w:rPr>
          <w:rFonts w:ascii="Times New Roman" w:hAnsi="Times New Roman"/>
          <w:spacing w:val="1"/>
          <w:sz w:val="24"/>
        </w:rPr>
        <w:t>ни</w:t>
      </w:r>
      <w:r>
        <w:rPr>
          <w:rFonts w:ascii="Times New Roman" w:hAnsi="Times New Roman"/>
          <w:sz w:val="24"/>
        </w:rPr>
        <w:t>я,</w:t>
      </w:r>
      <w:r>
        <w:rPr>
          <w:rFonts w:ascii="Times New Roman" w:hAnsi="Times New Roman"/>
          <w:spacing w:val="-4"/>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е</w:t>
      </w:r>
      <w:r>
        <w:rPr>
          <w:rFonts w:ascii="Times New Roman" w:hAnsi="Times New Roman"/>
          <w:spacing w:val="-1"/>
          <w:sz w:val="24"/>
        </w:rPr>
        <w:t>с</w:t>
      </w:r>
      <w:r>
        <w:rPr>
          <w:rFonts w:ascii="Times New Roman" w:hAnsi="Times New Roman"/>
          <w:sz w:val="24"/>
        </w:rPr>
        <w:t>печи</w:t>
      </w:r>
      <w:r>
        <w:rPr>
          <w:rFonts w:ascii="Times New Roman" w:hAnsi="Times New Roman"/>
          <w:spacing w:val="1"/>
          <w:sz w:val="24"/>
        </w:rPr>
        <w:t>в</w:t>
      </w:r>
      <w:r>
        <w:rPr>
          <w:rFonts w:ascii="Times New Roman" w:hAnsi="Times New Roman"/>
          <w:sz w:val="24"/>
        </w:rPr>
        <w:t>а</w:t>
      </w:r>
      <w:r>
        <w:rPr>
          <w:rFonts w:ascii="Times New Roman" w:hAnsi="Times New Roman"/>
          <w:spacing w:val="-1"/>
          <w:sz w:val="24"/>
        </w:rPr>
        <w:t>ю</w:t>
      </w:r>
      <w:r>
        <w:rPr>
          <w:rFonts w:ascii="Times New Roman" w:hAnsi="Times New Roman"/>
          <w:sz w:val="24"/>
        </w:rPr>
        <w:t>щ</w:t>
      </w:r>
      <w:r>
        <w:rPr>
          <w:rFonts w:ascii="Times New Roman" w:hAnsi="Times New Roman"/>
          <w:spacing w:val="1"/>
          <w:sz w:val="24"/>
        </w:rPr>
        <w:t>и</w:t>
      </w:r>
      <w:r>
        <w:rPr>
          <w:rFonts w:ascii="Times New Roman" w:hAnsi="Times New Roman"/>
          <w:sz w:val="24"/>
        </w:rPr>
        <w:t>е</w:t>
      </w:r>
      <w:r>
        <w:rPr>
          <w:rFonts w:ascii="Times New Roman" w:hAnsi="Times New Roman"/>
          <w:spacing w:val="1"/>
          <w:sz w:val="24"/>
        </w:rPr>
        <w:t xml:space="preserve"> </w:t>
      </w:r>
      <w:r>
        <w:rPr>
          <w:rFonts w:ascii="Times New Roman" w:hAnsi="Times New Roman"/>
          <w:spacing w:val="-8"/>
          <w:sz w:val="24"/>
        </w:rPr>
        <w:t>у</w:t>
      </w:r>
      <w:r>
        <w:rPr>
          <w:rFonts w:ascii="Times New Roman" w:hAnsi="Times New Roman"/>
          <w:sz w:val="24"/>
        </w:rPr>
        <w:t>ч</w:t>
      </w:r>
      <w:r>
        <w:rPr>
          <w:rFonts w:ascii="Times New Roman" w:hAnsi="Times New Roman"/>
          <w:spacing w:val="1"/>
          <w:sz w:val="24"/>
        </w:rPr>
        <w:t>е</w:t>
      </w:r>
      <w:r>
        <w:rPr>
          <w:rFonts w:ascii="Times New Roman" w:hAnsi="Times New Roman"/>
          <w:sz w:val="24"/>
        </w:rPr>
        <w:t>бный</w:t>
      </w:r>
      <w:r>
        <w:rPr>
          <w:rFonts w:ascii="Times New Roman" w:hAnsi="Times New Roman"/>
          <w:spacing w:val="3"/>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3"/>
          <w:sz w:val="24"/>
        </w:rPr>
        <w:t>о</w:t>
      </w:r>
      <w:r>
        <w:rPr>
          <w:rFonts w:ascii="Times New Roman" w:hAnsi="Times New Roman"/>
          <w:spacing w:val="-2"/>
          <w:sz w:val="24"/>
        </w:rPr>
        <w:t>ц</w:t>
      </w:r>
      <w:r>
        <w:rPr>
          <w:rFonts w:ascii="Times New Roman" w:hAnsi="Times New Roman"/>
          <w:spacing w:val="-1"/>
          <w:sz w:val="24"/>
        </w:rPr>
        <w:t>есс</w:t>
      </w:r>
      <w:r>
        <w:rPr>
          <w:rFonts w:ascii="Times New Roman" w:hAnsi="Times New Roman"/>
          <w:sz w:val="24"/>
        </w:rPr>
        <w:t>.</w:t>
      </w:r>
    </w:p>
    <w:p w:rsidR="00FD1A36" w:rsidRDefault="00A816C5" w:rsidP="00534FCB">
      <w:pPr>
        <w:widowControl w:val="0"/>
        <w:tabs>
          <w:tab w:val="left" w:pos="567"/>
        </w:tabs>
        <w:spacing w:after="0" w:line="276" w:lineRule="auto"/>
        <w:ind w:firstLine="709"/>
        <w:jc w:val="both"/>
        <w:rPr>
          <w:rFonts w:ascii="Times New Roman" w:hAnsi="Times New Roman"/>
          <w:sz w:val="24"/>
        </w:rPr>
      </w:pPr>
      <w:r>
        <w:rPr>
          <w:rFonts w:ascii="Times New Roman" w:hAnsi="Times New Roman"/>
          <w:sz w:val="24"/>
        </w:rPr>
        <w:t xml:space="preserve">В </w:t>
      </w:r>
      <w:r>
        <w:rPr>
          <w:rFonts w:ascii="Times New Roman" w:hAnsi="Times New Roman"/>
          <w:spacing w:val="1"/>
          <w:sz w:val="24"/>
        </w:rPr>
        <w:t>з</w:t>
      </w:r>
      <w:r>
        <w:rPr>
          <w:rFonts w:ascii="Times New Roman" w:hAnsi="Times New Roman"/>
          <w:sz w:val="24"/>
        </w:rPr>
        <w:t>о</w:t>
      </w:r>
      <w:r>
        <w:rPr>
          <w:rFonts w:ascii="Times New Roman" w:hAnsi="Times New Roman"/>
          <w:spacing w:val="1"/>
          <w:sz w:val="24"/>
        </w:rPr>
        <w:t>н</w:t>
      </w:r>
      <w:r>
        <w:rPr>
          <w:rFonts w:ascii="Times New Roman" w:hAnsi="Times New Roman"/>
          <w:sz w:val="24"/>
        </w:rPr>
        <w:t>аль</w:t>
      </w:r>
      <w:r>
        <w:rPr>
          <w:rFonts w:ascii="Times New Roman" w:hAnsi="Times New Roman"/>
          <w:spacing w:val="1"/>
          <w:sz w:val="24"/>
        </w:rPr>
        <w:t>н</w:t>
      </w:r>
      <w:r>
        <w:rPr>
          <w:rFonts w:ascii="Times New Roman" w:hAnsi="Times New Roman"/>
          <w:spacing w:val="-8"/>
          <w:sz w:val="24"/>
        </w:rPr>
        <w:t>у</w:t>
      </w:r>
      <w:r>
        <w:rPr>
          <w:rFonts w:ascii="Times New Roman" w:hAnsi="Times New Roman"/>
          <w:sz w:val="24"/>
        </w:rPr>
        <w:t>ю ст</w:t>
      </w:r>
      <w:r>
        <w:rPr>
          <w:rFonts w:ascii="Times New Roman" w:hAnsi="Times New Roman"/>
          <w:spacing w:val="6"/>
          <w:sz w:val="24"/>
        </w:rPr>
        <w:t>р</w:t>
      </w:r>
      <w:r>
        <w:rPr>
          <w:rFonts w:ascii="Times New Roman" w:hAnsi="Times New Roman"/>
          <w:spacing w:val="-4"/>
          <w:sz w:val="24"/>
        </w:rPr>
        <w:t>у</w:t>
      </w:r>
      <w:r>
        <w:rPr>
          <w:rFonts w:ascii="Times New Roman" w:hAnsi="Times New Roman"/>
          <w:spacing w:val="-2"/>
          <w:sz w:val="24"/>
        </w:rPr>
        <w:t>к</w:t>
      </w:r>
      <w:r>
        <w:rPr>
          <w:rFonts w:ascii="Times New Roman" w:hAnsi="Times New Roman"/>
          <w:spacing w:val="5"/>
          <w:sz w:val="24"/>
        </w:rPr>
        <w:t>т</w:t>
      </w:r>
      <w:r>
        <w:rPr>
          <w:rFonts w:ascii="Times New Roman" w:hAnsi="Times New Roman"/>
          <w:spacing w:val="-4"/>
          <w:sz w:val="24"/>
        </w:rPr>
        <w:t>у</w:t>
      </w:r>
      <w:r>
        <w:rPr>
          <w:rFonts w:ascii="Times New Roman" w:hAnsi="Times New Roman"/>
          <w:spacing w:val="4"/>
          <w:sz w:val="24"/>
        </w:rPr>
        <w:t>р</w:t>
      </w:r>
      <w:r>
        <w:rPr>
          <w:rFonts w:ascii="Times New Roman" w:hAnsi="Times New Roman"/>
          <w:sz w:val="24"/>
        </w:rPr>
        <w:t>у</w:t>
      </w:r>
      <w:r>
        <w:rPr>
          <w:rFonts w:ascii="Times New Roman" w:hAnsi="Times New Roman"/>
          <w:spacing w:val="-2"/>
          <w:sz w:val="24"/>
        </w:rPr>
        <w:t xml:space="preserve"> </w:t>
      </w:r>
      <w:r>
        <w:rPr>
          <w:rFonts w:ascii="Times New Roman" w:hAnsi="Times New Roman"/>
          <w:spacing w:val="1"/>
          <w:sz w:val="24"/>
        </w:rPr>
        <w:t>М</w:t>
      </w:r>
      <w:r>
        <w:rPr>
          <w:rFonts w:ascii="Times New Roman" w:hAnsi="Times New Roman"/>
          <w:spacing w:val="-4"/>
          <w:sz w:val="24"/>
        </w:rPr>
        <w:t xml:space="preserve">БОУ СОШ №10 </w:t>
      </w:r>
      <w:proofErr w:type="gramStart"/>
      <w:r>
        <w:rPr>
          <w:rFonts w:ascii="Times New Roman" w:hAnsi="Times New Roman"/>
          <w:sz w:val="24"/>
        </w:rPr>
        <w:t>вклю</w:t>
      </w:r>
      <w:r>
        <w:rPr>
          <w:rFonts w:ascii="Times New Roman" w:hAnsi="Times New Roman"/>
          <w:spacing w:val="-1"/>
          <w:sz w:val="24"/>
        </w:rPr>
        <w:t>че</w:t>
      </w:r>
      <w:r>
        <w:rPr>
          <w:rFonts w:ascii="Times New Roman" w:hAnsi="Times New Roman"/>
          <w:sz w:val="24"/>
        </w:rPr>
        <w:t>н</w:t>
      </w:r>
      <w:r>
        <w:rPr>
          <w:rFonts w:ascii="Times New Roman" w:hAnsi="Times New Roman"/>
          <w:spacing w:val="1"/>
          <w:sz w:val="24"/>
        </w:rPr>
        <w:t>ы</w:t>
      </w:r>
      <w:proofErr w:type="gramEnd"/>
      <w:r>
        <w:rPr>
          <w:rFonts w:ascii="Times New Roman" w:hAnsi="Times New Roman"/>
          <w:sz w:val="24"/>
        </w:rPr>
        <w:t>:</w:t>
      </w:r>
    </w:p>
    <w:p w:rsidR="00FD1A36" w:rsidRDefault="00A816C5" w:rsidP="00534FCB">
      <w:pPr>
        <w:widowControl w:val="0"/>
        <w:tabs>
          <w:tab w:val="left" w:pos="567"/>
        </w:tabs>
        <w:spacing w:after="0" w:line="276" w:lineRule="auto"/>
        <w:ind w:firstLine="709"/>
        <w:jc w:val="both"/>
        <w:rPr>
          <w:rFonts w:ascii="Times New Roman" w:hAnsi="Times New Roman"/>
          <w:sz w:val="24"/>
        </w:rPr>
      </w:pPr>
      <w:r>
        <w:rPr>
          <w:rFonts w:ascii="Times New Roman" w:hAnsi="Times New Roman"/>
          <w:sz w:val="24"/>
        </w:rPr>
        <w:t xml:space="preserve"> •</w:t>
      </w:r>
      <w:r>
        <w:rPr>
          <w:rFonts w:ascii="Times New Roman" w:hAnsi="Times New Roman"/>
          <w:spacing w:val="1"/>
          <w:sz w:val="24"/>
        </w:rPr>
        <w:t>в</w:t>
      </w:r>
      <w:r>
        <w:rPr>
          <w:rFonts w:ascii="Times New Roman" w:hAnsi="Times New Roman"/>
          <w:spacing w:val="-4"/>
          <w:sz w:val="24"/>
        </w:rPr>
        <w:t>х</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ная</w:t>
      </w:r>
      <w:r>
        <w:rPr>
          <w:rFonts w:ascii="Times New Roman" w:hAnsi="Times New Roman"/>
          <w:spacing w:val="2"/>
          <w:sz w:val="24"/>
        </w:rPr>
        <w:t xml:space="preserve"> </w:t>
      </w:r>
      <w:r>
        <w:rPr>
          <w:rFonts w:ascii="Times New Roman" w:hAnsi="Times New Roman"/>
          <w:spacing w:val="-3"/>
          <w:sz w:val="24"/>
        </w:rPr>
        <w:t>з</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а;</w:t>
      </w:r>
    </w:p>
    <w:p w:rsidR="00FD1A36" w:rsidRDefault="00A816C5" w:rsidP="00534FCB">
      <w:pPr>
        <w:widowControl w:val="0"/>
        <w:tabs>
          <w:tab w:val="left" w:pos="567"/>
        </w:tabs>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pacing w:val="-4"/>
          <w:sz w:val="24"/>
        </w:rPr>
        <w:t>у</w:t>
      </w:r>
      <w:r>
        <w:rPr>
          <w:rFonts w:ascii="Times New Roman" w:hAnsi="Times New Roman"/>
          <w:spacing w:val="-1"/>
          <w:sz w:val="24"/>
        </w:rPr>
        <w:t>ч</w:t>
      </w:r>
      <w:r>
        <w:rPr>
          <w:rFonts w:ascii="Times New Roman" w:hAnsi="Times New Roman"/>
          <w:spacing w:val="3"/>
          <w:sz w:val="24"/>
        </w:rPr>
        <w:t>е</w:t>
      </w:r>
      <w:r>
        <w:rPr>
          <w:rFonts w:ascii="Times New Roman" w:hAnsi="Times New Roman"/>
          <w:spacing w:val="-1"/>
          <w:sz w:val="24"/>
        </w:rPr>
        <w:t>б</w:t>
      </w:r>
      <w:r>
        <w:rPr>
          <w:rFonts w:ascii="Times New Roman" w:hAnsi="Times New Roman"/>
          <w:sz w:val="24"/>
        </w:rPr>
        <w:t>н</w:t>
      </w:r>
      <w:r>
        <w:rPr>
          <w:rFonts w:ascii="Times New Roman" w:hAnsi="Times New Roman"/>
          <w:spacing w:val="2"/>
          <w:sz w:val="24"/>
        </w:rPr>
        <w:t>ы</w:t>
      </w:r>
      <w:r>
        <w:rPr>
          <w:rFonts w:ascii="Times New Roman" w:hAnsi="Times New Roman"/>
          <w:sz w:val="24"/>
        </w:rPr>
        <w:t>е</w:t>
      </w:r>
      <w:r>
        <w:rPr>
          <w:rFonts w:ascii="Times New Roman" w:hAnsi="Times New Roman"/>
          <w:spacing w:val="1"/>
          <w:sz w:val="24"/>
        </w:rPr>
        <w:t xml:space="preserve"> </w:t>
      </w:r>
      <w:r>
        <w:rPr>
          <w:rFonts w:ascii="Times New Roman" w:hAnsi="Times New Roman"/>
          <w:sz w:val="24"/>
        </w:rPr>
        <w:t>кла</w:t>
      </w:r>
      <w:r>
        <w:rPr>
          <w:rFonts w:ascii="Times New Roman" w:hAnsi="Times New Roman"/>
          <w:spacing w:val="-1"/>
          <w:sz w:val="24"/>
        </w:rPr>
        <w:t>сс</w:t>
      </w:r>
      <w:r>
        <w:rPr>
          <w:rFonts w:ascii="Times New Roman" w:hAnsi="Times New Roman"/>
          <w:sz w:val="24"/>
        </w:rPr>
        <w:t>ы</w:t>
      </w:r>
      <w:r>
        <w:rPr>
          <w:rFonts w:ascii="Times New Roman" w:hAnsi="Times New Roman"/>
          <w:spacing w:val="3"/>
          <w:sz w:val="24"/>
        </w:rPr>
        <w:t xml:space="preserve"> </w:t>
      </w:r>
      <w:r>
        <w:rPr>
          <w:rFonts w:ascii="Times New Roman" w:hAnsi="Times New Roman"/>
          <w:spacing w:val="1"/>
          <w:sz w:val="24"/>
        </w:rPr>
        <w:t xml:space="preserve">с </w:t>
      </w:r>
      <w:r>
        <w:rPr>
          <w:rFonts w:ascii="Times New Roman" w:hAnsi="Times New Roman"/>
          <w:sz w:val="24"/>
        </w:rPr>
        <w:t>ра</w:t>
      </w:r>
      <w:r>
        <w:rPr>
          <w:rFonts w:ascii="Times New Roman" w:hAnsi="Times New Roman"/>
          <w:spacing w:val="-2"/>
          <w:sz w:val="24"/>
        </w:rPr>
        <w:t>б</w:t>
      </w:r>
      <w:r>
        <w:rPr>
          <w:rFonts w:ascii="Times New Roman" w:hAnsi="Times New Roman"/>
          <w:spacing w:val="4"/>
          <w:sz w:val="24"/>
        </w:rPr>
        <w:t>о</w:t>
      </w:r>
      <w:r>
        <w:rPr>
          <w:rFonts w:ascii="Times New Roman" w:hAnsi="Times New Roman"/>
          <w:sz w:val="24"/>
        </w:rPr>
        <w:t>чи</w:t>
      </w:r>
      <w:r>
        <w:rPr>
          <w:rFonts w:ascii="Times New Roman" w:hAnsi="Times New Roman"/>
          <w:spacing w:val="-2"/>
          <w:sz w:val="24"/>
        </w:rPr>
        <w:t>м</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местами</w:t>
      </w:r>
      <w:r>
        <w:rPr>
          <w:rFonts w:ascii="Times New Roman" w:hAnsi="Times New Roman"/>
          <w:spacing w:val="-1"/>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10"/>
          <w:sz w:val="24"/>
        </w:rPr>
        <w:t>у</w:t>
      </w:r>
      <w:r>
        <w:rPr>
          <w:rFonts w:ascii="Times New Roman" w:hAnsi="Times New Roman"/>
          <w:sz w:val="24"/>
        </w:rPr>
        <w:t>ч</w:t>
      </w:r>
      <w:r>
        <w:rPr>
          <w:rFonts w:ascii="Times New Roman" w:hAnsi="Times New Roman"/>
          <w:spacing w:val="3"/>
          <w:sz w:val="24"/>
        </w:rPr>
        <w:t>а</w:t>
      </w:r>
      <w:r>
        <w:rPr>
          <w:rFonts w:ascii="Times New Roman" w:hAnsi="Times New Roman"/>
          <w:spacing w:val="-1"/>
          <w:sz w:val="24"/>
        </w:rPr>
        <w:t>ю</w:t>
      </w:r>
      <w:r>
        <w:rPr>
          <w:rFonts w:ascii="Times New Roman" w:hAnsi="Times New Roman"/>
          <w:spacing w:val="1"/>
          <w:sz w:val="24"/>
        </w:rPr>
        <w:t>щи</w:t>
      </w:r>
      <w:r>
        <w:rPr>
          <w:rFonts w:ascii="Times New Roman" w:hAnsi="Times New Roman"/>
          <w:spacing w:val="-4"/>
          <w:sz w:val="24"/>
        </w:rPr>
        <w:t>х</w:t>
      </w:r>
      <w:r>
        <w:rPr>
          <w:rFonts w:ascii="Times New Roman" w:hAnsi="Times New Roman"/>
          <w:spacing w:val="-1"/>
          <w:sz w:val="24"/>
        </w:rPr>
        <w:t>с</w:t>
      </w:r>
      <w:r>
        <w:rPr>
          <w:rFonts w:ascii="Times New Roman" w:hAnsi="Times New Roman"/>
          <w:sz w:val="24"/>
        </w:rPr>
        <w:t>я</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pacing w:val="1"/>
          <w:sz w:val="24"/>
        </w:rPr>
        <w:t>п</w:t>
      </w:r>
      <w:r>
        <w:rPr>
          <w:rFonts w:ascii="Times New Roman" w:hAnsi="Times New Roman"/>
          <w:sz w:val="24"/>
        </w:rPr>
        <w:t>е</w:t>
      </w:r>
      <w:r>
        <w:rPr>
          <w:rFonts w:ascii="Times New Roman" w:hAnsi="Times New Roman"/>
          <w:spacing w:val="-2"/>
          <w:sz w:val="24"/>
        </w:rPr>
        <w:t>д</w:t>
      </w:r>
      <w:r>
        <w:rPr>
          <w:rFonts w:ascii="Times New Roman" w:hAnsi="Times New Roman"/>
          <w:sz w:val="24"/>
        </w:rPr>
        <w:t>а</w:t>
      </w:r>
      <w:r>
        <w:rPr>
          <w:rFonts w:ascii="Times New Roman" w:hAnsi="Times New Roman"/>
          <w:spacing w:val="1"/>
          <w:sz w:val="24"/>
        </w:rPr>
        <w:t>г</w:t>
      </w:r>
      <w:r>
        <w:rPr>
          <w:rFonts w:ascii="Times New Roman" w:hAnsi="Times New Roman"/>
          <w:sz w:val="24"/>
        </w:rPr>
        <w:t>о</w:t>
      </w:r>
      <w:r>
        <w:rPr>
          <w:rFonts w:ascii="Times New Roman" w:hAnsi="Times New Roman"/>
          <w:spacing w:val="2"/>
          <w:sz w:val="24"/>
        </w:rPr>
        <w:t>г</w:t>
      </w:r>
      <w:r>
        <w:rPr>
          <w:rFonts w:ascii="Times New Roman" w:hAnsi="Times New Roman"/>
          <w:spacing w:val="1"/>
          <w:sz w:val="24"/>
        </w:rPr>
        <w:t>и</w:t>
      </w:r>
      <w:r>
        <w:rPr>
          <w:rFonts w:ascii="Times New Roman" w:hAnsi="Times New Roman"/>
          <w:sz w:val="24"/>
        </w:rPr>
        <w:t>че</w:t>
      </w:r>
      <w:r>
        <w:rPr>
          <w:rFonts w:ascii="Times New Roman" w:hAnsi="Times New Roman"/>
          <w:spacing w:val="-1"/>
          <w:sz w:val="24"/>
        </w:rPr>
        <w:t>ск</w:t>
      </w:r>
      <w:r>
        <w:rPr>
          <w:rFonts w:ascii="Times New Roman" w:hAnsi="Times New Roman"/>
          <w:sz w:val="24"/>
        </w:rPr>
        <w:t>их</w:t>
      </w:r>
      <w:r>
        <w:rPr>
          <w:rFonts w:ascii="Times New Roman" w:hAnsi="Times New Roman"/>
          <w:spacing w:val="-2"/>
          <w:sz w:val="24"/>
        </w:rPr>
        <w:t xml:space="preserve"> </w:t>
      </w:r>
      <w:r>
        <w:rPr>
          <w:rFonts w:ascii="Times New Roman" w:hAnsi="Times New Roman"/>
          <w:sz w:val="24"/>
        </w:rPr>
        <w:t>р</w:t>
      </w:r>
      <w:r>
        <w:rPr>
          <w:rFonts w:ascii="Times New Roman" w:hAnsi="Times New Roman"/>
          <w:spacing w:val="-1"/>
          <w:sz w:val="24"/>
        </w:rPr>
        <w:t>а</w:t>
      </w:r>
      <w:r>
        <w:rPr>
          <w:rFonts w:ascii="Times New Roman" w:hAnsi="Times New Roman"/>
          <w:spacing w:val="-2"/>
          <w:sz w:val="24"/>
        </w:rPr>
        <w:t>б</w:t>
      </w:r>
      <w:r>
        <w:rPr>
          <w:rFonts w:ascii="Times New Roman" w:hAnsi="Times New Roman"/>
          <w:spacing w:val="4"/>
          <w:sz w:val="24"/>
        </w:rPr>
        <w:t>о</w:t>
      </w:r>
      <w:r>
        <w:rPr>
          <w:rFonts w:ascii="Times New Roman" w:hAnsi="Times New Roman"/>
          <w:sz w:val="24"/>
        </w:rPr>
        <w:t>т</w:t>
      </w:r>
      <w:r>
        <w:rPr>
          <w:rFonts w:ascii="Times New Roman" w:hAnsi="Times New Roman"/>
          <w:spacing w:val="2"/>
          <w:sz w:val="24"/>
        </w:rPr>
        <w:t>н</w:t>
      </w:r>
      <w:r>
        <w:rPr>
          <w:rFonts w:ascii="Times New Roman" w:hAnsi="Times New Roman"/>
          <w:spacing w:val="1"/>
          <w:sz w:val="24"/>
        </w:rPr>
        <w:t>и</w:t>
      </w:r>
      <w:r>
        <w:rPr>
          <w:rFonts w:ascii="Times New Roman" w:hAnsi="Times New Roman"/>
          <w:spacing w:val="-5"/>
          <w:sz w:val="24"/>
        </w:rPr>
        <w:t>к</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w:t>
      </w:r>
    </w:p>
    <w:p w:rsidR="00FD1A36" w:rsidRDefault="00A816C5" w:rsidP="00534FCB">
      <w:pPr>
        <w:widowControl w:val="0"/>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pacing w:val="-4"/>
          <w:sz w:val="24"/>
        </w:rPr>
        <w:t>у</w:t>
      </w:r>
      <w:r>
        <w:rPr>
          <w:rFonts w:ascii="Times New Roman" w:hAnsi="Times New Roman"/>
          <w:spacing w:val="-1"/>
          <w:sz w:val="24"/>
        </w:rPr>
        <w:t>ч</w:t>
      </w:r>
      <w:r>
        <w:rPr>
          <w:rFonts w:ascii="Times New Roman" w:hAnsi="Times New Roman"/>
          <w:spacing w:val="3"/>
          <w:sz w:val="24"/>
        </w:rPr>
        <w:t>е</w:t>
      </w:r>
      <w:r>
        <w:rPr>
          <w:rFonts w:ascii="Times New Roman" w:hAnsi="Times New Roman"/>
          <w:spacing w:val="-1"/>
          <w:sz w:val="24"/>
        </w:rPr>
        <w:t>б</w:t>
      </w:r>
      <w:r>
        <w:rPr>
          <w:rFonts w:ascii="Times New Roman" w:hAnsi="Times New Roman"/>
          <w:sz w:val="24"/>
        </w:rPr>
        <w:t>н</w:t>
      </w:r>
      <w:r>
        <w:rPr>
          <w:rFonts w:ascii="Times New Roman" w:hAnsi="Times New Roman"/>
          <w:spacing w:val="2"/>
          <w:sz w:val="24"/>
        </w:rPr>
        <w:t>ы</w:t>
      </w:r>
      <w:r>
        <w:rPr>
          <w:rFonts w:ascii="Times New Roman" w:hAnsi="Times New Roman"/>
          <w:sz w:val="24"/>
        </w:rPr>
        <w:t>е</w:t>
      </w:r>
      <w:r>
        <w:rPr>
          <w:rFonts w:ascii="Times New Roman" w:hAnsi="Times New Roman"/>
          <w:spacing w:val="88"/>
          <w:sz w:val="24"/>
        </w:rPr>
        <w:t xml:space="preserve"> </w:t>
      </w:r>
      <w:r>
        <w:rPr>
          <w:rFonts w:ascii="Times New Roman" w:hAnsi="Times New Roman"/>
          <w:spacing w:val="-1"/>
          <w:sz w:val="24"/>
        </w:rPr>
        <w:t>к</w:t>
      </w:r>
      <w:r>
        <w:rPr>
          <w:rFonts w:ascii="Times New Roman" w:hAnsi="Times New Roman"/>
          <w:sz w:val="24"/>
        </w:rPr>
        <w:t>а</w:t>
      </w:r>
      <w:r>
        <w:rPr>
          <w:rFonts w:ascii="Times New Roman" w:hAnsi="Times New Roman"/>
          <w:spacing w:val="-2"/>
          <w:sz w:val="24"/>
        </w:rPr>
        <w:t>б</w:t>
      </w:r>
      <w:r>
        <w:rPr>
          <w:rFonts w:ascii="Times New Roman" w:hAnsi="Times New Roman"/>
          <w:sz w:val="24"/>
        </w:rPr>
        <w:t>и</w:t>
      </w:r>
      <w:r>
        <w:rPr>
          <w:rFonts w:ascii="Times New Roman" w:hAnsi="Times New Roman"/>
          <w:spacing w:val="1"/>
          <w:sz w:val="24"/>
        </w:rPr>
        <w:t>н</w:t>
      </w:r>
      <w:r>
        <w:rPr>
          <w:rFonts w:ascii="Times New Roman" w:hAnsi="Times New Roman"/>
          <w:sz w:val="24"/>
        </w:rPr>
        <w:t>ет</w:t>
      </w:r>
      <w:r>
        <w:rPr>
          <w:rFonts w:ascii="Times New Roman" w:hAnsi="Times New Roman"/>
          <w:spacing w:val="2"/>
          <w:sz w:val="24"/>
        </w:rPr>
        <w:t>ы</w:t>
      </w:r>
      <w:r>
        <w:rPr>
          <w:rFonts w:ascii="Times New Roman" w:hAnsi="Times New Roman"/>
          <w:sz w:val="24"/>
        </w:rPr>
        <w:t>,</w:t>
      </w:r>
      <w:r>
        <w:rPr>
          <w:rFonts w:ascii="Times New Roman" w:hAnsi="Times New Roman"/>
          <w:spacing w:val="91"/>
          <w:sz w:val="24"/>
        </w:rPr>
        <w:t xml:space="preserve"> </w:t>
      </w:r>
    </w:p>
    <w:p w:rsidR="00FD1A36" w:rsidRDefault="00A816C5" w:rsidP="00534FCB">
      <w:pPr>
        <w:widowControl w:val="0"/>
        <w:tabs>
          <w:tab w:val="left" w:pos="567"/>
        </w:tabs>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pacing w:val="-1"/>
          <w:sz w:val="24"/>
        </w:rPr>
        <w:t>б</w:t>
      </w:r>
      <w:r>
        <w:rPr>
          <w:rFonts w:ascii="Times New Roman" w:hAnsi="Times New Roman"/>
          <w:sz w:val="24"/>
        </w:rPr>
        <w:t>и</w:t>
      </w:r>
      <w:r>
        <w:rPr>
          <w:rFonts w:ascii="Times New Roman" w:hAnsi="Times New Roman"/>
          <w:spacing w:val="-1"/>
          <w:sz w:val="24"/>
        </w:rPr>
        <w:t>б</w:t>
      </w:r>
      <w:r>
        <w:rPr>
          <w:rFonts w:ascii="Times New Roman" w:hAnsi="Times New Roman"/>
          <w:sz w:val="24"/>
        </w:rPr>
        <w:t>ли</w:t>
      </w:r>
      <w:r>
        <w:rPr>
          <w:rFonts w:ascii="Times New Roman" w:hAnsi="Times New Roman"/>
          <w:spacing w:val="4"/>
          <w:sz w:val="24"/>
        </w:rPr>
        <w:t>о</w:t>
      </w:r>
      <w:r>
        <w:rPr>
          <w:rFonts w:ascii="Times New Roman" w:hAnsi="Times New Roman"/>
          <w:sz w:val="24"/>
        </w:rPr>
        <w:t>тека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ра</w:t>
      </w:r>
      <w:r>
        <w:rPr>
          <w:rFonts w:ascii="Times New Roman" w:hAnsi="Times New Roman"/>
          <w:spacing w:val="-1"/>
          <w:sz w:val="24"/>
        </w:rPr>
        <w:t>б</w:t>
      </w:r>
      <w:r>
        <w:rPr>
          <w:rFonts w:ascii="Times New Roman" w:hAnsi="Times New Roman"/>
          <w:spacing w:val="3"/>
          <w:sz w:val="24"/>
        </w:rPr>
        <w:t>о</w:t>
      </w:r>
      <w:r>
        <w:rPr>
          <w:rFonts w:ascii="Times New Roman" w:hAnsi="Times New Roman"/>
          <w:sz w:val="24"/>
        </w:rPr>
        <w:t>ч</w:t>
      </w:r>
      <w:r>
        <w:rPr>
          <w:rFonts w:ascii="Times New Roman" w:hAnsi="Times New Roman"/>
          <w:spacing w:val="-2"/>
          <w:sz w:val="24"/>
        </w:rPr>
        <w:t>и</w:t>
      </w:r>
      <w:r>
        <w:rPr>
          <w:rFonts w:ascii="Times New Roman" w:hAnsi="Times New Roman"/>
          <w:sz w:val="24"/>
        </w:rPr>
        <w:t>ми</w:t>
      </w:r>
      <w:r>
        <w:rPr>
          <w:rFonts w:ascii="Times New Roman" w:hAnsi="Times New Roman"/>
          <w:spacing w:val="-1"/>
          <w:sz w:val="24"/>
        </w:rPr>
        <w:t xml:space="preserve"> </w:t>
      </w:r>
      <w:r>
        <w:rPr>
          <w:rFonts w:ascii="Times New Roman" w:hAnsi="Times New Roman"/>
          <w:spacing w:val="-2"/>
          <w:sz w:val="24"/>
        </w:rPr>
        <w:t>з</w:t>
      </w:r>
      <w:r>
        <w:rPr>
          <w:rFonts w:ascii="Times New Roman" w:hAnsi="Times New Roman"/>
          <w:spacing w:val="2"/>
          <w:sz w:val="24"/>
        </w:rPr>
        <w:t>о</w:t>
      </w:r>
      <w:r>
        <w:rPr>
          <w:rFonts w:ascii="Times New Roman" w:hAnsi="Times New Roman"/>
          <w:spacing w:val="1"/>
          <w:sz w:val="24"/>
        </w:rPr>
        <w:t>н</w:t>
      </w:r>
      <w:r>
        <w:rPr>
          <w:rFonts w:ascii="Times New Roman" w:hAnsi="Times New Roman"/>
          <w:sz w:val="24"/>
        </w:rPr>
        <w:t>а</w:t>
      </w:r>
      <w:r>
        <w:rPr>
          <w:rFonts w:ascii="Times New Roman" w:hAnsi="Times New Roman"/>
          <w:spacing w:val="-2"/>
          <w:sz w:val="24"/>
        </w:rPr>
        <w:t>м</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кн</w:t>
      </w:r>
      <w:r>
        <w:rPr>
          <w:rFonts w:ascii="Times New Roman" w:hAnsi="Times New Roman"/>
          <w:spacing w:val="-3"/>
          <w:sz w:val="24"/>
        </w:rPr>
        <w:t>и</w:t>
      </w:r>
      <w:r>
        <w:rPr>
          <w:rFonts w:ascii="Times New Roman" w:hAnsi="Times New Roman"/>
          <w:spacing w:val="-2"/>
          <w:sz w:val="24"/>
        </w:rPr>
        <w:t>г</w:t>
      </w:r>
      <w:r>
        <w:rPr>
          <w:rFonts w:ascii="Times New Roman" w:hAnsi="Times New Roman"/>
          <w:spacing w:val="4"/>
          <w:sz w:val="24"/>
        </w:rPr>
        <w:t>о</w:t>
      </w:r>
      <w:r>
        <w:rPr>
          <w:rFonts w:ascii="Times New Roman" w:hAnsi="Times New Roman"/>
          <w:spacing w:val="-4"/>
          <w:sz w:val="24"/>
        </w:rPr>
        <w:t>х</w:t>
      </w:r>
      <w:r>
        <w:rPr>
          <w:rFonts w:ascii="Times New Roman" w:hAnsi="Times New Roman"/>
          <w:sz w:val="24"/>
        </w:rPr>
        <w:t>р</w:t>
      </w:r>
      <w:r>
        <w:rPr>
          <w:rFonts w:ascii="Times New Roman" w:hAnsi="Times New Roman"/>
          <w:spacing w:val="-1"/>
          <w:sz w:val="24"/>
        </w:rPr>
        <w:t>а</w:t>
      </w:r>
      <w:r>
        <w:rPr>
          <w:rFonts w:ascii="Times New Roman" w:hAnsi="Times New Roman"/>
          <w:sz w:val="24"/>
        </w:rPr>
        <w:t>н</w:t>
      </w:r>
      <w:r>
        <w:rPr>
          <w:rFonts w:ascii="Times New Roman" w:hAnsi="Times New Roman"/>
          <w:spacing w:val="1"/>
          <w:sz w:val="24"/>
        </w:rPr>
        <w:t>и</w:t>
      </w:r>
      <w:r>
        <w:rPr>
          <w:rFonts w:ascii="Times New Roman" w:hAnsi="Times New Roman"/>
          <w:sz w:val="24"/>
        </w:rPr>
        <w:t>л</w:t>
      </w:r>
      <w:r>
        <w:rPr>
          <w:rFonts w:ascii="Times New Roman" w:hAnsi="Times New Roman"/>
          <w:spacing w:val="1"/>
          <w:sz w:val="24"/>
        </w:rPr>
        <w:t>и</w:t>
      </w:r>
      <w:r>
        <w:rPr>
          <w:rFonts w:ascii="Times New Roman" w:hAnsi="Times New Roman"/>
          <w:spacing w:val="2"/>
          <w:sz w:val="24"/>
        </w:rPr>
        <w:t>щ</w:t>
      </w:r>
      <w:r>
        <w:rPr>
          <w:rFonts w:ascii="Times New Roman" w:hAnsi="Times New Roman"/>
          <w:sz w:val="24"/>
        </w:rPr>
        <w:t>е</w:t>
      </w:r>
      <w:r>
        <w:rPr>
          <w:rFonts w:ascii="Times New Roman" w:hAnsi="Times New Roman"/>
          <w:spacing w:val="1"/>
          <w:sz w:val="24"/>
        </w:rPr>
        <w:t>м</w:t>
      </w:r>
      <w:r>
        <w:rPr>
          <w:rFonts w:ascii="Times New Roman" w:hAnsi="Times New Roman"/>
          <w:sz w:val="24"/>
        </w:rPr>
        <w:t xml:space="preserve">, </w:t>
      </w:r>
      <w:proofErr w:type="spellStart"/>
      <w:r>
        <w:rPr>
          <w:rFonts w:ascii="Times New Roman" w:hAnsi="Times New Roman"/>
          <w:spacing w:val="2"/>
          <w:sz w:val="24"/>
        </w:rPr>
        <w:t>м</w:t>
      </w:r>
      <w:r>
        <w:rPr>
          <w:rFonts w:ascii="Times New Roman" w:hAnsi="Times New Roman"/>
          <w:sz w:val="24"/>
        </w:rPr>
        <w:t>е</w:t>
      </w:r>
      <w:r>
        <w:rPr>
          <w:rFonts w:ascii="Times New Roman" w:hAnsi="Times New Roman"/>
          <w:spacing w:val="-2"/>
          <w:sz w:val="24"/>
        </w:rPr>
        <w:t>д</w:t>
      </w:r>
      <w:r>
        <w:rPr>
          <w:rFonts w:ascii="Times New Roman" w:hAnsi="Times New Roman"/>
          <w:sz w:val="24"/>
        </w:rPr>
        <w:t>иате</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3"/>
          <w:sz w:val="24"/>
        </w:rPr>
        <w:t>й</w:t>
      </w:r>
      <w:proofErr w:type="spellEnd"/>
      <w:r>
        <w:rPr>
          <w:rFonts w:ascii="Times New Roman" w:hAnsi="Times New Roman"/>
          <w:sz w:val="24"/>
        </w:rPr>
        <w:t>,</w:t>
      </w:r>
      <w:r>
        <w:rPr>
          <w:rFonts w:ascii="Times New Roman" w:hAnsi="Times New Roman"/>
          <w:spacing w:val="3"/>
          <w:sz w:val="24"/>
        </w:rPr>
        <w:t xml:space="preserve"> </w:t>
      </w:r>
      <w:r>
        <w:rPr>
          <w:rFonts w:ascii="Times New Roman" w:hAnsi="Times New Roman"/>
          <w:spacing w:val="-4"/>
          <w:sz w:val="24"/>
        </w:rPr>
        <w:t>ч</w:t>
      </w:r>
      <w:r>
        <w:rPr>
          <w:rFonts w:ascii="Times New Roman" w:hAnsi="Times New Roman"/>
          <w:sz w:val="24"/>
        </w:rPr>
        <w:t>итал</w:t>
      </w:r>
      <w:r>
        <w:rPr>
          <w:rFonts w:ascii="Times New Roman" w:hAnsi="Times New Roman"/>
          <w:spacing w:val="1"/>
          <w:sz w:val="24"/>
        </w:rPr>
        <w:t>ьн</w:t>
      </w:r>
      <w:r>
        <w:rPr>
          <w:rFonts w:ascii="Times New Roman" w:hAnsi="Times New Roman"/>
          <w:spacing w:val="-2"/>
          <w:sz w:val="24"/>
        </w:rPr>
        <w:t>ы</w:t>
      </w:r>
      <w:r>
        <w:rPr>
          <w:rFonts w:ascii="Times New Roman" w:hAnsi="Times New Roman"/>
          <w:sz w:val="24"/>
        </w:rPr>
        <w:t>м зало</w:t>
      </w:r>
      <w:r>
        <w:rPr>
          <w:rFonts w:ascii="Times New Roman" w:hAnsi="Times New Roman"/>
          <w:spacing w:val="1"/>
          <w:sz w:val="24"/>
        </w:rPr>
        <w:t>м</w:t>
      </w:r>
      <w:r>
        <w:rPr>
          <w:rFonts w:ascii="Times New Roman" w:hAnsi="Times New Roman"/>
          <w:sz w:val="24"/>
        </w:rPr>
        <w:t>; •</w:t>
      </w:r>
      <w:r>
        <w:rPr>
          <w:rFonts w:ascii="Times New Roman" w:hAnsi="Times New Roman"/>
          <w:sz w:val="24"/>
        </w:rPr>
        <w:tab/>
        <w:t>сп</w:t>
      </w:r>
      <w:r>
        <w:rPr>
          <w:rFonts w:ascii="Times New Roman" w:hAnsi="Times New Roman"/>
          <w:spacing w:val="4"/>
          <w:sz w:val="24"/>
        </w:rPr>
        <w:t>о</w:t>
      </w:r>
      <w:r>
        <w:rPr>
          <w:rFonts w:ascii="Times New Roman" w:hAnsi="Times New Roman"/>
          <w:sz w:val="24"/>
        </w:rPr>
        <w:t>рт</w:t>
      </w:r>
      <w:r>
        <w:rPr>
          <w:rFonts w:ascii="Times New Roman" w:hAnsi="Times New Roman"/>
          <w:spacing w:val="-1"/>
          <w:sz w:val="24"/>
        </w:rPr>
        <w:t>и</w:t>
      </w:r>
      <w:r>
        <w:rPr>
          <w:rFonts w:ascii="Times New Roman" w:hAnsi="Times New Roman"/>
          <w:sz w:val="24"/>
        </w:rPr>
        <w:t>в</w:t>
      </w:r>
      <w:r>
        <w:rPr>
          <w:rFonts w:ascii="Times New Roman" w:hAnsi="Times New Roman"/>
          <w:spacing w:val="-1"/>
          <w:sz w:val="24"/>
        </w:rPr>
        <w:t>н</w:t>
      </w:r>
      <w:r>
        <w:rPr>
          <w:rFonts w:ascii="Times New Roman" w:hAnsi="Times New Roman"/>
          <w:sz w:val="24"/>
        </w:rPr>
        <w:t>ые</w:t>
      </w:r>
      <w:r>
        <w:rPr>
          <w:rFonts w:ascii="Times New Roman" w:hAnsi="Times New Roman"/>
          <w:spacing w:val="1"/>
          <w:sz w:val="24"/>
        </w:rPr>
        <w:t xml:space="preserve"> </w:t>
      </w:r>
      <w:r>
        <w:rPr>
          <w:rFonts w:ascii="Times New Roman" w:hAnsi="Times New Roman"/>
          <w:spacing w:val="-5"/>
          <w:sz w:val="24"/>
        </w:rPr>
        <w:t>с</w:t>
      </w:r>
      <w:r>
        <w:rPr>
          <w:rFonts w:ascii="Times New Roman" w:hAnsi="Times New Roman"/>
          <w:sz w:val="24"/>
        </w:rPr>
        <w:t>о</w:t>
      </w:r>
      <w:r>
        <w:rPr>
          <w:rFonts w:ascii="Times New Roman" w:hAnsi="Times New Roman"/>
          <w:spacing w:val="4"/>
          <w:sz w:val="24"/>
        </w:rPr>
        <w:t>о</w:t>
      </w:r>
      <w:r>
        <w:rPr>
          <w:rFonts w:ascii="Times New Roman" w:hAnsi="Times New Roman"/>
          <w:sz w:val="24"/>
        </w:rPr>
        <w:t>р</w:t>
      </w:r>
      <w:r>
        <w:rPr>
          <w:rFonts w:ascii="Times New Roman" w:hAnsi="Times New Roman"/>
          <w:spacing w:val="-9"/>
          <w:sz w:val="24"/>
        </w:rPr>
        <w:t>у</w:t>
      </w:r>
      <w:r>
        <w:rPr>
          <w:rFonts w:ascii="Times New Roman" w:hAnsi="Times New Roman"/>
          <w:spacing w:val="1"/>
          <w:sz w:val="24"/>
        </w:rPr>
        <w:t>ж</w:t>
      </w:r>
      <w:r>
        <w:rPr>
          <w:rFonts w:ascii="Times New Roman" w:hAnsi="Times New Roman"/>
          <w:sz w:val="24"/>
        </w:rPr>
        <w:t>е</w:t>
      </w:r>
      <w:r>
        <w:rPr>
          <w:rFonts w:ascii="Times New Roman" w:hAnsi="Times New Roman"/>
          <w:spacing w:val="1"/>
          <w:sz w:val="24"/>
        </w:rPr>
        <w:t>ни</w:t>
      </w:r>
      <w:r>
        <w:rPr>
          <w:rFonts w:ascii="Times New Roman" w:hAnsi="Times New Roman"/>
          <w:sz w:val="24"/>
        </w:rPr>
        <w:t>я</w:t>
      </w:r>
      <w:r>
        <w:rPr>
          <w:rFonts w:ascii="Times New Roman" w:hAnsi="Times New Roman"/>
          <w:spacing w:val="2"/>
          <w:sz w:val="24"/>
        </w:rPr>
        <w:t xml:space="preserve"> (</w:t>
      </w:r>
      <w:r>
        <w:rPr>
          <w:rFonts w:ascii="Times New Roman" w:hAnsi="Times New Roman"/>
          <w:sz w:val="24"/>
        </w:rPr>
        <w:t>сп</w:t>
      </w:r>
      <w:r>
        <w:rPr>
          <w:rFonts w:ascii="Times New Roman" w:hAnsi="Times New Roman"/>
          <w:spacing w:val="4"/>
          <w:sz w:val="24"/>
        </w:rPr>
        <w:t>о</w:t>
      </w:r>
      <w:r>
        <w:rPr>
          <w:rFonts w:ascii="Times New Roman" w:hAnsi="Times New Roman"/>
          <w:sz w:val="24"/>
        </w:rPr>
        <w:t>р</w:t>
      </w:r>
      <w:r>
        <w:rPr>
          <w:rFonts w:ascii="Times New Roman" w:hAnsi="Times New Roman"/>
          <w:spacing w:val="-3"/>
          <w:sz w:val="24"/>
        </w:rPr>
        <w:t>т</w:t>
      </w:r>
      <w:r>
        <w:rPr>
          <w:rFonts w:ascii="Times New Roman" w:hAnsi="Times New Roman"/>
          <w:sz w:val="24"/>
        </w:rPr>
        <w:t>и</w:t>
      </w:r>
      <w:r>
        <w:rPr>
          <w:rFonts w:ascii="Times New Roman" w:hAnsi="Times New Roman"/>
          <w:spacing w:val="2"/>
          <w:sz w:val="24"/>
        </w:rPr>
        <w:t>в</w:t>
      </w:r>
      <w:r>
        <w:rPr>
          <w:rFonts w:ascii="Times New Roman" w:hAnsi="Times New Roman"/>
          <w:spacing w:val="-3"/>
          <w:sz w:val="24"/>
        </w:rPr>
        <w:t>н</w:t>
      </w:r>
      <w:r>
        <w:rPr>
          <w:rFonts w:ascii="Times New Roman" w:hAnsi="Times New Roman"/>
          <w:spacing w:val="1"/>
          <w:sz w:val="24"/>
        </w:rPr>
        <w:t>ы</w:t>
      </w:r>
      <w:r>
        <w:rPr>
          <w:rFonts w:ascii="Times New Roman" w:hAnsi="Times New Roman"/>
          <w:sz w:val="24"/>
        </w:rPr>
        <w:t>й</w:t>
      </w:r>
      <w:r>
        <w:rPr>
          <w:rFonts w:ascii="Times New Roman" w:hAnsi="Times New Roman"/>
          <w:spacing w:val="2"/>
          <w:sz w:val="24"/>
        </w:rPr>
        <w:t xml:space="preserve"> </w:t>
      </w:r>
      <w:r>
        <w:rPr>
          <w:rFonts w:ascii="Times New Roman" w:hAnsi="Times New Roman"/>
          <w:spacing w:val="1"/>
          <w:sz w:val="24"/>
        </w:rPr>
        <w:t>з</w:t>
      </w:r>
      <w:r>
        <w:rPr>
          <w:rFonts w:ascii="Times New Roman" w:hAnsi="Times New Roman"/>
          <w:sz w:val="24"/>
        </w:rPr>
        <w:t>а</w:t>
      </w:r>
      <w:r>
        <w:rPr>
          <w:rFonts w:ascii="Times New Roman" w:hAnsi="Times New Roman"/>
          <w:spacing w:val="-5"/>
          <w:sz w:val="24"/>
        </w:rPr>
        <w:t>л</w:t>
      </w:r>
      <w:r>
        <w:rPr>
          <w:rFonts w:ascii="Times New Roman" w:hAnsi="Times New Roman"/>
          <w:sz w:val="24"/>
        </w:rPr>
        <w:t xml:space="preserve">, </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4"/>
          <w:sz w:val="24"/>
        </w:rPr>
        <w:t>п</w:t>
      </w:r>
      <w:r>
        <w:rPr>
          <w:rFonts w:ascii="Times New Roman" w:hAnsi="Times New Roman"/>
          <w:spacing w:val="4"/>
          <w:sz w:val="24"/>
        </w:rPr>
        <w:t>о</w:t>
      </w:r>
      <w:r>
        <w:rPr>
          <w:rFonts w:ascii="Times New Roman" w:hAnsi="Times New Roman"/>
          <w:sz w:val="24"/>
        </w:rPr>
        <w:t>р</w:t>
      </w:r>
      <w:r>
        <w:rPr>
          <w:rFonts w:ascii="Times New Roman" w:hAnsi="Times New Roman"/>
          <w:spacing w:val="-3"/>
          <w:sz w:val="24"/>
        </w:rPr>
        <w:t>т</w:t>
      </w:r>
      <w:r>
        <w:rPr>
          <w:rFonts w:ascii="Times New Roman" w:hAnsi="Times New Roman"/>
          <w:sz w:val="24"/>
        </w:rPr>
        <w:t>и</w:t>
      </w:r>
      <w:r>
        <w:rPr>
          <w:rFonts w:ascii="Times New Roman" w:hAnsi="Times New Roman"/>
          <w:spacing w:val="1"/>
          <w:sz w:val="24"/>
        </w:rPr>
        <w:t>вн</w:t>
      </w:r>
      <w:r>
        <w:rPr>
          <w:rFonts w:ascii="Times New Roman" w:hAnsi="Times New Roman"/>
          <w:sz w:val="24"/>
        </w:rPr>
        <w:t>ая</w:t>
      </w:r>
      <w:r>
        <w:rPr>
          <w:rFonts w:ascii="Times New Roman" w:hAnsi="Times New Roman"/>
          <w:spacing w:val="-2"/>
          <w:sz w:val="24"/>
        </w:rPr>
        <w:t xml:space="preserve"> </w:t>
      </w:r>
      <w:r>
        <w:rPr>
          <w:rFonts w:ascii="Times New Roman" w:hAnsi="Times New Roman"/>
          <w:sz w:val="24"/>
        </w:rPr>
        <w:t>п</w:t>
      </w:r>
      <w:r>
        <w:rPr>
          <w:rFonts w:ascii="Times New Roman" w:hAnsi="Times New Roman"/>
          <w:spacing w:val="-2"/>
          <w:sz w:val="24"/>
        </w:rPr>
        <w:t>л</w:t>
      </w:r>
      <w:r>
        <w:rPr>
          <w:rFonts w:ascii="Times New Roman" w:hAnsi="Times New Roman"/>
          <w:spacing w:val="2"/>
          <w:sz w:val="24"/>
        </w:rPr>
        <w:t>о</w:t>
      </w:r>
      <w:r>
        <w:rPr>
          <w:rFonts w:ascii="Times New Roman" w:hAnsi="Times New Roman"/>
          <w:spacing w:val="3"/>
          <w:sz w:val="24"/>
        </w:rPr>
        <w:t>щ</w:t>
      </w:r>
      <w:r>
        <w:rPr>
          <w:rFonts w:ascii="Times New Roman" w:hAnsi="Times New Roman"/>
          <w:sz w:val="24"/>
        </w:rPr>
        <w:t>а</w:t>
      </w:r>
      <w:r>
        <w:rPr>
          <w:rFonts w:ascii="Times New Roman" w:hAnsi="Times New Roman"/>
          <w:spacing w:val="-1"/>
          <w:sz w:val="24"/>
        </w:rPr>
        <w:t>дка</w:t>
      </w:r>
      <w:r>
        <w:rPr>
          <w:rFonts w:ascii="Times New Roman" w:hAnsi="Times New Roman"/>
          <w:sz w:val="24"/>
        </w:rPr>
        <w:t>);</w:t>
      </w:r>
    </w:p>
    <w:p w:rsidR="00FD1A36" w:rsidRDefault="00A816C5" w:rsidP="00534FCB">
      <w:pPr>
        <w:widowControl w:val="0"/>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t>по</w:t>
      </w:r>
      <w:r>
        <w:rPr>
          <w:rFonts w:ascii="Times New Roman" w:hAnsi="Times New Roman"/>
          <w:spacing w:val="2"/>
          <w:sz w:val="24"/>
        </w:rPr>
        <w:t>м</w:t>
      </w:r>
      <w:r>
        <w:rPr>
          <w:rFonts w:ascii="Times New Roman" w:hAnsi="Times New Roman"/>
          <w:sz w:val="24"/>
        </w:rPr>
        <w:t>е</w:t>
      </w:r>
      <w:r>
        <w:rPr>
          <w:rFonts w:ascii="Times New Roman" w:hAnsi="Times New Roman"/>
          <w:spacing w:val="2"/>
          <w:sz w:val="24"/>
        </w:rPr>
        <w:t>щ</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60"/>
          <w:sz w:val="24"/>
        </w:rPr>
        <w:t xml:space="preserve"> </w:t>
      </w:r>
      <w:r>
        <w:rPr>
          <w:rFonts w:ascii="Times New Roman" w:hAnsi="Times New Roman"/>
          <w:spacing w:val="-1"/>
          <w:sz w:val="24"/>
        </w:rPr>
        <w:t>д</w:t>
      </w:r>
      <w:r>
        <w:rPr>
          <w:rFonts w:ascii="Times New Roman" w:hAnsi="Times New Roman"/>
          <w:sz w:val="24"/>
        </w:rPr>
        <w:t>ля</w:t>
      </w:r>
      <w:r>
        <w:rPr>
          <w:rFonts w:ascii="Times New Roman" w:hAnsi="Times New Roman"/>
          <w:spacing w:val="59"/>
          <w:sz w:val="24"/>
        </w:rPr>
        <w:t xml:space="preserve"> </w:t>
      </w:r>
      <w:r>
        <w:rPr>
          <w:rFonts w:ascii="Times New Roman" w:hAnsi="Times New Roman"/>
          <w:spacing w:val="1"/>
          <w:sz w:val="24"/>
        </w:rPr>
        <w:t>пи</w:t>
      </w:r>
      <w:r>
        <w:rPr>
          <w:rFonts w:ascii="Times New Roman" w:hAnsi="Times New Roman"/>
          <w:sz w:val="24"/>
        </w:rPr>
        <w:t>та</w:t>
      </w:r>
      <w:r>
        <w:rPr>
          <w:rFonts w:ascii="Times New Roman" w:hAnsi="Times New Roman"/>
          <w:spacing w:val="-2"/>
          <w:sz w:val="24"/>
        </w:rPr>
        <w:t>н</w:t>
      </w:r>
      <w:r>
        <w:rPr>
          <w:rFonts w:ascii="Times New Roman" w:hAnsi="Times New Roman"/>
          <w:sz w:val="24"/>
        </w:rPr>
        <w:t>ия</w:t>
      </w:r>
      <w:r>
        <w:rPr>
          <w:rFonts w:ascii="Times New Roman" w:hAnsi="Times New Roman"/>
          <w:spacing w:val="59"/>
          <w:sz w:val="24"/>
        </w:rPr>
        <w:t xml:space="preserve"> </w:t>
      </w:r>
      <w:proofErr w:type="gramStart"/>
      <w:r>
        <w:rPr>
          <w:rFonts w:ascii="Times New Roman" w:hAnsi="Times New Roman"/>
          <w:spacing w:val="5"/>
          <w:sz w:val="24"/>
        </w:rPr>
        <w:t>о</w:t>
      </w:r>
      <w:r>
        <w:rPr>
          <w:rFonts w:ascii="Times New Roman" w:hAnsi="Times New Roman"/>
          <w:spacing w:val="-1"/>
          <w:sz w:val="24"/>
        </w:rPr>
        <w:t>б</w:t>
      </w:r>
      <w:r>
        <w:rPr>
          <w:rFonts w:ascii="Times New Roman" w:hAnsi="Times New Roman"/>
          <w:spacing w:val="-10"/>
          <w:sz w:val="24"/>
        </w:rPr>
        <w:t>у</w:t>
      </w:r>
      <w:r>
        <w:rPr>
          <w:rFonts w:ascii="Times New Roman" w:hAnsi="Times New Roman"/>
          <w:sz w:val="24"/>
        </w:rPr>
        <w:t>ч</w:t>
      </w:r>
      <w:r>
        <w:rPr>
          <w:rFonts w:ascii="Times New Roman" w:hAnsi="Times New Roman"/>
          <w:spacing w:val="3"/>
          <w:sz w:val="24"/>
        </w:rPr>
        <w:t>а</w:t>
      </w:r>
      <w:r>
        <w:rPr>
          <w:rFonts w:ascii="Times New Roman" w:hAnsi="Times New Roman"/>
          <w:spacing w:val="-1"/>
          <w:sz w:val="24"/>
        </w:rPr>
        <w:t>ю</w:t>
      </w:r>
      <w:r>
        <w:rPr>
          <w:rFonts w:ascii="Times New Roman" w:hAnsi="Times New Roman"/>
          <w:spacing w:val="1"/>
          <w:sz w:val="24"/>
        </w:rPr>
        <w:t>щи</w:t>
      </w:r>
      <w:r>
        <w:rPr>
          <w:rFonts w:ascii="Times New Roman" w:hAnsi="Times New Roman"/>
          <w:spacing w:val="-4"/>
          <w:sz w:val="24"/>
        </w:rPr>
        <w:t>х</w:t>
      </w:r>
      <w:r>
        <w:rPr>
          <w:rFonts w:ascii="Times New Roman" w:hAnsi="Times New Roman"/>
          <w:spacing w:val="-1"/>
          <w:sz w:val="24"/>
        </w:rPr>
        <w:t>с</w:t>
      </w:r>
      <w:r>
        <w:rPr>
          <w:rFonts w:ascii="Times New Roman" w:hAnsi="Times New Roman"/>
          <w:sz w:val="24"/>
        </w:rPr>
        <w:t>я</w:t>
      </w:r>
      <w:proofErr w:type="gramEnd"/>
      <w:r>
        <w:rPr>
          <w:rFonts w:ascii="Times New Roman" w:hAnsi="Times New Roman"/>
          <w:sz w:val="24"/>
        </w:rPr>
        <w:t>,</w:t>
      </w:r>
      <w:r>
        <w:rPr>
          <w:rFonts w:ascii="Times New Roman" w:hAnsi="Times New Roman"/>
          <w:spacing w:val="67"/>
          <w:sz w:val="24"/>
        </w:rPr>
        <w:t xml:space="preserve"> </w:t>
      </w:r>
      <w:r>
        <w:rPr>
          <w:rFonts w:ascii="Times New Roman" w:hAnsi="Times New Roman"/>
          <w:sz w:val="24"/>
        </w:rPr>
        <w:t>а</w:t>
      </w:r>
      <w:r>
        <w:rPr>
          <w:rFonts w:ascii="Times New Roman" w:hAnsi="Times New Roman"/>
          <w:spacing w:val="63"/>
          <w:sz w:val="24"/>
        </w:rPr>
        <w:t xml:space="preserve"> </w:t>
      </w:r>
      <w:r>
        <w:rPr>
          <w:rFonts w:ascii="Times New Roman" w:hAnsi="Times New Roman"/>
          <w:sz w:val="24"/>
        </w:rPr>
        <w:t>та</w:t>
      </w:r>
      <w:r>
        <w:rPr>
          <w:rFonts w:ascii="Times New Roman" w:hAnsi="Times New Roman"/>
          <w:spacing w:val="-4"/>
          <w:sz w:val="24"/>
        </w:rPr>
        <w:t>к</w:t>
      </w:r>
      <w:r>
        <w:rPr>
          <w:rFonts w:ascii="Times New Roman" w:hAnsi="Times New Roman"/>
          <w:sz w:val="24"/>
        </w:rPr>
        <w:t>ж</w:t>
      </w:r>
      <w:r>
        <w:rPr>
          <w:rFonts w:ascii="Times New Roman" w:hAnsi="Times New Roman"/>
          <w:spacing w:val="1"/>
          <w:sz w:val="24"/>
        </w:rPr>
        <w:t>е</w:t>
      </w:r>
      <w:r>
        <w:rPr>
          <w:rFonts w:ascii="Times New Roman" w:hAnsi="Times New Roman"/>
          <w:spacing w:val="63"/>
          <w:sz w:val="24"/>
        </w:rPr>
        <w:t xml:space="preserve"> </w:t>
      </w:r>
      <w:r>
        <w:rPr>
          <w:rFonts w:ascii="Times New Roman" w:hAnsi="Times New Roman"/>
          <w:spacing w:val="-1"/>
          <w:sz w:val="24"/>
        </w:rPr>
        <w:t>д</w:t>
      </w:r>
      <w:r>
        <w:rPr>
          <w:rFonts w:ascii="Times New Roman" w:hAnsi="Times New Roman"/>
          <w:sz w:val="24"/>
        </w:rPr>
        <w:t>ля</w:t>
      </w:r>
      <w:r>
        <w:rPr>
          <w:rFonts w:ascii="Times New Roman" w:hAnsi="Times New Roman"/>
          <w:spacing w:val="60"/>
          <w:sz w:val="24"/>
        </w:rPr>
        <w:t xml:space="preserve"> </w:t>
      </w:r>
      <w:r>
        <w:rPr>
          <w:rFonts w:ascii="Times New Roman" w:hAnsi="Times New Roman"/>
          <w:spacing w:val="-3"/>
          <w:sz w:val="24"/>
        </w:rPr>
        <w:t>х</w:t>
      </w:r>
      <w:r>
        <w:rPr>
          <w:rFonts w:ascii="Times New Roman" w:hAnsi="Times New Roman"/>
          <w:sz w:val="24"/>
        </w:rPr>
        <w:t>р</w:t>
      </w:r>
      <w:r>
        <w:rPr>
          <w:rFonts w:ascii="Times New Roman" w:hAnsi="Times New Roman"/>
          <w:spacing w:val="-1"/>
          <w:sz w:val="24"/>
        </w:rPr>
        <w:t>а</w:t>
      </w:r>
      <w:r>
        <w:rPr>
          <w:rFonts w:ascii="Times New Roman" w:hAnsi="Times New Roman"/>
          <w:sz w:val="24"/>
        </w:rPr>
        <w:t>нения</w:t>
      </w:r>
      <w:r>
        <w:rPr>
          <w:rFonts w:ascii="Times New Roman" w:hAnsi="Times New Roman"/>
          <w:spacing w:val="64"/>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2"/>
          <w:sz w:val="24"/>
        </w:rPr>
        <w:t>и</w:t>
      </w:r>
      <w:r>
        <w:rPr>
          <w:rFonts w:ascii="Times New Roman" w:hAnsi="Times New Roman"/>
          <w:spacing w:val="-3"/>
          <w:sz w:val="24"/>
        </w:rPr>
        <w:t>г</w:t>
      </w:r>
      <w:r>
        <w:rPr>
          <w:rFonts w:ascii="Times New Roman" w:hAnsi="Times New Roman"/>
          <w:spacing w:val="4"/>
          <w:sz w:val="24"/>
        </w:rPr>
        <w:t>о</w:t>
      </w:r>
      <w:r>
        <w:rPr>
          <w:rFonts w:ascii="Times New Roman" w:hAnsi="Times New Roman"/>
          <w:spacing w:val="-3"/>
          <w:sz w:val="24"/>
        </w:rPr>
        <w:t>т</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лен</w:t>
      </w:r>
      <w:r>
        <w:rPr>
          <w:rFonts w:ascii="Times New Roman" w:hAnsi="Times New Roman"/>
          <w:spacing w:val="1"/>
          <w:sz w:val="24"/>
        </w:rPr>
        <w:t>и</w:t>
      </w:r>
      <w:r>
        <w:rPr>
          <w:rFonts w:ascii="Times New Roman" w:hAnsi="Times New Roman"/>
          <w:sz w:val="24"/>
        </w:rPr>
        <w:t>я</w:t>
      </w:r>
      <w:r>
        <w:rPr>
          <w:rFonts w:ascii="Times New Roman" w:hAnsi="Times New Roman"/>
          <w:spacing w:val="60"/>
          <w:sz w:val="24"/>
        </w:rPr>
        <w:t xml:space="preserve"> </w:t>
      </w:r>
      <w:r>
        <w:rPr>
          <w:rFonts w:ascii="Times New Roman" w:hAnsi="Times New Roman"/>
          <w:spacing w:val="1"/>
          <w:sz w:val="24"/>
        </w:rPr>
        <w:t>п</w:t>
      </w:r>
      <w:r>
        <w:rPr>
          <w:rFonts w:ascii="Times New Roman" w:hAnsi="Times New Roman"/>
          <w:spacing w:val="-3"/>
          <w:sz w:val="24"/>
        </w:rPr>
        <w:t>и</w:t>
      </w:r>
      <w:r>
        <w:rPr>
          <w:rFonts w:ascii="Times New Roman" w:hAnsi="Times New Roman"/>
          <w:spacing w:val="1"/>
          <w:sz w:val="24"/>
        </w:rPr>
        <w:t>щи</w:t>
      </w:r>
      <w:r>
        <w:rPr>
          <w:rFonts w:ascii="Times New Roman" w:hAnsi="Times New Roman"/>
          <w:sz w:val="24"/>
        </w:rPr>
        <w:t xml:space="preserve">, </w:t>
      </w:r>
      <w:r>
        <w:rPr>
          <w:rFonts w:ascii="Times New Roman" w:hAnsi="Times New Roman"/>
          <w:spacing w:val="4"/>
          <w:sz w:val="24"/>
        </w:rPr>
        <w:t>о</w:t>
      </w:r>
      <w:r>
        <w:rPr>
          <w:rFonts w:ascii="Times New Roman" w:hAnsi="Times New Roman"/>
          <w:spacing w:val="-1"/>
          <w:sz w:val="24"/>
        </w:rPr>
        <w:t>бес</w:t>
      </w:r>
      <w:r>
        <w:rPr>
          <w:rFonts w:ascii="Times New Roman" w:hAnsi="Times New Roman"/>
          <w:spacing w:val="1"/>
          <w:sz w:val="24"/>
        </w:rPr>
        <w:t>п</w:t>
      </w:r>
      <w:r>
        <w:rPr>
          <w:rFonts w:ascii="Times New Roman" w:hAnsi="Times New Roman"/>
          <w:sz w:val="24"/>
        </w:rPr>
        <w:t>е</w:t>
      </w:r>
      <w:r>
        <w:rPr>
          <w:rFonts w:ascii="Times New Roman" w:hAnsi="Times New Roman"/>
          <w:spacing w:val="-1"/>
          <w:sz w:val="24"/>
        </w:rPr>
        <w:t>ч</w:t>
      </w:r>
      <w:r>
        <w:rPr>
          <w:rFonts w:ascii="Times New Roman" w:hAnsi="Times New Roman"/>
          <w:sz w:val="24"/>
        </w:rPr>
        <w:t>и</w:t>
      </w:r>
      <w:r>
        <w:rPr>
          <w:rFonts w:ascii="Times New Roman" w:hAnsi="Times New Roman"/>
          <w:spacing w:val="2"/>
          <w:sz w:val="24"/>
        </w:rPr>
        <w:t>в</w:t>
      </w:r>
      <w:r>
        <w:rPr>
          <w:rFonts w:ascii="Times New Roman" w:hAnsi="Times New Roman"/>
          <w:sz w:val="24"/>
        </w:rPr>
        <w:t>а</w:t>
      </w:r>
      <w:r>
        <w:rPr>
          <w:rFonts w:ascii="Times New Roman" w:hAnsi="Times New Roman"/>
          <w:spacing w:val="-1"/>
          <w:sz w:val="24"/>
        </w:rPr>
        <w:t>ю</w:t>
      </w:r>
      <w:r>
        <w:rPr>
          <w:rFonts w:ascii="Times New Roman" w:hAnsi="Times New Roman"/>
          <w:spacing w:val="1"/>
          <w:sz w:val="24"/>
        </w:rPr>
        <w:t>щи</w:t>
      </w:r>
      <w:r>
        <w:rPr>
          <w:rFonts w:ascii="Times New Roman" w:hAnsi="Times New Roman"/>
          <w:sz w:val="24"/>
        </w:rPr>
        <w:t>е</w:t>
      </w:r>
      <w:r>
        <w:rPr>
          <w:rFonts w:ascii="Times New Roman" w:hAnsi="Times New Roman"/>
          <w:spacing w:val="-2"/>
          <w:sz w:val="24"/>
        </w:rPr>
        <w:t xml:space="preserve"> в</w:t>
      </w:r>
      <w:r>
        <w:rPr>
          <w:rFonts w:ascii="Times New Roman" w:hAnsi="Times New Roman"/>
          <w:spacing w:val="2"/>
          <w:sz w:val="24"/>
        </w:rPr>
        <w:t>о</w:t>
      </w:r>
      <w:r>
        <w:rPr>
          <w:rFonts w:ascii="Times New Roman" w:hAnsi="Times New Roman"/>
          <w:spacing w:val="1"/>
          <w:sz w:val="24"/>
        </w:rPr>
        <w:t>з</w:t>
      </w:r>
      <w:r>
        <w:rPr>
          <w:rFonts w:ascii="Times New Roman" w:hAnsi="Times New Roman"/>
          <w:spacing w:val="-1"/>
          <w:sz w:val="24"/>
        </w:rPr>
        <w:t>м</w:t>
      </w:r>
      <w:r>
        <w:rPr>
          <w:rFonts w:ascii="Times New Roman" w:hAnsi="Times New Roman"/>
          <w:sz w:val="24"/>
        </w:rPr>
        <w:t>ож</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сть</w:t>
      </w:r>
      <w:r>
        <w:rPr>
          <w:rFonts w:ascii="Times New Roman" w:hAnsi="Times New Roman"/>
          <w:spacing w:val="-6"/>
          <w:sz w:val="24"/>
        </w:rPr>
        <w:t xml:space="preserve"> </w:t>
      </w:r>
      <w:r>
        <w:rPr>
          <w:rFonts w:ascii="Times New Roman" w:hAnsi="Times New Roman"/>
          <w:spacing w:val="4"/>
          <w:sz w:val="24"/>
        </w:rPr>
        <w:t>о</w:t>
      </w:r>
      <w:r>
        <w:rPr>
          <w:rFonts w:ascii="Times New Roman" w:hAnsi="Times New Roman"/>
          <w:sz w:val="24"/>
        </w:rPr>
        <w:t>р</w:t>
      </w:r>
      <w:r>
        <w:rPr>
          <w:rFonts w:ascii="Times New Roman" w:hAnsi="Times New Roman"/>
          <w:spacing w:val="2"/>
          <w:sz w:val="24"/>
        </w:rPr>
        <w:t>г</w:t>
      </w:r>
      <w:r>
        <w:rPr>
          <w:rFonts w:ascii="Times New Roman" w:hAnsi="Times New Roman"/>
          <w:spacing w:val="3"/>
          <w:sz w:val="24"/>
        </w:rPr>
        <w:t>а</w:t>
      </w:r>
      <w:r>
        <w:rPr>
          <w:rFonts w:ascii="Times New Roman" w:hAnsi="Times New Roman"/>
          <w:spacing w:val="1"/>
          <w:sz w:val="24"/>
        </w:rPr>
        <w:t>н</w:t>
      </w:r>
      <w:r>
        <w:rPr>
          <w:rFonts w:ascii="Times New Roman" w:hAnsi="Times New Roman"/>
          <w:spacing w:val="-2"/>
          <w:sz w:val="24"/>
        </w:rPr>
        <w:t>и</w:t>
      </w:r>
      <w:r>
        <w:rPr>
          <w:rFonts w:ascii="Times New Roman" w:hAnsi="Times New Roman"/>
          <w:sz w:val="24"/>
        </w:rPr>
        <w:t xml:space="preserve">зации </w:t>
      </w:r>
      <w:r>
        <w:rPr>
          <w:rFonts w:ascii="Times New Roman" w:hAnsi="Times New Roman"/>
          <w:spacing w:val="-2"/>
          <w:sz w:val="24"/>
        </w:rPr>
        <w:t>к</w:t>
      </w:r>
      <w:r>
        <w:rPr>
          <w:rFonts w:ascii="Times New Roman" w:hAnsi="Times New Roman"/>
          <w:sz w:val="24"/>
        </w:rPr>
        <w:t>а</w:t>
      </w:r>
      <w:r>
        <w:rPr>
          <w:rFonts w:ascii="Times New Roman" w:hAnsi="Times New Roman"/>
          <w:spacing w:val="-1"/>
          <w:sz w:val="24"/>
        </w:rPr>
        <w:t>че</w:t>
      </w:r>
      <w:r>
        <w:rPr>
          <w:rFonts w:ascii="Times New Roman" w:hAnsi="Times New Roman"/>
          <w:sz w:val="24"/>
        </w:rPr>
        <w:t>ст</w:t>
      </w:r>
      <w:r>
        <w:rPr>
          <w:rFonts w:ascii="Times New Roman" w:hAnsi="Times New Roman"/>
          <w:spacing w:val="1"/>
          <w:sz w:val="24"/>
        </w:rPr>
        <w:t>в</w:t>
      </w:r>
      <w:r>
        <w:rPr>
          <w:rFonts w:ascii="Times New Roman" w:hAnsi="Times New Roman"/>
          <w:sz w:val="24"/>
        </w:rPr>
        <w:t>е</w:t>
      </w:r>
      <w:r>
        <w:rPr>
          <w:rFonts w:ascii="Times New Roman" w:hAnsi="Times New Roman"/>
          <w:spacing w:val="1"/>
          <w:sz w:val="24"/>
        </w:rPr>
        <w:t>н</w:t>
      </w:r>
      <w:r>
        <w:rPr>
          <w:rFonts w:ascii="Times New Roman" w:hAnsi="Times New Roman"/>
          <w:sz w:val="24"/>
        </w:rPr>
        <w:t>но</w:t>
      </w:r>
      <w:r>
        <w:rPr>
          <w:rFonts w:ascii="Times New Roman" w:hAnsi="Times New Roman"/>
          <w:spacing w:val="-1"/>
          <w:sz w:val="24"/>
        </w:rPr>
        <w:t>г</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г</w:t>
      </w:r>
      <w:r>
        <w:rPr>
          <w:rFonts w:ascii="Times New Roman" w:hAnsi="Times New Roman"/>
          <w:spacing w:val="2"/>
          <w:sz w:val="24"/>
        </w:rPr>
        <w:t>о</w:t>
      </w:r>
      <w:r>
        <w:rPr>
          <w:rFonts w:ascii="Times New Roman" w:hAnsi="Times New Roman"/>
          <w:sz w:val="24"/>
        </w:rPr>
        <w:t>ряче</w:t>
      </w:r>
      <w:r>
        <w:rPr>
          <w:rFonts w:ascii="Times New Roman" w:hAnsi="Times New Roman"/>
          <w:spacing w:val="-2"/>
          <w:sz w:val="24"/>
        </w:rPr>
        <w:t>г</w:t>
      </w:r>
      <w:r>
        <w:rPr>
          <w:rFonts w:ascii="Times New Roman" w:hAnsi="Times New Roman"/>
          <w:sz w:val="24"/>
        </w:rPr>
        <w:t>о</w:t>
      </w:r>
      <w:r>
        <w:rPr>
          <w:rFonts w:ascii="Times New Roman" w:hAnsi="Times New Roman"/>
          <w:spacing w:val="1"/>
          <w:sz w:val="24"/>
        </w:rPr>
        <w:t xml:space="preserve"> пи</w:t>
      </w:r>
      <w:r>
        <w:rPr>
          <w:rFonts w:ascii="Times New Roman" w:hAnsi="Times New Roman"/>
          <w:sz w:val="24"/>
        </w:rPr>
        <w:t>та</w:t>
      </w:r>
      <w:r>
        <w:rPr>
          <w:rFonts w:ascii="Times New Roman" w:hAnsi="Times New Roman"/>
          <w:spacing w:val="-2"/>
          <w:sz w:val="24"/>
        </w:rPr>
        <w:t>н</w:t>
      </w:r>
      <w:r>
        <w:rPr>
          <w:rFonts w:ascii="Times New Roman" w:hAnsi="Times New Roman"/>
          <w:sz w:val="24"/>
        </w:rPr>
        <w:t>ия;</w:t>
      </w:r>
    </w:p>
    <w:p w:rsidR="00FD1A36" w:rsidRDefault="00A816C5" w:rsidP="00534FCB">
      <w:pPr>
        <w:widowControl w:val="0"/>
        <w:tabs>
          <w:tab w:val="left" w:pos="567"/>
        </w:tabs>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t>а</w:t>
      </w:r>
      <w:r>
        <w:rPr>
          <w:rFonts w:ascii="Times New Roman" w:hAnsi="Times New Roman"/>
          <w:spacing w:val="-1"/>
          <w:sz w:val="24"/>
        </w:rPr>
        <w:t>д</w:t>
      </w:r>
      <w:r>
        <w:rPr>
          <w:rFonts w:ascii="Times New Roman" w:hAnsi="Times New Roman"/>
          <w:sz w:val="24"/>
        </w:rPr>
        <w:t>мин</w:t>
      </w:r>
      <w:r>
        <w:rPr>
          <w:rFonts w:ascii="Times New Roman" w:hAnsi="Times New Roman"/>
          <w:spacing w:val="1"/>
          <w:sz w:val="24"/>
        </w:rPr>
        <w:t>и</w:t>
      </w:r>
      <w:r>
        <w:rPr>
          <w:rFonts w:ascii="Times New Roman" w:hAnsi="Times New Roman"/>
          <w:sz w:val="24"/>
        </w:rPr>
        <w:t>страт</w:t>
      </w:r>
      <w:r>
        <w:rPr>
          <w:rFonts w:ascii="Times New Roman" w:hAnsi="Times New Roman"/>
          <w:spacing w:val="2"/>
          <w:sz w:val="24"/>
        </w:rPr>
        <w:t>ив</w:t>
      </w:r>
      <w:r>
        <w:rPr>
          <w:rFonts w:ascii="Times New Roman" w:hAnsi="Times New Roman"/>
          <w:spacing w:val="-2"/>
          <w:sz w:val="24"/>
        </w:rPr>
        <w:t>н</w:t>
      </w:r>
      <w:r>
        <w:rPr>
          <w:rFonts w:ascii="Times New Roman" w:hAnsi="Times New Roman"/>
          <w:sz w:val="24"/>
        </w:rPr>
        <w:t>ые</w:t>
      </w:r>
      <w:r>
        <w:rPr>
          <w:rFonts w:ascii="Times New Roman" w:hAnsi="Times New Roman"/>
          <w:spacing w:val="1"/>
          <w:sz w:val="24"/>
        </w:rPr>
        <w:t xml:space="preserve"> </w:t>
      </w:r>
      <w:r>
        <w:rPr>
          <w:rFonts w:ascii="Times New Roman" w:hAnsi="Times New Roman"/>
          <w:spacing w:val="-3"/>
          <w:sz w:val="24"/>
        </w:rPr>
        <w:t>п</w:t>
      </w:r>
      <w:r>
        <w:rPr>
          <w:rFonts w:ascii="Times New Roman" w:hAnsi="Times New Roman"/>
          <w:sz w:val="24"/>
        </w:rPr>
        <w:t>о</w:t>
      </w:r>
      <w:r>
        <w:rPr>
          <w:rFonts w:ascii="Times New Roman" w:hAnsi="Times New Roman"/>
          <w:spacing w:val="1"/>
          <w:sz w:val="24"/>
        </w:rPr>
        <w:t>м</w:t>
      </w:r>
      <w:r>
        <w:rPr>
          <w:rFonts w:ascii="Times New Roman" w:hAnsi="Times New Roman"/>
          <w:sz w:val="24"/>
        </w:rPr>
        <w:t>е</w:t>
      </w:r>
      <w:r>
        <w:rPr>
          <w:rFonts w:ascii="Times New Roman" w:hAnsi="Times New Roman"/>
          <w:spacing w:val="1"/>
          <w:sz w:val="24"/>
        </w:rPr>
        <w:t>щ</w:t>
      </w:r>
      <w:r>
        <w:rPr>
          <w:rFonts w:ascii="Times New Roman" w:hAnsi="Times New Roman"/>
          <w:sz w:val="24"/>
        </w:rPr>
        <w:t>е</w:t>
      </w:r>
      <w:r>
        <w:rPr>
          <w:rFonts w:ascii="Times New Roman" w:hAnsi="Times New Roman"/>
          <w:spacing w:val="1"/>
          <w:sz w:val="24"/>
        </w:rPr>
        <w:t>ни</w:t>
      </w:r>
      <w:r>
        <w:rPr>
          <w:rFonts w:ascii="Times New Roman" w:hAnsi="Times New Roman"/>
          <w:sz w:val="24"/>
        </w:rPr>
        <w:t>я; •</w:t>
      </w:r>
      <w:r>
        <w:rPr>
          <w:rFonts w:ascii="Times New Roman" w:hAnsi="Times New Roman"/>
          <w:sz w:val="24"/>
        </w:rPr>
        <w:tab/>
      </w:r>
      <w:r>
        <w:rPr>
          <w:rFonts w:ascii="Times New Roman" w:hAnsi="Times New Roman"/>
          <w:spacing w:val="2"/>
          <w:sz w:val="24"/>
        </w:rPr>
        <w:t>г</w:t>
      </w:r>
      <w:r>
        <w:rPr>
          <w:rFonts w:ascii="Times New Roman" w:hAnsi="Times New Roman"/>
          <w:sz w:val="24"/>
        </w:rPr>
        <w:t>ар</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р</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1"/>
          <w:sz w:val="24"/>
        </w:rPr>
        <w:t>ы</w:t>
      </w:r>
      <w:r>
        <w:rPr>
          <w:rFonts w:ascii="Times New Roman" w:hAnsi="Times New Roman"/>
          <w:sz w:val="24"/>
        </w:rPr>
        <w:t>, сан</w:t>
      </w:r>
      <w:r>
        <w:rPr>
          <w:rFonts w:ascii="Times New Roman" w:hAnsi="Times New Roman"/>
          <w:spacing w:val="-8"/>
          <w:sz w:val="24"/>
        </w:rPr>
        <w:t>у</w:t>
      </w:r>
      <w:r>
        <w:rPr>
          <w:rFonts w:ascii="Times New Roman" w:hAnsi="Times New Roman"/>
          <w:sz w:val="24"/>
        </w:rPr>
        <w:t>зл</w:t>
      </w:r>
      <w:r>
        <w:rPr>
          <w:rFonts w:ascii="Times New Roman" w:hAnsi="Times New Roman"/>
          <w:spacing w:val="5"/>
          <w:sz w:val="24"/>
        </w:rPr>
        <w:t>ы</w:t>
      </w:r>
      <w:r>
        <w:rPr>
          <w:rFonts w:ascii="Times New Roman" w:hAnsi="Times New Roman"/>
          <w:sz w:val="24"/>
        </w:rPr>
        <w:t>;</w:t>
      </w:r>
    </w:p>
    <w:p w:rsidR="00FD1A36" w:rsidRDefault="00A816C5" w:rsidP="00534FCB">
      <w:pPr>
        <w:widowControl w:val="0"/>
        <w:tabs>
          <w:tab w:val="left" w:pos="567"/>
        </w:tabs>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pacing w:val="-4"/>
          <w:sz w:val="24"/>
        </w:rPr>
        <w:t>у</w:t>
      </w:r>
      <w:r>
        <w:rPr>
          <w:rFonts w:ascii="Times New Roman" w:hAnsi="Times New Roman"/>
          <w:spacing w:val="-1"/>
          <w:sz w:val="24"/>
        </w:rPr>
        <w:t>ч</w:t>
      </w:r>
      <w:r>
        <w:rPr>
          <w:rFonts w:ascii="Times New Roman" w:hAnsi="Times New Roman"/>
          <w:spacing w:val="3"/>
          <w:sz w:val="24"/>
        </w:rPr>
        <w:t>а</w:t>
      </w:r>
      <w:r>
        <w:rPr>
          <w:rFonts w:ascii="Times New Roman" w:hAnsi="Times New Roman"/>
          <w:sz w:val="24"/>
        </w:rPr>
        <w:t>стки</w:t>
      </w:r>
      <w:r>
        <w:rPr>
          <w:rFonts w:ascii="Times New Roman" w:hAnsi="Times New Roman"/>
          <w:spacing w:val="2"/>
          <w:sz w:val="24"/>
        </w:rPr>
        <w:t xml:space="preserve"> </w:t>
      </w:r>
      <w:r>
        <w:rPr>
          <w:rFonts w:ascii="Times New Roman" w:hAnsi="Times New Roman"/>
          <w:spacing w:val="1"/>
          <w:sz w:val="24"/>
        </w:rPr>
        <w:t>(</w:t>
      </w:r>
      <w:r>
        <w:rPr>
          <w:rFonts w:ascii="Times New Roman" w:hAnsi="Times New Roman"/>
          <w:sz w:val="24"/>
        </w:rPr>
        <w:t>терри</w:t>
      </w:r>
      <w:r>
        <w:rPr>
          <w:rFonts w:ascii="Times New Roman" w:hAnsi="Times New Roman"/>
          <w:spacing w:val="-2"/>
          <w:sz w:val="24"/>
        </w:rPr>
        <w:t>т</w:t>
      </w:r>
      <w:r>
        <w:rPr>
          <w:rFonts w:ascii="Times New Roman" w:hAnsi="Times New Roman"/>
          <w:spacing w:val="3"/>
          <w:sz w:val="24"/>
        </w:rPr>
        <w:t>о</w:t>
      </w:r>
      <w:r>
        <w:rPr>
          <w:rFonts w:ascii="Times New Roman" w:hAnsi="Times New Roman"/>
          <w:sz w:val="24"/>
        </w:rPr>
        <w:t>р</w:t>
      </w:r>
      <w:r>
        <w:rPr>
          <w:rFonts w:ascii="Times New Roman" w:hAnsi="Times New Roman"/>
          <w:spacing w:val="1"/>
          <w:sz w:val="24"/>
        </w:rPr>
        <w:t>и</w:t>
      </w:r>
      <w:r>
        <w:rPr>
          <w:rFonts w:ascii="Times New Roman" w:hAnsi="Times New Roman"/>
          <w:spacing w:val="-2"/>
          <w:sz w:val="24"/>
        </w:rPr>
        <w:t>и</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цел</w:t>
      </w:r>
      <w:r>
        <w:rPr>
          <w:rFonts w:ascii="Times New Roman" w:hAnsi="Times New Roman"/>
          <w:spacing w:val="-1"/>
          <w:sz w:val="24"/>
        </w:rPr>
        <w:t>е</w:t>
      </w:r>
      <w:r>
        <w:rPr>
          <w:rFonts w:ascii="Times New Roman" w:hAnsi="Times New Roman"/>
          <w:sz w:val="24"/>
        </w:rPr>
        <w:t>со</w:t>
      </w:r>
      <w:r>
        <w:rPr>
          <w:rFonts w:ascii="Times New Roman" w:hAnsi="Times New Roman"/>
          <w:spacing w:val="3"/>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1"/>
          <w:sz w:val="24"/>
        </w:rPr>
        <w:t>з</w:t>
      </w:r>
      <w:r>
        <w:rPr>
          <w:rFonts w:ascii="Times New Roman" w:hAnsi="Times New Roman"/>
          <w:spacing w:val="-3"/>
          <w:sz w:val="24"/>
        </w:rPr>
        <w:t>н</w:t>
      </w:r>
      <w:r>
        <w:rPr>
          <w:rFonts w:ascii="Times New Roman" w:hAnsi="Times New Roman"/>
          <w:spacing w:val="1"/>
          <w:sz w:val="24"/>
        </w:rPr>
        <w:t>ы</w:t>
      </w:r>
      <w:r>
        <w:rPr>
          <w:rFonts w:ascii="Times New Roman" w:hAnsi="Times New Roman"/>
          <w:sz w:val="24"/>
        </w:rPr>
        <w:t>м на</w:t>
      </w:r>
      <w:r>
        <w:rPr>
          <w:rFonts w:ascii="Times New Roman" w:hAnsi="Times New Roman"/>
          <w:spacing w:val="-2"/>
          <w:sz w:val="24"/>
        </w:rPr>
        <w:t>б</w:t>
      </w:r>
      <w:r>
        <w:rPr>
          <w:rFonts w:ascii="Times New Roman" w:hAnsi="Times New Roman"/>
          <w:spacing w:val="4"/>
          <w:sz w:val="24"/>
        </w:rPr>
        <w:t>о</w:t>
      </w:r>
      <w:r>
        <w:rPr>
          <w:rFonts w:ascii="Times New Roman" w:hAnsi="Times New Roman"/>
          <w:spacing w:val="-4"/>
          <w:sz w:val="24"/>
        </w:rPr>
        <w:t>р</w:t>
      </w:r>
      <w:r>
        <w:rPr>
          <w:rFonts w:ascii="Times New Roman" w:hAnsi="Times New Roman"/>
          <w:sz w:val="24"/>
        </w:rPr>
        <w:t xml:space="preserve">ом </w:t>
      </w:r>
      <w:r>
        <w:rPr>
          <w:rFonts w:ascii="Times New Roman" w:hAnsi="Times New Roman"/>
          <w:spacing w:val="3"/>
          <w:sz w:val="24"/>
        </w:rPr>
        <w:t>о</w:t>
      </w:r>
      <w:r>
        <w:rPr>
          <w:rFonts w:ascii="Times New Roman" w:hAnsi="Times New Roman"/>
          <w:sz w:val="24"/>
        </w:rPr>
        <w:t>сна</w:t>
      </w:r>
      <w:r>
        <w:rPr>
          <w:rFonts w:ascii="Times New Roman" w:hAnsi="Times New Roman"/>
          <w:spacing w:val="2"/>
          <w:sz w:val="24"/>
        </w:rPr>
        <w:t>щ</w:t>
      </w:r>
      <w:r>
        <w:rPr>
          <w:rFonts w:ascii="Times New Roman" w:hAnsi="Times New Roman"/>
          <w:sz w:val="24"/>
        </w:rPr>
        <w:t>ё</w:t>
      </w:r>
      <w:r>
        <w:rPr>
          <w:rFonts w:ascii="Times New Roman" w:hAnsi="Times New Roman"/>
          <w:spacing w:val="-3"/>
          <w:sz w:val="24"/>
        </w:rPr>
        <w:t>н</w:t>
      </w:r>
      <w:r>
        <w:rPr>
          <w:rFonts w:ascii="Times New Roman" w:hAnsi="Times New Roman"/>
          <w:sz w:val="24"/>
        </w:rPr>
        <w:t>н</w:t>
      </w:r>
      <w:r>
        <w:rPr>
          <w:rFonts w:ascii="Times New Roman" w:hAnsi="Times New Roman"/>
          <w:spacing w:val="1"/>
          <w:sz w:val="24"/>
        </w:rPr>
        <w:t>ы</w:t>
      </w:r>
      <w:r>
        <w:rPr>
          <w:rFonts w:ascii="Times New Roman" w:hAnsi="Times New Roman"/>
          <w:sz w:val="24"/>
        </w:rPr>
        <w:t>х</w:t>
      </w:r>
      <w:r>
        <w:rPr>
          <w:rFonts w:ascii="Times New Roman" w:hAnsi="Times New Roman"/>
          <w:spacing w:val="-1"/>
          <w:sz w:val="24"/>
        </w:rPr>
        <w:t xml:space="preserve"> </w:t>
      </w:r>
      <w:r>
        <w:rPr>
          <w:rFonts w:ascii="Times New Roman" w:hAnsi="Times New Roman"/>
          <w:spacing w:val="-4"/>
          <w:sz w:val="24"/>
        </w:rPr>
        <w:t>з</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 xml:space="preserve">; </w:t>
      </w:r>
    </w:p>
    <w:p w:rsidR="00FD1A36" w:rsidRDefault="00A816C5" w:rsidP="00534FCB">
      <w:pPr>
        <w:widowControl w:val="0"/>
        <w:spacing w:after="0" w:line="276" w:lineRule="auto"/>
        <w:ind w:firstLine="709"/>
        <w:jc w:val="both"/>
        <w:rPr>
          <w:rFonts w:ascii="Times New Roman" w:hAnsi="Times New Roman"/>
          <w:sz w:val="24"/>
        </w:rPr>
      </w:pPr>
      <w:r>
        <w:rPr>
          <w:rFonts w:ascii="Times New Roman" w:hAnsi="Times New Roman"/>
          <w:spacing w:val="-1"/>
          <w:sz w:val="24"/>
        </w:rPr>
        <w:t>С</w:t>
      </w:r>
      <w:r>
        <w:rPr>
          <w:rFonts w:ascii="Times New Roman" w:hAnsi="Times New Roman"/>
          <w:spacing w:val="4"/>
          <w:sz w:val="24"/>
        </w:rPr>
        <w:t>о</w:t>
      </w:r>
      <w:r>
        <w:rPr>
          <w:rFonts w:ascii="Times New Roman" w:hAnsi="Times New Roman"/>
          <w:sz w:val="24"/>
        </w:rPr>
        <w:t>став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pacing w:val="1"/>
          <w:sz w:val="24"/>
        </w:rPr>
        <w:t>п</w:t>
      </w:r>
      <w:r>
        <w:rPr>
          <w:rFonts w:ascii="Times New Roman" w:hAnsi="Times New Roman"/>
          <w:spacing w:val="-3"/>
          <w:sz w:val="24"/>
        </w:rPr>
        <w:t>л</w:t>
      </w:r>
      <w:r>
        <w:rPr>
          <w:rFonts w:ascii="Times New Roman" w:hAnsi="Times New Roman"/>
          <w:sz w:val="24"/>
        </w:rPr>
        <w:t>о</w:t>
      </w:r>
      <w:r>
        <w:rPr>
          <w:rFonts w:ascii="Times New Roman" w:hAnsi="Times New Roman"/>
          <w:spacing w:val="1"/>
          <w:sz w:val="24"/>
        </w:rPr>
        <w:t>щ</w:t>
      </w:r>
      <w:r>
        <w:rPr>
          <w:rFonts w:ascii="Times New Roman" w:hAnsi="Times New Roman"/>
          <w:sz w:val="24"/>
        </w:rPr>
        <w:t>а</w:t>
      </w:r>
      <w:r>
        <w:rPr>
          <w:rFonts w:ascii="Times New Roman" w:hAnsi="Times New Roman"/>
          <w:spacing w:val="-2"/>
          <w:sz w:val="24"/>
        </w:rPr>
        <w:t>д</w:t>
      </w:r>
      <w:r>
        <w:rPr>
          <w:rFonts w:ascii="Times New Roman" w:hAnsi="Times New Roman"/>
          <w:sz w:val="24"/>
        </w:rPr>
        <w:t>и</w:t>
      </w:r>
      <w:r>
        <w:rPr>
          <w:rFonts w:ascii="Times New Roman" w:hAnsi="Times New Roman"/>
          <w:spacing w:val="2"/>
          <w:sz w:val="24"/>
        </w:rPr>
        <w:t xml:space="preserve"> </w:t>
      </w:r>
      <w:r>
        <w:rPr>
          <w:rFonts w:ascii="Times New Roman" w:hAnsi="Times New Roman"/>
          <w:spacing w:val="-8"/>
          <w:sz w:val="24"/>
        </w:rPr>
        <w:t>у</w:t>
      </w:r>
      <w:r>
        <w:rPr>
          <w:rFonts w:ascii="Times New Roman" w:hAnsi="Times New Roman"/>
          <w:spacing w:val="-1"/>
          <w:sz w:val="24"/>
        </w:rPr>
        <w:t>ч</w:t>
      </w:r>
      <w:r>
        <w:rPr>
          <w:rFonts w:ascii="Times New Roman" w:hAnsi="Times New Roman"/>
          <w:spacing w:val="3"/>
          <w:sz w:val="24"/>
        </w:rPr>
        <w:t>е</w:t>
      </w:r>
      <w:r>
        <w:rPr>
          <w:rFonts w:ascii="Times New Roman" w:hAnsi="Times New Roman"/>
          <w:spacing w:val="-1"/>
          <w:sz w:val="24"/>
        </w:rPr>
        <w:t>б</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2"/>
          <w:sz w:val="24"/>
        </w:rPr>
        <w:t xml:space="preserve"> </w:t>
      </w:r>
      <w:r>
        <w:rPr>
          <w:rFonts w:ascii="Times New Roman" w:hAnsi="Times New Roman"/>
          <w:sz w:val="24"/>
        </w:rPr>
        <w:t>п</w:t>
      </w:r>
      <w:r>
        <w:rPr>
          <w:rFonts w:ascii="Times New Roman" w:hAnsi="Times New Roman"/>
          <w:spacing w:val="5"/>
          <w:sz w:val="24"/>
        </w:rPr>
        <w:t>о</w:t>
      </w:r>
      <w:r>
        <w:rPr>
          <w:rFonts w:ascii="Times New Roman" w:hAnsi="Times New Roman"/>
          <w:spacing w:val="1"/>
          <w:sz w:val="24"/>
        </w:rPr>
        <w:t>м</w:t>
      </w:r>
      <w:r>
        <w:rPr>
          <w:rFonts w:ascii="Times New Roman" w:hAnsi="Times New Roman"/>
          <w:sz w:val="24"/>
        </w:rPr>
        <w:t>е</w:t>
      </w:r>
      <w:r>
        <w:rPr>
          <w:rFonts w:ascii="Times New Roman" w:hAnsi="Times New Roman"/>
          <w:spacing w:val="1"/>
          <w:sz w:val="24"/>
        </w:rPr>
        <w:t>щ</w:t>
      </w:r>
      <w:r>
        <w:rPr>
          <w:rFonts w:ascii="Times New Roman" w:hAnsi="Times New Roman"/>
          <w:sz w:val="24"/>
        </w:rPr>
        <w:t>е</w:t>
      </w:r>
      <w:r>
        <w:rPr>
          <w:rFonts w:ascii="Times New Roman" w:hAnsi="Times New Roman"/>
          <w:spacing w:val="-2"/>
          <w:sz w:val="24"/>
        </w:rPr>
        <w:t>н</w:t>
      </w:r>
      <w:r>
        <w:rPr>
          <w:rFonts w:ascii="Times New Roman" w:hAnsi="Times New Roman"/>
          <w:sz w:val="24"/>
        </w:rPr>
        <w:t>ий</w:t>
      </w:r>
      <w:r>
        <w:rPr>
          <w:rFonts w:ascii="Times New Roman" w:hAnsi="Times New Roman"/>
          <w:spacing w:val="-1"/>
          <w:sz w:val="24"/>
        </w:rPr>
        <w:t xml:space="preserve"> </w:t>
      </w:r>
      <w:r>
        <w:rPr>
          <w:rFonts w:ascii="Times New Roman" w:hAnsi="Times New Roman"/>
          <w:sz w:val="24"/>
        </w:rPr>
        <w:t>пре</w:t>
      </w:r>
      <w:r>
        <w:rPr>
          <w:rFonts w:ascii="Times New Roman" w:hAnsi="Times New Roman"/>
          <w:spacing w:val="-1"/>
          <w:sz w:val="24"/>
        </w:rPr>
        <w:t>д</w:t>
      </w:r>
      <w:r>
        <w:rPr>
          <w:rFonts w:ascii="Times New Roman" w:hAnsi="Times New Roman"/>
          <w:spacing w:val="3"/>
          <w:sz w:val="24"/>
        </w:rPr>
        <w:t>о</w:t>
      </w:r>
      <w:r>
        <w:rPr>
          <w:rFonts w:ascii="Times New Roman" w:hAnsi="Times New Roman"/>
          <w:spacing w:val="-4"/>
          <w:sz w:val="24"/>
        </w:rPr>
        <w:t>с</w:t>
      </w:r>
      <w:r>
        <w:rPr>
          <w:rFonts w:ascii="Times New Roman" w:hAnsi="Times New Roman"/>
          <w:sz w:val="24"/>
        </w:rPr>
        <w:t>тавляют</w:t>
      </w:r>
      <w:r>
        <w:rPr>
          <w:rFonts w:ascii="Times New Roman" w:hAnsi="Times New Roman"/>
          <w:spacing w:val="2"/>
          <w:sz w:val="24"/>
        </w:rPr>
        <w:t xml:space="preserve"> </w:t>
      </w:r>
      <w:r>
        <w:rPr>
          <w:rFonts w:ascii="Times New Roman" w:hAnsi="Times New Roman"/>
          <w:spacing w:val="-9"/>
          <w:sz w:val="24"/>
        </w:rPr>
        <w:t>у</w:t>
      </w:r>
      <w:r>
        <w:rPr>
          <w:rFonts w:ascii="Times New Roman" w:hAnsi="Times New Roman"/>
          <w:spacing w:val="-1"/>
          <w:sz w:val="24"/>
        </w:rPr>
        <w:t>с</w:t>
      </w:r>
      <w:r>
        <w:rPr>
          <w:rFonts w:ascii="Times New Roman" w:hAnsi="Times New Roman"/>
          <w:sz w:val="24"/>
        </w:rPr>
        <w:t>л</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1"/>
          <w:sz w:val="24"/>
        </w:rPr>
        <w:t>и</w:t>
      </w:r>
      <w:r>
        <w:rPr>
          <w:rFonts w:ascii="Times New Roman" w:hAnsi="Times New Roman"/>
          <w:sz w:val="24"/>
        </w:rPr>
        <w:t>я</w:t>
      </w:r>
      <w:r>
        <w:rPr>
          <w:rFonts w:ascii="Times New Roman" w:hAnsi="Times New Roman"/>
          <w:spacing w:val="3"/>
          <w:sz w:val="24"/>
        </w:rPr>
        <w:t xml:space="preserve"> </w:t>
      </w:r>
      <w:proofErr w:type="gramStart"/>
      <w:r>
        <w:rPr>
          <w:rFonts w:ascii="Times New Roman" w:hAnsi="Times New Roman"/>
          <w:spacing w:val="-2"/>
          <w:sz w:val="24"/>
        </w:rPr>
        <w:t>д</w:t>
      </w:r>
      <w:r>
        <w:rPr>
          <w:rFonts w:ascii="Times New Roman" w:hAnsi="Times New Roman"/>
          <w:sz w:val="24"/>
        </w:rPr>
        <w:t>ля</w:t>
      </w:r>
      <w:proofErr w:type="gramEnd"/>
      <w:r>
        <w:rPr>
          <w:rFonts w:ascii="Times New Roman" w:hAnsi="Times New Roman"/>
          <w:sz w:val="24"/>
        </w:rPr>
        <w:t>:</w:t>
      </w:r>
    </w:p>
    <w:p w:rsidR="00FD1A36" w:rsidRDefault="00A816C5" w:rsidP="00534FCB">
      <w:pPr>
        <w:widowControl w:val="0"/>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pacing w:val="4"/>
          <w:sz w:val="24"/>
        </w:rPr>
        <w:t>среднего</w:t>
      </w:r>
      <w:r>
        <w:rPr>
          <w:rFonts w:ascii="Times New Roman" w:hAnsi="Times New Roman"/>
          <w:spacing w:val="59"/>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2"/>
          <w:sz w:val="24"/>
        </w:rPr>
        <w:t>щ</w:t>
      </w:r>
      <w:r>
        <w:rPr>
          <w:rFonts w:ascii="Times New Roman" w:hAnsi="Times New Roman"/>
          <w:sz w:val="24"/>
        </w:rPr>
        <w:t>е</w:t>
      </w:r>
      <w:r>
        <w:rPr>
          <w:rFonts w:ascii="Times New Roman" w:hAnsi="Times New Roman"/>
          <w:spacing w:val="-3"/>
          <w:sz w:val="24"/>
        </w:rPr>
        <w:t>г</w:t>
      </w:r>
      <w:r>
        <w:rPr>
          <w:rFonts w:ascii="Times New Roman" w:hAnsi="Times New Roman"/>
          <w:sz w:val="24"/>
        </w:rPr>
        <w:t>о</w:t>
      </w:r>
      <w:r>
        <w:rPr>
          <w:rFonts w:ascii="Times New Roman" w:hAnsi="Times New Roman"/>
          <w:spacing w:val="59"/>
          <w:sz w:val="24"/>
        </w:rPr>
        <w:t xml:space="preserve"> </w:t>
      </w:r>
      <w:r>
        <w:rPr>
          <w:rFonts w:ascii="Times New Roman" w:hAnsi="Times New Roman"/>
          <w:spacing w:val="5"/>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z w:val="24"/>
        </w:rPr>
        <w:t>зо</w:t>
      </w:r>
      <w:r>
        <w:rPr>
          <w:rFonts w:ascii="Times New Roman" w:hAnsi="Times New Roman"/>
          <w:spacing w:val="2"/>
          <w:sz w:val="24"/>
        </w:rPr>
        <w:t>в</w:t>
      </w:r>
      <w:r>
        <w:rPr>
          <w:rFonts w:ascii="Times New Roman" w:hAnsi="Times New Roman"/>
          <w:sz w:val="24"/>
        </w:rPr>
        <w:t>ан</w:t>
      </w:r>
      <w:r>
        <w:rPr>
          <w:rFonts w:ascii="Times New Roman" w:hAnsi="Times New Roman"/>
          <w:spacing w:val="1"/>
          <w:sz w:val="24"/>
        </w:rPr>
        <w:t>и</w:t>
      </w:r>
      <w:r>
        <w:rPr>
          <w:rFonts w:ascii="Times New Roman" w:hAnsi="Times New Roman"/>
          <w:sz w:val="24"/>
        </w:rPr>
        <w:t>я</w:t>
      </w:r>
      <w:r>
        <w:rPr>
          <w:rFonts w:ascii="Times New Roman" w:hAnsi="Times New Roman"/>
          <w:spacing w:val="64"/>
          <w:sz w:val="24"/>
        </w:rPr>
        <w:t xml:space="preserve"> </w:t>
      </w:r>
      <w:r>
        <w:rPr>
          <w:rFonts w:ascii="Times New Roman" w:hAnsi="Times New Roman"/>
          <w:sz w:val="24"/>
        </w:rPr>
        <w:t>со</w:t>
      </w:r>
      <w:r>
        <w:rPr>
          <w:rFonts w:ascii="Times New Roman" w:hAnsi="Times New Roman"/>
          <w:spacing w:val="2"/>
          <w:sz w:val="24"/>
        </w:rPr>
        <w:t>г</w:t>
      </w:r>
      <w:r>
        <w:rPr>
          <w:rFonts w:ascii="Times New Roman" w:hAnsi="Times New Roman"/>
          <w:sz w:val="24"/>
        </w:rPr>
        <w:t>ла</w:t>
      </w:r>
      <w:r>
        <w:rPr>
          <w:rFonts w:ascii="Times New Roman" w:hAnsi="Times New Roman"/>
          <w:spacing w:val="-1"/>
          <w:sz w:val="24"/>
        </w:rPr>
        <w:t>с</w:t>
      </w:r>
      <w:r>
        <w:rPr>
          <w:rFonts w:ascii="Times New Roman" w:hAnsi="Times New Roman"/>
          <w:spacing w:val="-3"/>
          <w:sz w:val="24"/>
        </w:rPr>
        <w:t>н</w:t>
      </w:r>
      <w:r>
        <w:rPr>
          <w:rFonts w:ascii="Times New Roman" w:hAnsi="Times New Roman"/>
          <w:sz w:val="24"/>
        </w:rPr>
        <w:t>о</w:t>
      </w:r>
      <w:r>
        <w:rPr>
          <w:rFonts w:ascii="Times New Roman" w:hAnsi="Times New Roman"/>
          <w:spacing w:val="63"/>
          <w:sz w:val="24"/>
        </w:rPr>
        <w:t xml:space="preserve"> </w:t>
      </w:r>
      <w:r>
        <w:rPr>
          <w:rFonts w:ascii="Times New Roman" w:hAnsi="Times New Roman"/>
          <w:spacing w:val="1"/>
          <w:sz w:val="24"/>
        </w:rPr>
        <w:t>из</w:t>
      </w:r>
      <w:r>
        <w:rPr>
          <w:rFonts w:ascii="Times New Roman" w:hAnsi="Times New Roman"/>
          <w:sz w:val="24"/>
        </w:rPr>
        <w:t>бр</w:t>
      </w:r>
      <w:r>
        <w:rPr>
          <w:rFonts w:ascii="Times New Roman" w:hAnsi="Times New Roman"/>
          <w:spacing w:val="-1"/>
          <w:sz w:val="24"/>
        </w:rPr>
        <w:t>а</w:t>
      </w:r>
      <w:r>
        <w:rPr>
          <w:rFonts w:ascii="Times New Roman" w:hAnsi="Times New Roman"/>
          <w:sz w:val="24"/>
        </w:rPr>
        <w:t>нным</w:t>
      </w:r>
      <w:r>
        <w:rPr>
          <w:rFonts w:ascii="Times New Roman" w:hAnsi="Times New Roman"/>
          <w:spacing w:val="61"/>
          <w:sz w:val="24"/>
        </w:rPr>
        <w:t xml:space="preserve"> </w:t>
      </w:r>
      <w:r>
        <w:rPr>
          <w:rFonts w:ascii="Times New Roman" w:hAnsi="Times New Roman"/>
          <w:spacing w:val="1"/>
          <w:sz w:val="24"/>
        </w:rPr>
        <w:t>н</w:t>
      </w:r>
      <w:r>
        <w:rPr>
          <w:rFonts w:ascii="Times New Roman" w:hAnsi="Times New Roman"/>
          <w:sz w:val="24"/>
        </w:rPr>
        <w:t>апра</w:t>
      </w:r>
      <w:r>
        <w:rPr>
          <w:rFonts w:ascii="Times New Roman" w:hAnsi="Times New Roman"/>
          <w:spacing w:val="1"/>
          <w:sz w:val="24"/>
        </w:rPr>
        <w:t>в</w:t>
      </w:r>
      <w:r>
        <w:rPr>
          <w:rFonts w:ascii="Times New Roman" w:hAnsi="Times New Roman"/>
          <w:sz w:val="24"/>
        </w:rPr>
        <w:t>ле</w:t>
      </w:r>
      <w:r>
        <w:rPr>
          <w:rFonts w:ascii="Times New Roman" w:hAnsi="Times New Roman"/>
          <w:spacing w:val="-2"/>
          <w:sz w:val="24"/>
        </w:rPr>
        <w:t>н</w:t>
      </w:r>
      <w:r>
        <w:rPr>
          <w:rFonts w:ascii="Times New Roman" w:hAnsi="Times New Roman"/>
          <w:sz w:val="24"/>
        </w:rPr>
        <w:t>иям</w:t>
      </w:r>
      <w:r>
        <w:rPr>
          <w:rFonts w:ascii="Times New Roman" w:hAnsi="Times New Roman"/>
          <w:spacing w:val="66"/>
          <w:sz w:val="24"/>
        </w:rPr>
        <w:t xml:space="preserve"> </w:t>
      </w:r>
      <w:r>
        <w:rPr>
          <w:rFonts w:ascii="Times New Roman" w:hAnsi="Times New Roman"/>
          <w:spacing w:val="-9"/>
          <w:sz w:val="24"/>
        </w:rPr>
        <w:t>у</w:t>
      </w:r>
      <w:r>
        <w:rPr>
          <w:rFonts w:ascii="Times New Roman" w:hAnsi="Times New Roman"/>
          <w:spacing w:val="-1"/>
          <w:sz w:val="24"/>
        </w:rPr>
        <w:t>ч</w:t>
      </w:r>
      <w:r>
        <w:rPr>
          <w:rFonts w:ascii="Times New Roman" w:hAnsi="Times New Roman"/>
          <w:sz w:val="24"/>
        </w:rPr>
        <w:t>е</w:t>
      </w:r>
      <w:r>
        <w:rPr>
          <w:rFonts w:ascii="Times New Roman" w:hAnsi="Times New Roman"/>
          <w:spacing w:val="-2"/>
          <w:sz w:val="24"/>
        </w:rPr>
        <w:t>б</w:t>
      </w:r>
      <w:r>
        <w:rPr>
          <w:rFonts w:ascii="Times New Roman" w:hAnsi="Times New Roman"/>
          <w:sz w:val="24"/>
        </w:rPr>
        <w:t>н</w:t>
      </w:r>
      <w:r>
        <w:rPr>
          <w:rFonts w:ascii="Times New Roman" w:hAnsi="Times New Roman"/>
          <w:spacing w:val="5"/>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64"/>
          <w:sz w:val="24"/>
        </w:rPr>
        <w:t xml:space="preserve"> </w:t>
      </w:r>
      <w:r>
        <w:rPr>
          <w:rFonts w:ascii="Times New Roman" w:hAnsi="Times New Roman"/>
          <w:spacing w:val="1"/>
          <w:sz w:val="24"/>
        </w:rPr>
        <w:t>п</w:t>
      </w:r>
      <w:r>
        <w:rPr>
          <w:rFonts w:ascii="Times New Roman" w:hAnsi="Times New Roman"/>
          <w:sz w:val="24"/>
        </w:rPr>
        <w:t>ла</w:t>
      </w:r>
      <w:r>
        <w:rPr>
          <w:rFonts w:ascii="Times New Roman" w:hAnsi="Times New Roman"/>
          <w:spacing w:val="1"/>
          <w:sz w:val="24"/>
        </w:rPr>
        <w:t>н</w:t>
      </w:r>
      <w:r>
        <w:rPr>
          <w:rFonts w:ascii="Times New Roman" w:hAnsi="Times New Roman"/>
          <w:sz w:val="24"/>
        </w:rPr>
        <w:t>а</w:t>
      </w:r>
      <w:r>
        <w:rPr>
          <w:rFonts w:ascii="Times New Roman" w:hAnsi="Times New Roman"/>
          <w:spacing w:val="59"/>
          <w:sz w:val="24"/>
        </w:rPr>
        <w:t xml:space="preserve"> </w:t>
      </w:r>
      <w:r>
        <w:rPr>
          <w:rFonts w:ascii="Times New Roman" w:hAnsi="Times New Roman"/>
          <w:sz w:val="24"/>
        </w:rPr>
        <w:t>в со</w:t>
      </w:r>
      <w:r>
        <w:rPr>
          <w:rFonts w:ascii="Times New Roman" w:hAnsi="Times New Roman"/>
          <w:spacing w:val="3"/>
          <w:sz w:val="24"/>
        </w:rPr>
        <w:t>о</w:t>
      </w:r>
      <w:r>
        <w:rPr>
          <w:rFonts w:ascii="Times New Roman" w:hAnsi="Times New Roman"/>
          <w:sz w:val="24"/>
        </w:rPr>
        <w:t>т</w:t>
      </w:r>
      <w:r>
        <w:rPr>
          <w:rFonts w:ascii="Times New Roman" w:hAnsi="Times New Roman"/>
          <w:spacing w:val="3"/>
          <w:sz w:val="24"/>
        </w:rPr>
        <w:t>в</w:t>
      </w:r>
      <w:r>
        <w:rPr>
          <w:rFonts w:ascii="Times New Roman" w:hAnsi="Times New Roman"/>
          <w:sz w:val="24"/>
        </w:rPr>
        <w:t>етс</w:t>
      </w:r>
      <w:r>
        <w:rPr>
          <w:rFonts w:ascii="Times New Roman" w:hAnsi="Times New Roman"/>
          <w:spacing w:val="-4"/>
          <w:sz w:val="24"/>
        </w:rPr>
        <w:t>т</w:t>
      </w:r>
      <w:r>
        <w:rPr>
          <w:rFonts w:ascii="Times New Roman" w:hAnsi="Times New Roman"/>
          <w:spacing w:val="1"/>
          <w:sz w:val="24"/>
        </w:rPr>
        <w:t>ви</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pacing w:val="1"/>
          <w:sz w:val="24"/>
        </w:rPr>
        <w:t>Ф</w:t>
      </w:r>
      <w:r>
        <w:rPr>
          <w:rFonts w:ascii="Times New Roman" w:hAnsi="Times New Roman"/>
          <w:sz w:val="24"/>
        </w:rPr>
        <w:t>ГОС</w:t>
      </w:r>
      <w:r>
        <w:rPr>
          <w:rFonts w:ascii="Times New Roman" w:hAnsi="Times New Roman"/>
          <w:spacing w:val="1"/>
          <w:sz w:val="24"/>
        </w:rPr>
        <w:t xml:space="preserve"> </w:t>
      </w:r>
      <w:r>
        <w:rPr>
          <w:rFonts w:ascii="Times New Roman" w:hAnsi="Times New Roman"/>
          <w:sz w:val="24"/>
        </w:rPr>
        <w:t>СОО;</w:t>
      </w:r>
    </w:p>
    <w:p w:rsidR="00FD1A36" w:rsidRDefault="00A816C5" w:rsidP="00534FCB">
      <w:pPr>
        <w:widowControl w:val="0"/>
        <w:tabs>
          <w:tab w:val="left" w:pos="711"/>
        </w:tabs>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pacing w:val="4"/>
          <w:sz w:val="24"/>
        </w:rPr>
        <w:t>о</w:t>
      </w:r>
      <w:r>
        <w:rPr>
          <w:rFonts w:ascii="Times New Roman" w:hAnsi="Times New Roman"/>
          <w:spacing w:val="-4"/>
          <w:sz w:val="24"/>
        </w:rPr>
        <w:t>р</w:t>
      </w:r>
      <w:r>
        <w:rPr>
          <w:rFonts w:ascii="Times New Roman" w:hAnsi="Times New Roman"/>
          <w:spacing w:val="1"/>
          <w:sz w:val="24"/>
        </w:rPr>
        <w:t>г</w:t>
      </w:r>
      <w:r>
        <w:rPr>
          <w:rFonts w:ascii="Times New Roman" w:hAnsi="Times New Roman"/>
          <w:sz w:val="24"/>
        </w:rPr>
        <w:t>а</w:t>
      </w:r>
      <w:r>
        <w:rPr>
          <w:rFonts w:ascii="Times New Roman" w:hAnsi="Times New Roman"/>
          <w:spacing w:val="1"/>
          <w:sz w:val="24"/>
        </w:rPr>
        <w:t>низ</w:t>
      </w:r>
      <w:r>
        <w:rPr>
          <w:rFonts w:ascii="Times New Roman" w:hAnsi="Times New Roman"/>
          <w:sz w:val="24"/>
        </w:rPr>
        <w:t>ац</w:t>
      </w:r>
      <w:r>
        <w:rPr>
          <w:rFonts w:ascii="Times New Roman" w:hAnsi="Times New Roman"/>
          <w:spacing w:val="-3"/>
          <w:sz w:val="24"/>
        </w:rPr>
        <w:t>и</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ре</w:t>
      </w:r>
      <w:r>
        <w:rPr>
          <w:rFonts w:ascii="Times New Roman" w:hAnsi="Times New Roman"/>
          <w:spacing w:val="-2"/>
          <w:sz w:val="24"/>
        </w:rPr>
        <w:t>ж</w:t>
      </w:r>
      <w:r>
        <w:rPr>
          <w:rFonts w:ascii="Times New Roman" w:hAnsi="Times New Roman"/>
          <w:sz w:val="24"/>
        </w:rPr>
        <w:t>и</w:t>
      </w:r>
      <w:r>
        <w:rPr>
          <w:rFonts w:ascii="Times New Roman" w:hAnsi="Times New Roman"/>
          <w:spacing w:val="2"/>
          <w:sz w:val="24"/>
        </w:rPr>
        <w:t>м</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тр</w:t>
      </w:r>
      <w:r>
        <w:rPr>
          <w:rFonts w:ascii="Times New Roman" w:hAnsi="Times New Roman"/>
          <w:spacing w:val="-8"/>
          <w:sz w:val="24"/>
        </w:rPr>
        <w:t>у</w:t>
      </w:r>
      <w:r>
        <w:rPr>
          <w:rFonts w:ascii="Times New Roman" w:hAnsi="Times New Roman"/>
          <w:spacing w:val="-2"/>
          <w:sz w:val="24"/>
        </w:rPr>
        <w:t>д</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pacing w:val="5"/>
          <w:sz w:val="24"/>
        </w:rPr>
        <w:t>о</w:t>
      </w:r>
      <w:r>
        <w:rPr>
          <w:rFonts w:ascii="Times New Roman" w:hAnsi="Times New Roman"/>
          <w:sz w:val="24"/>
        </w:rPr>
        <w:t>т</w:t>
      </w:r>
      <w:r>
        <w:rPr>
          <w:rFonts w:ascii="Times New Roman" w:hAnsi="Times New Roman"/>
          <w:spacing w:val="-1"/>
          <w:sz w:val="24"/>
        </w:rPr>
        <w:t>д</w:t>
      </w:r>
      <w:r>
        <w:rPr>
          <w:rFonts w:ascii="Times New Roman" w:hAnsi="Times New Roman"/>
          <w:spacing w:val="1"/>
          <w:sz w:val="24"/>
        </w:rPr>
        <w:t>ы</w:t>
      </w:r>
      <w:r>
        <w:rPr>
          <w:rFonts w:ascii="Times New Roman" w:hAnsi="Times New Roman"/>
          <w:spacing w:val="-3"/>
          <w:sz w:val="24"/>
        </w:rPr>
        <w:t>х</w:t>
      </w:r>
      <w:r>
        <w:rPr>
          <w:rFonts w:ascii="Times New Roman" w:hAnsi="Times New Roman"/>
          <w:sz w:val="24"/>
        </w:rPr>
        <w:t xml:space="preserve">а </w:t>
      </w:r>
      <w:r>
        <w:rPr>
          <w:rFonts w:ascii="Times New Roman" w:hAnsi="Times New Roman"/>
          <w:spacing w:val="-4"/>
          <w:sz w:val="24"/>
        </w:rPr>
        <w:t>у</w:t>
      </w:r>
      <w:r>
        <w:rPr>
          <w:rFonts w:ascii="Times New Roman" w:hAnsi="Times New Roman"/>
          <w:spacing w:val="-1"/>
          <w:sz w:val="24"/>
        </w:rPr>
        <w:t>ч</w:t>
      </w:r>
      <w:r>
        <w:rPr>
          <w:rFonts w:ascii="Times New Roman" w:hAnsi="Times New Roman"/>
          <w:sz w:val="24"/>
        </w:rPr>
        <w:t>а</w:t>
      </w:r>
      <w:r>
        <w:rPr>
          <w:rFonts w:ascii="Times New Roman" w:hAnsi="Times New Roman"/>
          <w:spacing w:val="-1"/>
          <w:sz w:val="24"/>
        </w:rPr>
        <w:t>с</w:t>
      </w:r>
      <w:r>
        <w:rPr>
          <w:rFonts w:ascii="Times New Roman" w:hAnsi="Times New Roman"/>
          <w:sz w:val="24"/>
        </w:rPr>
        <w:t>т</w:t>
      </w:r>
      <w:r>
        <w:rPr>
          <w:rFonts w:ascii="Times New Roman" w:hAnsi="Times New Roman"/>
          <w:spacing w:val="1"/>
          <w:sz w:val="24"/>
        </w:rPr>
        <w:t>ни</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 xml:space="preserve">в </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атель</w:t>
      </w:r>
      <w:r>
        <w:rPr>
          <w:rFonts w:ascii="Times New Roman" w:hAnsi="Times New Roman"/>
          <w:spacing w:val="-2"/>
          <w:sz w:val="24"/>
        </w:rPr>
        <w:t>н</w:t>
      </w:r>
      <w:r>
        <w:rPr>
          <w:rFonts w:ascii="Times New Roman" w:hAnsi="Times New Roman"/>
          <w:sz w:val="24"/>
        </w:rPr>
        <w:t>о</w:t>
      </w:r>
      <w:r>
        <w:rPr>
          <w:rFonts w:ascii="Times New Roman" w:hAnsi="Times New Roman"/>
          <w:spacing w:val="-3"/>
          <w:sz w:val="24"/>
        </w:rPr>
        <w:t>г</w:t>
      </w:r>
      <w:r>
        <w:rPr>
          <w:rFonts w:ascii="Times New Roman" w:hAnsi="Times New Roman"/>
          <w:sz w:val="24"/>
        </w:rPr>
        <w:t>о</w:t>
      </w:r>
      <w:r>
        <w:rPr>
          <w:rFonts w:ascii="Times New Roman" w:hAnsi="Times New Roman"/>
          <w:spacing w:val="6"/>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z w:val="24"/>
        </w:rPr>
        <w:t>оцес</w:t>
      </w:r>
      <w:r>
        <w:rPr>
          <w:rFonts w:ascii="Times New Roman" w:hAnsi="Times New Roman"/>
          <w:spacing w:val="-1"/>
          <w:sz w:val="24"/>
        </w:rPr>
        <w:t>са</w:t>
      </w:r>
      <w:r>
        <w:rPr>
          <w:rFonts w:ascii="Times New Roman" w:hAnsi="Times New Roman"/>
          <w:sz w:val="24"/>
        </w:rPr>
        <w:t>;</w:t>
      </w:r>
    </w:p>
    <w:p w:rsidR="00FD1A36" w:rsidRDefault="00A816C5" w:rsidP="00534FCB">
      <w:pPr>
        <w:widowControl w:val="0"/>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t>раз</w:t>
      </w:r>
      <w:r>
        <w:rPr>
          <w:rFonts w:ascii="Times New Roman" w:hAnsi="Times New Roman"/>
          <w:spacing w:val="1"/>
          <w:sz w:val="24"/>
        </w:rPr>
        <w:t>м</w:t>
      </w:r>
      <w:r>
        <w:rPr>
          <w:rFonts w:ascii="Times New Roman" w:hAnsi="Times New Roman"/>
          <w:sz w:val="24"/>
        </w:rPr>
        <w:t>е</w:t>
      </w:r>
      <w:r>
        <w:rPr>
          <w:rFonts w:ascii="Times New Roman" w:hAnsi="Times New Roman"/>
          <w:spacing w:val="2"/>
          <w:sz w:val="24"/>
        </w:rPr>
        <w:t>щ</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pacing w:val="-2"/>
          <w:sz w:val="24"/>
        </w:rPr>
        <w:t>к</w:t>
      </w:r>
      <w:r>
        <w:rPr>
          <w:rFonts w:ascii="Times New Roman" w:hAnsi="Times New Roman"/>
          <w:sz w:val="24"/>
        </w:rPr>
        <w:t>ла</w:t>
      </w:r>
      <w:r>
        <w:rPr>
          <w:rFonts w:ascii="Times New Roman" w:hAnsi="Times New Roman"/>
          <w:spacing w:val="-1"/>
          <w:sz w:val="24"/>
        </w:rPr>
        <w:t>сс</w:t>
      </w:r>
      <w:r>
        <w:rPr>
          <w:rFonts w:ascii="Times New Roman" w:hAnsi="Times New Roman"/>
          <w:sz w:val="24"/>
        </w:rPr>
        <w:t>ах</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pacing w:val="-1"/>
          <w:sz w:val="24"/>
        </w:rPr>
        <w:t>к</w:t>
      </w:r>
      <w:r>
        <w:rPr>
          <w:rFonts w:ascii="Times New Roman" w:hAnsi="Times New Roman"/>
          <w:sz w:val="24"/>
        </w:rPr>
        <w:t>а</w:t>
      </w:r>
      <w:r>
        <w:rPr>
          <w:rFonts w:ascii="Times New Roman" w:hAnsi="Times New Roman"/>
          <w:spacing w:val="-2"/>
          <w:sz w:val="24"/>
        </w:rPr>
        <w:t>б</w:t>
      </w:r>
      <w:r>
        <w:rPr>
          <w:rFonts w:ascii="Times New Roman" w:hAnsi="Times New Roman"/>
          <w:sz w:val="24"/>
        </w:rPr>
        <w:t>инет</w:t>
      </w:r>
      <w:r>
        <w:rPr>
          <w:rFonts w:ascii="Times New Roman" w:hAnsi="Times New Roman"/>
          <w:spacing w:val="3"/>
          <w:sz w:val="24"/>
        </w:rPr>
        <w:t>а</w:t>
      </w:r>
      <w:r>
        <w:rPr>
          <w:rFonts w:ascii="Times New Roman" w:hAnsi="Times New Roman"/>
          <w:sz w:val="24"/>
        </w:rPr>
        <w:t>х</w:t>
      </w:r>
      <w:r>
        <w:rPr>
          <w:rFonts w:ascii="Times New Roman" w:hAnsi="Times New Roman"/>
          <w:spacing w:val="-11"/>
          <w:sz w:val="24"/>
        </w:rPr>
        <w:t xml:space="preserve"> </w:t>
      </w:r>
      <w:r>
        <w:rPr>
          <w:rFonts w:ascii="Times New Roman" w:hAnsi="Times New Roman"/>
          <w:sz w:val="24"/>
        </w:rPr>
        <w:t>не</w:t>
      </w:r>
      <w:r>
        <w:rPr>
          <w:rFonts w:ascii="Times New Roman" w:hAnsi="Times New Roman"/>
          <w:spacing w:val="3"/>
          <w:sz w:val="24"/>
        </w:rPr>
        <w:t>о</w:t>
      </w:r>
      <w:r>
        <w:rPr>
          <w:rFonts w:ascii="Times New Roman" w:hAnsi="Times New Roman"/>
          <w:spacing w:val="-1"/>
          <w:sz w:val="24"/>
        </w:rPr>
        <w:t>б</w:t>
      </w:r>
      <w:r>
        <w:rPr>
          <w:rFonts w:ascii="Times New Roman" w:hAnsi="Times New Roman"/>
          <w:spacing w:val="-4"/>
          <w:sz w:val="24"/>
        </w:rPr>
        <w:t>х</w:t>
      </w:r>
      <w:r>
        <w:rPr>
          <w:rFonts w:ascii="Times New Roman" w:hAnsi="Times New Roman"/>
          <w:spacing w:val="3"/>
          <w:sz w:val="24"/>
        </w:rPr>
        <w:t>о</w:t>
      </w:r>
      <w:r>
        <w:rPr>
          <w:rFonts w:ascii="Times New Roman" w:hAnsi="Times New Roman"/>
          <w:spacing w:val="-1"/>
          <w:sz w:val="24"/>
        </w:rPr>
        <w:t>д</w:t>
      </w:r>
      <w:r>
        <w:rPr>
          <w:rFonts w:ascii="Times New Roman" w:hAnsi="Times New Roman"/>
          <w:sz w:val="24"/>
        </w:rPr>
        <w:t>и</w:t>
      </w:r>
      <w:r>
        <w:rPr>
          <w:rFonts w:ascii="Times New Roman" w:hAnsi="Times New Roman"/>
          <w:spacing w:val="2"/>
          <w:sz w:val="24"/>
        </w:rPr>
        <w:t>м</w:t>
      </w:r>
      <w:r>
        <w:rPr>
          <w:rFonts w:ascii="Times New Roman" w:hAnsi="Times New Roman"/>
          <w:spacing w:val="-2"/>
          <w:sz w:val="24"/>
        </w:rPr>
        <w:t>ы</w:t>
      </w:r>
      <w:r>
        <w:rPr>
          <w:rFonts w:ascii="Times New Roman" w:hAnsi="Times New Roman"/>
          <w:sz w:val="24"/>
        </w:rPr>
        <w:t>х</w:t>
      </w:r>
      <w:r>
        <w:rPr>
          <w:rFonts w:ascii="Times New Roman" w:hAnsi="Times New Roman"/>
          <w:spacing w:val="-12"/>
          <w:sz w:val="24"/>
        </w:rPr>
        <w:t xml:space="preserve"> </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1"/>
          <w:sz w:val="24"/>
        </w:rPr>
        <w:t>мп</w:t>
      </w:r>
      <w:r>
        <w:rPr>
          <w:rFonts w:ascii="Times New Roman" w:hAnsi="Times New Roman"/>
          <w:sz w:val="24"/>
        </w:rPr>
        <w:t>ле</w:t>
      </w:r>
      <w:r>
        <w:rPr>
          <w:rFonts w:ascii="Times New Roman" w:hAnsi="Times New Roman"/>
          <w:spacing w:val="-1"/>
          <w:sz w:val="24"/>
        </w:rPr>
        <w:t>к</w:t>
      </w:r>
      <w:r>
        <w:rPr>
          <w:rFonts w:ascii="Times New Roman" w:hAnsi="Times New Roman"/>
          <w:sz w:val="24"/>
        </w:rPr>
        <w:t>тов</w:t>
      </w:r>
      <w:r>
        <w:rPr>
          <w:rFonts w:ascii="Times New Roman" w:hAnsi="Times New Roman"/>
          <w:spacing w:val="-4"/>
          <w:sz w:val="24"/>
        </w:rPr>
        <w:t xml:space="preserve"> </w:t>
      </w:r>
      <w:r>
        <w:rPr>
          <w:rFonts w:ascii="Times New Roman" w:hAnsi="Times New Roman"/>
          <w:spacing w:val="-1"/>
          <w:sz w:val="24"/>
        </w:rPr>
        <w:t>с</w:t>
      </w:r>
      <w:r>
        <w:rPr>
          <w:rFonts w:ascii="Times New Roman" w:hAnsi="Times New Roman"/>
          <w:sz w:val="24"/>
        </w:rPr>
        <w:t>пец</w:t>
      </w:r>
      <w:r>
        <w:rPr>
          <w:rFonts w:ascii="Times New Roman" w:hAnsi="Times New Roman"/>
          <w:spacing w:val="1"/>
          <w:sz w:val="24"/>
        </w:rPr>
        <w:t>и</w:t>
      </w:r>
      <w:r>
        <w:rPr>
          <w:rFonts w:ascii="Times New Roman" w:hAnsi="Times New Roman"/>
          <w:sz w:val="24"/>
        </w:rPr>
        <w:t>ал</w:t>
      </w:r>
      <w:r>
        <w:rPr>
          <w:rFonts w:ascii="Times New Roman" w:hAnsi="Times New Roman"/>
          <w:spacing w:val="-3"/>
          <w:sz w:val="24"/>
        </w:rPr>
        <w:t>и</w:t>
      </w:r>
      <w:r>
        <w:rPr>
          <w:rFonts w:ascii="Times New Roman" w:hAnsi="Times New Roman"/>
          <w:sz w:val="24"/>
        </w:rPr>
        <w:t>з</w:t>
      </w:r>
      <w:r>
        <w:rPr>
          <w:rFonts w:ascii="Times New Roman" w:hAnsi="Times New Roman"/>
          <w:spacing w:val="1"/>
          <w:sz w:val="24"/>
        </w:rPr>
        <w:t>и</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а</w:t>
      </w:r>
      <w:r>
        <w:rPr>
          <w:rFonts w:ascii="Times New Roman" w:hAnsi="Times New Roman"/>
          <w:spacing w:val="-4"/>
          <w:sz w:val="24"/>
        </w:rPr>
        <w:t>н</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й</w:t>
      </w:r>
      <w:r>
        <w:rPr>
          <w:rFonts w:ascii="Times New Roman" w:hAnsi="Times New Roman"/>
          <w:spacing w:val="-5"/>
          <w:sz w:val="24"/>
        </w:rPr>
        <w:t xml:space="preserve"> </w:t>
      </w:r>
      <w:r>
        <w:rPr>
          <w:rFonts w:ascii="Times New Roman" w:hAnsi="Times New Roman"/>
          <w:sz w:val="24"/>
        </w:rPr>
        <w:t>ме</w:t>
      </w:r>
      <w:r>
        <w:rPr>
          <w:rFonts w:ascii="Times New Roman" w:hAnsi="Times New Roman"/>
          <w:spacing w:val="-1"/>
          <w:sz w:val="24"/>
        </w:rPr>
        <w:t>бе</w:t>
      </w:r>
      <w:r>
        <w:rPr>
          <w:rFonts w:ascii="Times New Roman" w:hAnsi="Times New Roman"/>
          <w:sz w:val="24"/>
        </w:rPr>
        <w:t>ли и</w:t>
      </w:r>
      <w:r>
        <w:rPr>
          <w:rFonts w:ascii="Times New Roman" w:hAnsi="Times New Roman"/>
          <w:spacing w:val="22"/>
          <w:sz w:val="24"/>
        </w:rPr>
        <w:t xml:space="preserve"> </w:t>
      </w:r>
      <w:r>
        <w:rPr>
          <w:rFonts w:ascii="Times New Roman" w:hAnsi="Times New Roman"/>
          <w:spacing w:val="-4"/>
          <w:sz w:val="24"/>
        </w:rPr>
        <w:t>у</w:t>
      </w:r>
      <w:r>
        <w:rPr>
          <w:rFonts w:ascii="Times New Roman" w:hAnsi="Times New Roman"/>
          <w:spacing w:val="-1"/>
          <w:sz w:val="24"/>
        </w:rPr>
        <w:t>ч</w:t>
      </w:r>
      <w:r>
        <w:rPr>
          <w:rFonts w:ascii="Times New Roman" w:hAnsi="Times New Roman"/>
          <w:sz w:val="24"/>
        </w:rPr>
        <w:t>е</w:t>
      </w:r>
      <w:r>
        <w:rPr>
          <w:rFonts w:ascii="Times New Roman" w:hAnsi="Times New Roman"/>
          <w:spacing w:val="-2"/>
          <w:sz w:val="24"/>
        </w:rPr>
        <w:t>б</w:t>
      </w:r>
      <w:r>
        <w:rPr>
          <w:rFonts w:ascii="Times New Roman" w:hAnsi="Times New Roman"/>
          <w:sz w:val="24"/>
        </w:rPr>
        <w:t>н</w:t>
      </w:r>
      <w:r>
        <w:rPr>
          <w:rFonts w:ascii="Times New Roman" w:hAnsi="Times New Roman"/>
          <w:spacing w:val="4"/>
          <w:sz w:val="24"/>
        </w:rPr>
        <w:t>о</w:t>
      </w:r>
      <w:r>
        <w:rPr>
          <w:rFonts w:ascii="Times New Roman" w:hAnsi="Times New Roman"/>
          <w:spacing w:val="-1"/>
          <w:sz w:val="24"/>
        </w:rPr>
        <w:t>г</w:t>
      </w:r>
      <w:r>
        <w:rPr>
          <w:rFonts w:ascii="Times New Roman" w:hAnsi="Times New Roman"/>
          <w:sz w:val="24"/>
        </w:rPr>
        <w:t>о</w:t>
      </w:r>
      <w:r>
        <w:rPr>
          <w:rFonts w:ascii="Times New Roman" w:hAnsi="Times New Roman"/>
          <w:spacing w:val="20"/>
          <w:sz w:val="24"/>
        </w:rPr>
        <w:t xml:space="preserve"> </w:t>
      </w:r>
      <w:r>
        <w:rPr>
          <w:rFonts w:ascii="Times New Roman" w:hAnsi="Times New Roman"/>
          <w:spacing w:val="5"/>
          <w:sz w:val="24"/>
        </w:rPr>
        <w:t>о</w:t>
      </w:r>
      <w:r>
        <w:rPr>
          <w:rFonts w:ascii="Times New Roman" w:hAnsi="Times New Roman"/>
          <w:sz w:val="24"/>
        </w:rPr>
        <w:t>б</w:t>
      </w:r>
      <w:r>
        <w:rPr>
          <w:rFonts w:ascii="Times New Roman" w:hAnsi="Times New Roman"/>
          <w:spacing w:val="2"/>
          <w:sz w:val="24"/>
        </w:rPr>
        <w:t>о</w:t>
      </w:r>
      <w:r>
        <w:rPr>
          <w:rFonts w:ascii="Times New Roman" w:hAnsi="Times New Roman"/>
          <w:sz w:val="24"/>
        </w:rPr>
        <w:t>р</w:t>
      </w:r>
      <w:r>
        <w:rPr>
          <w:rFonts w:ascii="Times New Roman" w:hAnsi="Times New Roman"/>
          <w:spacing w:val="-7"/>
          <w:sz w:val="24"/>
        </w:rPr>
        <w:t>у</w:t>
      </w:r>
      <w:r>
        <w:rPr>
          <w:rFonts w:ascii="Times New Roman" w:hAnsi="Times New Roman"/>
          <w:spacing w:val="-2"/>
          <w:sz w:val="24"/>
        </w:rPr>
        <w:t>д</w:t>
      </w:r>
      <w:r>
        <w:rPr>
          <w:rFonts w:ascii="Times New Roman" w:hAnsi="Times New Roman"/>
          <w:spacing w:val="2"/>
          <w:sz w:val="24"/>
        </w:rPr>
        <w:t>ов</w:t>
      </w:r>
      <w:r>
        <w:rPr>
          <w:rFonts w:ascii="Times New Roman" w:hAnsi="Times New Roman"/>
          <w:sz w:val="24"/>
        </w:rPr>
        <w:t>ан</w:t>
      </w:r>
      <w:r>
        <w:rPr>
          <w:rFonts w:ascii="Times New Roman" w:hAnsi="Times New Roman"/>
          <w:spacing w:val="1"/>
          <w:sz w:val="24"/>
        </w:rPr>
        <w:t>и</w:t>
      </w:r>
      <w:r>
        <w:rPr>
          <w:rFonts w:ascii="Times New Roman" w:hAnsi="Times New Roman"/>
          <w:sz w:val="24"/>
        </w:rPr>
        <w:t>я,</w:t>
      </w:r>
      <w:r>
        <w:rPr>
          <w:rFonts w:ascii="Times New Roman" w:hAnsi="Times New Roman"/>
          <w:spacing w:val="14"/>
          <w:sz w:val="24"/>
        </w:rPr>
        <w:t xml:space="preserve"> </w:t>
      </w:r>
      <w:r>
        <w:rPr>
          <w:rFonts w:ascii="Times New Roman" w:hAnsi="Times New Roman"/>
          <w:spacing w:val="4"/>
          <w:sz w:val="24"/>
        </w:rPr>
        <w:t>о</w:t>
      </w:r>
      <w:r>
        <w:rPr>
          <w:rFonts w:ascii="Times New Roman" w:hAnsi="Times New Roman"/>
          <w:sz w:val="24"/>
        </w:rPr>
        <w:t>т</w:t>
      </w:r>
      <w:r>
        <w:rPr>
          <w:rFonts w:ascii="Times New Roman" w:hAnsi="Times New Roman"/>
          <w:spacing w:val="8"/>
          <w:sz w:val="24"/>
        </w:rPr>
        <w:t>в</w:t>
      </w:r>
      <w:r>
        <w:rPr>
          <w:rFonts w:ascii="Times New Roman" w:hAnsi="Times New Roman"/>
          <w:sz w:val="24"/>
        </w:rPr>
        <w:t>е</w:t>
      </w:r>
      <w:r>
        <w:rPr>
          <w:rFonts w:ascii="Times New Roman" w:hAnsi="Times New Roman"/>
          <w:spacing w:val="-1"/>
          <w:sz w:val="24"/>
        </w:rPr>
        <w:t>чаю</w:t>
      </w:r>
      <w:r>
        <w:rPr>
          <w:rFonts w:ascii="Times New Roman" w:hAnsi="Times New Roman"/>
          <w:spacing w:val="1"/>
          <w:sz w:val="24"/>
        </w:rPr>
        <w:t>щи</w:t>
      </w:r>
      <w:r>
        <w:rPr>
          <w:rFonts w:ascii="Times New Roman" w:hAnsi="Times New Roman"/>
          <w:sz w:val="24"/>
        </w:rPr>
        <w:t>х</w:t>
      </w:r>
      <w:r>
        <w:rPr>
          <w:rFonts w:ascii="Times New Roman" w:hAnsi="Times New Roman"/>
          <w:spacing w:val="17"/>
          <w:sz w:val="24"/>
        </w:rPr>
        <w:t xml:space="preserve"> </w:t>
      </w:r>
      <w:r>
        <w:rPr>
          <w:rFonts w:ascii="Times New Roman" w:hAnsi="Times New Roman"/>
          <w:sz w:val="24"/>
        </w:rPr>
        <w:t>спец</w:t>
      </w:r>
      <w:r>
        <w:rPr>
          <w:rFonts w:ascii="Times New Roman" w:hAnsi="Times New Roman"/>
          <w:spacing w:val="-2"/>
          <w:sz w:val="24"/>
        </w:rPr>
        <w:t>иф</w:t>
      </w:r>
      <w:r>
        <w:rPr>
          <w:rFonts w:ascii="Times New Roman" w:hAnsi="Times New Roman"/>
          <w:sz w:val="24"/>
        </w:rPr>
        <w:t>и</w:t>
      </w:r>
      <w:r>
        <w:rPr>
          <w:rFonts w:ascii="Times New Roman" w:hAnsi="Times New Roman"/>
          <w:spacing w:val="-1"/>
          <w:sz w:val="24"/>
        </w:rPr>
        <w:t>к</w:t>
      </w:r>
      <w:r>
        <w:rPr>
          <w:rFonts w:ascii="Times New Roman" w:hAnsi="Times New Roman"/>
          <w:sz w:val="24"/>
        </w:rPr>
        <w:t>е</w:t>
      </w:r>
      <w:r>
        <w:rPr>
          <w:rFonts w:ascii="Times New Roman" w:hAnsi="Times New Roman"/>
          <w:spacing w:val="25"/>
          <w:sz w:val="24"/>
        </w:rPr>
        <w:t xml:space="preserve"> </w:t>
      </w:r>
      <w:r>
        <w:rPr>
          <w:rFonts w:ascii="Times New Roman" w:hAnsi="Times New Roman"/>
          <w:spacing w:val="-7"/>
          <w:sz w:val="24"/>
        </w:rPr>
        <w:t>у</w:t>
      </w:r>
      <w:r>
        <w:rPr>
          <w:rFonts w:ascii="Times New Roman" w:hAnsi="Times New Roman"/>
          <w:spacing w:val="1"/>
          <w:sz w:val="24"/>
        </w:rPr>
        <w:t>ч</w:t>
      </w:r>
      <w:r>
        <w:rPr>
          <w:rFonts w:ascii="Times New Roman" w:hAnsi="Times New Roman"/>
          <w:sz w:val="24"/>
        </w:rPr>
        <w:t>е</w:t>
      </w:r>
      <w:r>
        <w:rPr>
          <w:rFonts w:ascii="Times New Roman" w:hAnsi="Times New Roman"/>
          <w:spacing w:val="-1"/>
          <w:sz w:val="24"/>
        </w:rPr>
        <w:t>б</w:t>
      </w:r>
      <w:r>
        <w:rPr>
          <w:rFonts w:ascii="Times New Roman" w:hAnsi="Times New Roman"/>
          <w:sz w:val="24"/>
        </w:rPr>
        <w:t>н</w:t>
      </w:r>
      <w:r>
        <w:rPr>
          <w:rFonts w:ascii="Times New Roman" w:hAnsi="Times New Roman"/>
          <w:spacing w:val="7"/>
          <w:sz w:val="24"/>
        </w:rPr>
        <w:t>о</w:t>
      </w:r>
      <w:r>
        <w:rPr>
          <w:rFonts w:ascii="Times New Roman" w:hAnsi="Times New Roman"/>
          <w:spacing w:val="2"/>
          <w:sz w:val="24"/>
        </w:rPr>
        <w:t>-</w:t>
      </w:r>
      <w:r>
        <w:rPr>
          <w:rFonts w:ascii="Times New Roman" w:hAnsi="Times New Roman"/>
          <w:spacing w:val="-1"/>
          <w:sz w:val="24"/>
        </w:rPr>
        <w:t>в</w:t>
      </w:r>
      <w:r>
        <w:rPr>
          <w:rFonts w:ascii="Times New Roman" w:hAnsi="Times New Roman"/>
          <w:spacing w:val="2"/>
          <w:sz w:val="24"/>
        </w:rPr>
        <w:t>о</w:t>
      </w:r>
      <w:r>
        <w:rPr>
          <w:rFonts w:ascii="Times New Roman" w:hAnsi="Times New Roman"/>
          <w:sz w:val="24"/>
        </w:rPr>
        <w:t>сп</w:t>
      </w:r>
      <w:r>
        <w:rPr>
          <w:rFonts w:ascii="Times New Roman" w:hAnsi="Times New Roman"/>
          <w:spacing w:val="1"/>
          <w:sz w:val="24"/>
        </w:rPr>
        <w:t>ит</w:t>
      </w:r>
      <w:r>
        <w:rPr>
          <w:rFonts w:ascii="Times New Roman" w:hAnsi="Times New Roman"/>
          <w:sz w:val="24"/>
        </w:rPr>
        <w:t>ател</w:t>
      </w:r>
      <w:r>
        <w:rPr>
          <w:rFonts w:ascii="Times New Roman" w:hAnsi="Times New Roman"/>
          <w:spacing w:val="-2"/>
          <w:sz w:val="24"/>
        </w:rPr>
        <w:t>ь</w:t>
      </w:r>
      <w:r>
        <w:rPr>
          <w:rFonts w:ascii="Times New Roman" w:hAnsi="Times New Roman"/>
          <w:spacing w:val="-4"/>
          <w:sz w:val="24"/>
        </w:rPr>
        <w:t>н</w:t>
      </w:r>
      <w:r>
        <w:rPr>
          <w:rFonts w:ascii="Times New Roman" w:hAnsi="Times New Roman"/>
          <w:spacing w:val="3"/>
          <w:sz w:val="24"/>
        </w:rPr>
        <w:t>о</w:t>
      </w:r>
      <w:r>
        <w:rPr>
          <w:rFonts w:ascii="Times New Roman" w:hAnsi="Times New Roman"/>
          <w:spacing w:val="-1"/>
          <w:sz w:val="24"/>
        </w:rPr>
        <w:t>г</w:t>
      </w:r>
      <w:r>
        <w:rPr>
          <w:rFonts w:ascii="Times New Roman" w:hAnsi="Times New Roman"/>
          <w:sz w:val="24"/>
        </w:rPr>
        <w:t>о</w:t>
      </w:r>
      <w:r>
        <w:rPr>
          <w:rFonts w:ascii="Times New Roman" w:hAnsi="Times New Roman"/>
          <w:spacing w:val="21"/>
          <w:sz w:val="24"/>
        </w:rPr>
        <w:t xml:space="preserve"> </w:t>
      </w:r>
      <w:r>
        <w:rPr>
          <w:rFonts w:ascii="Times New Roman" w:hAnsi="Times New Roman"/>
          <w:sz w:val="24"/>
        </w:rPr>
        <w:t>п</w:t>
      </w:r>
      <w:r>
        <w:rPr>
          <w:rFonts w:ascii="Times New Roman" w:hAnsi="Times New Roman"/>
          <w:spacing w:val="-3"/>
          <w:sz w:val="24"/>
        </w:rPr>
        <w:t>р</w:t>
      </w:r>
      <w:r>
        <w:rPr>
          <w:rFonts w:ascii="Times New Roman" w:hAnsi="Times New Roman"/>
          <w:spacing w:val="3"/>
          <w:sz w:val="24"/>
        </w:rPr>
        <w:t>о</w:t>
      </w:r>
      <w:r>
        <w:rPr>
          <w:rFonts w:ascii="Times New Roman" w:hAnsi="Times New Roman"/>
          <w:spacing w:val="1"/>
          <w:sz w:val="24"/>
        </w:rPr>
        <w:t>ц</w:t>
      </w:r>
      <w:r>
        <w:rPr>
          <w:rFonts w:ascii="Times New Roman" w:hAnsi="Times New Roman"/>
          <w:sz w:val="24"/>
        </w:rPr>
        <w:t>ес</w:t>
      </w:r>
      <w:r>
        <w:rPr>
          <w:rFonts w:ascii="Times New Roman" w:hAnsi="Times New Roman"/>
          <w:spacing w:val="-1"/>
          <w:sz w:val="24"/>
        </w:rPr>
        <w:t>с</w:t>
      </w:r>
      <w:r>
        <w:rPr>
          <w:rFonts w:ascii="Times New Roman" w:hAnsi="Times New Roman"/>
          <w:sz w:val="24"/>
        </w:rPr>
        <w:t>а</w:t>
      </w:r>
      <w:r>
        <w:rPr>
          <w:rFonts w:ascii="Times New Roman" w:hAnsi="Times New Roman"/>
          <w:spacing w:val="20"/>
          <w:sz w:val="24"/>
        </w:rPr>
        <w:t xml:space="preserve"> </w:t>
      </w:r>
      <w:r>
        <w:rPr>
          <w:rFonts w:ascii="Times New Roman" w:hAnsi="Times New Roman"/>
          <w:spacing w:val="-3"/>
          <w:sz w:val="24"/>
        </w:rPr>
        <w:t>п</w:t>
      </w:r>
      <w:r>
        <w:rPr>
          <w:rFonts w:ascii="Times New Roman" w:hAnsi="Times New Roman"/>
          <w:sz w:val="24"/>
        </w:rPr>
        <w:t xml:space="preserve">о </w:t>
      </w:r>
      <w:r>
        <w:rPr>
          <w:rFonts w:ascii="Times New Roman" w:hAnsi="Times New Roman"/>
          <w:spacing w:val="-2"/>
          <w:sz w:val="24"/>
        </w:rPr>
        <w:t>д</w:t>
      </w:r>
      <w:r>
        <w:rPr>
          <w:rFonts w:ascii="Times New Roman" w:hAnsi="Times New Roman"/>
          <w:sz w:val="24"/>
        </w:rPr>
        <w:t>ан</w:t>
      </w:r>
      <w:r>
        <w:rPr>
          <w:rFonts w:ascii="Times New Roman" w:hAnsi="Times New Roman"/>
          <w:spacing w:val="1"/>
          <w:sz w:val="24"/>
        </w:rPr>
        <w:t>н</w:t>
      </w:r>
      <w:r>
        <w:rPr>
          <w:rFonts w:ascii="Times New Roman" w:hAnsi="Times New Roman"/>
          <w:spacing w:val="4"/>
          <w:sz w:val="24"/>
        </w:rPr>
        <w:t>о</w:t>
      </w:r>
      <w:r>
        <w:rPr>
          <w:rFonts w:ascii="Times New Roman" w:hAnsi="Times New Roman"/>
          <w:spacing w:val="2"/>
          <w:sz w:val="24"/>
        </w:rPr>
        <w:t>м</w:t>
      </w:r>
      <w:r>
        <w:rPr>
          <w:rFonts w:ascii="Times New Roman" w:hAnsi="Times New Roman"/>
          <w:sz w:val="24"/>
        </w:rPr>
        <w:t>у</w:t>
      </w:r>
      <w:r>
        <w:rPr>
          <w:rFonts w:ascii="Times New Roman" w:hAnsi="Times New Roman"/>
          <w:spacing w:val="-6"/>
          <w:sz w:val="24"/>
        </w:rPr>
        <w:t xml:space="preserve"> </w:t>
      </w:r>
      <w:r>
        <w:rPr>
          <w:rFonts w:ascii="Times New Roman" w:hAnsi="Times New Roman"/>
          <w:sz w:val="24"/>
        </w:rPr>
        <w:t>пре</w:t>
      </w:r>
      <w:r>
        <w:rPr>
          <w:rFonts w:ascii="Times New Roman" w:hAnsi="Times New Roman"/>
          <w:spacing w:val="-1"/>
          <w:sz w:val="24"/>
        </w:rPr>
        <w:t>д</w:t>
      </w:r>
      <w:r>
        <w:rPr>
          <w:rFonts w:ascii="Times New Roman" w:hAnsi="Times New Roman"/>
          <w:sz w:val="24"/>
        </w:rPr>
        <w:t>ме</w:t>
      </w:r>
      <w:r>
        <w:rPr>
          <w:rFonts w:ascii="Times New Roman" w:hAnsi="Times New Roman"/>
          <w:spacing w:val="3"/>
          <w:sz w:val="24"/>
        </w:rPr>
        <w:t>т</w:t>
      </w:r>
      <w:r>
        <w:rPr>
          <w:rFonts w:ascii="Times New Roman" w:hAnsi="Times New Roman"/>
          <w:sz w:val="24"/>
        </w:rPr>
        <w:t>у</w:t>
      </w:r>
      <w:r>
        <w:rPr>
          <w:rFonts w:ascii="Times New Roman" w:hAnsi="Times New Roman"/>
          <w:spacing w:val="-6"/>
          <w:sz w:val="24"/>
        </w:rPr>
        <w:t xml:space="preserve"> </w:t>
      </w:r>
      <w:r>
        <w:rPr>
          <w:rFonts w:ascii="Times New Roman" w:hAnsi="Times New Roman"/>
          <w:sz w:val="24"/>
        </w:rPr>
        <w:t>или</w:t>
      </w:r>
      <w:r>
        <w:rPr>
          <w:rFonts w:ascii="Times New Roman" w:hAnsi="Times New Roman"/>
          <w:spacing w:val="3"/>
          <w:sz w:val="24"/>
        </w:rPr>
        <w:t xml:space="preserve"> </w:t>
      </w:r>
      <w:r>
        <w:rPr>
          <w:rFonts w:ascii="Times New Roman" w:hAnsi="Times New Roman"/>
          <w:spacing w:val="1"/>
          <w:sz w:val="24"/>
        </w:rPr>
        <w:t>ци</w:t>
      </w:r>
      <w:r>
        <w:rPr>
          <w:rFonts w:ascii="Times New Roman" w:hAnsi="Times New Roman"/>
          <w:sz w:val="24"/>
        </w:rPr>
        <w:t>клу</w:t>
      </w:r>
      <w:r>
        <w:rPr>
          <w:rFonts w:ascii="Times New Roman" w:hAnsi="Times New Roman"/>
          <w:spacing w:val="-3"/>
          <w:sz w:val="24"/>
        </w:rPr>
        <w:t xml:space="preserve"> </w:t>
      </w:r>
      <w:r>
        <w:rPr>
          <w:rFonts w:ascii="Times New Roman" w:hAnsi="Times New Roman"/>
          <w:spacing w:val="-4"/>
          <w:sz w:val="24"/>
        </w:rPr>
        <w:t>у</w:t>
      </w:r>
      <w:r>
        <w:rPr>
          <w:rFonts w:ascii="Times New Roman" w:hAnsi="Times New Roman"/>
          <w:spacing w:val="-1"/>
          <w:sz w:val="24"/>
        </w:rPr>
        <w:t>ч</w:t>
      </w:r>
      <w:r>
        <w:rPr>
          <w:rFonts w:ascii="Times New Roman" w:hAnsi="Times New Roman"/>
          <w:spacing w:val="3"/>
          <w:sz w:val="24"/>
        </w:rPr>
        <w:t>е</w:t>
      </w:r>
      <w:r>
        <w:rPr>
          <w:rFonts w:ascii="Times New Roman" w:hAnsi="Times New Roman"/>
          <w:spacing w:val="-1"/>
          <w:sz w:val="24"/>
        </w:rPr>
        <w:t>б</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2"/>
          <w:sz w:val="24"/>
        </w:rPr>
        <w:t xml:space="preserve"> д</w:t>
      </w:r>
      <w:r>
        <w:rPr>
          <w:rFonts w:ascii="Times New Roman" w:hAnsi="Times New Roman"/>
          <w:sz w:val="24"/>
        </w:rPr>
        <w:t>ис</w:t>
      </w:r>
      <w:r>
        <w:rPr>
          <w:rFonts w:ascii="Times New Roman" w:hAnsi="Times New Roman"/>
          <w:spacing w:val="1"/>
          <w:sz w:val="24"/>
        </w:rPr>
        <w:t>ц</w:t>
      </w:r>
      <w:r>
        <w:rPr>
          <w:rFonts w:ascii="Times New Roman" w:hAnsi="Times New Roman"/>
          <w:sz w:val="24"/>
        </w:rPr>
        <w:t>и</w:t>
      </w:r>
      <w:r>
        <w:rPr>
          <w:rFonts w:ascii="Times New Roman" w:hAnsi="Times New Roman"/>
          <w:spacing w:val="1"/>
          <w:sz w:val="24"/>
        </w:rPr>
        <w:t>п</w:t>
      </w:r>
      <w:r>
        <w:rPr>
          <w:rFonts w:ascii="Times New Roman" w:hAnsi="Times New Roman"/>
          <w:sz w:val="24"/>
        </w:rPr>
        <w:t>л</w:t>
      </w:r>
      <w:r>
        <w:rPr>
          <w:rFonts w:ascii="Times New Roman" w:hAnsi="Times New Roman"/>
          <w:spacing w:val="2"/>
          <w:sz w:val="24"/>
        </w:rPr>
        <w:t>и</w:t>
      </w:r>
      <w:r>
        <w:rPr>
          <w:rFonts w:ascii="Times New Roman" w:hAnsi="Times New Roman"/>
          <w:spacing w:val="1"/>
          <w:sz w:val="24"/>
        </w:rPr>
        <w:t>н</w:t>
      </w:r>
      <w:r>
        <w:rPr>
          <w:rFonts w:ascii="Times New Roman" w:hAnsi="Times New Roman"/>
          <w:sz w:val="24"/>
        </w:rPr>
        <w:t>.</w:t>
      </w:r>
    </w:p>
    <w:p w:rsidR="00FD1A36" w:rsidRDefault="00A816C5" w:rsidP="00534FCB">
      <w:pPr>
        <w:widowControl w:val="0"/>
        <w:spacing w:after="0" w:line="276" w:lineRule="auto"/>
        <w:ind w:firstLine="709"/>
        <w:jc w:val="both"/>
        <w:rPr>
          <w:rFonts w:ascii="Times New Roman" w:hAnsi="Times New Roman"/>
          <w:sz w:val="24"/>
        </w:rPr>
      </w:pPr>
      <w:r>
        <w:rPr>
          <w:rFonts w:ascii="Times New Roman" w:hAnsi="Times New Roman"/>
          <w:spacing w:val="-2"/>
          <w:sz w:val="24"/>
        </w:rPr>
        <w:t>М</w:t>
      </w:r>
      <w:r>
        <w:rPr>
          <w:rFonts w:ascii="Times New Roman" w:hAnsi="Times New Roman"/>
          <w:spacing w:val="-1"/>
          <w:sz w:val="24"/>
        </w:rPr>
        <w:t>е</w:t>
      </w:r>
      <w:r>
        <w:rPr>
          <w:rFonts w:ascii="Times New Roman" w:hAnsi="Times New Roman"/>
          <w:spacing w:val="-2"/>
          <w:sz w:val="24"/>
        </w:rPr>
        <w:t>б</w:t>
      </w:r>
      <w:r>
        <w:rPr>
          <w:rFonts w:ascii="Times New Roman" w:hAnsi="Times New Roman"/>
          <w:sz w:val="24"/>
        </w:rPr>
        <w:t>ель,</w:t>
      </w:r>
      <w:r>
        <w:rPr>
          <w:rFonts w:ascii="Times New Roman" w:hAnsi="Times New Roman"/>
          <w:spacing w:val="115"/>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z w:val="24"/>
        </w:rPr>
        <w:t>с</w:t>
      </w:r>
      <w:r>
        <w:rPr>
          <w:rFonts w:ascii="Times New Roman" w:hAnsi="Times New Roman"/>
          <w:spacing w:val="-4"/>
          <w:sz w:val="24"/>
        </w:rPr>
        <w:t>п</w:t>
      </w:r>
      <w:r>
        <w:rPr>
          <w:rFonts w:ascii="Times New Roman" w:hAnsi="Times New Roman"/>
          <w:spacing w:val="4"/>
          <w:sz w:val="24"/>
        </w:rPr>
        <w:t>о</w:t>
      </w:r>
      <w:r>
        <w:rPr>
          <w:rFonts w:ascii="Times New Roman" w:hAnsi="Times New Roman"/>
          <w:sz w:val="24"/>
        </w:rPr>
        <w:t>с</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л</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pacing w:val="-4"/>
          <w:sz w:val="24"/>
        </w:rPr>
        <w:t>я</w:t>
      </w:r>
      <w:r>
        <w:rPr>
          <w:rFonts w:ascii="Times New Roman" w:hAnsi="Times New Roman"/>
          <w:sz w:val="24"/>
        </w:rPr>
        <w:t>,</w:t>
      </w:r>
      <w:r>
        <w:rPr>
          <w:rFonts w:ascii="Times New Roman" w:hAnsi="Times New Roman"/>
          <w:spacing w:val="110"/>
          <w:sz w:val="24"/>
        </w:rPr>
        <w:t xml:space="preserve"> </w:t>
      </w:r>
      <w:r>
        <w:rPr>
          <w:rFonts w:ascii="Times New Roman" w:hAnsi="Times New Roman"/>
          <w:spacing w:val="4"/>
          <w:sz w:val="24"/>
        </w:rPr>
        <w:t>о</w:t>
      </w:r>
      <w:r>
        <w:rPr>
          <w:rFonts w:ascii="Times New Roman" w:hAnsi="Times New Roman"/>
          <w:spacing w:val="-3"/>
          <w:sz w:val="24"/>
        </w:rPr>
        <w:t>р</w:t>
      </w:r>
      <w:r>
        <w:rPr>
          <w:rFonts w:ascii="Times New Roman" w:hAnsi="Times New Roman"/>
          <w:sz w:val="24"/>
        </w:rPr>
        <w:t>гте</w:t>
      </w:r>
      <w:r>
        <w:rPr>
          <w:rFonts w:ascii="Times New Roman" w:hAnsi="Times New Roman"/>
          <w:spacing w:val="-3"/>
          <w:sz w:val="24"/>
        </w:rPr>
        <w:t>х</w:t>
      </w:r>
      <w:r>
        <w:rPr>
          <w:rFonts w:ascii="Times New Roman" w:hAnsi="Times New Roman"/>
          <w:sz w:val="24"/>
        </w:rPr>
        <w:t>ника</w:t>
      </w:r>
      <w:r>
        <w:rPr>
          <w:rFonts w:ascii="Times New Roman" w:hAnsi="Times New Roman"/>
          <w:spacing w:val="111"/>
          <w:sz w:val="24"/>
        </w:rPr>
        <w:t xml:space="preserve"> </w:t>
      </w:r>
      <w:r>
        <w:rPr>
          <w:rFonts w:ascii="Times New Roman" w:hAnsi="Times New Roman"/>
          <w:sz w:val="24"/>
        </w:rPr>
        <w:t>и</w:t>
      </w:r>
      <w:r>
        <w:rPr>
          <w:rFonts w:ascii="Times New Roman" w:hAnsi="Times New Roman"/>
          <w:spacing w:val="109"/>
          <w:sz w:val="24"/>
        </w:rPr>
        <w:t xml:space="preserve"> </w:t>
      </w:r>
      <w:r>
        <w:rPr>
          <w:rFonts w:ascii="Times New Roman" w:hAnsi="Times New Roman"/>
          <w:spacing w:val="1"/>
          <w:sz w:val="24"/>
        </w:rPr>
        <w:t>и</w:t>
      </w:r>
      <w:r>
        <w:rPr>
          <w:rFonts w:ascii="Times New Roman" w:hAnsi="Times New Roman"/>
          <w:spacing w:val="-3"/>
          <w:sz w:val="24"/>
        </w:rPr>
        <w:t>н</w:t>
      </w:r>
      <w:r>
        <w:rPr>
          <w:rFonts w:ascii="Times New Roman" w:hAnsi="Times New Roman"/>
          <w:sz w:val="24"/>
        </w:rPr>
        <w:t>ое</w:t>
      </w:r>
      <w:r>
        <w:rPr>
          <w:rFonts w:ascii="Times New Roman" w:hAnsi="Times New Roman"/>
          <w:spacing w:val="111"/>
          <w:sz w:val="24"/>
        </w:rPr>
        <w:t xml:space="preserve"> </w:t>
      </w:r>
      <w:r>
        <w:rPr>
          <w:rFonts w:ascii="Times New Roman" w:hAnsi="Times New Roman"/>
          <w:spacing w:val="5"/>
          <w:sz w:val="24"/>
        </w:rPr>
        <w:t>о</w:t>
      </w:r>
      <w:r>
        <w:rPr>
          <w:rFonts w:ascii="Times New Roman" w:hAnsi="Times New Roman"/>
          <w:spacing w:val="-5"/>
          <w:sz w:val="24"/>
        </w:rPr>
        <w:t>б</w:t>
      </w:r>
      <w:r>
        <w:rPr>
          <w:rFonts w:ascii="Times New Roman" w:hAnsi="Times New Roman"/>
          <w:spacing w:val="3"/>
          <w:sz w:val="24"/>
        </w:rPr>
        <w:t>о</w:t>
      </w:r>
      <w:r>
        <w:rPr>
          <w:rFonts w:ascii="Times New Roman" w:hAnsi="Times New Roman"/>
          <w:sz w:val="24"/>
        </w:rPr>
        <w:t>р</w:t>
      </w:r>
      <w:r>
        <w:rPr>
          <w:rFonts w:ascii="Times New Roman" w:hAnsi="Times New Roman"/>
          <w:spacing w:val="-8"/>
          <w:sz w:val="24"/>
        </w:rPr>
        <w:t>у</w:t>
      </w:r>
      <w:r>
        <w:rPr>
          <w:rFonts w:ascii="Times New Roman" w:hAnsi="Times New Roman"/>
          <w:spacing w:val="-2"/>
          <w:sz w:val="24"/>
        </w:rPr>
        <w:t>д</w:t>
      </w:r>
      <w:r>
        <w:rPr>
          <w:rFonts w:ascii="Times New Roman" w:hAnsi="Times New Roman"/>
          <w:spacing w:val="3"/>
          <w:sz w:val="24"/>
        </w:rPr>
        <w:t>о</w:t>
      </w:r>
      <w:r>
        <w:rPr>
          <w:rFonts w:ascii="Times New Roman" w:hAnsi="Times New Roman"/>
          <w:spacing w:val="1"/>
          <w:sz w:val="24"/>
        </w:rPr>
        <w:t>в</w:t>
      </w:r>
      <w:r>
        <w:rPr>
          <w:rFonts w:ascii="Times New Roman" w:hAnsi="Times New Roman"/>
          <w:sz w:val="24"/>
        </w:rPr>
        <w:t>а</w:t>
      </w:r>
      <w:r>
        <w:rPr>
          <w:rFonts w:ascii="Times New Roman" w:hAnsi="Times New Roman"/>
          <w:spacing w:val="1"/>
          <w:sz w:val="24"/>
        </w:rPr>
        <w:t>н</w:t>
      </w:r>
      <w:r>
        <w:rPr>
          <w:rFonts w:ascii="Times New Roman" w:hAnsi="Times New Roman"/>
          <w:sz w:val="24"/>
        </w:rPr>
        <w:t>ие</w:t>
      </w:r>
      <w:r>
        <w:rPr>
          <w:rFonts w:ascii="Times New Roman" w:hAnsi="Times New Roman"/>
          <w:spacing w:val="107"/>
          <w:sz w:val="24"/>
        </w:rPr>
        <w:t xml:space="preserve"> </w:t>
      </w:r>
      <w:r>
        <w:rPr>
          <w:rFonts w:ascii="Times New Roman" w:hAnsi="Times New Roman"/>
          <w:spacing w:val="4"/>
          <w:sz w:val="24"/>
        </w:rPr>
        <w:t>о</w:t>
      </w:r>
      <w:r>
        <w:rPr>
          <w:rFonts w:ascii="Times New Roman" w:hAnsi="Times New Roman"/>
          <w:sz w:val="24"/>
        </w:rPr>
        <w:t>т</w:t>
      </w:r>
      <w:r>
        <w:rPr>
          <w:rFonts w:ascii="Times New Roman" w:hAnsi="Times New Roman"/>
          <w:spacing w:val="2"/>
          <w:sz w:val="24"/>
        </w:rPr>
        <w:t>в</w:t>
      </w:r>
      <w:r>
        <w:rPr>
          <w:rFonts w:ascii="Times New Roman" w:hAnsi="Times New Roman"/>
          <w:sz w:val="24"/>
        </w:rPr>
        <w:t>еч</w:t>
      </w:r>
      <w:r>
        <w:rPr>
          <w:rFonts w:ascii="Times New Roman" w:hAnsi="Times New Roman"/>
          <w:spacing w:val="-1"/>
          <w:sz w:val="24"/>
        </w:rPr>
        <w:t>аю</w:t>
      </w:r>
      <w:r>
        <w:rPr>
          <w:rFonts w:ascii="Times New Roman" w:hAnsi="Times New Roman"/>
          <w:sz w:val="24"/>
        </w:rPr>
        <w:t>т</w:t>
      </w:r>
      <w:r>
        <w:rPr>
          <w:rFonts w:ascii="Times New Roman" w:hAnsi="Times New Roman"/>
          <w:spacing w:val="112"/>
          <w:sz w:val="24"/>
        </w:rPr>
        <w:t xml:space="preserve"> </w:t>
      </w:r>
      <w:r>
        <w:rPr>
          <w:rFonts w:ascii="Times New Roman" w:hAnsi="Times New Roman"/>
          <w:sz w:val="24"/>
        </w:rPr>
        <w:t>тре</w:t>
      </w:r>
      <w:r>
        <w:rPr>
          <w:rFonts w:ascii="Times New Roman" w:hAnsi="Times New Roman"/>
          <w:spacing w:val="-6"/>
          <w:sz w:val="24"/>
        </w:rPr>
        <w:t>б</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ан</w:t>
      </w:r>
      <w:r>
        <w:rPr>
          <w:rFonts w:ascii="Times New Roman" w:hAnsi="Times New Roman"/>
          <w:spacing w:val="1"/>
          <w:sz w:val="24"/>
        </w:rPr>
        <w:t>и</w:t>
      </w:r>
      <w:r>
        <w:rPr>
          <w:rFonts w:ascii="Times New Roman" w:hAnsi="Times New Roman"/>
          <w:spacing w:val="-4"/>
          <w:sz w:val="24"/>
        </w:rPr>
        <w:t>я</w:t>
      </w:r>
      <w:r>
        <w:rPr>
          <w:rFonts w:ascii="Times New Roman" w:hAnsi="Times New Roman"/>
          <w:sz w:val="24"/>
        </w:rPr>
        <w:t xml:space="preserve">м </w:t>
      </w:r>
      <w:r>
        <w:rPr>
          <w:rFonts w:ascii="Times New Roman" w:hAnsi="Times New Roman"/>
          <w:spacing w:val="-4"/>
          <w:sz w:val="24"/>
        </w:rPr>
        <w:t>у</w:t>
      </w:r>
      <w:r>
        <w:rPr>
          <w:rFonts w:ascii="Times New Roman" w:hAnsi="Times New Roman"/>
          <w:spacing w:val="-1"/>
          <w:sz w:val="24"/>
        </w:rPr>
        <w:t>ч</w:t>
      </w:r>
      <w:r>
        <w:rPr>
          <w:rFonts w:ascii="Times New Roman" w:hAnsi="Times New Roman"/>
          <w:spacing w:val="3"/>
          <w:sz w:val="24"/>
        </w:rPr>
        <w:t>е</w:t>
      </w:r>
      <w:r>
        <w:rPr>
          <w:rFonts w:ascii="Times New Roman" w:hAnsi="Times New Roman"/>
          <w:spacing w:val="-1"/>
          <w:sz w:val="24"/>
        </w:rPr>
        <w:t>б</w:t>
      </w:r>
      <w:r>
        <w:rPr>
          <w:rFonts w:ascii="Times New Roman" w:hAnsi="Times New Roman"/>
          <w:sz w:val="24"/>
        </w:rPr>
        <w:t>н</w:t>
      </w:r>
      <w:r>
        <w:rPr>
          <w:rFonts w:ascii="Times New Roman" w:hAnsi="Times New Roman"/>
          <w:spacing w:val="5"/>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169"/>
          <w:sz w:val="24"/>
        </w:rPr>
        <w:t xml:space="preserve"> </w:t>
      </w:r>
      <w:r>
        <w:rPr>
          <w:rFonts w:ascii="Times New Roman" w:hAnsi="Times New Roman"/>
          <w:spacing w:val="1"/>
          <w:sz w:val="24"/>
        </w:rPr>
        <w:t>н</w:t>
      </w:r>
      <w:r>
        <w:rPr>
          <w:rFonts w:ascii="Times New Roman" w:hAnsi="Times New Roman"/>
          <w:spacing w:val="-5"/>
          <w:sz w:val="24"/>
        </w:rPr>
        <w:t>а</w:t>
      </w:r>
      <w:r>
        <w:rPr>
          <w:rFonts w:ascii="Times New Roman" w:hAnsi="Times New Roman"/>
          <w:spacing w:val="1"/>
          <w:sz w:val="24"/>
        </w:rPr>
        <w:t>зн</w:t>
      </w:r>
      <w:r>
        <w:rPr>
          <w:rFonts w:ascii="Times New Roman" w:hAnsi="Times New Roman"/>
          <w:sz w:val="24"/>
        </w:rPr>
        <w:t>а</w:t>
      </w:r>
      <w:r>
        <w:rPr>
          <w:rFonts w:ascii="Times New Roman" w:hAnsi="Times New Roman"/>
          <w:spacing w:val="-1"/>
          <w:sz w:val="24"/>
        </w:rPr>
        <w:t>че</w:t>
      </w:r>
      <w:r>
        <w:rPr>
          <w:rFonts w:ascii="Times New Roman" w:hAnsi="Times New Roman"/>
          <w:spacing w:val="1"/>
          <w:sz w:val="24"/>
        </w:rPr>
        <w:t>ни</w:t>
      </w:r>
      <w:r>
        <w:rPr>
          <w:rFonts w:ascii="Times New Roman" w:hAnsi="Times New Roman"/>
          <w:sz w:val="24"/>
        </w:rPr>
        <w:t>я,</w:t>
      </w:r>
      <w:r>
        <w:rPr>
          <w:rFonts w:ascii="Times New Roman" w:hAnsi="Times New Roman"/>
          <w:spacing w:val="163"/>
          <w:sz w:val="24"/>
        </w:rPr>
        <w:t xml:space="preserve"> </w:t>
      </w:r>
      <w:r>
        <w:rPr>
          <w:rFonts w:ascii="Times New Roman" w:hAnsi="Times New Roman"/>
          <w:spacing w:val="1"/>
          <w:sz w:val="24"/>
        </w:rPr>
        <w:t>м</w:t>
      </w:r>
      <w:r>
        <w:rPr>
          <w:rFonts w:ascii="Times New Roman" w:hAnsi="Times New Roman"/>
          <w:sz w:val="24"/>
        </w:rPr>
        <w:t>а</w:t>
      </w:r>
      <w:r>
        <w:rPr>
          <w:rFonts w:ascii="Times New Roman" w:hAnsi="Times New Roman"/>
          <w:spacing w:val="-1"/>
          <w:sz w:val="24"/>
        </w:rPr>
        <w:t>кс</w:t>
      </w:r>
      <w:r>
        <w:rPr>
          <w:rFonts w:ascii="Times New Roman" w:hAnsi="Times New Roman"/>
          <w:spacing w:val="1"/>
          <w:sz w:val="24"/>
        </w:rPr>
        <w:t>им</w:t>
      </w:r>
      <w:r>
        <w:rPr>
          <w:rFonts w:ascii="Times New Roman" w:hAnsi="Times New Roman"/>
          <w:sz w:val="24"/>
        </w:rPr>
        <w:t>аль</w:t>
      </w:r>
      <w:r>
        <w:rPr>
          <w:rFonts w:ascii="Times New Roman" w:hAnsi="Times New Roman"/>
          <w:spacing w:val="-2"/>
          <w:sz w:val="24"/>
        </w:rPr>
        <w:t>н</w:t>
      </w:r>
      <w:r>
        <w:rPr>
          <w:rFonts w:ascii="Times New Roman" w:hAnsi="Times New Roman"/>
          <w:sz w:val="24"/>
        </w:rPr>
        <w:t>о</w:t>
      </w:r>
      <w:r>
        <w:rPr>
          <w:rFonts w:ascii="Times New Roman" w:hAnsi="Times New Roman"/>
          <w:spacing w:val="164"/>
          <w:sz w:val="24"/>
        </w:rPr>
        <w:t xml:space="preserve"> </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z w:val="24"/>
        </w:rPr>
        <w:t>с</w:t>
      </w:r>
      <w:r>
        <w:rPr>
          <w:rFonts w:ascii="Times New Roman" w:hAnsi="Times New Roman"/>
          <w:spacing w:val="-3"/>
          <w:sz w:val="24"/>
        </w:rPr>
        <w:t>п</w:t>
      </w:r>
      <w:r>
        <w:rPr>
          <w:rFonts w:ascii="Times New Roman" w:hAnsi="Times New Roman"/>
          <w:sz w:val="24"/>
        </w:rPr>
        <w:t>о</w:t>
      </w:r>
      <w:r>
        <w:rPr>
          <w:rFonts w:ascii="Times New Roman" w:hAnsi="Times New Roman"/>
          <w:spacing w:val="-1"/>
          <w:sz w:val="24"/>
        </w:rPr>
        <w:t>с</w:t>
      </w:r>
      <w:r>
        <w:rPr>
          <w:rFonts w:ascii="Times New Roman" w:hAnsi="Times New Roman"/>
          <w:spacing w:val="3"/>
          <w:sz w:val="24"/>
        </w:rPr>
        <w:t>о</w:t>
      </w:r>
      <w:r>
        <w:rPr>
          <w:rFonts w:ascii="Times New Roman" w:hAnsi="Times New Roman"/>
          <w:spacing w:val="-1"/>
          <w:sz w:val="24"/>
        </w:rPr>
        <w:t>б</w:t>
      </w:r>
      <w:r>
        <w:rPr>
          <w:rFonts w:ascii="Times New Roman" w:hAnsi="Times New Roman"/>
          <w:sz w:val="24"/>
        </w:rPr>
        <w:t>лены</w:t>
      </w:r>
      <w:r>
        <w:rPr>
          <w:rFonts w:ascii="Times New Roman" w:hAnsi="Times New Roman"/>
          <w:spacing w:val="167"/>
          <w:sz w:val="24"/>
        </w:rPr>
        <w:t xml:space="preserve"> </w:t>
      </w:r>
      <w:r>
        <w:rPr>
          <w:rFonts w:ascii="Times New Roman" w:hAnsi="Times New Roman"/>
          <w:sz w:val="24"/>
        </w:rPr>
        <w:t>к</w:t>
      </w:r>
      <w:r>
        <w:rPr>
          <w:rFonts w:ascii="Times New Roman" w:hAnsi="Times New Roman"/>
          <w:spacing w:val="160"/>
          <w:sz w:val="24"/>
        </w:rPr>
        <w:t xml:space="preserve"> </w:t>
      </w:r>
      <w:r>
        <w:rPr>
          <w:rFonts w:ascii="Times New Roman" w:hAnsi="Times New Roman"/>
          <w:spacing w:val="4"/>
          <w:sz w:val="24"/>
        </w:rPr>
        <w:t>о</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бе</w:t>
      </w:r>
      <w:r>
        <w:rPr>
          <w:rFonts w:ascii="Times New Roman" w:hAnsi="Times New Roman"/>
          <w:spacing w:val="1"/>
          <w:sz w:val="24"/>
        </w:rPr>
        <w:t>н</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стям</w:t>
      </w:r>
      <w:r>
        <w:rPr>
          <w:rFonts w:ascii="Times New Roman" w:hAnsi="Times New Roman"/>
          <w:spacing w:val="163"/>
          <w:sz w:val="24"/>
        </w:rPr>
        <w:t xml:space="preserve"> </w:t>
      </w:r>
      <w:r>
        <w:rPr>
          <w:rFonts w:ascii="Times New Roman" w:hAnsi="Times New Roman"/>
          <w:spacing w:val="5"/>
          <w:sz w:val="24"/>
        </w:rPr>
        <w:t>о</w:t>
      </w:r>
      <w:r>
        <w:rPr>
          <w:rFonts w:ascii="Times New Roman" w:hAnsi="Times New Roman"/>
          <w:spacing w:val="-2"/>
          <w:sz w:val="24"/>
        </w:rPr>
        <w:t>б</w:t>
      </w:r>
      <w:r>
        <w:rPr>
          <w:rFonts w:ascii="Times New Roman" w:hAnsi="Times New Roman"/>
          <w:spacing w:val="-9"/>
          <w:sz w:val="24"/>
        </w:rPr>
        <w:t>у</w:t>
      </w:r>
      <w:r>
        <w:rPr>
          <w:rFonts w:ascii="Times New Roman" w:hAnsi="Times New Roman"/>
          <w:spacing w:val="-1"/>
          <w:sz w:val="24"/>
        </w:rPr>
        <w:t>ч</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167"/>
          <w:sz w:val="24"/>
        </w:rPr>
        <w:t xml:space="preserve"> </w:t>
      </w:r>
      <w:r>
        <w:rPr>
          <w:rFonts w:ascii="Times New Roman" w:hAnsi="Times New Roman"/>
          <w:spacing w:val="1"/>
          <w:sz w:val="24"/>
        </w:rPr>
        <w:t>и</w:t>
      </w:r>
      <w:r>
        <w:rPr>
          <w:rFonts w:ascii="Times New Roman" w:hAnsi="Times New Roman"/>
          <w:spacing w:val="2"/>
          <w:sz w:val="24"/>
        </w:rPr>
        <w:t>м</w:t>
      </w:r>
      <w:r>
        <w:rPr>
          <w:rFonts w:ascii="Times New Roman" w:hAnsi="Times New Roman"/>
          <w:sz w:val="24"/>
        </w:rPr>
        <w:t>е</w:t>
      </w:r>
      <w:r>
        <w:rPr>
          <w:rFonts w:ascii="Times New Roman" w:hAnsi="Times New Roman"/>
          <w:spacing w:val="-1"/>
          <w:sz w:val="24"/>
        </w:rPr>
        <w:t>ю</w:t>
      </w:r>
      <w:r>
        <w:rPr>
          <w:rFonts w:ascii="Times New Roman" w:hAnsi="Times New Roman"/>
          <w:sz w:val="24"/>
        </w:rPr>
        <w:t>т с</w:t>
      </w:r>
      <w:r>
        <w:rPr>
          <w:rFonts w:ascii="Times New Roman" w:hAnsi="Times New Roman"/>
          <w:spacing w:val="-1"/>
          <w:sz w:val="24"/>
        </w:rPr>
        <w:t>е</w:t>
      </w:r>
      <w:r>
        <w:rPr>
          <w:rFonts w:ascii="Times New Roman" w:hAnsi="Times New Roman"/>
          <w:sz w:val="24"/>
        </w:rPr>
        <w:t>рт</w:t>
      </w:r>
      <w:r>
        <w:rPr>
          <w:rFonts w:ascii="Times New Roman" w:hAnsi="Times New Roman"/>
          <w:spacing w:val="1"/>
          <w:sz w:val="24"/>
        </w:rPr>
        <w:t>и</w:t>
      </w:r>
      <w:r>
        <w:rPr>
          <w:rFonts w:ascii="Times New Roman" w:hAnsi="Times New Roman"/>
          <w:spacing w:val="-1"/>
          <w:sz w:val="24"/>
        </w:rPr>
        <w:t>ф</w:t>
      </w:r>
      <w:r>
        <w:rPr>
          <w:rFonts w:ascii="Times New Roman" w:hAnsi="Times New Roman"/>
          <w:sz w:val="24"/>
        </w:rPr>
        <w:t>ик</w:t>
      </w:r>
      <w:r>
        <w:rPr>
          <w:rFonts w:ascii="Times New Roman" w:hAnsi="Times New Roman"/>
          <w:spacing w:val="-1"/>
          <w:sz w:val="24"/>
        </w:rPr>
        <w:t>а</w:t>
      </w:r>
      <w:r>
        <w:rPr>
          <w:rFonts w:ascii="Times New Roman" w:hAnsi="Times New Roman"/>
          <w:sz w:val="24"/>
        </w:rPr>
        <w:t>ты</w:t>
      </w:r>
      <w:r>
        <w:rPr>
          <w:rFonts w:ascii="Times New Roman" w:hAnsi="Times New Roman"/>
          <w:spacing w:val="4"/>
          <w:sz w:val="24"/>
        </w:rPr>
        <w:t xml:space="preserve"> </w:t>
      </w:r>
      <w:r>
        <w:rPr>
          <w:rFonts w:ascii="Times New Roman" w:hAnsi="Times New Roman"/>
          <w:sz w:val="24"/>
        </w:rPr>
        <w:t>со</w:t>
      </w:r>
      <w:r>
        <w:rPr>
          <w:rFonts w:ascii="Times New Roman" w:hAnsi="Times New Roman"/>
          <w:spacing w:val="4"/>
          <w:sz w:val="24"/>
        </w:rPr>
        <w:t>о</w:t>
      </w:r>
      <w:r>
        <w:rPr>
          <w:rFonts w:ascii="Times New Roman" w:hAnsi="Times New Roman"/>
          <w:spacing w:val="-2"/>
          <w:sz w:val="24"/>
        </w:rPr>
        <w:t>т</w:t>
      </w:r>
      <w:r>
        <w:rPr>
          <w:rFonts w:ascii="Times New Roman" w:hAnsi="Times New Roman"/>
          <w:sz w:val="24"/>
        </w:rPr>
        <w:t>ветст</w:t>
      </w:r>
      <w:r>
        <w:rPr>
          <w:rFonts w:ascii="Times New Roman" w:hAnsi="Times New Roman"/>
          <w:spacing w:val="2"/>
          <w:sz w:val="24"/>
        </w:rPr>
        <w:t>в</w:t>
      </w:r>
      <w:r>
        <w:rPr>
          <w:rFonts w:ascii="Times New Roman" w:hAnsi="Times New Roman"/>
          <w:sz w:val="24"/>
        </w:rPr>
        <w:t>ия</w:t>
      </w:r>
      <w:r>
        <w:rPr>
          <w:rFonts w:ascii="Times New Roman" w:hAnsi="Times New Roman"/>
          <w:spacing w:val="-2"/>
          <w:sz w:val="24"/>
        </w:rPr>
        <w:t xml:space="preserve"> </w:t>
      </w:r>
      <w:r>
        <w:rPr>
          <w:rFonts w:ascii="Times New Roman" w:hAnsi="Times New Roman"/>
          <w:sz w:val="24"/>
        </w:rPr>
        <w:t>пр</w:t>
      </w:r>
      <w:r>
        <w:rPr>
          <w:rFonts w:ascii="Times New Roman" w:hAnsi="Times New Roman"/>
          <w:spacing w:val="-2"/>
          <w:sz w:val="24"/>
        </w:rPr>
        <w:t>и</w:t>
      </w:r>
      <w:r>
        <w:rPr>
          <w:rFonts w:ascii="Times New Roman" w:hAnsi="Times New Roman"/>
          <w:sz w:val="24"/>
        </w:rPr>
        <w:t>ня</w:t>
      </w:r>
      <w:r>
        <w:rPr>
          <w:rFonts w:ascii="Times New Roman" w:hAnsi="Times New Roman"/>
          <w:spacing w:val="-3"/>
          <w:sz w:val="24"/>
        </w:rPr>
        <w:t>т</w:t>
      </w:r>
      <w:r>
        <w:rPr>
          <w:rFonts w:ascii="Times New Roman" w:hAnsi="Times New Roman"/>
          <w:spacing w:val="2"/>
          <w:sz w:val="24"/>
        </w:rPr>
        <w:t>о</w:t>
      </w:r>
      <w:r>
        <w:rPr>
          <w:rFonts w:ascii="Times New Roman" w:hAnsi="Times New Roman"/>
          <w:spacing w:val="1"/>
          <w:sz w:val="24"/>
        </w:rPr>
        <w:t>й</w:t>
      </w:r>
      <w:r>
        <w:rPr>
          <w:rFonts w:ascii="Times New Roman" w:hAnsi="Times New Roman"/>
          <w:sz w:val="24"/>
        </w:rPr>
        <w:t xml:space="preserve"> </w:t>
      </w:r>
      <w:r>
        <w:rPr>
          <w:rFonts w:ascii="Times New Roman" w:hAnsi="Times New Roman"/>
          <w:spacing w:val="-2"/>
          <w:sz w:val="24"/>
        </w:rPr>
        <w:t>к</w:t>
      </w:r>
      <w:r>
        <w:rPr>
          <w:rFonts w:ascii="Times New Roman" w:hAnsi="Times New Roman"/>
          <w:sz w:val="24"/>
        </w:rPr>
        <w:t>ате</w:t>
      </w:r>
      <w:r>
        <w:rPr>
          <w:rFonts w:ascii="Times New Roman" w:hAnsi="Times New Roman"/>
          <w:spacing w:val="-3"/>
          <w:sz w:val="24"/>
        </w:rPr>
        <w:t>г</w:t>
      </w:r>
      <w:r>
        <w:rPr>
          <w:rFonts w:ascii="Times New Roman" w:hAnsi="Times New Roman"/>
          <w:spacing w:val="4"/>
          <w:sz w:val="24"/>
        </w:rPr>
        <w:t>о</w:t>
      </w:r>
      <w:r>
        <w:rPr>
          <w:rFonts w:ascii="Times New Roman" w:hAnsi="Times New Roman"/>
          <w:sz w:val="24"/>
        </w:rPr>
        <w:t>р</w:t>
      </w:r>
      <w:r>
        <w:rPr>
          <w:rFonts w:ascii="Times New Roman" w:hAnsi="Times New Roman"/>
          <w:spacing w:val="1"/>
          <w:sz w:val="24"/>
        </w:rPr>
        <w:t>и</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w:t>
      </w:r>
      <w:r>
        <w:rPr>
          <w:rFonts w:ascii="Times New Roman" w:hAnsi="Times New Roman"/>
          <w:spacing w:val="-1"/>
          <w:sz w:val="24"/>
        </w:rPr>
        <w:t>а</w:t>
      </w:r>
      <w:r>
        <w:rPr>
          <w:rFonts w:ascii="Times New Roman" w:hAnsi="Times New Roman"/>
          <w:spacing w:val="1"/>
          <w:sz w:val="24"/>
        </w:rPr>
        <w:t>з</w:t>
      </w:r>
      <w:r>
        <w:rPr>
          <w:rFonts w:ascii="Times New Roman" w:hAnsi="Times New Roman"/>
          <w:sz w:val="24"/>
        </w:rPr>
        <w:t>ра</w:t>
      </w:r>
      <w:r>
        <w:rPr>
          <w:rFonts w:ascii="Times New Roman" w:hAnsi="Times New Roman"/>
          <w:spacing w:val="-2"/>
          <w:sz w:val="24"/>
        </w:rPr>
        <w:t>б</w:t>
      </w:r>
      <w:r>
        <w:rPr>
          <w:rFonts w:ascii="Times New Roman" w:hAnsi="Times New Roman"/>
          <w:spacing w:val="4"/>
          <w:sz w:val="24"/>
        </w:rPr>
        <w:t>о</w:t>
      </w:r>
      <w:r>
        <w:rPr>
          <w:rFonts w:ascii="Times New Roman" w:hAnsi="Times New Roman"/>
          <w:sz w:val="24"/>
        </w:rPr>
        <w:t>та</w:t>
      </w:r>
      <w:r>
        <w:rPr>
          <w:rFonts w:ascii="Times New Roman" w:hAnsi="Times New Roman"/>
          <w:spacing w:val="1"/>
          <w:sz w:val="24"/>
        </w:rPr>
        <w:t>н</w:t>
      </w:r>
      <w:r>
        <w:rPr>
          <w:rFonts w:ascii="Times New Roman" w:hAnsi="Times New Roman"/>
          <w:spacing w:val="-3"/>
          <w:sz w:val="24"/>
        </w:rPr>
        <w:t>н</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5"/>
          <w:sz w:val="24"/>
        </w:rPr>
        <w:t xml:space="preserve"> </w:t>
      </w:r>
      <w:r>
        <w:rPr>
          <w:rFonts w:ascii="Times New Roman" w:hAnsi="Times New Roman"/>
          <w:sz w:val="24"/>
        </w:rPr>
        <w:t>ста</w:t>
      </w:r>
      <w:r>
        <w:rPr>
          <w:rFonts w:ascii="Times New Roman" w:hAnsi="Times New Roman"/>
          <w:spacing w:val="1"/>
          <w:sz w:val="24"/>
        </w:rPr>
        <w:t>н</w:t>
      </w:r>
      <w:r>
        <w:rPr>
          <w:rFonts w:ascii="Times New Roman" w:hAnsi="Times New Roman"/>
          <w:spacing w:val="-2"/>
          <w:sz w:val="24"/>
        </w:rPr>
        <w:t>д</w:t>
      </w:r>
      <w:r>
        <w:rPr>
          <w:rFonts w:ascii="Times New Roman" w:hAnsi="Times New Roman"/>
          <w:sz w:val="24"/>
        </w:rPr>
        <w:t>арта</w:t>
      </w:r>
      <w:r>
        <w:rPr>
          <w:rFonts w:ascii="Times New Roman" w:hAnsi="Times New Roman"/>
          <w:spacing w:val="-3"/>
          <w:sz w:val="24"/>
        </w:rPr>
        <w:t xml:space="preserve"> </w:t>
      </w:r>
      <w:r>
        <w:rPr>
          <w:rFonts w:ascii="Times New Roman" w:hAnsi="Times New Roman"/>
          <w:spacing w:val="1"/>
          <w:sz w:val="24"/>
        </w:rPr>
        <w:t>(</w:t>
      </w:r>
      <w:r>
        <w:rPr>
          <w:rFonts w:ascii="Times New Roman" w:hAnsi="Times New Roman"/>
          <w:sz w:val="24"/>
        </w:rPr>
        <w:t>ре</w:t>
      </w:r>
      <w:r>
        <w:rPr>
          <w:rFonts w:ascii="Times New Roman" w:hAnsi="Times New Roman"/>
          <w:spacing w:val="1"/>
          <w:sz w:val="24"/>
        </w:rPr>
        <w:t>г</w:t>
      </w:r>
      <w:r>
        <w:rPr>
          <w:rFonts w:ascii="Times New Roman" w:hAnsi="Times New Roman"/>
          <w:sz w:val="24"/>
        </w:rPr>
        <w:t>ла</w:t>
      </w:r>
      <w:r>
        <w:rPr>
          <w:rFonts w:ascii="Times New Roman" w:hAnsi="Times New Roman"/>
          <w:spacing w:val="1"/>
          <w:sz w:val="24"/>
        </w:rPr>
        <w:t>м</w:t>
      </w:r>
      <w:r>
        <w:rPr>
          <w:rFonts w:ascii="Times New Roman" w:hAnsi="Times New Roman"/>
          <w:sz w:val="24"/>
        </w:rPr>
        <w:t>ент</w:t>
      </w:r>
      <w:r>
        <w:rPr>
          <w:rFonts w:ascii="Times New Roman" w:hAnsi="Times New Roman"/>
          <w:spacing w:val="-3"/>
          <w:sz w:val="24"/>
        </w:rPr>
        <w:t>а</w:t>
      </w:r>
      <w:r>
        <w:rPr>
          <w:rFonts w:ascii="Times New Roman" w:hAnsi="Times New Roman"/>
          <w:sz w:val="24"/>
        </w:rPr>
        <w:t>).</w:t>
      </w:r>
    </w:p>
    <w:p w:rsidR="00FD1A36" w:rsidRDefault="00A816C5" w:rsidP="00534FCB">
      <w:pPr>
        <w:widowControl w:val="0"/>
        <w:spacing w:after="0" w:line="276" w:lineRule="auto"/>
        <w:ind w:firstLine="709"/>
        <w:jc w:val="both"/>
        <w:rPr>
          <w:rFonts w:ascii="Times New Roman" w:hAnsi="Times New Roman"/>
          <w:sz w:val="24"/>
        </w:rPr>
      </w:pPr>
      <w:r>
        <w:rPr>
          <w:rFonts w:ascii="Times New Roman" w:hAnsi="Times New Roman"/>
          <w:sz w:val="24"/>
        </w:rPr>
        <w:t xml:space="preserve">В </w:t>
      </w:r>
      <w:r>
        <w:rPr>
          <w:rFonts w:ascii="Times New Roman" w:hAnsi="Times New Roman"/>
          <w:spacing w:val="5"/>
          <w:sz w:val="24"/>
        </w:rPr>
        <w:t>о</w:t>
      </w:r>
      <w:r>
        <w:rPr>
          <w:rFonts w:ascii="Times New Roman" w:hAnsi="Times New Roman"/>
          <w:sz w:val="24"/>
        </w:rPr>
        <w:t>с</w:t>
      </w:r>
      <w:r>
        <w:rPr>
          <w:rFonts w:ascii="Times New Roman" w:hAnsi="Times New Roman"/>
          <w:spacing w:val="-4"/>
          <w:sz w:val="24"/>
        </w:rPr>
        <w:t>н</w:t>
      </w:r>
      <w:r>
        <w:rPr>
          <w:rFonts w:ascii="Times New Roman" w:hAnsi="Times New Roman"/>
          <w:sz w:val="24"/>
        </w:rPr>
        <w:t>о</w:t>
      </w:r>
      <w:r>
        <w:rPr>
          <w:rFonts w:ascii="Times New Roman" w:hAnsi="Times New Roman"/>
          <w:spacing w:val="1"/>
          <w:sz w:val="24"/>
        </w:rPr>
        <w:t>в</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 xml:space="preserve">й </w:t>
      </w:r>
      <w:r>
        <w:rPr>
          <w:rFonts w:ascii="Times New Roman" w:hAnsi="Times New Roman"/>
          <w:spacing w:val="-2"/>
          <w:sz w:val="24"/>
        </w:rPr>
        <w:t>к</w:t>
      </w:r>
      <w:r>
        <w:rPr>
          <w:rFonts w:ascii="Times New Roman" w:hAnsi="Times New Roman"/>
          <w:sz w:val="24"/>
        </w:rPr>
        <w:t>о</w:t>
      </w:r>
      <w:r>
        <w:rPr>
          <w:rFonts w:ascii="Times New Roman" w:hAnsi="Times New Roman"/>
          <w:spacing w:val="1"/>
          <w:sz w:val="24"/>
        </w:rPr>
        <w:t>мп</w:t>
      </w:r>
      <w:r>
        <w:rPr>
          <w:rFonts w:ascii="Times New Roman" w:hAnsi="Times New Roman"/>
          <w:sz w:val="24"/>
        </w:rPr>
        <w:t>ле</w:t>
      </w:r>
      <w:r>
        <w:rPr>
          <w:rFonts w:ascii="Times New Roman" w:hAnsi="Times New Roman"/>
          <w:spacing w:val="-1"/>
          <w:sz w:val="24"/>
        </w:rPr>
        <w:t>к</w:t>
      </w:r>
      <w:r>
        <w:rPr>
          <w:rFonts w:ascii="Times New Roman" w:hAnsi="Times New Roman"/>
          <w:sz w:val="24"/>
        </w:rPr>
        <w:t>т</w:t>
      </w:r>
      <w:r>
        <w:rPr>
          <w:rFonts w:ascii="Times New Roman" w:hAnsi="Times New Roman"/>
          <w:spacing w:val="2"/>
          <w:sz w:val="24"/>
        </w:rPr>
        <w:t xml:space="preserve"> </w:t>
      </w:r>
      <w:r>
        <w:rPr>
          <w:rFonts w:ascii="Times New Roman" w:hAnsi="Times New Roman"/>
          <w:sz w:val="24"/>
        </w:rPr>
        <w:t>те</w:t>
      </w:r>
      <w:r>
        <w:rPr>
          <w:rFonts w:ascii="Times New Roman" w:hAnsi="Times New Roman"/>
          <w:spacing w:val="-3"/>
          <w:sz w:val="24"/>
        </w:rPr>
        <w:t>х</w:t>
      </w:r>
      <w:r>
        <w:rPr>
          <w:rFonts w:ascii="Times New Roman" w:hAnsi="Times New Roman"/>
          <w:sz w:val="24"/>
        </w:rPr>
        <w:t>ниче</w:t>
      </w:r>
      <w:r>
        <w:rPr>
          <w:rFonts w:ascii="Times New Roman" w:hAnsi="Times New Roman"/>
          <w:spacing w:val="-1"/>
          <w:sz w:val="24"/>
        </w:rPr>
        <w:t>ск</w:t>
      </w:r>
      <w:r>
        <w:rPr>
          <w:rFonts w:ascii="Times New Roman" w:hAnsi="Times New Roman"/>
          <w:sz w:val="24"/>
        </w:rPr>
        <w:t>их</w:t>
      </w:r>
      <w:r>
        <w:rPr>
          <w:rFonts w:ascii="Times New Roman" w:hAnsi="Times New Roman"/>
          <w:spacing w:val="-1"/>
          <w:sz w:val="24"/>
        </w:rPr>
        <w:t xml:space="preserve"> с</w:t>
      </w:r>
      <w:r>
        <w:rPr>
          <w:rFonts w:ascii="Times New Roman" w:hAnsi="Times New Roman"/>
          <w:sz w:val="24"/>
        </w:rPr>
        <w:t>р</w:t>
      </w:r>
      <w:r>
        <w:rPr>
          <w:rFonts w:ascii="Times New Roman" w:hAnsi="Times New Roman"/>
          <w:spacing w:val="-1"/>
          <w:sz w:val="24"/>
        </w:rPr>
        <w:t>е</w:t>
      </w:r>
      <w:proofErr w:type="gramStart"/>
      <w:r>
        <w:rPr>
          <w:rFonts w:ascii="Times New Roman" w:hAnsi="Times New Roman"/>
          <w:spacing w:val="-2"/>
          <w:sz w:val="24"/>
        </w:rPr>
        <w:t>д</w:t>
      </w:r>
      <w:r>
        <w:rPr>
          <w:rFonts w:ascii="Times New Roman" w:hAnsi="Times New Roman"/>
          <w:spacing w:val="-1"/>
          <w:sz w:val="24"/>
        </w:rPr>
        <w:t>с</w:t>
      </w:r>
      <w:r>
        <w:rPr>
          <w:rFonts w:ascii="Times New Roman" w:hAnsi="Times New Roman"/>
          <w:sz w:val="24"/>
        </w:rPr>
        <w:t>тв</w:t>
      </w:r>
      <w:r>
        <w:rPr>
          <w:rFonts w:ascii="Times New Roman" w:hAnsi="Times New Roman"/>
          <w:spacing w:val="4"/>
          <w:sz w:val="24"/>
        </w:rPr>
        <w:t xml:space="preserve"> </w:t>
      </w:r>
      <w:r>
        <w:rPr>
          <w:rFonts w:ascii="Times New Roman" w:hAnsi="Times New Roman"/>
          <w:spacing w:val="2"/>
          <w:sz w:val="24"/>
        </w:rPr>
        <w:t>в</w:t>
      </w:r>
      <w:r>
        <w:rPr>
          <w:rFonts w:ascii="Times New Roman" w:hAnsi="Times New Roman"/>
          <w:spacing w:val="-4"/>
          <w:sz w:val="24"/>
        </w:rPr>
        <w:t>х</w:t>
      </w:r>
      <w:proofErr w:type="gramEnd"/>
      <w:r>
        <w:rPr>
          <w:rFonts w:ascii="Times New Roman" w:hAnsi="Times New Roman"/>
          <w:spacing w:val="4"/>
          <w:sz w:val="24"/>
        </w:rPr>
        <w:t>о</w:t>
      </w:r>
      <w:r>
        <w:rPr>
          <w:rFonts w:ascii="Times New Roman" w:hAnsi="Times New Roman"/>
          <w:spacing w:val="-2"/>
          <w:sz w:val="24"/>
        </w:rPr>
        <w:t>д</w:t>
      </w:r>
      <w:r>
        <w:rPr>
          <w:rFonts w:ascii="Times New Roman" w:hAnsi="Times New Roman"/>
          <w:sz w:val="24"/>
        </w:rPr>
        <w:t xml:space="preserve">ят: </w:t>
      </w:r>
    </w:p>
    <w:p w:rsidR="00FD1A36" w:rsidRDefault="00A816C5" w:rsidP="00534FCB">
      <w:pPr>
        <w:pStyle w:val="ac"/>
        <w:numPr>
          <w:ilvl w:val="0"/>
          <w:numId w:val="106"/>
        </w:numPr>
        <w:spacing w:line="276" w:lineRule="auto"/>
        <w:ind w:left="0" w:right="0" w:firstLine="709"/>
        <w:rPr>
          <w:rFonts w:ascii="Times New Roman" w:hAnsi="Times New Roman"/>
          <w:sz w:val="24"/>
        </w:rPr>
      </w:pPr>
      <w:r>
        <w:rPr>
          <w:rFonts w:ascii="Times New Roman" w:hAnsi="Times New Roman"/>
          <w:sz w:val="24"/>
        </w:rPr>
        <w:t>к</w:t>
      </w:r>
      <w:r>
        <w:rPr>
          <w:rFonts w:ascii="Times New Roman" w:hAnsi="Times New Roman"/>
          <w:spacing w:val="3"/>
          <w:sz w:val="24"/>
        </w:rPr>
        <w:t>о</w:t>
      </w:r>
      <w:r>
        <w:rPr>
          <w:rFonts w:ascii="Times New Roman" w:hAnsi="Times New Roman"/>
          <w:spacing w:val="1"/>
          <w:sz w:val="24"/>
        </w:rPr>
        <w:t>м</w:t>
      </w:r>
      <w:r>
        <w:rPr>
          <w:rFonts w:ascii="Times New Roman" w:hAnsi="Times New Roman"/>
          <w:spacing w:val="-2"/>
          <w:sz w:val="24"/>
        </w:rPr>
        <w:t>п</w:t>
      </w:r>
      <w:r>
        <w:rPr>
          <w:rFonts w:ascii="Times New Roman" w:hAnsi="Times New Roman"/>
          <w:sz w:val="24"/>
        </w:rPr>
        <w:t>ь</w:t>
      </w:r>
      <w:r>
        <w:rPr>
          <w:rFonts w:ascii="Times New Roman" w:hAnsi="Times New Roman"/>
          <w:spacing w:val="-1"/>
          <w:sz w:val="24"/>
        </w:rPr>
        <w:t>ю</w:t>
      </w:r>
      <w:r>
        <w:rPr>
          <w:rFonts w:ascii="Times New Roman" w:hAnsi="Times New Roman"/>
          <w:sz w:val="24"/>
        </w:rPr>
        <w:t>тер/</w:t>
      </w:r>
      <w:r>
        <w:rPr>
          <w:rFonts w:ascii="Times New Roman" w:hAnsi="Times New Roman"/>
          <w:spacing w:val="-3"/>
          <w:sz w:val="24"/>
        </w:rPr>
        <w:t>н</w:t>
      </w:r>
      <w:r>
        <w:rPr>
          <w:rFonts w:ascii="Times New Roman" w:hAnsi="Times New Roman"/>
          <w:spacing w:val="3"/>
          <w:sz w:val="24"/>
        </w:rPr>
        <w:t>о</w:t>
      </w:r>
      <w:r>
        <w:rPr>
          <w:rFonts w:ascii="Times New Roman" w:hAnsi="Times New Roman"/>
          <w:spacing w:val="-8"/>
          <w:sz w:val="24"/>
        </w:rPr>
        <w:t>у</w:t>
      </w:r>
      <w:r>
        <w:rPr>
          <w:rFonts w:ascii="Times New Roman" w:hAnsi="Times New Roman"/>
          <w:spacing w:val="3"/>
          <w:sz w:val="24"/>
        </w:rPr>
        <w:t>тб</w:t>
      </w:r>
      <w:r>
        <w:rPr>
          <w:rFonts w:ascii="Times New Roman" w:hAnsi="Times New Roman"/>
          <w:spacing w:val="-3"/>
          <w:sz w:val="24"/>
        </w:rPr>
        <w:t>у</w:t>
      </w:r>
      <w:r>
        <w:rPr>
          <w:rFonts w:ascii="Times New Roman" w:hAnsi="Times New Roman"/>
          <w:sz w:val="24"/>
        </w:rPr>
        <w:t>к</w:t>
      </w:r>
      <w:r>
        <w:rPr>
          <w:rFonts w:ascii="Times New Roman" w:hAnsi="Times New Roman"/>
          <w:spacing w:val="5"/>
          <w:sz w:val="24"/>
        </w:rPr>
        <w:t xml:space="preserve"> </w:t>
      </w:r>
      <w:r>
        <w:rPr>
          <w:rFonts w:ascii="Times New Roman" w:hAnsi="Times New Roman"/>
          <w:spacing w:val="-4"/>
          <w:sz w:val="24"/>
        </w:rPr>
        <w:t>у</w:t>
      </w:r>
      <w:r>
        <w:rPr>
          <w:rFonts w:ascii="Times New Roman" w:hAnsi="Times New Roman"/>
          <w:spacing w:val="-1"/>
          <w:sz w:val="24"/>
        </w:rPr>
        <w:t>ч</w:t>
      </w:r>
      <w:r>
        <w:rPr>
          <w:rFonts w:ascii="Times New Roman" w:hAnsi="Times New Roman"/>
          <w:spacing w:val="1"/>
          <w:sz w:val="24"/>
        </w:rPr>
        <w:t>и</w:t>
      </w:r>
      <w:r>
        <w:rPr>
          <w:rFonts w:ascii="Times New Roman" w:hAnsi="Times New Roman"/>
          <w:sz w:val="24"/>
        </w:rPr>
        <w:t>теля</w:t>
      </w:r>
      <w:r>
        <w:rPr>
          <w:rFonts w:ascii="Times New Roman" w:hAnsi="Times New Roman"/>
          <w:spacing w:val="2"/>
          <w:sz w:val="24"/>
        </w:rPr>
        <w:t xml:space="preserve"> </w:t>
      </w:r>
      <w:r>
        <w:rPr>
          <w:rFonts w:ascii="Times New Roman" w:hAnsi="Times New Roman"/>
          <w:spacing w:val="1"/>
          <w:sz w:val="24"/>
        </w:rPr>
        <w:t>с п</w:t>
      </w:r>
      <w:r>
        <w:rPr>
          <w:rFonts w:ascii="Times New Roman" w:hAnsi="Times New Roman"/>
          <w:sz w:val="24"/>
        </w:rPr>
        <w:t>ери</w:t>
      </w:r>
      <w:r>
        <w:rPr>
          <w:rFonts w:ascii="Times New Roman" w:hAnsi="Times New Roman"/>
          <w:spacing w:val="-1"/>
          <w:sz w:val="24"/>
        </w:rPr>
        <w:t>фе</w:t>
      </w:r>
      <w:r>
        <w:rPr>
          <w:rFonts w:ascii="Times New Roman" w:hAnsi="Times New Roman"/>
          <w:sz w:val="24"/>
        </w:rPr>
        <w:t>рие</w:t>
      </w:r>
      <w:r>
        <w:rPr>
          <w:rFonts w:ascii="Times New Roman" w:hAnsi="Times New Roman"/>
          <w:spacing w:val="1"/>
          <w:sz w:val="24"/>
        </w:rPr>
        <w:t>й</w:t>
      </w:r>
      <w:r>
        <w:rPr>
          <w:rFonts w:ascii="Times New Roman" w:hAnsi="Times New Roman"/>
          <w:sz w:val="24"/>
        </w:rPr>
        <w:t>;</w:t>
      </w:r>
    </w:p>
    <w:p w:rsidR="00FD1A36" w:rsidRDefault="00A816C5" w:rsidP="00534FCB">
      <w:pPr>
        <w:pStyle w:val="ac"/>
        <w:numPr>
          <w:ilvl w:val="0"/>
          <w:numId w:val="106"/>
        </w:numPr>
        <w:spacing w:line="276" w:lineRule="auto"/>
        <w:ind w:left="0" w:right="0" w:firstLine="709"/>
        <w:rPr>
          <w:rFonts w:ascii="Times New Roman" w:hAnsi="Times New Roman"/>
          <w:sz w:val="24"/>
        </w:rPr>
      </w:pPr>
      <w:r>
        <w:rPr>
          <w:rFonts w:ascii="Times New Roman" w:hAnsi="Times New Roman"/>
          <w:spacing w:val="1"/>
          <w:sz w:val="24"/>
        </w:rPr>
        <w:t>м</w:t>
      </w:r>
      <w:r>
        <w:rPr>
          <w:rFonts w:ascii="Times New Roman" w:hAnsi="Times New Roman"/>
          <w:spacing w:val="-1"/>
          <w:sz w:val="24"/>
        </w:rPr>
        <w:t>н</w:t>
      </w:r>
      <w:r>
        <w:rPr>
          <w:rFonts w:ascii="Times New Roman" w:hAnsi="Times New Roman"/>
          <w:spacing w:val="2"/>
          <w:sz w:val="24"/>
        </w:rPr>
        <w:t>о</w:t>
      </w:r>
      <w:r>
        <w:rPr>
          <w:rFonts w:ascii="Times New Roman" w:hAnsi="Times New Roman"/>
          <w:sz w:val="24"/>
        </w:rPr>
        <w:t>г</w:t>
      </w:r>
      <w:r>
        <w:rPr>
          <w:rFonts w:ascii="Times New Roman" w:hAnsi="Times New Roman"/>
          <w:spacing w:val="2"/>
          <w:sz w:val="24"/>
        </w:rPr>
        <w:t>о</w:t>
      </w:r>
      <w:r>
        <w:rPr>
          <w:rFonts w:ascii="Times New Roman" w:hAnsi="Times New Roman"/>
          <w:sz w:val="24"/>
        </w:rPr>
        <w:t>ф</w:t>
      </w:r>
      <w:r>
        <w:rPr>
          <w:rFonts w:ascii="Times New Roman" w:hAnsi="Times New Roman"/>
          <w:spacing w:val="-9"/>
          <w:sz w:val="24"/>
        </w:rPr>
        <w:t>у</w:t>
      </w:r>
      <w:r>
        <w:rPr>
          <w:rFonts w:ascii="Times New Roman" w:hAnsi="Times New Roman"/>
          <w:sz w:val="24"/>
        </w:rPr>
        <w:t>нкци</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аль</w:t>
      </w:r>
      <w:r>
        <w:rPr>
          <w:rFonts w:ascii="Times New Roman" w:hAnsi="Times New Roman"/>
          <w:spacing w:val="-1"/>
          <w:sz w:val="24"/>
        </w:rPr>
        <w:t>н</w:t>
      </w:r>
      <w:r>
        <w:rPr>
          <w:rFonts w:ascii="Times New Roman" w:hAnsi="Times New Roman"/>
          <w:spacing w:val="2"/>
          <w:sz w:val="24"/>
        </w:rPr>
        <w:t>о</w:t>
      </w:r>
      <w:r>
        <w:rPr>
          <w:rFonts w:ascii="Times New Roman" w:hAnsi="Times New Roman"/>
          <w:sz w:val="24"/>
        </w:rPr>
        <w:t>е</w:t>
      </w:r>
      <w:r>
        <w:rPr>
          <w:rFonts w:ascii="Times New Roman" w:hAnsi="Times New Roman"/>
          <w:spacing w:val="1"/>
          <w:sz w:val="24"/>
        </w:rPr>
        <w:t xml:space="preserve"> </w:t>
      </w:r>
      <w:r>
        <w:rPr>
          <w:rFonts w:ascii="Times New Roman" w:hAnsi="Times New Roman"/>
          <w:spacing w:val="-8"/>
          <w:sz w:val="24"/>
        </w:rPr>
        <w:t>у</w:t>
      </w:r>
      <w:r>
        <w:rPr>
          <w:rFonts w:ascii="Times New Roman" w:hAnsi="Times New Roman"/>
          <w:spacing w:val="-1"/>
          <w:sz w:val="24"/>
        </w:rPr>
        <w:t>с</w:t>
      </w:r>
      <w:r>
        <w:rPr>
          <w:rFonts w:ascii="Times New Roman" w:hAnsi="Times New Roman"/>
          <w:sz w:val="24"/>
        </w:rPr>
        <w:t>тр</w:t>
      </w:r>
      <w:r>
        <w:rPr>
          <w:rFonts w:ascii="Times New Roman" w:hAnsi="Times New Roman"/>
          <w:spacing w:val="4"/>
          <w:sz w:val="24"/>
        </w:rPr>
        <w:t>о</w:t>
      </w:r>
      <w:r>
        <w:rPr>
          <w:rFonts w:ascii="Times New Roman" w:hAnsi="Times New Roman"/>
          <w:spacing w:val="1"/>
          <w:sz w:val="24"/>
        </w:rPr>
        <w:t>й</w:t>
      </w:r>
      <w:r>
        <w:rPr>
          <w:rFonts w:ascii="Times New Roman" w:hAnsi="Times New Roman"/>
          <w:sz w:val="24"/>
        </w:rPr>
        <w:t>ст</w:t>
      </w:r>
      <w:r>
        <w:rPr>
          <w:rFonts w:ascii="Times New Roman" w:hAnsi="Times New Roman"/>
          <w:spacing w:val="-1"/>
          <w:sz w:val="24"/>
        </w:rPr>
        <w:t>в</w:t>
      </w:r>
      <w:r>
        <w:rPr>
          <w:rFonts w:ascii="Times New Roman" w:hAnsi="Times New Roman"/>
          <w:spacing w:val="2"/>
          <w:sz w:val="24"/>
        </w:rPr>
        <w:t>о</w:t>
      </w:r>
      <w:r>
        <w:rPr>
          <w:rFonts w:ascii="Times New Roman" w:hAnsi="Times New Roman"/>
          <w:sz w:val="24"/>
        </w:rPr>
        <w:t>/</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pacing w:val="-1"/>
          <w:sz w:val="24"/>
        </w:rPr>
        <w:t>н</w:t>
      </w:r>
      <w:r>
        <w:rPr>
          <w:rFonts w:ascii="Times New Roman" w:hAnsi="Times New Roman"/>
          <w:sz w:val="24"/>
        </w:rPr>
        <w:t>тер,</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1"/>
          <w:sz w:val="24"/>
        </w:rPr>
        <w:t>к</w:t>
      </w:r>
      <w:r>
        <w:rPr>
          <w:rFonts w:ascii="Times New Roman" w:hAnsi="Times New Roman"/>
          <w:spacing w:val="-6"/>
          <w:sz w:val="24"/>
        </w:rPr>
        <w:t>а</w:t>
      </w:r>
      <w:r>
        <w:rPr>
          <w:rFonts w:ascii="Times New Roman" w:hAnsi="Times New Roman"/>
          <w:sz w:val="24"/>
        </w:rPr>
        <w:t>нер,</w:t>
      </w:r>
      <w:r>
        <w:rPr>
          <w:rFonts w:ascii="Times New Roman" w:hAnsi="Times New Roman"/>
          <w:spacing w:val="4"/>
          <w:sz w:val="24"/>
        </w:rPr>
        <w:t xml:space="preserve"> </w:t>
      </w:r>
      <w:r>
        <w:rPr>
          <w:rFonts w:ascii="Times New Roman" w:hAnsi="Times New Roman"/>
          <w:sz w:val="24"/>
        </w:rPr>
        <w:t>к</w:t>
      </w:r>
      <w:r>
        <w:rPr>
          <w:rFonts w:ascii="Times New Roman" w:hAnsi="Times New Roman"/>
          <w:spacing w:val="-1"/>
          <w:sz w:val="24"/>
        </w:rPr>
        <w:t>се</w:t>
      </w:r>
      <w:r>
        <w:rPr>
          <w:rFonts w:ascii="Times New Roman" w:hAnsi="Times New Roman"/>
          <w:sz w:val="24"/>
        </w:rPr>
        <w:t>р</w:t>
      </w:r>
      <w:r>
        <w:rPr>
          <w:rFonts w:ascii="Times New Roman" w:hAnsi="Times New Roman"/>
          <w:spacing w:val="4"/>
          <w:sz w:val="24"/>
        </w:rPr>
        <w:t>о</w:t>
      </w:r>
      <w:r>
        <w:rPr>
          <w:rFonts w:ascii="Times New Roman" w:hAnsi="Times New Roman"/>
          <w:spacing w:val="-1"/>
          <w:sz w:val="24"/>
        </w:rPr>
        <w:t>к</w:t>
      </w:r>
      <w:r>
        <w:rPr>
          <w:rFonts w:ascii="Times New Roman" w:hAnsi="Times New Roman"/>
          <w:sz w:val="24"/>
        </w:rPr>
        <w:t>с;</w:t>
      </w:r>
      <w:r>
        <w:rPr>
          <w:rFonts w:ascii="Times New Roman" w:hAnsi="Times New Roman"/>
          <w:spacing w:val="-2"/>
          <w:sz w:val="24"/>
        </w:rPr>
        <w:t xml:space="preserve"> </w:t>
      </w:r>
      <w:r>
        <w:rPr>
          <w:rFonts w:ascii="Times New Roman" w:hAnsi="Times New Roman"/>
          <w:spacing w:val="-1"/>
          <w:sz w:val="24"/>
        </w:rPr>
        <w:t>се</w:t>
      </w:r>
      <w:r>
        <w:rPr>
          <w:rFonts w:ascii="Times New Roman" w:hAnsi="Times New Roman"/>
          <w:sz w:val="24"/>
        </w:rPr>
        <w:t>те</w:t>
      </w:r>
      <w:r>
        <w:rPr>
          <w:rFonts w:ascii="Times New Roman" w:hAnsi="Times New Roman"/>
          <w:spacing w:val="-2"/>
          <w:sz w:val="24"/>
        </w:rPr>
        <w:t>в</w:t>
      </w:r>
      <w:r>
        <w:rPr>
          <w:rFonts w:ascii="Times New Roman" w:hAnsi="Times New Roman"/>
          <w:spacing w:val="3"/>
          <w:sz w:val="24"/>
        </w:rPr>
        <w:t>о</w:t>
      </w:r>
      <w:r>
        <w:rPr>
          <w:rFonts w:ascii="Times New Roman" w:hAnsi="Times New Roman"/>
          <w:sz w:val="24"/>
        </w:rPr>
        <w:t>й</w:t>
      </w:r>
      <w:r>
        <w:rPr>
          <w:rFonts w:ascii="Times New Roman" w:hAnsi="Times New Roman"/>
          <w:spacing w:val="3"/>
          <w:sz w:val="24"/>
        </w:rPr>
        <w:t xml:space="preserve"> </w:t>
      </w:r>
      <w:r>
        <w:rPr>
          <w:rFonts w:ascii="Times New Roman" w:hAnsi="Times New Roman"/>
          <w:spacing w:val="-1"/>
          <w:sz w:val="24"/>
        </w:rPr>
        <w:t>ф</w:t>
      </w:r>
      <w:r>
        <w:rPr>
          <w:rFonts w:ascii="Times New Roman" w:hAnsi="Times New Roman"/>
          <w:spacing w:val="1"/>
          <w:sz w:val="24"/>
        </w:rPr>
        <w:t>и</w:t>
      </w:r>
      <w:r>
        <w:rPr>
          <w:rFonts w:ascii="Times New Roman" w:hAnsi="Times New Roman"/>
          <w:sz w:val="24"/>
        </w:rPr>
        <w:t>л</w:t>
      </w:r>
      <w:r>
        <w:rPr>
          <w:rFonts w:ascii="Times New Roman" w:hAnsi="Times New Roman"/>
          <w:spacing w:val="-3"/>
          <w:sz w:val="24"/>
        </w:rPr>
        <w:t>ь</w:t>
      </w:r>
      <w:r>
        <w:rPr>
          <w:rFonts w:ascii="Times New Roman" w:hAnsi="Times New Roman"/>
          <w:sz w:val="24"/>
        </w:rPr>
        <w:t>тр. Уче</w:t>
      </w:r>
      <w:r>
        <w:rPr>
          <w:rFonts w:ascii="Times New Roman" w:hAnsi="Times New Roman"/>
          <w:spacing w:val="-2"/>
          <w:sz w:val="24"/>
        </w:rPr>
        <w:t>б</w:t>
      </w:r>
      <w:r>
        <w:rPr>
          <w:rFonts w:ascii="Times New Roman" w:hAnsi="Times New Roman"/>
          <w:sz w:val="24"/>
        </w:rPr>
        <w:t>н</w:t>
      </w:r>
      <w:r>
        <w:rPr>
          <w:rFonts w:ascii="Times New Roman" w:hAnsi="Times New Roman"/>
          <w:spacing w:val="1"/>
          <w:sz w:val="24"/>
        </w:rPr>
        <w:t>ы</w:t>
      </w:r>
      <w:r>
        <w:rPr>
          <w:rFonts w:ascii="Times New Roman" w:hAnsi="Times New Roman"/>
          <w:sz w:val="24"/>
        </w:rPr>
        <w:t>е</w:t>
      </w:r>
      <w:r>
        <w:rPr>
          <w:rFonts w:ascii="Times New Roman" w:hAnsi="Times New Roman"/>
          <w:spacing w:val="1"/>
          <w:sz w:val="24"/>
        </w:rPr>
        <w:t xml:space="preserve"> </w:t>
      </w:r>
      <w:r>
        <w:rPr>
          <w:rFonts w:ascii="Times New Roman" w:hAnsi="Times New Roman"/>
          <w:spacing w:val="-1"/>
          <w:sz w:val="24"/>
        </w:rPr>
        <w:t>к</w:t>
      </w:r>
      <w:r>
        <w:rPr>
          <w:rFonts w:ascii="Times New Roman" w:hAnsi="Times New Roman"/>
          <w:sz w:val="24"/>
        </w:rPr>
        <w:t>ла</w:t>
      </w:r>
      <w:r>
        <w:rPr>
          <w:rFonts w:ascii="Times New Roman" w:hAnsi="Times New Roman"/>
          <w:spacing w:val="-1"/>
          <w:sz w:val="24"/>
        </w:rPr>
        <w:t>сс</w:t>
      </w:r>
      <w:r>
        <w:rPr>
          <w:rFonts w:ascii="Times New Roman" w:hAnsi="Times New Roman"/>
          <w:sz w:val="24"/>
        </w:rPr>
        <w:t>ы</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к</w:t>
      </w:r>
      <w:r>
        <w:rPr>
          <w:rFonts w:ascii="Times New Roman" w:hAnsi="Times New Roman"/>
          <w:spacing w:val="-1"/>
          <w:sz w:val="24"/>
        </w:rPr>
        <w:t>а</w:t>
      </w:r>
      <w:r>
        <w:rPr>
          <w:rFonts w:ascii="Times New Roman" w:hAnsi="Times New Roman"/>
          <w:spacing w:val="-2"/>
          <w:sz w:val="24"/>
        </w:rPr>
        <w:t>б</w:t>
      </w:r>
      <w:r>
        <w:rPr>
          <w:rFonts w:ascii="Times New Roman" w:hAnsi="Times New Roman"/>
          <w:spacing w:val="1"/>
          <w:sz w:val="24"/>
        </w:rPr>
        <w:t>ин</w:t>
      </w:r>
      <w:r>
        <w:rPr>
          <w:rFonts w:ascii="Times New Roman" w:hAnsi="Times New Roman"/>
          <w:sz w:val="24"/>
        </w:rPr>
        <w:t xml:space="preserve">еты </w:t>
      </w:r>
      <w:r>
        <w:rPr>
          <w:rFonts w:ascii="Times New Roman" w:hAnsi="Times New Roman"/>
          <w:spacing w:val="1"/>
          <w:sz w:val="24"/>
        </w:rPr>
        <w:t>в</w:t>
      </w:r>
      <w:r>
        <w:rPr>
          <w:rFonts w:ascii="Times New Roman" w:hAnsi="Times New Roman"/>
          <w:spacing w:val="-1"/>
          <w:sz w:val="24"/>
        </w:rPr>
        <w:t>к</w:t>
      </w:r>
      <w:r>
        <w:rPr>
          <w:rFonts w:ascii="Times New Roman" w:hAnsi="Times New Roman"/>
          <w:sz w:val="24"/>
        </w:rPr>
        <w:t>л</w:t>
      </w:r>
      <w:r>
        <w:rPr>
          <w:rFonts w:ascii="Times New Roman" w:hAnsi="Times New Roman"/>
          <w:spacing w:val="-1"/>
          <w:sz w:val="24"/>
        </w:rPr>
        <w:t>юч</w:t>
      </w:r>
      <w:r>
        <w:rPr>
          <w:rFonts w:ascii="Times New Roman" w:hAnsi="Times New Roman"/>
          <w:sz w:val="24"/>
        </w:rPr>
        <w:t>а</w:t>
      </w:r>
      <w:r>
        <w:rPr>
          <w:rFonts w:ascii="Times New Roman" w:hAnsi="Times New Roman"/>
          <w:spacing w:val="-2"/>
          <w:sz w:val="24"/>
        </w:rPr>
        <w:t>ю</w:t>
      </w:r>
      <w:r>
        <w:rPr>
          <w:rFonts w:ascii="Times New Roman" w:hAnsi="Times New Roman"/>
          <w:sz w:val="24"/>
        </w:rPr>
        <w:t>т</w:t>
      </w:r>
      <w:r>
        <w:rPr>
          <w:rFonts w:ascii="Times New Roman" w:hAnsi="Times New Roman"/>
          <w:spacing w:val="2"/>
          <w:sz w:val="24"/>
        </w:rPr>
        <w:t xml:space="preserve"> </w:t>
      </w:r>
      <w:r>
        <w:rPr>
          <w:rFonts w:ascii="Times New Roman" w:hAnsi="Times New Roman"/>
          <w:sz w:val="24"/>
        </w:rPr>
        <w:t>сле</w:t>
      </w:r>
      <w:r>
        <w:rPr>
          <w:rFonts w:ascii="Times New Roman" w:hAnsi="Times New Roman"/>
          <w:spacing w:val="1"/>
          <w:sz w:val="24"/>
        </w:rPr>
        <w:t>д</w:t>
      </w:r>
      <w:r>
        <w:rPr>
          <w:rFonts w:ascii="Times New Roman" w:hAnsi="Times New Roman"/>
          <w:spacing w:val="-3"/>
          <w:sz w:val="24"/>
        </w:rPr>
        <w:t>у</w:t>
      </w:r>
      <w:r>
        <w:rPr>
          <w:rFonts w:ascii="Times New Roman" w:hAnsi="Times New Roman"/>
          <w:spacing w:val="1"/>
          <w:sz w:val="24"/>
        </w:rPr>
        <w:t>ющи</w:t>
      </w:r>
      <w:r>
        <w:rPr>
          <w:rFonts w:ascii="Times New Roman" w:hAnsi="Times New Roman"/>
          <w:sz w:val="24"/>
        </w:rPr>
        <w:t>е</w:t>
      </w:r>
      <w:r>
        <w:rPr>
          <w:rFonts w:ascii="Times New Roman" w:hAnsi="Times New Roman"/>
          <w:spacing w:val="1"/>
          <w:sz w:val="24"/>
        </w:rPr>
        <w:t xml:space="preserve"> </w:t>
      </w:r>
      <w:r>
        <w:rPr>
          <w:rFonts w:ascii="Times New Roman" w:hAnsi="Times New Roman"/>
          <w:spacing w:val="-1"/>
          <w:sz w:val="24"/>
        </w:rPr>
        <w:t>з</w:t>
      </w:r>
      <w:r>
        <w:rPr>
          <w:rFonts w:ascii="Times New Roman" w:hAnsi="Times New Roman"/>
          <w:sz w:val="24"/>
        </w:rPr>
        <w:t>оны:</w:t>
      </w:r>
    </w:p>
    <w:p w:rsidR="00FD1A36" w:rsidRDefault="00A816C5" w:rsidP="00534FCB">
      <w:pPr>
        <w:pStyle w:val="ac"/>
        <w:numPr>
          <w:ilvl w:val="0"/>
          <w:numId w:val="106"/>
        </w:numPr>
        <w:spacing w:line="276" w:lineRule="auto"/>
        <w:ind w:left="0" w:right="0" w:firstLine="709"/>
        <w:rPr>
          <w:rFonts w:ascii="Times New Roman" w:hAnsi="Times New Roman"/>
          <w:sz w:val="24"/>
        </w:rPr>
      </w:pPr>
      <w:r>
        <w:rPr>
          <w:rFonts w:ascii="Times New Roman" w:hAnsi="Times New Roman"/>
          <w:sz w:val="24"/>
        </w:rPr>
        <w:t>ра</w:t>
      </w:r>
      <w:r>
        <w:rPr>
          <w:rFonts w:ascii="Times New Roman" w:hAnsi="Times New Roman"/>
          <w:spacing w:val="-2"/>
          <w:sz w:val="24"/>
        </w:rPr>
        <w:t>б</w:t>
      </w:r>
      <w:r>
        <w:rPr>
          <w:rFonts w:ascii="Times New Roman" w:hAnsi="Times New Roman"/>
          <w:spacing w:val="3"/>
          <w:sz w:val="24"/>
        </w:rPr>
        <w:t>о</w:t>
      </w:r>
      <w:r>
        <w:rPr>
          <w:rFonts w:ascii="Times New Roman" w:hAnsi="Times New Roman"/>
          <w:sz w:val="24"/>
        </w:rPr>
        <w:t>чее</w:t>
      </w:r>
      <w:r>
        <w:rPr>
          <w:rFonts w:ascii="Times New Roman" w:hAnsi="Times New Roman"/>
          <w:spacing w:val="1"/>
          <w:sz w:val="24"/>
        </w:rPr>
        <w:t xml:space="preserve"> м</w:t>
      </w:r>
      <w:r>
        <w:rPr>
          <w:rFonts w:ascii="Times New Roman" w:hAnsi="Times New Roman"/>
          <w:sz w:val="24"/>
        </w:rPr>
        <w:t>ес</w:t>
      </w:r>
      <w:r>
        <w:rPr>
          <w:rFonts w:ascii="Times New Roman" w:hAnsi="Times New Roman"/>
          <w:spacing w:val="-4"/>
          <w:sz w:val="24"/>
        </w:rPr>
        <w:t>т</w:t>
      </w:r>
      <w:r>
        <w:rPr>
          <w:rFonts w:ascii="Times New Roman" w:hAnsi="Times New Roman"/>
          <w:sz w:val="24"/>
        </w:rPr>
        <w:t>о</w:t>
      </w:r>
      <w:r>
        <w:rPr>
          <w:rFonts w:ascii="Times New Roman" w:hAnsi="Times New Roman"/>
          <w:spacing w:val="1"/>
          <w:sz w:val="24"/>
        </w:rPr>
        <w:t xml:space="preserve"> </w:t>
      </w:r>
      <w:r>
        <w:rPr>
          <w:rFonts w:ascii="Times New Roman" w:hAnsi="Times New Roman"/>
          <w:spacing w:val="-9"/>
          <w:sz w:val="24"/>
        </w:rPr>
        <w:t>у</w:t>
      </w:r>
      <w:r>
        <w:rPr>
          <w:rFonts w:ascii="Times New Roman" w:hAnsi="Times New Roman"/>
          <w:sz w:val="24"/>
        </w:rPr>
        <w:t>чителя</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1"/>
          <w:sz w:val="24"/>
        </w:rPr>
        <w:t xml:space="preserve"> п</w:t>
      </w:r>
      <w:r>
        <w:rPr>
          <w:rFonts w:ascii="Times New Roman" w:hAnsi="Times New Roman"/>
          <w:spacing w:val="-4"/>
          <w:sz w:val="24"/>
        </w:rPr>
        <w:t>р</w:t>
      </w:r>
      <w:r>
        <w:rPr>
          <w:rFonts w:ascii="Times New Roman" w:hAnsi="Times New Roman"/>
          <w:spacing w:val="4"/>
          <w:sz w:val="24"/>
        </w:rPr>
        <w:t>о</w:t>
      </w:r>
      <w:r>
        <w:rPr>
          <w:rFonts w:ascii="Times New Roman" w:hAnsi="Times New Roman"/>
          <w:sz w:val="24"/>
        </w:rPr>
        <w:t>странс</w:t>
      </w:r>
      <w:r>
        <w:rPr>
          <w:rFonts w:ascii="Times New Roman" w:hAnsi="Times New Roman"/>
          <w:spacing w:val="-4"/>
          <w:sz w:val="24"/>
        </w:rPr>
        <w:t>т</w:t>
      </w:r>
      <w:r>
        <w:rPr>
          <w:rFonts w:ascii="Times New Roman" w:hAnsi="Times New Roman"/>
          <w:spacing w:val="-3"/>
          <w:sz w:val="24"/>
        </w:rPr>
        <w:t>в</w:t>
      </w:r>
      <w:r>
        <w:rPr>
          <w:rFonts w:ascii="Times New Roman" w:hAnsi="Times New Roman"/>
          <w:spacing w:val="4"/>
          <w:sz w:val="24"/>
        </w:rPr>
        <w:t>о</w:t>
      </w:r>
      <w:r>
        <w:rPr>
          <w:rFonts w:ascii="Times New Roman" w:hAnsi="Times New Roman"/>
          <w:sz w:val="24"/>
        </w:rPr>
        <w:t xml:space="preserve">м </w:t>
      </w:r>
      <w:r>
        <w:rPr>
          <w:rFonts w:ascii="Times New Roman" w:hAnsi="Times New Roman"/>
          <w:spacing w:val="-2"/>
          <w:sz w:val="24"/>
        </w:rPr>
        <w:t>д</w:t>
      </w:r>
      <w:r>
        <w:rPr>
          <w:rFonts w:ascii="Times New Roman" w:hAnsi="Times New Roman"/>
          <w:sz w:val="24"/>
        </w:rPr>
        <w:t>ля</w:t>
      </w:r>
      <w:r>
        <w:rPr>
          <w:rFonts w:ascii="Times New Roman" w:hAnsi="Times New Roman"/>
          <w:spacing w:val="-2"/>
          <w:sz w:val="24"/>
        </w:rPr>
        <w:t xml:space="preserve"> </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z w:val="24"/>
        </w:rPr>
        <w:t>ме</w:t>
      </w:r>
      <w:r>
        <w:rPr>
          <w:rFonts w:ascii="Times New Roman" w:hAnsi="Times New Roman"/>
          <w:spacing w:val="2"/>
          <w:sz w:val="24"/>
        </w:rPr>
        <w:t>щ</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1"/>
          <w:sz w:val="24"/>
        </w:rPr>
        <w:t xml:space="preserve"> час</w:t>
      </w:r>
      <w:r>
        <w:rPr>
          <w:rFonts w:ascii="Times New Roman" w:hAnsi="Times New Roman"/>
          <w:spacing w:val="-3"/>
          <w:sz w:val="24"/>
        </w:rPr>
        <w:t>т</w:t>
      </w:r>
      <w:r>
        <w:rPr>
          <w:rFonts w:ascii="Times New Roman" w:hAnsi="Times New Roman"/>
          <w:sz w:val="24"/>
        </w:rPr>
        <w:t>о</w:t>
      </w:r>
      <w:r>
        <w:rPr>
          <w:rFonts w:ascii="Times New Roman" w:hAnsi="Times New Roman"/>
          <w:spacing w:val="1"/>
          <w:sz w:val="24"/>
        </w:rPr>
        <w:t xml:space="preserve"> и</w:t>
      </w:r>
      <w:r>
        <w:rPr>
          <w:rFonts w:ascii="Times New Roman" w:hAnsi="Times New Roman"/>
          <w:sz w:val="24"/>
        </w:rPr>
        <w:t>с</w:t>
      </w:r>
      <w:r>
        <w:rPr>
          <w:rFonts w:ascii="Times New Roman" w:hAnsi="Times New Roman"/>
          <w:spacing w:val="-4"/>
          <w:sz w:val="24"/>
        </w:rPr>
        <w:t>п</w:t>
      </w:r>
      <w:r>
        <w:rPr>
          <w:rFonts w:ascii="Times New Roman" w:hAnsi="Times New Roman"/>
          <w:spacing w:val="4"/>
          <w:sz w:val="24"/>
        </w:rPr>
        <w:t>о</w:t>
      </w:r>
      <w:r>
        <w:rPr>
          <w:rFonts w:ascii="Times New Roman" w:hAnsi="Times New Roman"/>
          <w:sz w:val="24"/>
        </w:rPr>
        <w:t>л</w:t>
      </w:r>
      <w:r>
        <w:rPr>
          <w:rFonts w:ascii="Times New Roman" w:hAnsi="Times New Roman"/>
          <w:spacing w:val="1"/>
          <w:sz w:val="24"/>
        </w:rPr>
        <w:t>ьз</w:t>
      </w:r>
      <w:r>
        <w:rPr>
          <w:rFonts w:ascii="Times New Roman" w:hAnsi="Times New Roman"/>
          <w:spacing w:val="-9"/>
          <w:sz w:val="24"/>
        </w:rPr>
        <w:t>у</w:t>
      </w:r>
      <w:r>
        <w:rPr>
          <w:rFonts w:ascii="Times New Roman" w:hAnsi="Times New Roman"/>
          <w:spacing w:val="-1"/>
          <w:sz w:val="24"/>
        </w:rPr>
        <w:t>е</w:t>
      </w:r>
      <w:r>
        <w:rPr>
          <w:rFonts w:ascii="Times New Roman" w:hAnsi="Times New Roman"/>
          <w:spacing w:val="1"/>
          <w:sz w:val="24"/>
        </w:rPr>
        <w:t>м</w:t>
      </w:r>
      <w:r>
        <w:rPr>
          <w:rFonts w:ascii="Times New Roman" w:hAnsi="Times New Roman"/>
          <w:spacing w:val="5"/>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2"/>
          <w:sz w:val="24"/>
        </w:rPr>
        <w:t xml:space="preserve"> </w:t>
      </w:r>
      <w:r>
        <w:rPr>
          <w:rFonts w:ascii="Times New Roman" w:hAnsi="Times New Roman"/>
          <w:spacing w:val="4"/>
          <w:sz w:val="24"/>
        </w:rPr>
        <w:t>о</w:t>
      </w:r>
      <w:r>
        <w:rPr>
          <w:rFonts w:ascii="Times New Roman" w:hAnsi="Times New Roman"/>
          <w:sz w:val="24"/>
        </w:rPr>
        <w:t>сна</w:t>
      </w:r>
      <w:r>
        <w:rPr>
          <w:rFonts w:ascii="Times New Roman" w:hAnsi="Times New Roman"/>
          <w:spacing w:val="1"/>
          <w:sz w:val="24"/>
        </w:rPr>
        <w:t>щ</w:t>
      </w:r>
      <w:r>
        <w:rPr>
          <w:rFonts w:ascii="Times New Roman" w:hAnsi="Times New Roman"/>
          <w:spacing w:val="-5"/>
          <w:sz w:val="24"/>
        </w:rPr>
        <w:t>е</w:t>
      </w:r>
      <w:r>
        <w:rPr>
          <w:rFonts w:ascii="Times New Roman" w:hAnsi="Times New Roman"/>
          <w:spacing w:val="1"/>
          <w:sz w:val="24"/>
        </w:rPr>
        <w:t>ни</w:t>
      </w:r>
      <w:r>
        <w:rPr>
          <w:rFonts w:ascii="Times New Roman" w:hAnsi="Times New Roman"/>
          <w:sz w:val="24"/>
        </w:rPr>
        <w:t>я; ра</w:t>
      </w:r>
      <w:r>
        <w:rPr>
          <w:rFonts w:ascii="Times New Roman" w:hAnsi="Times New Roman"/>
          <w:spacing w:val="-1"/>
          <w:sz w:val="24"/>
        </w:rPr>
        <w:t>б</w:t>
      </w:r>
      <w:r>
        <w:rPr>
          <w:rFonts w:ascii="Times New Roman" w:hAnsi="Times New Roman"/>
          <w:spacing w:val="2"/>
          <w:sz w:val="24"/>
        </w:rPr>
        <w:t>о</w:t>
      </w:r>
      <w:r>
        <w:rPr>
          <w:rFonts w:ascii="Times New Roman" w:hAnsi="Times New Roman"/>
          <w:spacing w:val="4"/>
          <w:sz w:val="24"/>
        </w:rPr>
        <w:t>ч</w:t>
      </w:r>
      <w:r>
        <w:rPr>
          <w:rFonts w:ascii="Times New Roman" w:hAnsi="Times New Roman"/>
          <w:spacing w:val="-8"/>
          <w:sz w:val="24"/>
        </w:rPr>
        <w:t>у</w:t>
      </w:r>
      <w:r>
        <w:rPr>
          <w:rFonts w:ascii="Times New Roman" w:hAnsi="Times New Roman"/>
          <w:sz w:val="24"/>
        </w:rPr>
        <w:t>ю з</w:t>
      </w:r>
      <w:r>
        <w:rPr>
          <w:rFonts w:ascii="Times New Roman" w:hAnsi="Times New Roman"/>
          <w:spacing w:val="5"/>
          <w:sz w:val="24"/>
        </w:rPr>
        <w:t>о</w:t>
      </w:r>
      <w:r>
        <w:rPr>
          <w:rFonts w:ascii="Times New Roman" w:hAnsi="Times New Roman"/>
          <w:spacing w:val="1"/>
          <w:sz w:val="24"/>
        </w:rPr>
        <w:t>н</w:t>
      </w:r>
      <w:r>
        <w:rPr>
          <w:rFonts w:ascii="Times New Roman" w:hAnsi="Times New Roman"/>
          <w:sz w:val="24"/>
        </w:rPr>
        <w:t>у</w:t>
      </w:r>
      <w:r>
        <w:rPr>
          <w:rFonts w:ascii="Times New Roman" w:hAnsi="Times New Roman"/>
          <w:spacing w:val="-7"/>
          <w:sz w:val="24"/>
        </w:rPr>
        <w:t xml:space="preserve"> </w:t>
      </w:r>
      <w:proofErr w:type="gramStart"/>
      <w:r>
        <w:rPr>
          <w:rFonts w:ascii="Times New Roman" w:hAnsi="Times New Roman"/>
          <w:spacing w:val="4"/>
          <w:sz w:val="24"/>
        </w:rPr>
        <w:t>о</w:t>
      </w:r>
      <w:r>
        <w:rPr>
          <w:rFonts w:ascii="Times New Roman" w:hAnsi="Times New Roman"/>
          <w:spacing w:val="2"/>
          <w:sz w:val="24"/>
        </w:rPr>
        <w:t>б</w:t>
      </w:r>
      <w:r>
        <w:rPr>
          <w:rFonts w:ascii="Times New Roman" w:hAnsi="Times New Roman"/>
          <w:spacing w:val="-8"/>
          <w:sz w:val="24"/>
        </w:rPr>
        <w:t>у</w:t>
      </w:r>
      <w:r>
        <w:rPr>
          <w:rFonts w:ascii="Times New Roman" w:hAnsi="Times New Roman"/>
          <w:spacing w:val="-1"/>
          <w:sz w:val="24"/>
        </w:rPr>
        <w:t>ч</w:t>
      </w:r>
      <w:r>
        <w:rPr>
          <w:rFonts w:ascii="Times New Roman" w:hAnsi="Times New Roman"/>
          <w:spacing w:val="2"/>
          <w:sz w:val="24"/>
        </w:rPr>
        <w:t>а</w:t>
      </w:r>
      <w:r>
        <w:rPr>
          <w:rFonts w:ascii="Times New Roman" w:hAnsi="Times New Roman"/>
          <w:sz w:val="24"/>
        </w:rPr>
        <w:t>ю</w:t>
      </w:r>
      <w:r>
        <w:rPr>
          <w:rFonts w:ascii="Times New Roman" w:hAnsi="Times New Roman"/>
          <w:spacing w:val="1"/>
          <w:sz w:val="24"/>
        </w:rPr>
        <w:t>щи</w:t>
      </w:r>
      <w:r>
        <w:rPr>
          <w:rFonts w:ascii="Times New Roman" w:hAnsi="Times New Roman"/>
          <w:spacing w:val="-3"/>
          <w:sz w:val="24"/>
        </w:rPr>
        <w:t>х</w:t>
      </w:r>
      <w:r>
        <w:rPr>
          <w:rFonts w:ascii="Times New Roman" w:hAnsi="Times New Roman"/>
          <w:spacing w:val="-1"/>
          <w:sz w:val="24"/>
        </w:rPr>
        <w:t>с</w:t>
      </w:r>
      <w:r>
        <w:rPr>
          <w:rFonts w:ascii="Times New Roman" w:hAnsi="Times New Roman"/>
          <w:spacing w:val="3"/>
          <w:sz w:val="24"/>
        </w:rPr>
        <w:t>я</w:t>
      </w:r>
      <w:proofErr w:type="gramEnd"/>
      <w:r>
        <w:rPr>
          <w:rFonts w:ascii="Times New Roman" w:hAnsi="Times New Roman"/>
          <w:spacing w:val="1"/>
          <w:sz w:val="24"/>
        </w:rPr>
        <w:t>;</w:t>
      </w:r>
    </w:p>
    <w:p w:rsidR="00FD1A36" w:rsidRDefault="00A816C5" w:rsidP="00534FCB">
      <w:pPr>
        <w:pStyle w:val="ac"/>
        <w:numPr>
          <w:ilvl w:val="0"/>
          <w:numId w:val="106"/>
        </w:numPr>
        <w:spacing w:line="276" w:lineRule="auto"/>
        <w:ind w:left="0" w:right="0" w:firstLine="709"/>
        <w:rPr>
          <w:rFonts w:ascii="Times New Roman" w:hAnsi="Times New Roman"/>
          <w:sz w:val="24"/>
        </w:rPr>
      </w:pPr>
      <w:r>
        <w:rPr>
          <w:rFonts w:ascii="Times New Roman" w:hAnsi="Times New Roman"/>
          <w:sz w:val="24"/>
        </w:rPr>
        <w:t>пр</w:t>
      </w:r>
      <w:r>
        <w:rPr>
          <w:rFonts w:ascii="Times New Roman" w:hAnsi="Times New Roman"/>
          <w:spacing w:val="5"/>
          <w:sz w:val="24"/>
        </w:rPr>
        <w:t>о</w:t>
      </w:r>
      <w:r>
        <w:rPr>
          <w:rFonts w:ascii="Times New Roman" w:hAnsi="Times New Roman"/>
          <w:sz w:val="24"/>
        </w:rPr>
        <w:t>странс</w:t>
      </w:r>
      <w:r>
        <w:rPr>
          <w:rFonts w:ascii="Times New Roman" w:hAnsi="Times New Roman"/>
          <w:spacing w:val="-4"/>
          <w:sz w:val="24"/>
        </w:rPr>
        <w:t>т</w:t>
      </w:r>
      <w:r>
        <w:rPr>
          <w:rFonts w:ascii="Times New Roman" w:hAnsi="Times New Roman"/>
          <w:spacing w:val="-2"/>
          <w:sz w:val="24"/>
        </w:rPr>
        <w:t>в</w:t>
      </w:r>
      <w:r>
        <w:rPr>
          <w:rFonts w:ascii="Times New Roman" w:hAnsi="Times New Roman"/>
          <w:sz w:val="24"/>
        </w:rPr>
        <w:t>о</w:t>
      </w:r>
      <w:r>
        <w:rPr>
          <w:rFonts w:ascii="Times New Roman" w:hAnsi="Times New Roman"/>
          <w:spacing w:val="5"/>
          <w:sz w:val="24"/>
        </w:rPr>
        <w:t xml:space="preserve"> </w:t>
      </w:r>
      <w:r>
        <w:rPr>
          <w:rFonts w:ascii="Times New Roman" w:hAnsi="Times New Roman"/>
          <w:spacing w:val="-1"/>
          <w:sz w:val="24"/>
        </w:rPr>
        <w:t>д</w:t>
      </w:r>
      <w:r>
        <w:rPr>
          <w:rFonts w:ascii="Times New Roman" w:hAnsi="Times New Roman"/>
          <w:sz w:val="24"/>
        </w:rPr>
        <w:t>ля</w:t>
      </w:r>
      <w:r>
        <w:rPr>
          <w:rFonts w:ascii="Times New Roman" w:hAnsi="Times New Roman"/>
          <w:spacing w:val="2"/>
          <w:sz w:val="24"/>
        </w:rPr>
        <w:t xml:space="preserve"> </w:t>
      </w:r>
      <w:r>
        <w:rPr>
          <w:rFonts w:ascii="Times New Roman" w:hAnsi="Times New Roman"/>
          <w:sz w:val="24"/>
        </w:rPr>
        <w:t>ра</w:t>
      </w:r>
      <w:r>
        <w:rPr>
          <w:rFonts w:ascii="Times New Roman" w:hAnsi="Times New Roman"/>
          <w:spacing w:val="-3"/>
          <w:sz w:val="24"/>
        </w:rPr>
        <w:t>з</w:t>
      </w:r>
      <w:r>
        <w:rPr>
          <w:rFonts w:ascii="Times New Roman" w:hAnsi="Times New Roman"/>
          <w:sz w:val="24"/>
        </w:rPr>
        <w:t>ме</w:t>
      </w:r>
      <w:r>
        <w:rPr>
          <w:rFonts w:ascii="Times New Roman" w:hAnsi="Times New Roman"/>
          <w:spacing w:val="2"/>
          <w:sz w:val="24"/>
        </w:rPr>
        <w:t>щ</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pacing w:val="-5"/>
          <w:sz w:val="24"/>
        </w:rPr>
        <w:t>х</w:t>
      </w:r>
      <w:r>
        <w:rPr>
          <w:rFonts w:ascii="Times New Roman" w:hAnsi="Times New Roman"/>
          <w:sz w:val="24"/>
        </w:rPr>
        <w:t>р</w:t>
      </w:r>
      <w:r>
        <w:rPr>
          <w:rFonts w:ascii="Times New Roman" w:hAnsi="Times New Roman"/>
          <w:spacing w:val="-1"/>
          <w:sz w:val="24"/>
        </w:rPr>
        <w:t>а</w:t>
      </w:r>
      <w:r>
        <w:rPr>
          <w:rFonts w:ascii="Times New Roman" w:hAnsi="Times New Roman"/>
          <w:spacing w:val="1"/>
          <w:sz w:val="24"/>
        </w:rPr>
        <w:t>н</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7"/>
          <w:sz w:val="24"/>
        </w:rPr>
        <w:t xml:space="preserve"> </w:t>
      </w:r>
      <w:r>
        <w:rPr>
          <w:rFonts w:ascii="Times New Roman" w:hAnsi="Times New Roman"/>
          <w:spacing w:val="-9"/>
          <w:sz w:val="24"/>
        </w:rPr>
        <w:t>у</w:t>
      </w:r>
      <w:r>
        <w:rPr>
          <w:rFonts w:ascii="Times New Roman" w:hAnsi="Times New Roman"/>
          <w:sz w:val="24"/>
        </w:rPr>
        <w:t>ч</w:t>
      </w:r>
      <w:r>
        <w:rPr>
          <w:rFonts w:ascii="Times New Roman" w:hAnsi="Times New Roman"/>
          <w:spacing w:val="-1"/>
          <w:sz w:val="24"/>
        </w:rPr>
        <w:t>е</w:t>
      </w:r>
      <w:r>
        <w:rPr>
          <w:rFonts w:ascii="Times New Roman" w:hAnsi="Times New Roman"/>
          <w:spacing w:val="2"/>
          <w:sz w:val="24"/>
        </w:rPr>
        <w:t>б</w:t>
      </w:r>
      <w:r>
        <w:rPr>
          <w:rFonts w:ascii="Times New Roman" w:hAnsi="Times New Roman"/>
          <w:spacing w:val="1"/>
          <w:sz w:val="24"/>
        </w:rPr>
        <w:t>н</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2"/>
          <w:sz w:val="24"/>
        </w:rPr>
        <w:t xml:space="preserve"> </w:t>
      </w:r>
      <w:r>
        <w:rPr>
          <w:rFonts w:ascii="Times New Roman" w:hAnsi="Times New Roman"/>
          <w:spacing w:val="4"/>
          <w:sz w:val="24"/>
        </w:rPr>
        <w:t>о</w:t>
      </w:r>
      <w:r>
        <w:rPr>
          <w:rFonts w:ascii="Times New Roman" w:hAnsi="Times New Roman"/>
          <w:spacing w:val="-6"/>
          <w:sz w:val="24"/>
        </w:rPr>
        <w:t>б</w:t>
      </w:r>
      <w:r>
        <w:rPr>
          <w:rFonts w:ascii="Times New Roman" w:hAnsi="Times New Roman"/>
          <w:spacing w:val="4"/>
          <w:sz w:val="24"/>
        </w:rPr>
        <w:t>о</w:t>
      </w:r>
      <w:r>
        <w:rPr>
          <w:rFonts w:ascii="Times New Roman" w:hAnsi="Times New Roman"/>
          <w:sz w:val="24"/>
        </w:rPr>
        <w:t>р</w:t>
      </w:r>
      <w:r>
        <w:rPr>
          <w:rFonts w:ascii="Times New Roman" w:hAnsi="Times New Roman"/>
          <w:spacing w:val="-4"/>
          <w:sz w:val="24"/>
        </w:rPr>
        <w:t>у</w:t>
      </w:r>
      <w:r>
        <w:rPr>
          <w:rFonts w:ascii="Times New Roman" w:hAnsi="Times New Roman"/>
          <w:spacing w:val="-2"/>
          <w:sz w:val="24"/>
        </w:rPr>
        <w:t>д</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ан</w:t>
      </w:r>
      <w:r>
        <w:rPr>
          <w:rFonts w:ascii="Times New Roman" w:hAnsi="Times New Roman"/>
          <w:spacing w:val="1"/>
          <w:sz w:val="24"/>
        </w:rPr>
        <w:t>и</w:t>
      </w:r>
      <w:r>
        <w:rPr>
          <w:rFonts w:ascii="Times New Roman" w:hAnsi="Times New Roman"/>
          <w:spacing w:val="-4"/>
          <w:sz w:val="24"/>
        </w:rPr>
        <w:t>я</w:t>
      </w:r>
      <w:r>
        <w:rPr>
          <w:rFonts w:ascii="Times New Roman" w:hAnsi="Times New Roman"/>
          <w:sz w:val="24"/>
        </w:rPr>
        <w:t>.</w:t>
      </w:r>
    </w:p>
    <w:p w:rsidR="00FD1A36" w:rsidRDefault="00A816C5" w:rsidP="00534FCB">
      <w:pPr>
        <w:widowControl w:val="0"/>
        <w:tabs>
          <w:tab w:val="left" w:pos="4840"/>
          <w:tab w:val="left" w:pos="5963"/>
          <w:tab w:val="left" w:pos="8209"/>
        </w:tabs>
        <w:spacing w:after="0" w:line="276" w:lineRule="auto"/>
        <w:ind w:firstLine="709"/>
        <w:jc w:val="both"/>
        <w:rPr>
          <w:rFonts w:ascii="Times New Roman" w:hAnsi="Times New Roman"/>
          <w:sz w:val="24"/>
        </w:rPr>
      </w:pPr>
      <w:r>
        <w:rPr>
          <w:rFonts w:ascii="Times New Roman" w:hAnsi="Times New Roman"/>
          <w:sz w:val="24"/>
        </w:rPr>
        <w:t>Ор</w:t>
      </w:r>
      <w:r>
        <w:rPr>
          <w:rFonts w:ascii="Times New Roman" w:hAnsi="Times New Roman"/>
          <w:spacing w:val="1"/>
          <w:sz w:val="24"/>
        </w:rPr>
        <w:t>г</w:t>
      </w:r>
      <w:r>
        <w:rPr>
          <w:rFonts w:ascii="Times New Roman" w:hAnsi="Times New Roman"/>
          <w:sz w:val="24"/>
        </w:rPr>
        <w:t>ан</w:t>
      </w:r>
      <w:r>
        <w:rPr>
          <w:rFonts w:ascii="Times New Roman" w:hAnsi="Times New Roman"/>
          <w:spacing w:val="1"/>
          <w:sz w:val="24"/>
        </w:rPr>
        <w:t>из</w:t>
      </w:r>
      <w:r>
        <w:rPr>
          <w:rFonts w:ascii="Times New Roman" w:hAnsi="Times New Roman"/>
          <w:sz w:val="24"/>
        </w:rPr>
        <w:t>а</w:t>
      </w:r>
      <w:r>
        <w:rPr>
          <w:rFonts w:ascii="Times New Roman" w:hAnsi="Times New Roman"/>
          <w:spacing w:val="1"/>
          <w:sz w:val="24"/>
        </w:rPr>
        <w:t>ци</w:t>
      </w:r>
      <w:r>
        <w:rPr>
          <w:rFonts w:ascii="Times New Roman" w:hAnsi="Times New Roman"/>
          <w:sz w:val="24"/>
        </w:rPr>
        <w:t>я</w:t>
      </w:r>
      <w:r>
        <w:rPr>
          <w:rFonts w:ascii="Times New Roman" w:hAnsi="Times New Roman"/>
          <w:spacing w:val="175"/>
          <w:sz w:val="24"/>
        </w:rPr>
        <w:t xml:space="preserve"> </w:t>
      </w:r>
      <w:r>
        <w:rPr>
          <w:rFonts w:ascii="Times New Roman" w:hAnsi="Times New Roman"/>
          <w:spacing w:val="-3"/>
          <w:sz w:val="24"/>
        </w:rPr>
        <w:t>з</w:t>
      </w:r>
      <w:r>
        <w:rPr>
          <w:rFonts w:ascii="Times New Roman" w:hAnsi="Times New Roman"/>
          <w:sz w:val="24"/>
        </w:rPr>
        <w:t>ональ</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й</w:t>
      </w:r>
      <w:r>
        <w:rPr>
          <w:rFonts w:ascii="Times New Roman" w:hAnsi="Times New Roman"/>
          <w:spacing w:val="176"/>
          <w:sz w:val="24"/>
        </w:rPr>
        <w:t xml:space="preserve"> </w:t>
      </w:r>
      <w:r>
        <w:rPr>
          <w:rFonts w:ascii="Times New Roman" w:hAnsi="Times New Roman"/>
          <w:sz w:val="24"/>
        </w:rPr>
        <w:t>стр</w:t>
      </w:r>
      <w:r>
        <w:rPr>
          <w:rFonts w:ascii="Times New Roman" w:hAnsi="Times New Roman"/>
          <w:spacing w:val="-8"/>
          <w:sz w:val="24"/>
        </w:rPr>
        <w:t>у</w:t>
      </w:r>
      <w:r>
        <w:rPr>
          <w:rFonts w:ascii="Times New Roman" w:hAnsi="Times New Roman"/>
          <w:spacing w:val="-2"/>
          <w:sz w:val="24"/>
        </w:rPr>
        <w:t>к</w:t>
      </w:r>
      <w:r>
        <w:rPr>
          <w:rFonts w:ascii="Times New Roman" w:hAnsi="Times New Roman"/>
          <w:spacing w:val="5"/>
          <w:sz w:val="24"/>
        </w:rPr>
        <w:t>т</w:t>
      </w:r>
      <w:r>
        <w:rPr>
          <w:rFonts w:ascii="Times New Roman" w:hAnsi="Times New Roman"/>
          <w:spacing w:val="-4"/>
          <w:sz w:val="24"/>
        </w:rPr>
        <w:t>у</w:t>
      </w:r>
      <w:r>
        <w:rPr>
          <w:rFonts w:ascii="Times New Roman" w:hAnsi="Times New Roman"/>
          <w:sz w:val="24"/>
        </w:rPr>
        <w:t xml:space="preserve">ры </w:t>
      </w:r>
      <w:r>
        <w:rPr>
          <w:rFonts w:ascii="Times New Roman" w:hAnsi="Times New Roman"/>
          <w:spacing w:val="4"/>
          <w:sz w:val="24"/>
        </w:rPr>
        <w:t>о</w:t>
      </w:r>
      <w:r>
        <w:rPr>
          <w:rFonts w:ascii="Times New Roman" w:hAnsi="Times New Roman"/>
          <w:spacing w:val="-3"/>
          <w:sz w:val="24"/>
        </w:rPr>
        <w:t>т</w:t>
      </w:r>
      <w:r>
        <w:rPr>
          <w:rFonts w:ascii="Times New Roman" w:hAnsi="Times New Roman"/>
          <w:spacing w:val="1"/>
          <w:sz w:val="24"/>
        </w:rPr>
        <w:t>в</w:t>
      </w:r>
      <w:r>
        <w:rPr>
          <w:rFonts w:ascii="Times New Roman" w:hAnsi="Times New Roman"/>
          <w:sz w:val="24"/>
        </w:rPr>
        <w:t>е</w:t>
      </w:r>
      <w:r>
        <w:rPr>
          <w:rFonts w:ascii="Times New Roman" w:hAnsi="Times New Roman"/>
          <w:spacing w:val="-1"/>
          <w:sz w:val="24"/>
        </w:rPr>
        <w:t>ча</w:t>
      </w:r>
      <w:r>
        <w:rPr>
          <w:rFonts w:ascii="Times New Roman" w:hAnsi="Times New Roman"/>
          <w:sz w:val="24"/>
        </w:rPr>
        <w:t>ет пе</w:t>
      </w:r>
      <w:r>
        <w:rPr>
          <w:rFonts w:ascii="Times New Roman" w:hAnsi="Times New Roman"/>
          <w:spacing w:val="-1"/>
          <w:sz w:val="24"/>
        </w:rPr>
        <w:t>да</w:t>
      </w:r>
      <w:r>
        <w:rPr>
          <w:rFonts w:ascii="Times New Roman" w:hAnsi="Times New Roman"/>
          <w:spacing w:val="-2"/>
          <w:sz w:val="24"/>
        </w:rPr>
        <w:t>г</w:t>
      </w:r>
      <w:r>
        <w:rPr>
          <w:rFonts w:ascii="Times New Roman" w:hAnsi="Times New Roman"/>
          <w:spacing w:val="10"/>
          <w:sz w:val="24"/>
        </w:rPr>
        <w:t>о</w:t>
      </w:r>
      <w:r>
        <w:rPr>
          <w:rFonts w:ascii="Times New Roman" w:hAnsi="Times New Roman"/>
          <w:spacing w:val="-1"/>
          <w:sz w:val="24"/>
        </w:rPr>
        <w:t>г</w:t>
      </w:r>
      <w:r>
        <w:rPr>
          <w:rFonts w:ascii="Times New Roman" w:hAnsi="Times New Roman"/>
          <w:sz w:val="24"/>
        </w:rPr>
        <w:t>ич</w:t>
      </w:r>
      <w:r>
        <w:rPr>
          <w:rFonts w:ascii="Times New Roman" w:hAnsi="Times New Roman"/>
          <w:spacing w:val="-1"/>
          <w:sz w:val="24"/>
        </w:rPr>
        <w:t>е</w:t>
      </w:r>
      <w:r>
        <w:rPr>
          <w:rFonts w:ascii="Times New Roman" w:hAnsi="Times New Roman"/>
          <w:sz w:val="24"/>
        </w:rPr>
        <w:t>с</w:t>
      </w:r>
      <w:r>
        <w:rPr>
          <w:rFonts w:ascii="Times New Roman" w:hAnsi="Times New Roman"/>
          <w:spacing w:val="-2"/>
          <w:sz w:val="24"/>
        </w:rPr>
        <w:t>к</w:t>
      </w:r>
      <w:r>
        <w:rPr>
          <w:rFonts w:ascii="Times New Roman" w:hAnsi="Times New Roman"/>
          <w:spacing w:val="1"/>
          <w:sz w:val="24"/>
        </w:rPr>
        <w:t>и</w:t>
      </w:r>
      <w:r>
        <w:rPr>
          <w:rFonts w:ascii="Times New Roman" w:hAnsi="Times New Roman"/>
          <w:sz w:val="24"/>
        </w:rPr>
        <w:t>м</w:t>
      </w:r>
      <w:r>
        <w:rPr>
          <w:rFonts w:ascii="Times New Roman" w:hAnsi="Times New Roman"/>
          <w:spacing w:val="176"/>
          <w:sz w:val="24"/>
        </w:rPr>
        <w:t xml:space="preserve"> </w:t>
      </w:r>
      <w:r>
        <w:rPr>
          <w:rFonts w:ascii="Times New Roman" w:hAnsi="Times New Roman"/>
          <w:sz w:val="24"/>
        </w:rPr>
        <w:t xml:space="preserve">и </w:t>
      </w:r>
      <w:r>
        <w:rPr>
          <w:rFonts w:ascii="Times New Roman" w:hAnsi="Times New Roman"/>
          <w:spacing w:val="-1"/>
          <w:sz w:val="24"/>
        </w:rPr>
        <w:t>э</w:t>
      </w:r>
      <w:r>
        <w:rPr>
          <w:rFonts w:ascii="Times New Roman" w:hAnsi="Times New Roman"/>
          <w:sz w:val="24"/>
        </w:rPr>
        <w:t>р</w:t>
      </w:r>
      <w:r>
        <w:rPr>
          <w:rFonts w:ascii="Times New Roman" w:hAnsi="Times New Roman"/>
          <w:spacing w:val="-2"/>
          <w:sz w:val="24"/>
        </w:rPr>
        <w:t>г</w:t>
      </w:r>
      <w:r>
        <w:rPr>
          <w:rFonts w:ascii="Times New Roman" w:hAnsi="Times New Roman"/>
          <w:sz w:val="24"/>
        </w:rPr>
        <w:t>о</w:t>
      </w:r>
      <w:r>
        <w:rPr>
          <w:rFonts w:ascii="Times New Roman" w:hAnsi="Times New Roman"/>
          <w:spacing w:val="-4"/>
          <w:sz w:val="24"/>
        </w:rPr>
        <w:t>н</w:t>
      </w:r>
      <w:r>
        <w:rPr>
          <w:rFonts w:ascii="Times New Roman" w:hAnsi="Times New Roman"/>
          <w:spacing w:val="3"/>
          <w:sz w:val="24"/>
        </w:rPr>
        <w:t>о</w:t>
      </w:r>
      <w:r>
        <w:rPr>
          <w:rFonts w:ascii="Times New Roman" w:hAnsi="Times New Roman"/>
          <w:spacing w:val="2"/>
          <w:sz w:val="24"/>
        </w:rPr>
        <w:t>м</w:t>
      </w:r>
      <w:r>
        <w:rPr>
          <w:rFonts w:ascii="Times New Roman" w:hAnsi="Times New Roman"/>
          <w:spacing w:val="1"/>
          <w:sz w:val="24"/>
        </w:rPr>
        <w:t>и</w:t>
      </w:r>
      <w:r>
        <w:rPr>
          <w:rFonts w:ascii="Times New Roman" w:hAnsi="Times New Roman"/>
          <w:sz w:val="24"/>
        </w:rPr>
        <w:t xml:space="preserve">ческим </w:t>
      </w:r>
      <w:r>
        <w:rPr>
          <w:rFonts w:ascii="Times New Roman" w:hAnsi="Times New Roman"/>
          <w:sz w:val="24"/>
        </w:rPr>
        <w:lastRenderedPageBreak/>
        <w:t>тре</w:t>
      </w:r>
      <w:r>
        <w:rPr>
          <w:rFonts w:ascii="Times New Roman" w:hAnsi="Times New Roman"/>
          <w:spacing w:val="-2"/>
          <w:sz w:val="24"/>
        </w:rPr>
        <w:t>б</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ан</w:t>
      </w:r>
      <w:r>
        <w:rPr>
          <w:rFonts w:ascii="Times New Roman" w:hAnsi="Times New Roman"/>
          <w:spacing w:val="1"/>
          <w:sz w:val="24"/>
        </w:rPr>
        <w:t>и</w:t>
      </w:r>
      <w:r>
        <w:rPr>
          <w:rFonts w:ascii="Times New Roman" w:hAnsi="Times New Roman"/>
          <w:spacing w:val="-4"/>
          <w:sz w:val="24"/>
        </w:rPr>
        <w:t>я</w:t>
      </w:r>
      <w:r>
        <w:rPr>
          <w:rFonts w:ascii="Times New Roman" w:hAnsi="Times New Roman"/>
          <w:spacing w:val="1"/>
          <w:sz w:val="24"/>
        </w:rPr>
        <w:t>м</w:t>
      </w:r>
      <w:r>
        <w:rPr>
          <w:rFonts w:ascii="Times New Roman" w:hAnsi="Times New Roman"/>
          <w:sz w:val="24"/>
        </w:rPr>
        <w:t xml:space="preserve">, </w:t>
      </w:r>
      <w:r>
        <w:rPr>
          <w:rFonts w:ascii="Times New Roman" w:hAnsi="Times New Roman"/>
          <w:spacing w:val="-1"/>
          <w:sz w:val="24"/>
        </w:rPr>
        <w:t>к</w:t>
      </w:r>
      <w:r>
        <w:rPr>
          <w:rFonts w:ascii="Times New Roman" w:hAnsi="Times New Roman"/>
          <w:sz w:val="24"/>
        </w:rPr>
        <w:t>о</w:t>
      </w:r>
      <w:r>
        <w:rPr>
          <w:rFonts w:ascii="Times New Roman" w:hAnsi="Times New Roman"/>
          <w:spacing w:val="1"/>
          <w:sz w:val="24"/>
        </w:rPr>
        <w:t>м</w:t>
      </w:r>
      <w:r>
        <w:rPr>
          <w:rFonts w:ascii="Times New Roman" w:hAnsi="Times New Roman"/>
          <w:spacing w:val="-1"/>
          <w:sz w:val="24"/>
        </w:rPr>
        <w:t>ф</w:t>
      </w:r>
      <w:r>
        <w:rPr>
          <w:rFonts w:ascii="Times New Roman" w:hAnsi="Times New Roman"/>
          <w:spacing w:val="4"/>
          <w:sz w:val="24"/>
        </w:rPr>
        <w:t>о</w:t>
      </w:r>
      <w:r>
        <w:rPr>
          <w:rFonts w:ascii="Times New Roman" w:hAnsi="Times New Roman"/>
          <w:sz w:val="24"/>
        </w:rPr>
        <w:t>р</w:t>
      </w:r>
      <w:r>
        <w:rPr>
          <w:rFonts w:ascii="Times New Roman" w:hAnsi="Times New Roman"/>
          <w:spacing w:val="-3"/>
          <w:sz w:val="24"/>
        </w:rPr>
        <w:t>тн</w:t>
      </w:r>
      <w:r>
        <w:rPr>
          <w:rFonts w:ascii="Times New Roman" w:hAnsi="Times New Roman"/>
          <w:spacing w:val="3"/>
          <w:sz w:val="24"/>
        </w:rPr>
        <w:t>о</w:t>
      </w:r>
      <w:r>
        <w:rPr>
          <w:rFonts w:ascii="Times New Roman" w:hAnsi="Times New Roman"/>
          <w:sz w:val="24"/>
        </w:rPr>
        <w:t>сти и</w:t>
      </w:r>
      <w:r>
        <w:rPr>
          <w:rFonts w:ascii="Times New Roman" w:hAnsi="Times New Roman"/>
          <w:spacing w:val="2"/>
          <w:sz w:val="24"/>
        </w:rPr>
        <w:t xml:space="preserve"> </w:t>
      </w:r>
      <w:r>
        <w:rPr>
          <w:rFonts w:ascii="Times New Roman" w:hAnsi="Times New Roman"/>
          <w:spacing w:val="-1"/>
          <w:sz w:val="24"/>
        </w:rPr>
        <w:t>бе</w:t>
      </w:r>
      <w:r>
        <w:rPr>
          <w:rFonts w:ascii="Times New Roman" w:hAnsi="Times New Roman"/>
          <w:spacing w:val="-3"/>
          <w:sz w:val="24"/>
        </w:rPr>
        <w:t>з</w:t>
      </w:r>
      <w:r>
        <w:rPr>
          <w:rFonts w:ascii="Times New Roman" w:hAnsi="Times New Roman"/>
          <w:spacing w:val="3"/>
          <w:sz w:val="24"/>
        </w:rPr>
        <w:t>о</w:t>
      </w:r>
      <w:r>
        <w:rPr>
          <w:rFonts w:ascii="Times New Roman" w:hAnsi="Times New Roman"/>
          <w:spacing w:val="1"/>
          <w:sz w:val="24"/>
        </w:rPr>
        <w:t>п</w:t>
      </w:r>
      <w:r>
        <w:rPr>
          <w:rFonts w:ascii="Times New Roman" w:hAnsi="Times New Roman"/>
          <w:sz w:val="24"/>
        </w:rPr>
        <w:t>а</w:t>
      </w:r>
      <w:r>
        <w:rPr>
          <w:rFonts w:ascii="Times New Roman" w:hAnsi="Times New Roman"/>
          <w:spacing w:val="-1"/>
          <w:sz w:val="24"/>
        </w:rPr>
        <w:t>с</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сти</w:t>
      </w:r>
      <w:r>
        <w:rPr>
          <w:rFonts w:ascii="Times New Roman" w:hAnsi="Times New Roman"/>
          <w:spacing w:val="-5"/>
          <w:sz w:val="24"/>
        </w:rPr>
        <w:t xml:space="preserve"> </w:t>
      </w:r>
      <w:r>
        <w:rPr>
          <w:rFonts w:ascii="Times New Roman" w:hAnsi="Times New Roman"/>
          <w:spacing w:val="3"/>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1"/>
          <w:sz w:val="24"/>
        </w:rPr>
        <w:t>з</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ател</w:t>
      </w:r>
      <w:r>
        <w:rPr>
          <w:rFonts w:ascii="Times New Roman" w:hAnsi="Times New Roman"/>
          <w:spacing w:val="-4"/>
          <w:sz w:val="24"/>
        </w:rPr>
        <w:t>ь</w:t>
      </w:r>
      <w:r>
        <w:rPr>
          <w:rFonts w:ascii="Times New Roman" w:hAnsi="Times New Roman"/>
          <w:spacing w:val="-3"/>
          <w:sz w:val="24"/>
        </w:rPr>
        <w:t>н</w:t>
      </w:r>
      <w:r>
        <w:rPr>
          <w:rFonts w:ascii="Times New Roman" w:hAnsi="Times New Roman"/>
          <w:spacing w:val="3"/>
          <w:sz w:val="24"/>
        </w:rPr>
        <w:t>о</w:t>
      </w:r>
      <w:r>
        <w:rPr>
          <w:rFonts w:ascii="Times New Roman" w:hAnsi="Times New Roman"/>
          <w:spacing w:val="-1"/>
          <w:sz w:val="24"/>
        </w:rPr>
        <w:t>г</w:t>
      </w:r>
      <w:r>
        <w:rPr>
          <w:rFonts w:ascii="Times New Roman" w:hAnsi="Times New Roman"/>
          <w:sz w:val="24"/>
        </w:rPr>
        <w:t>о</w:t>
      </w:r>
      <w:r>
        <w:rPr>
          <w:rFonts w:ascii="Times New Roman" w:hAnsi="Times New Roman"/>
          <w:spacing w:val="1"/>
          <w:sz w:val="24"/>
        </w:rPr>
        <w:t xml:space="preserve"> 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1"/>
          <w:sz w:val="24"/>
        </w:rPr>
        <w:t>ц</w:t>
      </w:r>
      <w:r>
        <w:rPr>
          <w:rFonts w:ascii="Times New Roman" w:hAnsi="Times New Roman"/>
          <w:sz w:val="24"/>
        </w:rPr>
        <w:t>е</w:t>
      </w:r>
      <w:r>
        <w:rPr>
          <w:rFonts w:ascii="Times New Roman" w:hAnsi="Times New Roman"/>
          <w:spacing w:val="-1"/>
          <w:sz w:val="24"/>
        </w:rPr>
        <w:t>сс</w:t>
      </w:r>
      <w:r>
        <w:rPr>
          <w:rFonts w:ascii="Times New Roman" w:hAnsi="Times New Roman"/>
          <w:sz w:val="24"/>
        </w:rPr>
        <w:t>а.</w:t>
      </w:r>
    </w:p>
    <w:p w:rsidR="00FD1A36" w:rsidRDefault="00A816C5" w:rsidP="00534FCB">
      <w:pPr>
        <w:widowControl w:val="0"/>
        <w:tabs>
          <w:tab w:val="left" w:pos="1281"/>
          <w:tab w:val="left" w:pos="4535"/>
        </w:tabs>
        <w:spacing w:after="0" w:line="276" w:lineRule="auto"/>
        <w:ind w:firstLine="709"/>
        <w:jc w:val="both"/>
        <w:rPr>
          <w:rFonts w:ascii="Times New Roman" w:hAnsi="Times New Roman"/>
          <w:sz w:val="24"/>
        </w:rPr>
      </w:pPr>
      <w:r>
        <w:rPr>
          <w:rFonts w:ascii="Times New Roman" w:hAnsi="Times New Roman"/>
          <w:spacing w:val="-1"/>
          <w:sz w:val="24"/>
        </w:rPr>
        <w:t>К</w:t>
      </w:r>
      <w:r>
        <w:rPr>
          <w:rFonts w:ascii="Times New Roman" w:hAnsi="Times New Roman"/>
          <w:spacing w:val="4"/>
          <w:sz w:val="24"/>
        </w:rPr>
        <w:t>о</w:t>
      </w:r>
      <w:r>
        <w:rPr>
          <w:rFonts w:ascii="Times New Roman" w:hAnsi="Times New Roman"/>
          <w:spacing w:val="1"/>
          <w:sz w:val="24"/>
        </w:rPr>
        <w:t>мп</w:t>
      </w:r>
      <w:r>
        <w:rPr>
          <w:rFonts w:ascii="Times New Roman" w:hAnsi="Times New Roman"/>
          <w:sz w:val="24"/>
        </w:rPr>
        <w:t>ле</w:t>
      </w:r>
      <w:r>
        <w:rPr>
          <w:rFonts w:ascii="Times New Roman" w:hAnsi="Times New Roman"/>
          <w:spacing w:val="-1"/>
          <w:sz w:val="24"/>
        </w:rPr>
        <w:t>к</w:t>
      </w:r>
      <w:r>
        <w:rPr>
          <w:rFonts w:ascii="Times New Roman" w:hAnsi="Times New Roman"/>
          <w:sz w:val="24"/>
        </w:rPr>
        <w:t>ты</w:t>
      </w:r>
      <w:r>
        <w:rPr>
          <w:rFonts w:ascii="Times New Roman" w:hAnsi="Times New Roman"/>
          <w:spacing w:val="14"/>
          <w:sz w:val="24"/>
        </w:rPr>
        <w:t xml:space="preserve"> </w:t>
      </w:r>
      <w:r>
        <w:rPr>
          <w:rFonts w:ascii="Times New Roman" w:hAnsi="Times New Roman"/>
          <w:spacing w:val="5"/>
          <w:sz w:val="24"/>
        </w:rPr>
        <w:t>о</w:t>
      </w:r>
      <w:r>
        <w:rPr>
          <w:rFonts w:ascii="Times New Roman" w:hAnsi="Times New Roman"/>
          <w:sz w:val="24"/>
        </w:rPr>
        <w:t>сн</w:t>
      </w:r>
      <w:r>
        <w:rPr>
          <w:rFonts w:ascii="Times New Roman" w:hAnsi="Times New Roman"/>
          <w:spacing w:val="-5"/>
          <w:sz w:val="24"/>
        </w:rPr>
        <w:t>а</w:t>
      </w:r>
      <w:r>
        <w:rPr>
          <w:rFonts w:ascii="Times New Roman" w:hAnsi="Times New Roman"/>
          <w:spacing w:val="2"/>
          <w:sz w:val="24"/>
        </w:rPr>
        <w:t>щ</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17"/>
          <w:sz w:val="24"/>
        </w:rPr>
        <w:t xml:space="preserve"> </w:t>
      </w:r>
      <w:r>
        <w:rPr>
          <w:rFonts w:ascii="Times New Roman" w:hAnsi="Times New Roman"/>
          <w:spacing w:val="-1"/>
          <w:sz w:val="24"/>
        </w:rPr>
        <w:t>к</w:t>
      </w:r>
      <w:r>
        <w:rPr>
          <w:rFonts w:ascii="Times New Roman" w:hAnsi="Times New Roman"/>
          <w:sz w:val="24"/>
        </w:rPr>
        <w:t>ла</w:t>
      </w:r>
      <w:r>
        <w:rPr>
          <w:rFonts w:ascii="Times New Roman" w:hAnsi="Times New Roman"/>
          <w:spacing w:val="-1"/>
          <w:sz w:val="24"/>
        </w:rPr>
        <w:t>сс</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w:t>
      </w:r>
      <w:r>
        <w:rPr>
          <w:rFonts w:ascii="Times New Roman" w:hAnsi="Times New Roman"/>
          <w:spacing w:val="18"/>
          <w:sz w:val="24"/>
        </w:rPr>
        <w:t xml:space="preserve"> </w:t>
      </w:r>
      <w:r>
        <w:rPr>
          <w:rFonts w:ascii="Times New Roman" w:hAnsi="Times New Roman"/>
          <w:spacing w:val="-8"/>
          <w:sz w:val="24"/>
        </w:rPr>
        <w:t>у</w:t>
      </w:r>
      <w:r>
        <w:rPr>
          <w:rFonts w:ascii="Times New Roman" w:hAnsi="Times New Roman"/>
          <w:spacing w:val="-1"/>
          <w:sz w:val="24"/>
        </w:rPr>
        <w:t>ч</w:t>
      </w:r>
      <w:r>
        <w:rPr>
          <w:rFonts w:ascii="Times New Roman" w:hAnsi="Times New Roman"/>
          <w:spacing w:val="3"/>
          <w:sz w:val="24"/>
        </w:rPr>
        <w:t>е</w:t>
      </w:r>
      <w:r>
        <w:rPr>
          <w:rFonts w:ascii="Times New Roman" w:hAnsi="Times New Roman"/>
          <w:spacing w:val="-1"/>
          <w:sz w:val="24"/>
        </w:rPr>
        <w:t>б</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16"/>
          <w:sz w:val="24"/>
        </w:rPr>
        <w:t xml:space="preserve"> </w:t>
      </w:r>
      <w:r>
        <w:rPr>
          <w:rFonts w:ascii="Times New Roman" w:hAnsi="Times New Roman"/>
          <w:sz w:val="24"/>
        </w:rPr>
        <w:t>к</w:t>
      </w:r>
      <w:r>
        <w:rPr>
          <w:rFonts w:ascii="Times New Roman" w:hAnsi="Times New Roman"/>
          <w:spacing w:val="-1"/>
          <w:sz w:val="24"/>
        </w:rPr>
        <w:t>а</w:t>
      </w:r>
      <w:r>
        <w:rPr>
          <w:rFonts w:ascii="Times New Roman" w:hAnsi="Times New Roman"/>
          <w:spacing w:val="-2"/>
          <w:sz w:val="24"/>
        </w:rPr>
        <w:t>б</w:t>
      </w:r>
      <w:r>
        <w:rPr>
          <w:rFonts w:ascii="Times New Roman" w:hAnsi="Times New Roman"/>
          <w:spacing w:val="5"/>
          <w:sz w:val="24"/>
        </w:rPr>
        <w:t>и</w:t>
      </w:r>
      <w:r>
        <w:rPr>
          <w:rFonts w:ascii="Times New Roman" w:hAnsi="Times New Roman"/>
          <w:spacing w:val="1"/>
          <w:sz w:val="24"/>
        </w:rPr>
        <w:t>н</w:t>
      </w:r>
      <w:r>
        <w:rPr>
          <w:rFonts w:ascii="Times New Roman" w:hAnsi="Times New Roman"/>
          <w:sz w:val="24"/>
        </w:rPr>
        <w:t>ето</w:t>
      </w:r>
      <w:r>
        <w:rPr>
          <w:rFonts w:ascii="Times New Roman" w:hAnsi="Times New Roman"/>
          <w:spacing w:val="2"/>
          <w:sz w:val="24"/>
        </w:rPr>
        <w:t>в</w:t>
      </w:r>
      <w:r>
        <w:rPr>
          <w:rFonts w:ascii="Times New Roman" w:hAnsi="Times New Roman"/>
          <w:sz w:val="24"/>
        </w:rPr>
        <w:t>,</w:t>
      </w:r>
      <w:r>
        <w:rPr>
          <w:rFonts w:ascii="Times New Roman" w:hAnsi="Times New Roman"/>
          <w:spacing w:val="19"/>
          <w:sz w:val="24"/>
        </w:rPr>
        <w:t xml:space="preserve"> </w:t>
      </w:r>
      <w:r>
        <w:rPr>
          <w:rFonts w:ascii="Times New Roman" w:hAnsi="Times New Roman"/>
          <w:spacing w:val="1"/>
          <w:sz w:val="24"/>
        </w:rPr>
        <w:t>и</w:t>
      </w:r>
      <w:r>
        <w:rPr>
          <w:rFonts w:ascii="Times New Roman" w:hAnsi="Times New Roman"/>
          <w:spacing w:val="-3"/>
          <w:sz w:val="24"/>
        </w:rPr>
        <w:t>н</w:t>
      </w:r>
      <w:r>
        <w:rPr>
          <w:rFonts w:ascii="Times New Roman" w:hAnsi="Times New Roman"/>
          <w:spacing w:val="1"/>
          <w:sz w:val="24"/>
        </w:rPr>
        <w:t>ы</w:t>
      </w:r>
      <w:r>
        <w:rPr>
          <w:rFonts w:ascii="Times New Roman" w:hAnsi="Times New Roman"/>
          <w:sz w:val="24"/>
        </w:rPr>
        <w:t>х</w:t>
      </w:r>
      <w:r>
        <w:rPr>
          <w:rFonts w:ascii="Times New Roman" w:hAnsi="Times New Roman"/>
          <w:spacing w:val="17"/>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pacing w:val="1"/>
          <w:sz w:val="24"/>
        </w:rPr>
        <w:t>м</w:t>
      </w:r>
      <w:r>
        <w:rPr>
          <w:rFonts w:ascii="Times New Roman" w:hAnsi="Times New Roman"/>
          <w:spacing w:val="-4"/>
          <w:sz w:val="24"/>
        </w:rPr>
        <w:t>е</w:t>
      </w:r>
      <w:r>
        <w:rPr>
          <w:rFonts w:ascii="Times New Roman" w:hAnsi="Times New Roman"/>
          <w:spacing w:val="1"/>
          <w:sz w:val="24"/>
        </w:rPr>
        <w:t>щ</w:t>
      </w:r>
      <w:r>
        <w:rPr>
          <w:rFonts w:ascii="Times New Roman" w:hAnsi="Times New Roman"/>
          <w:sz w:val="24"/>
        </w:rPr>
        <w:t>ен</w:t>
      </w:r>
      <w:r>
        <w:rPr>
          <w:rFonts w:ascii="Times New Roman" w:hAnsi="Times New Roman"/>
          <w:spacing w:val="1"/>
          <w:sz w:val="24"/>
        </w:rPr>
        <w:t>и</w:t>
      </w:r>
      <w:r>
        <w:rPr>
          <w:rFonts w:ascii="Times New Roman" w:hAnsi="Times New Roman"/>
          <w:sz w:val="24"/>
        </w:rPr>
        <w:t>й</w:t>
      </w:r>
      <w:r>
        <w:rPr>
          <w:rFonts w:ascii="Times New Roman" w:hAnsi="Times New Roman"/>
          <w:spacing w:val="18"/>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pacing w:val="-3"/>
          <w:sz w:val="24"/>
        </w:rPr>
        <w:t>з</w:t>
      </w:r>
      <w:r>
        <w:rPr>
          <w:rFonts w:ascii="Times New Roman" w:hAnsi="Times New Roman"/>
          <w:spacing w:val="4"/>
          <w:sz w:val="24"/>
        </w:rPr>
        <w:t>о</w:t>
      </w:r>
      <w:r>
        <w:rPr>
          <w:rFonts w:ascii="Times New Roman" w:hAnsi="Times New Roman"/>
          <w:sz w:val="24"/>
        </w:rPr>
        <w:t>н</w:t>
      </w:r>
      <w:r>
        <w:rPr>
          <w:rFonts w:ascii="Times New Roman" w:hAnsi="Times New Roman"/>
          <w:spacing w:val="18"/>
          <w:sz w:val="24"/>
        </w:rPr>
        <w:t xml:space="preserve"> </w:t>
      </w:r>
      <w:r>
        <w:rPr>
          <w:rFonts w:ascii="Times New Roman" w:hAnsi="Times New Roman"/>
          <w:spacing w:val="1"/>
          <w:sz w:val="24"/>
        </w:rPr>
        <w:t>вн</w:t>
      </w:r>
      <w:r>
        <w:rPr>
          <w:rFonts w:ascii="Times New Roman" w:hAnsi="Times New Roman"/>
          <w:sz w:val="24"/>
        </w:rPr>
        <w:t>е</w:t>
      </w:r>
      <w:r>
        <w:rPr>
          <w:rFonts w:ascii="Times New Roman" w:hAnsi="Times New Roman"/>
          <w:spacing w:val="-9"/>
          <w:sz w:val="24"/>
        </w:rPr>
        <w:t>у</w:t>
      </w:r>
      <w:r>
        <w:rPr>
          <w:rFonts w:ascii="Times New Roman" w:hAnsi="Times New Roman"/>
          <w:sz w:val="24"/>
        </w:rPr>
        <w:t>р</w:t>
      </w:r>
      <w:r>
        <w:rPr>
          <w:rFonts w:ascii="Times New Roman" w:hAnsi="Times New Roman"/>
          <w:spacing w:val="4"/>
          <w:sz w:val="24"/>
        </w:rPr>
        <w:t>о</w:t>
      </w:r>
      <w:r>
        <w:rPr>
          <w:rFonts w:ascii="Times New Roman" w:hAnsi="Times New Roman"/>
          <w:sz w:val="24"/>
        </w:rPr>
        <w:t>чн</w:t>
      </w:r>
      <w:r>
        <w:rPr>
          <w:rFonts w:ascii="Times New Roman" w:hAnsi="Times New Roman"/>
          <w:spacing w:val="5"/>
          <w:sz w:val="24"/>
        </w:rPr>
        <w:t>о</w:t>
      </w:r>
      <w:r>
        <w:rPr>
          <w:rFonts w:ascii="Times New Roman" w:hAnsi="Times New Roman"/>
          <w:sz w:val="24"/>
        </w:rPr>
        <w:t xml:space="preserve">й </w:t>
      </w:r>
      <w:r>
        <w:rPr>
          <w:rFonts w:ascii="Times New Roman" w:hAnsi="Times New Roman"/>
          <w:spacing w:val="-2"/>
          <w:sz w:val="24"/>
        </w:rPr>
        <w:t>д</w:t>
      </w:r>
      <w:r>
        <w:rPr>
          <w:rFonts w:ascii="Times New Roman" w:hAnsi="Times New Roman"/>
          <w:sz w:val="24"/>
        </w:rPr>
        <w:t>еятель</w:t>
      </w:r>
      <w:r>
        <w:rPr>
          <w:rFonts w:ascii="Times New Roman" w:hAnsi="Times New Roman"/>
          <w:spacing w:val="1"/>
          <w:sz w:val="24"/>
        </w:rPr>
        <w:t>н</w:t>
      </w:r>
      <w:r>
        <w:rPr>
          <w:rFonts w:ascii="Times New Roman" w:hAnsi="Times New Roman"/>
          <w:spacing w:val="5"/>
          <w:sz w:val="24"/>
        </w:rPr>
        <w:t>о</w:t>
      </w:r>
      <w:r>
        <w:rPr>
          <w:rFonts w:ascii="Times New Roman" w:hAnsi="Times New Roman"/>
          <w:sz w:val="24"/>
        </w:rPr>
        <w:t>сти</w:t>
      </w:r>
      <w:r>
        <w:rPr>
          <w:rFonts w:ascii="Times New Roman" w:hAnsi="Times New Roman"/>
          <w:spacing w:val="70"/>
          <w:sz w:val="24"/>
        </w:rPr>
        <w:t xml:space="preserve"> </w:t>
      </w:r>
      <w:r>
        <w:rPr>
          <w:rFonts w:ascii="Times New Roman" w:hAnsi="Times New Roman"/>
          <w:spacing w:val="-5"/>
          <w:sz w:val="24"/>
        </w:rPr>
        <w:t>ф</w:t>
      </w:r>
      <w:r>
        <w:rPr>
          <w:rFonts w:ascii="Times New Roman" w:hAnsi="Times New Roman"/>
          <w:spacing w:val="3"/>
          <w:sz w:val="24"/>
        </w:rPr>
        <w:t>о</w:t>
      </w:r>
      <w:r>
        <w:rPr>
          <w:rFonts w:ascii="Times New Roman" w:hAnsi="Times New Roman"/>
          <w:sz w:val="24"/>
        </w:rPr>
        <w:t>р</w:t>
      </w:r>
      <w:r>
        <w:rPr>
          <w:rFonts w:ascii="Times New Roman" w:hAnsi="Times New Roman"/>
          <w:spacing w:val="1"/>
          <w:sz w:val="24"/>
        </w:rPr>
        <w:t>ми</w:t>
      </w:r>
      <w:r>
        <w:rPr>
          <w:rFonts w:ascii="Times New Roman" w:hAnsi="Times New Roman"/>
          <w:sz w:val="24"/>
        </w:rPr>
        <w:t>р</w:t>
      </w:r>
      <w:r>
        <w:rPr>
          <w:rFonts w:ascii="Times New Roman" w:hAnsi="Times New Roman"/>
          <w:spacing w:val="-8"/>
          <w:sz w:val="24"/>
        </w:rPr>
        <w:t>у</w:t>
      </w:r>
      <w:r>
        <w:rPr>
          <w:rFonts w:ascii="Times New Roman" w:hAnsi="Times New Roman"/>
          <w:spacing w:val="-2"/>
          <w:sz w:val="24"/>
        </w:rPr>
        <w:t>ю</w:t>
      </w:r>
      <w:r>
        <w:rPr>
          <w:rFonts w:ascii="Times New Roman" w:hAnsi="Times New Roman"/>
          <w:sz w:val="24"/>
        </w:rPr>
        <w:t>тся</w:t>
      </w:r>
      <w:r>
        <w:rPr>
          <w:rFonts w:ascii="Times New Roman" w:hAnsi="Times New Roman"/>
          <w:spacing w:val="69"/>
          <w:sz w:val="24"/>
        </w:rPr>
        <w:t xml:space="preserve"> </w:t>
      </w:r>
      <w:r>
        <w:rPr>
          <w:rFonts w:ascii="Times New Roman" w:hAnsi="Times New Roman"/>
          <w:sz w:val="24"/>
        </w:rPr>
        <w:t>в</w:t>
      </w:r>
      <w:r>
        <w:rPr>
          <w:rFonts w:ascii="Times New Roman" w:hAnsi="Times New Roman"/>
          <w:spacing w:val="71"/>
          <w:sz w:val="24"/>
        </w:rPr>
        <w:t xml:space="preserve"> </w:t>
      </w:r>
      <w:r>
        <w:rPr>
          <w:rFonts w:ascii="Times New Roman" w:hAnsi="Times New Roman"/>
          <w:sz w:val="24"/>
        </w:rPr>
        <w:t>с</w:t>
      </w:r>
      <w:r>
        <w:rPr>
          <w:rFonts w:ascii="Times New Roman" w:hAnsi="Times New Roman"/>
          <w:spacing w:val="4"/>
          <w:sz w:val="24"/>
        </w:rPr>
        <w:t>о</w:t>
      </w:r>
      <w:r>
        <w:rPr>
          <w:rFonts w:ascii="Times New Roman" w:hAnsi="Times New Roman"/>
          <w:sz w:val="24"/>
        </w:rPr>
        <w:t>от</w:t>
      </w:r>
      <w:r>
        <w:rPr>
          <w:rFonts w:ascii="Times New Roman" w:hAnsi="Times New Roman"/>
          <w:spacing w:val="2"/>
          <w:sz w:val="24"/>
        </w:rPr>
        <w:t>в</w:t>
      </w:r>
      <w:r>
        <w:rPr>
          <w:rFonts w:ascii="Times New Roman" w:hAnsi="Times New Roman"/>
          <w:sz w:val="24"/>
        </w:rPr>
        <w:t>етст</w:t>
      </w:r>
      <w:r>
        <w:rPr>
          <w:rFonts w:ascii="Times New Roman" w:hAnsi="Times New Roman"/>
          <w:spacing w:val="-2"/>
          <w:sz w:val="24"/>
        </w:rPr>
        <w:t>в</w:t>
      </w:r>
      <w:r>
        <w:rPr>
          <w:rFonts w:ascii="Times New Roman" w:hAnsi="Times New Roman"/>
          <w:sz w:val="24"/>
        </w:rPr>
        <w:t>ии</w:t>
      </w:r>
      <w:r>
        <w:rPr>
          <w:rFonts w:ascii="Times New Roman" w:hAnsi="Times New Roman"/>
          <w:spacing w:val="71"/>
          <w:sz w:val="24"/>
        </w:rPr>
        <w:t xml:space="preserve"> </w:t>
      </w:r>
      <w:r>
        <w:rPr>
          <w:rFonts w:ascii="Times New Roman" w:hAnsi="Times New Roman"/>
          <w:spacing w:val="-5"/>
          <w:sz w:val="24"/>
        </w:rPr>
        <w:t>с</w:t>
      </w:r>
      <w:r>
        <w:rPr>
          <w:rFonts w:ascii="Times New Roman" w:hAnsi="Times New Roman"/>
          <w:sz w:val="24"/>
        </w:rPr>
        <w:t>о</w:t>
      </w:r>
      <w:r>
        <w:rPr>
          <w:rFonts w:ascii="Times New Roman" w:hAnsi="Times New Roman"/>
          <w:spacing w:val="73"/>
          <w:sz w:val="24"/>
        </w:rPr>
        <w:t xml:space="preserve"> </w:t>
      </w:r>
      <w:r>
        <w:rPr>
          <w:rFonts w:ascii="Times New Roman" w:hAnsi="Times New Roman"/>
          <w:sz w:val="24"/>
        </w:rPr>
        <w:t>спе</w:t>
      </w:r>
      <w:r>
        <w:rPr>
          <w:rFonts w:ascii="Times New Roman" w:hAnsi="Times New Roman"/>
          <w:spacing w:val="1"/>
          <w:sz w:val="24"/>
        </w:rPr>
        <w:t>ц</w:t>
      </w:r>
      <w:r>
        <w:rPr>
          <w:rFonts w:ascii="Times New Roman" w:hAnsi="Times New Roman"/>
          <w:sz w:val="24"/>
        </w:rPr>
        <w:t>ифи</w:t>
      </w:r>
      <w:r>
        <w:rPr>
          <w:rFonts w:ascii="Times New Roman" w:hAnsi="Times New Roman"/>
          <w:spacing w:val="-5"/>
          <w:sz w:val="24"/>
        </w:rPr>
        <w:t>к</w:t>
      </w:r>
      <w:r>
        <w:rPr>
          <w:rFonts w:ascii="Times New Roman" w:hAnsi="Times New Roman"/>
          <w:spacing w:val="3"/>
          <w:sz w:val="24"/>
        </w:rPr>
        <w:t>о</w:t>
      </w:r>
      <w:r>
        <w:rPr>
          <w:rFonts w:ascii="Times New Roman" w:hAnsi="Times New Roman"/>
          <w:sz w:val="24"/>
        </w:rPr>
        <w:t>й</w:t>
      </w:r>
      <w:r>
        <w:rPr>
          <w:rFonts w:ascii="Times New Roman" w:hAnsi="Times New Roman"/>
          <w:spacing w:val="66"/>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ра</w:t>
      </w:r>
      <w:r>
        <w:rPr>
          <w:rFonts w:ascii="Times New Roman" w:hAnsi="Times New Roman"/>
          <w:spacing w:val="-4"/>
          <w:sz w:val="24"/>
        </w:rPr>
        <w:t>з</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ател</w:t>
      </w:r>
      <w:r>
        <w:rPr>
          <w:rFonts w:ascii="Times New Roman" w:hAnsi="Times New Roman"/>
          <w:spacing w:val="-3"/>
          <w:sz w:val="24"/>
        </w:rPr>
        <w:t>ь</w:t>
      </w:r>
      <w:r>
        <w:rPr>
          <w:rFonts w:ascii="Times New Roman" w:hAnsi="Times New Roman"/>
          <w:spacing w:val="-4"/>
          <w:sz w:val="24"/>
        </w:rPr>
        <w:t>н</w:t>
      </w:r>
      <w:r>
        <w:rPr>
          <w:rFonts w:ascii="Times New Roman" w:hAnsi="Times New Roman"/>
          <w:spacing w:val="4"/>
          <w:sz w:val="24"/>
        </w:rPr>
        <w:t>о</w:t>
      </w:r>
      <w:r>
        <w:rPr>
          <w:rFonts w:ascii="Times New Roman" w:hAnsi="Times New Roman"/>
          <w:sz w:val="24"/>
        </w:rPr>
        <w:t>й</w:t>
      </w:r>
      <w:r>
        <w:rPr>
          <w:rFonts w:ascii="Times New Roman" w:hAnsi="Times New Roman"/>
          <w:spacing w:val="66"/>
          <w:sz w:val="24"/>
        </w:rPr>
        <w:t xml:space="preserve"> </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1"/>
          <w:sz w:val="24"/>
        </w:rPr>
        <w:t>г</w:t>
      </w:r>
      <w:r>
        <w:rPr>
          <w:rFonts w:ascii="Times New Roman" w:hAnsi="Times New Roman"/>
          <w:sz w:val="24"/>
        </w:rPr>
        <w:t>а</w:t>
      </w:r>
      <w:r>
        <w:rPr>
          <w:rFonts w:ascii="Times New Roman" w:hAnsi="Times New Roman"/>
          <w:spacing w:val="1"/>
          <w:sz w:val="24"/>
        </w:rPr>
        <w:t>низ</w:t>
      </w:r>
      <w:r>
        <w:rPr>
          <w:rFonts w:ascii="Times New Roman" w:hAnsi="Times New Roman"/>
          <w:sz w:val="24"/>
        </w:rPr>
        <w:t>ац</w:t>
      </w:r>
      <w:r>
        <w:rPr>
          <w:rFonts w:ascii="Times New Roman" w:hAnsi="Times New Roman"/>
          <w:spacing w:val="-3"/>
          <w:sz w:val="24"/>
        </w:rPr>
        <w:t>и</w:t>
      </w:r>
      <w:r>
        <w:rPr>
          <w:rFonts w:ascii="Times New Roman" w:hAnsi="Times New Roman"/>
          <w:sz w:val="24"/>
        </w:rPr>
        <w:t>и</w:t>
      </w:r>
      <w:r>
        <w:rPr>
          <w:rFonts w:ascii="Times New Roman" w:hAnsi="Times New Roman"/>
          <w:spacing w:val="78"/>
          <w:sz w:val="24"/>
        </w:rPr>
        <w:t xml:space="preserve"> </w:t>
      </w:r>
      <w:r>
        <w:rPr>
          <w:rFonts w:ascii="Times New Roman" w:hAnsi="Times New Roman"/>
          <w:sz w:val="24"/>
        </w:rPr>
        <w:t xml:space="preserve">и </w:t>
      </w:r>
      <w:r>
        <w:rPr>
          <w:rFonts w:ascii="Times New Roman" w:hAnsi="Times New Roman"/>
          <w:spacing w:val="1"/>
          <w:sz w:val="24"/>
        </w:rPr>
        <w:t>в</w:t>
      </w:r>
      <w:r>
        <w:rPr>
          <w:rFonts w:ascii="Times New Roman" w:hAnsi="Times New Roman"/>
          <w:sz w:val="24"/>
        </w:rPr>
        <w:t>кл</w:t>
      </w:r>
      <w:r>
        <w:rPr>
          <w:rFonts w:ascii="Times New Roman" w:hAnsi="Times New Roman"/>
          <w:spacing w:val="-1"/>
          <w:sz w:val="24"/>
        </w:rPr>
        <w:t>ючаю</w:t>
      </w:r>
      <w:r>
        <w:rPr>
          <w:rFonts w:ascii="Times New Roman" w:hAnsi="Times New Roman"/>
          <w:sz w:val="24"/>
        </w:rPr>
        <w:t xml:space="preserve">т </w:t>
      </w:r>
      <w:r>
        <w:rPr>
          <w:rFonts w:ascii="Times New Roman" w:hAnsi="Times New Roman"/>
          <w:spacing w:val="-8"/>
          <w:sz w:val="24"/>
        </w:rPr>
        <w:t>у</w:t>
      </w:r>
      <w:r>
        <w:rPr>
          <w:rFonts w:ascii="Times New Roman" w:hAnsi="Times New Roman"/>
          <w:spacing w:val="2"/>
          <w:sz w:val="24"/>
        </w:rPr>
        <w:t>ч</w:t>
      </w:r>
      <w:r>
        <w:rPr>
          <w:rFonts w:ascii="Times New Roman" w:hAnsi="Times New Roman"/>
          <w:sz w:val="24"/>
        </w:rPr>
        <w:t>е</w:t>
      </w:r>
      <w:r>
        <w:rPr>
          <w:rFonts w:ascii="Times New Roman" w:hAnsi="Times New Roman"/>
          <w:spacing w:val="-1"/>
          <w:sz w:val="24"/>
        </w:rPr>
        <w:t>б</w:t>
      </w:r>
      <w:r>
        <w:rPr>
          <w:rFonts w:ascii="Times New Roman" w:hAnsi="Times New Roman"/>
          <w:sz w:val="24"/>
        </w:rPr>
        <w:t>н</w:t>
      </w:r>
      <w:r>
        <w:rPr>
          <w:rFonts w:ascii="Times New Roman" w:hAnsi="Times New Roman"/>
          <w:spacing w:val="6"/>
          <w:sz w:val="24"/>
        </w:rPr>
        <w:t>о</w:t>
      </w:r>
      <w:r>
        <w:rPr>
          <w:rFonts w:ascii="Times New Roman" w:hAnsi="Times New Roman"/>
          <w:spacing w:val="2"/>
          <w:sz w:val="24"/>
        </w:rPr>
        <w:t>-</w:t>
      </w:r>
      <w:r>
        <w:rPr>
          <w:rFonts w:ascii="Times New Roman" w:hAnsi="Times New Roman"/>
          <w:spacing w:val="1"/>
          <w:sz w:val="24"/>
        </w:rPr>
        <w:t>н</w:t>
      </w:r>
      <w:r>
        <w:rPr>
          <w:rFonts w:ascii="Times New Roman" w:hAnsi="Times New Roman"/>
          <w:sz w:val="24"/>
        </w:rPr>
        <w:t>а</w:t>
      </w:r>
      <w:r>
        <w:rPr>
          <w:rFonts w:ascii="Times New Roman" w:hAnsi="Times New Roman"/>
          <w:spacing w:val="1"/>
          <w:sz w:val="24"/>
        </w:rPr>
        <w:t>г</w:t>
      </w:r>
      <w:r>
        <w:rPr>
          <w:rFonts w:ascii="Times New Roman" w:hAnsi="Times New Roman"/>
          <w:sz w:val="24"/>
        </w:rPr>
        <w:t>лядн</w:t>
      </w:r>
      <w:r>
        <w:rPr>
          <w:rFonts w:ascii="Times New Roman" w:hAnsi="Times New Roman"/>
          <w:spacing w:val="1"/>
          <w:sz w:val="24"/>
        </w:rPr>
        <w:t>ы</w:t>
      </w:r>
      <w:r>
        <w:rPr>
          <w:rFonts w:ascii="Times New Roman" w:hAnsi="Times New Roman"/>
          <w:sz w:val="24"/>
        </w:rPr>
        <w:t>е</w:t>
      </w:r>
      <w:r>
        <w:rPr>
          <w:rFonts w:ascii="Times New Roman" w:hAnsi="Times New Roman"/>
          <w:spacing w:val="174"/>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 xml:space="preserve">ия,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3"/>
          <w:sz w:val="24"/>
        </w:rPr>
        <w:t>п</w:t>
      </w:r>
      <w:r>
        <w:rPr>
          <w:rFonts w:ascii="Times New Roman" w:hAnsi="Times New Roman"/>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о</w:t>
      </w:r>
      <w:r>
        <w:rPr>
          <w:rFonts w:ascii="Times New Roman" w:hAnsi="Times New Roman"/>
          <w:spacing w:val="1"/>
          <w:sz w:val="24"/>
        </w:rPr>
        <w:t>ж</w:t>
      </w:r>
      <w:r>
        <w:rPr>
          <w:rFonts w:ascii="Times New Roman" w:hAnsi="Times New Roman"/>
          <w:spacing w:val="-1"/>
          <w:sz w:val="24"/>
        </w:rPr>
        <w:t>да</w:t>
      </w:r>
      <w:r>
        <w:rPr>
          <w:rFonts w:ascii="Times New Roman" w:hAnsi="Times New Roman"/>
          <w:spacing w:val="-2"/>
          <w:sz w:val="24"/>
        </w:rPr>
        <w:t>ю</w:t>
      </w:r>
      <w:r>
        <w:rPr>
          <w:rFonts w:ascii="Times New Roman" w:hAnsi="Times New Roman"/>
          <w:spacing w:val="2"/>
          <w:sz w:val="24"/>
        </w:rPr>
        <w:t>щ</w:t>
      </w:r>
      <w:r>
        <w:rPr>
          <w:rFonts w:ascii="Times New Roman" w:hAnsi="Times New Roman"/>
          <w:spacing w:val="1"/>
          <w:sz w:val="24"/>
        </w:rPr>
        <w:t>и</w:t>
      </w:r>
      <w:r>
        <w:rPr>
          <w:rFonts w:ascii="Times New Roman" w:hAnsi="Times New Roman"/>
          <w:sz w:val="24"/>
        </w:rPr>
        <w:t>е</w:t>
      </w:r>
      <w:r>
        <w:rPr>
          <w:rFonts w:ascii="Times New Roman" w:hAnsi="Times New Roman"/>
          <w:spacing w:val="-1"/>
          <w:sz w:val="24"/>
        </w:rPr>
        <w:t>с</w:t>
      </w:r>
      <w:r>
        <w:rPr>
          <w:rFonts w:ascii="Times New Roman" w:hAnsi="Times New Roman"/>
          <w:sz w:val="24"/>
        </w:rPr>
        <w:t>я</w:t>
      </w:r>
      <w:r>
        <w:rPr>
          <w:rFonts w:ascii="Times New Roman" w:hAnsi="Times New Roman"/>
          <w:spacing w:val="179"/>
          <w:sz w:val="24"/>
        </w:rPr>
        <w:t xml:space="preserve"> </w:t>
      </w:r>
      <w:r>
        <w:rPr>
          <w:rFonts w:ascii="Times New Roman" w:hAnsi="Times New Roman"/>
          <w:spacing w:val="1"/>
          <w:sz w:val="24"/>
        </w:rPr>
        <w:t>ин</w:t>
      </w:r>
      <w:r>
        <w:rPr>
          <w:rFonts w:ascii="Times New Roman" w:hAnsi="Times New Roman"/>
          <w:sz w:val="24"/>
        </w:rPr>
        <w:t>стр</w:t>
      </w:r>
      <w:r>
        <w:rPr>
          <w:rFonts w:ascii="Times New Roman" w:hAnsi="Times New Roman"/>
          <w:spacing w:val="-8"/>
          <w:sz w:val="24"/>
        </w:rPr>
        <w:t>у</w:t>
      </w:r>
      <w:r>
        <w:rPr>
          <w:rFonts w:ascii="Times New Roman" w:hAnsi="Times New Roman"/>
          <w:spacing w:val="-1"/>
          <w:sz w:val="24"/>
        </w:rPr>
        <w:t>к</w:t>
      </w:r>
      <w:r>
        <w:rPr>
          <w:rFonts w:ascii="Times New Roman" w:hAnsi="Times New Roman"/>
          <w:sz w:val="24"/>
        </w:rPr>
        <w:t>ти</w:t>
      </w:r>
      <w:r>
        <w:rPr>
          <w:rFonts w:ascii="Times New Roman" w:hAnsi="Times New Roman"/>
          <w:spacing w:val="2"/>
          <w:sz w:val="24"/>
        </w:rPr>
        <w:t>в</w:t>
      </w:r>
      <w:r>
        <w:rPr>
          <w:rFonts w:ascii="Times New Roman" w:hAnsi="Times New Roman"/>
          <w:spacing w:val="1"/>
          <w:sz w:val="24"/>
        </w:rPr>
        <w:t>н</w:t>
      </w:r>
      <w:r>
        <w:rPr>
          <w:rFonts w:ascii="Times New Roman" w:hAnsi="Times New Roman"/>
          <w:spacing w:val="12"/>
          <w:sz w:val="24"/>
        </w:rPr>
        <w:t>о</w:t>
      </w:r>
      <w:r>
        <w:rPr>
          <w:rFonts w:ascii="Times New Roman" w:hAnsi="Times New Roman"/>
          <w:spacing w:val="-1"/>
          <w:sz w:val="24"/>
        </w:rPr>
        <w:t>-</w:t>
      </w:r>
      <w:r>
        <w:rPr>
          <w:rFonts w:ascii="Times New Roman" w:hAnsi="Times New Roman"/>
          <w:sz w:val="24"/>
        </w:rPr>
        <w:t>ме</w:t>
      </w:r>
      <w:r>
        <w:rPr>
          <w:rFonts w:ascii="Times New Roman" w:hAnsi="Times New Roman"/>
          <w:spacing w:val="-3"/>
          <w:sz w:val="24"/>
        </w:rPr>
        <w:t>т</w:t>
      </w:r>
      <w:r>
        <w:rPr>
          <w:rFonts w:ascii="Times New Roman" w:hAnsi="Times New Roman"/>
          <w:spacing w:val="2"/>
          <w:sz w:val="24"/>
        </w:rPr>
        <w:t>о</w:t>
      </w:r>
      <w:r>
        <w:rPr>
          <w:rFonts w:ascii="Times New Roman" w:hAnsi="Times New Roman"/>
          <w:sz w:val="24"/>
        </w:rPr>
        <w:t>диче</w:t>
      </w:r>
      <w:r>
        <w:rPr>
          <w:rFonts w:ascii="Times New Roman" w:hAnsi="Times New Roman"/>
          <w:spacing w:val="-1"/>
          <w:sz w:val="24"/>
        </w:rPr>
        <w:t>ск</w:t>
      </w:r>
      <w:r>
        <w:rPr>
          <w:rFonts w:ascii="Times New Roman" w:hAnsi="Times New Roman"/>
          <w:sz w:val="24"/>
        </w:rPr>
        <w:t xml:space="preserve">ими </w:t>
      </w:r>
      <w:r>
        <w:rPr>
          <w:rFonts w:ascii="Times New Roman" w:hAnsi="Times New Roman"/>
          <w:spacing w:val="1"/>
          <w:sz w:val="24"/>
        </w:rPr>
        <w:t>м</w:t>
      </w:r>
      <w:r>
        <w:rPr>
          <w:rFonts w:ascii="Times New Roman" w:hAnsi="Times New Roman"/>
          <w:sz w:val="24"/>
        </w:rPr>
        <w:t>атериала</w:t>
      </w:r>
      <w:r>
        <w:rPr>
          <w:rFonts w:ascii="Times New Roman" w:hAnsi="Times New Roman"/>
          <w:spacing w:val="1"/>
          <w:sz w:val="24"/>
        </w:rPr>
        <w:t>м</w:t>
      </w:r>
      <w:r>
        <w:rPr>
          <w:rFonts w:ascii="Times New Roman" w:hAnsi="Times New Roman"/>
          <w:sz w:val="24"/>
        </w:rPr>
        <w:t>и</w:t>
      </w:r>
      <w:r>
        <w:rPr>
          <w:rFonts w:ascii="Times New Roman" w:hAnsi="Times New Roman"/>
          <w:spacing w:val="133"/>
          <w:sz w:val="24"/>
        </w:rPr>
        <w:t xml:space="preserve"> </w:t>
      </w:r>
      <w:r>
        <w:rPr>
          <w:rFonts w:ascii="Times New Roman" w:hAnsi="Times New Roman"/>
          <w:spacing w:val="-3"/>
          <w:sz w:val="24"/>
        </w:rPr>
        <w:t>п</w:t>
      </w:r>
      <w:r>
        <w:rPr>
          <w:rFonts w:ascii="Times New Roman" w:hAnsi="Times New Roman"/>
          <w:sz w:val="24"/>
        </w:rPr>
        <w:t>о</w:t>
      </w:r>
      <w:r>
        <w:rPr>
          <w:rFonts w:ascii="Times New Roman" w:hAnsi="Times New Roman"/>
          <w:spacing w:val="131"/>
          <w:sz w:val="24"/>
        </w:rPr>
        <w:t xml:space="preserve"> </w:t>
      </w:r>
      <w:r>
        <w:rPr>
          <w:rFonts w:ascii="Times New Roman" w:hAnsi="Times New Roman"/>
          <w:spacing w:val="1"/>
          <w:sz w:val="24"/>
        </w:rPr>
        <w:t>и</w:t>
      </w:r>
      <w:r>
        <w:rPr>
          <w:rFonts w:ascii="Times New Roman" w:hAnsi="Times New Roman"/>
          <w:sz w:val="24"/>
        </w:rPr>
        <w:t>с</w:t>
      </w:r>
      <w:r>
        <w:rPr>
          <w:rFonts w:ascii="Times New Roman" w:hAnsi="Times New Roman"/>
          <w:spacing w:val="-4"/>
          <w:sz w:val="24"/>
        </w:rPr>
        <w:t>п</w:t>
      </w:r>
      <w:r>
        <w:rPr>
          <w:rFonts w:ascii="Times New Roman" w:hAnsi="Times New Roman"/>
          <w:spacing w:val="4"/>
          <w:sz w:val="24"/>
        </w:rPr>
        <w:t>о</w:t>
      </w:r>
      <w:r>
        <w:rPr>
          <w:rFonts w:ascii="Times New Roman" w:hAnsi="Times New Roman"/>
          <w:sz w:val="24"/>
        </w:rPr>
        <w:t>л</w:t>
      </w:r>
      <w:r>
        <w:rPr>
          <w:rFonts w:ascii="Times New Roman" w:hAnsi="Times New Roman"/>
          <w:spacing w:val="-3"/>
          <w:sz w:val="24"/>
        </w:rPr>
        <w:t>ьз</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ан</w:t>
      </w:r>
      <w:r>
        <w:rPr>
          <w:rFonts w:ascii="Times New Roman" w:hAnsi="Times New Roman"/>
          <w:spacing w:val="1"/>
          <w:sz w:val="24"/>
        </w:rPr>
        <w:t>и</w:t>
      </w:r>
      <w:r>
        <w:rPr>
          <w:rFonts w:ascii="Times New Roman" w:hAnsi="Times New Roman"/>
          <w:sz w:val="24"/>
        </w:rPr>
        <w:t>ю</w:t>
      </w:r>
      <w:r>
        <w:rPr>
          <w:rFonts w:ascii="Times New Roman" w:hAnsi="Times New Roman"/>
          <w:spacing w:val="126"/>
          <w:sz w:val="24"/>
        </w:rPr>
        <w:t xml:space="preserve"> </w:t>
      </w:r>
      <w:r>
        <w:rPr>
          <w:rFonts w:ascii="Times New Roman" w:hAnsi="Times New Roman"/>
          <w:sz w:val="24"/>
        </w:rPr>
        <w:t>их</w:t>
      </w:r>
      <w:r>
        <w:rPr>
          <w:rFonts w:ascii="Times New Roman" w:hAnsi="Times New Roman"/>
          <w:spacing w:val="127"/>
          <w:sz w:val="24"/>
        </w:rPr>
        <w:t xml:space="preserve"> </w:t>
      </w:r>
      <w:r>
        <w:rPr>
          <w:rFonts w:ascii="Times New Roman" w:hAnsi="Times New Roman"/>
          <w:sz w:val="24"/>
        </w:rPr>
        <w:t>в</w:t>
      </w:r>
      <w:r>
        <w:rPr>
          <w:rFonts w:ascii="Times New Roman" w:hAnsi="Times New Roman"/>
          <w:spacing w:val="129"/>
          <w:sz w:val="24"/>
        </w:rPr>
        <w:t xml:space="preserve"> </w:t>
      </w:r>
      <w:r>
        <w:rPr>
          <w:rFonts w:ascii="Times New Roman" w:hAnsi="Times New Roman"/>
          <w:spacing w:val="5"/>
          <w:sz w:val="24"/>
        </w:rPr>
        <w:t>о</w:t>
      </w:r>
      <w:r>
        <w:rPr>
          <w:rFonts w:ascii="Times New Roman" w:hAnsi="Times New Roman"/>
          <w:spacing w:val="-2"/>
          <w:sz w:val="24"/>
        </w:rPr>
        <w:t>б</w:t>
      </w:r>
      <w:r>
        <w:rPr>
          <w:rFonts w:ascii="Times New Roman" w:hAnsi="Times New Roman"/>
          <w:spacing w:val="-4"/>
          <w:sz w:val="24"/>
        </w:rPr>
        <w:t>р</w:t>
      </w:r>
      <w:r>
        <w:rPr>
          <w:rFonts w:ascii="Times New Roman" w:hAnsi="Times New Roman"/>
          <w:spacing w:val="-1"/>
          <w:sz w:val="24"/>
        </w:rPr>
        <w:t>а</w:t>
      </w:r>
      <w:r>
        <w:rPr>
          <w:rFonts w:ascii="Times New Roman" w:hAnsi="Times New Roman"/>
          <w:sz w:val="24"/>
        </w:rPr>
        <w:t>з</w:t>
      </w:r>
      <w:r>
        <w:rPr>
          <w:rFonts w:ascii="Times New Roman" w:hAnsi="Times New Roman"/>
          <w:spacing w:val="5"/>
          <w:sz w:val="24"/>
        </w:rPr>
        <w:t>о</w:t>
      </w:r>
      <w:r>
        <w:rPr>
          <w:rFonts w:ascii="Times New Roman" w:hAnsi="Times New Roman"/>
          <w:spacing w:val="1"/>
          <w:sz w:val="24"/>
        </w:rPr>
        <w:t>в</w:t>
      </w:r>
      <w:r>
        <w:rPr>
          <w:rFonts w:ascii="Times New Roman" w:hAnsi="Times New Roman"/>
          <w:sz w:val="24"/>
        </w:rPr>
        <w:t>ател</w:t>
      </w:r>
      <w:r>
        <w:rPr>
          <w:rFonts w:ascii="Times New Roman" w:hAnsi="Times New Roman"/>
          <w:spacing w:val="-3"/>
          <w:sz w:val="24"/>
        </w:rPr>
        <w:t>ь</w:t>
      </w:r>
      <w:r>
        <w:rPr>
          <w:rFonts w:ascii="Times New Roman" w:hAnsi="Times New Roman"/>
          <w:spacing w:val="-4"/>
          <w:sz w:val="24"/>
        </w:rPr>
        <w:t>н</w:t>
      </w:r>
      <w:r>
        <w:rPr>
          <w:rFonts w:ascii="Times New Roman" w:hAnsi="Times New Roman"/>
          <w:spacing w:val="4"/>
          <w:sz w:val="24"/>
        </w:rPr>
        <w:t>о</w:t>
      </w:r>
      <w:r>
        <w:rPr>
          <w:rFonts w:ascii="Times New Roman" w:hAnsi="Times New Roman"/>
          <w:sz w:val="24"/>
        </w:rPr>
        <w:t>й</w:t>
      </w:r>
      <w:r>
        <w:rPr>
          <w:rFonts w:ascii="Times New Roman" w:hAnsi="Times New Roman"/>
          <w:spacing w:val="133"/>
          <w:sz w:val="24"/>
        </w:rPr>
        <w:t xml:space="preserve"> </w:t>
      </w:r>
      <w:r>
        <w:rPr>
          <w:rFonts w:ascii="Times New Roman" w:hAnsi="Times New Roman"/>
          <w:spacing w:val="-1"/>
          <w:sz w:val="24"/>
        </w:rPr>
        <w:t>де</w:t>
      </w:r>
      <w:r>
        <w:rPr>
          <w:rFonts w:ascii="Times New Roman" w:hAnsi="Times New Roman"/>
          <w:sz w:val="24"/>
        </w:rPr>
        <w:t>ятель</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сти</w:t>
      </w:r>
      <w:r>
        <w:rPr>
          <w:rFonts w:ascii="Times New Roman" w:hAnsi="Times New Roman"/>
          <w:spacing w:val="128"/>
          <w:sz w:val="24"/>
        </w:rPr>
        <w:t xml:space="preserve"> </w:t>
      </w:r>
      <w:r>
        <w:rPr>
          <w:rFonts w:ascii="Times New Roman" w:hAnsi="Times New Roman"/>
          <w:sz w:val="24"/>
        </w:rPr>
        <w:t>в</w:t>
      </w:r>
      <w:r>
        <w:rPr>
          <w:rFonts w:ascii="Times New Roman" w:hAnsi="Times New Roman"/>
          <w:spacing w:val="129"/>
          <w:sz w:val="24"/>
        </w:rPr>
        <w:t xml:space="preserve"> </w:t>
      </w:r>
      <w:r>
        <w:rPr>
          <w:rFonts w:ascii="Times New Roman" w:hAnsi="Times New Roman"/>
          <w:spacing w:val="-4"/>
          <w:sz w:val="24"/>
        </w:rPr>
        <w:t>с</w:t>
      </w:r>
      <w:r>
        <w:rPr>
          <w:rFonts w:ascii="Times New Roman" w:hAnsi="Times New Roman"/>
          <w:sz w:val="24"/>
        </w:rPr>
        <w:t>о</w:t>
      </w:r>
      <w:r>
        <w:rPr>
          <w:rFonts w:ascii="Times New Roman" w:hAnsi="Times New Roman"/>
          <w:spacing w:val="3"/>
          <w:sz w:val="24"/>
        </w:rPr>
        <w:t>о</w:t>
      </w:r>
      <w:r>
        <w:rPr>
          <w:rFonts w:ascii="Times New Roman" w:hAnsi="Times New Roman"/>
          <w:sz w:val="24"/>
        </w:rPr>
        <w:t>т</w:t>
      </w:r>
      <w:r>
        <w:rPr>
          <w:rFonts w:ascii="Times New Roman" w:hAnsi="Times New Roman"/>
          <w:spacing w:val="3"/>
          <w:sz w:val="24"/>
        </w:rPr>
        <w:t>в</w:t>
      </w:r>
      <w:r>
        <w:rPr>
          <w:rFonts w:ascii="Times New Roman" w:hAnsi="Times New Roman"/>
          <w:sz w:val="24"/>
        </w:rPr>
        <w:t>етст</w:t>
      </w:r>
      <w:r>
        <w:rPr>
          <w:rFonts w:ascii="Times New Roman" w:hAnsi="Times New Roman"/>
          <w:spacing w:val="-2"/>
          <w:sz w:val="24"/>
        </w:rPr>
        <w:t>в</w:t>
      </w:r>
      <w:r>
        <w:rPr>
          <w:rFonts w:ascii="Times New Roman" w:hAnsi="Times New Roman"/>
          <w:sz w:val="24"/>
        </w:rPr>
        <w:t>ии</w:t>
      </w:r>
      <w:r>
        <w:rPr>
          <w:rFonts w:ascii="Times New Roman" w:hAnsi="Times New Roman"/>
          <w:spacing w:val="128"/>
          <w:sz w:val="24"/>
        </w:rPr>
        <w:t xml:space="preserve"> </w:t>
      </w:r>
      <w:r>
        <w:rPr>
          <w:rFonts w:ascii="Times New Roman" w:hAnsi="Times New Roman"/>
          <w:sz w:val="24"/>
        </w:rPr>
        <w:t>с ре</w:t>
      </w:r>
      <w:r>
        <w:rPr>
          <w:rFonts w:ascii="Times New Roman" w:hAnsi="Times New Roman"/>
          <w:spacing w:val="-1"/>
          <w:sz w:val="24"/>
        </w:rPr>
        <w:t>а</w:t>
      </w:r>
      <w:r>
        <w:rPr>
          <w:rFonts w:ascii="Times New Roman" w:hAnsi="Times New Roman"/>
          <w:sz w:val="24"/>
        </w:rPr>
        <w:t>ли</w:t>
      </w:r>
      <w:r>
        <w:rPr>
          <w:rFonts w:ascii="Times New Roman" w:hAnsi="Times New Roman"/>
          <w:spacing w:val="6"/>
          <w:sz w:val="24"/>
        </w:rPr>
        <w:t>з</w:t>
      </w:r>
      <w:r>
        <w:rPr>
          <w:rFonts w:ascii="Times New Roman" w:hAnsi="Times New Roman"/>
          <w:spacing w:val="-9"/>
          <w:sz w:val="24"/>
        </w:rPr>
        <w:t>у</w:t>
      </w:r>
      <w:r>
        <w:rPr>
          <w:rFonts w:ascii="Times New Roman" w:hAnsi="Times New Roman"/>
          <w:spacing w:val="-1"/>
          <w:sz w:val="24"/>
        </w:rPr>
        <w:t>е</w:t>
      </w:r>
      <w:r>
        <w:rPr>
          <w:rFonts w:ascii="Times New Roman" w:hAnsi="Times New Roman"/>
          <w:spacing w:val="1"/>
          <w:sz w:val="24"/>
        </w:rPr>
        <w:t>м</w:t>
      </w:r>
      <w:r>
        <w:rPr>
          <w:rFonts w:ascii="Times New Roman" w:hAnsi="Times New Roman"/>
          <w:spacing w:val="5"/>
          <w:sz w:val="24"/>
        </w:rPr>
        <w:t>о</w:t>
      </w:r>
      <w:r>
        <w:rPr>
          <w:rFonts w:ascii="Times New Roman" w:hAnsi="Times New Roman"/>
          <w:sz w:val="24"/>
        </w:rPr>
        <w:t>й</w:t>
      </w:r>
      <w:r>
        <w:rPr>
          <w:rFonts w:ascii="Times New Roman" w:hAnsi="Times New Roman"/>
          <w:spacing w:val="3"/>
          <w:sz w:val="24"/>
        </w:rPr>
        <w:t xml:space="preserve"> </w:t>
      </w:r>
      <w:r>
        <w:rPr>
          <w:rFonts w:ascii="Times New Roman" w:hAnsi="Times New Roman"/>
          <w:sz w:val="24"/>
        </w:rPr>
        <w:t>ра</w:t>
      </w:r>
      <w:r>
        <w:rPr>
          <w:rFonts w:ascii="Times New Roman" w:hAnsi="Times New Roman"/>
          <w:spacing w:val="-2"/>
          <w:sz w:val="24"/>
        </w:rPr>
        <w:t>б</w:t>
      </w:r>
      <w:r>
        <w:rPr>
          <w:rFonts w:ascii="Times New Roman" w:hAnsi="Times New Roman"/>
          <w:spacing w:val="4"/>
          <w:sz w:val="24"/>
        </w:rPr>
        <w:t>о</w:t>
      </w:r>
      <w:r>
        <w:rPr>
          <w:rFonts w:ascii="Times New Roman" w:hAnsi="Times New Roman"/>
          <w:sz w:val="24"/>
        </w:rPr>
        <w:t>чей</w:t>
      </w:r>
      <w:r>
        <w:rPr>
          <w:rFonts w:ascii="Times New Roman" w:hAnsi="Times New Roman"/>
          <w:spacing w:val="-2"/>
          <w:sz w:val="24"/>
        </w:rPr>
        <w:t xml:space="preserve"> </w:t>
      </w:r>
      <w:r>
        <w:rPr>
          <w:rFonts w:ascii="Times New Roman" w:hAnsi="Times New Roman"/>
          <w:sz w:val="24"/>
        </w:rPr>
        <w:t>п</w:t>
      </w:r>
      <w:r>
        <w:rPr>
          <w:rFonts w:ascii="Times New Roman" w:hAnsi="Times New Roman"/>
          <w:spacing w:val="-2"/>
          <w:sz w:val="24"/>
        </w:rPr>
        <w:t>р</w:t>
      </w:r>
      <w:r>
        <w:rPr>
          <w:rFonts w:ascii="Times New Roman" w:hAnsi="Times New Roman"/>
          <w:sz w:val="24"/>
        </w:rPr>
        <w:t>ограм</w:t>
      </w:r>
      <w:r>
        <w:rPr>
          <w:rFonts w:ascii="Times New Roman" w:hAnsi="Times New Roman"/>
          <w:spacing w:val="-2"/>
          <w:sz w:val="24"/>
        </w:rPr>
        <w:t>м</w:t>
      </w:r>
      <w:r>
        <w:rPr>
          <w:rFonts w:ascii="Times New Roman" w:hAnsi="Times New Roman"/>
          <w:spacing w:val="3"/>
          <w:sz w:val="24"/>
        </w:rPr>
        <w:t>о</w:t>
      </w:r>
      <w:r>
        <w:rPr>
          <w:rFonts w:ascii="Times New Roman" w:hAnsi="Times New Roman"/>
          <w:spacing w:val="-1"/>
          <w:sz w:val="24"/>
        </w:rPr>
        <w:t>й</w:t>
      </w:r>
      <w:r>
        <w:rPr>
          <w:rFonts w:ascii="Times New Roman" w:hAnsi="Times New Roman"/>
          <w:sz w:val="24"/>
        </w:rPr>
        <w:t>.</w:t>
      </w:r>
    </w:p>
    <w:p w:rsidR="00FD1A36" w:rsidRDefault="00FD1A36" w:rsidP="00534FCB">
      <w:pPr>
        <w:spacing w:after="0" w:line="276" w:lineRule="auto"/>
        <w:ind w:firstLine="709"/>
        <w:jc w:val="both"/>
        <w:rPr>
          <w:rFonts w:ascii="Times New Roman" w:hAnsi="Times New Roman"/>
          <w:sz w:val="24"/>
        </w:rPr>
      </w:pPr>
    </w:p>
    <w:tbl>
      <w:tblPr>
        <w:tblStyle w:val="af4"/>
        <w:tblW w:w="0" w:type="auto"/>
        <w:tblLayout w:type="fixed"/>
        <w:tblLook w:val="04A0"/>
      </w:tblPr>
      <w:tblGrid>
        <w:gridCol w:w="7196"/>
        <w:gridCol w:w="2410"/>
      </w:tblGrid>
      <w:tr w:rsidR="00FD1A36">
        <w:tc>
          <w:tcPr>
            <w:tcW w:w="7196" w:type="dxa"/>
          </w:tcPr>
          <w:p w:rsidR="00FD1A36" w:rsidRDefault="00A816C5">
            <w:pPr>
              <w:spacing w:line="360" w:lineRule="auto"/>
              <w:jc w:val="center"/>
              <w:rPr>
                <w:rFonts w:ascii="Times New Roman" w:hAnsi="Times New Roman"/>
                <w:b/>
                <w:sz w:val="24"/>
              </w:rPr>
            </w:pPr>
            <w:r>
              <w:rPr>
                <w:rFonts w:ascii="Times New Roman" w:hAnsi="Times New Roman"/>
                <w:b/>
                <w:sz w:val="24"/>
              </w:rPr>
              <w:t>Наименование оборудования</w:t>
            </w:r>
          </w:p>
        </w:tc>
        <w:tc>
          <w:tcPr>
            <w:tcW w:w="2410" w:type="dxa"/>
          </w:tcPr>
          <w:p w:rsidR="00FD1A36" w:rsidRDefault="00A816C5">
            <w:pPr>
              <w:spacing w:line="360" w:lineRule="auto"/>
              <w:jc w:val="center"/>
              <w:rPr>
                <w:rFonts w:ascii="Times New Roman" w:hAnsi="Times New Roman"/>
                <w:b/>
                <w:sz w:val="24"/>
              </w:rPr>
            </w:pPr>
            <w:r>
              <w:rPr>
                <w:rFonts w:ascii="Times New Roman" w:hAnsi="Times New Roman"/>
                <w:b/>
                <w:sz w:val="24"/>
              </w:rPr>
              <w:t>Количество</w:t>
            </w:r>
          </w:p>
        </w:tc>
      </w:tr>
      <w:tr w:rsidR="00FD1A36">
        <w:tc>
          <w:tcPr>
            <w:tcW w:w="7196" w:type="dxa"/>
          </w:tcPr>
          <w:p w:rsidR="00FD1A36" w:rsidRDefault="00A816C5">
            <w:pPr>
              <w:spacing w:line="360" w:lineRule="auto"/>
              <w:jc w:val="both"/>
              <w:rPr>
                <w:rFonts w:ascii="Times New Roman" w:hAnsi="Times New Roman"/>
                <w:sz w:val="24"/>
              </w:rPr>
            </w:pPr>
            <w:r>
              <w:rPr>
                <w:rFonts w:ascii="Times New Roman" w:hAnsi="Times New Roman"/>
                <w:sz w:val="24"/>
              </w:rPr>
              <w:t>Учебные кабинеты</w:t>
            </w:r>
          </w:p>
        </w:tc>
        <w:tc>
          <w:tcPr>
            <w:tcW w:w="2410" w:type="dxa"/>
          </w:tcPr>
          <w:p w:rsidR="00FD1A36" w:rsidRDefault="00A816C5">
            <w:pPr>
              <w:spacing w:line="360" w:lineRule="auto"/>
              <w:jc w:val="both"/>
              <w:rPr>
                <w:rFonts w:ascii="Times New Roman" w:hAnsi="Times New Roman"/>
                <w:sz w:val="24"/>
              </w:rPr>
            </w:pPr>
            <w:r>
              <w:rPr>
                <w:rFonts w:ascii="Times New Roman" w:hAnsi="Times New Roman"/>
                <w:sz w:val="24"/>
              </w:rPr>
              <w:t>1</w:t>
            </w:r>
          </w:p>
        </w:tc>
      </w:tr>
      <w:tr w:rsidR="00FD1A36">
        <w:tc>
          <w:tcPr>
            <w:tcW w:w="7196" w:type="dxa"/>
          </w:tcPr>
          <w:p w:rsidR="00FD1A36" w:rsidRDefault="00A816C5">
            <w:pPr>
              <w:spacing w:line="360" w:lineRule="auto"/>
              <w:jc w:val="both"/>
              <w:rPr>
                <w:rFonts w:ascii="Times New Roman" w:hAnsi="Times New Roman"/>
                <w:sz w:val="24"/>
              </w:rPr>
            </w:pPr>
            <w:r>
              <w:rPr>
                <w:rFonts w:ascii="Times New Roman" w:hAnsi="Times New Roman"/>
                <w:sz w:val="24"/>
              </w:rPr>
              <w:t>Спортивный зал</w:t>
            </w:r>
          </w:p>
        </w:tc>
        <w:tc>
          <w:tcPr>
            <w:tcW w:w="2410" w:type="dxa"/>
          </w:tcPr>
          <w:p w:rsidR="00FD1A36" w:rsidRDefault="00A816C5">
            <w:pPr>
              <w:spacing w:line="360" w:lineRule="auto"/>
              <w:jc w:val="both"/>
              <w:rPr>
                <w:rFonts w:ascii="Times New Roman" w:hAnsi="Times New Roman"/>
                <w:sz w:val="24"/>
              </w:rPr>
            </w:pPr>
            <w:r>
              <w:rPr>
                <w:rFonts w:ascii="Times New Roman" w:hAnsi="Times New Roman"/>
                <w:sz w:val="24"/>
              </w:rPr>
              <w:t>1</w:t>
            </w:r>
          </w:p>
        </w:tc>
      </w:tr>
      <w:tr w:rsidR="00FD1A36">
        <w:tc>
          <w:tcPr>
            <w:tcW w:w="7196" w:type="dxa"/>
          </w:tcPr>
          <w:p w:rsidR="00FD1A36" w:rsidRDefault="00A816C5">
            <w:pPr>
              <w:spacing w:line="360" w:lineRule="auto"/>
              <w:jc w:val="both"/>
              <w:rPr>
                <w:rFonts w:ascii="Times New Roman" w:hAnsi="Times New Roman"/>
                <w:sz w:val="24"/>
              </w:rPr>
            </w:pPr>
            <w:r>
              <w:rPr>
                <w:rFonts w:ascii="Times New Roman" w:hAnsi="Times New Roman"/>
                <w:sz w:val="24"/>
              </w:rPr>
              <w:t>Медицинский кабинет \ стоматологический кабинет</w:t>
            </w:r>
          </w:p>
        </w:tc>
        <w:tc>
          <w:tcPr>
            <w:tcW w:w="2410" w:type="dxa"/>
          </w:tcPr>
          <w:p w:rsidR="00FD1A36" w:rsidRDefault="00A816C5">
            <w:pPr>
              <w:spacing w:line="360" w:lineRule="auto"/>
              <w:jc w:val="both"/>
              <w:rPr>
                <w:rFonts w:ascii="Times New Roman" w:hAnsi="Times New Roman"/>
                <w:sz w:val="24"/>
              </w:rPr>
            </w:pPr>
            <w:r>
              <w:rPr>
                <w:rFonts w:ascii="Times New Roman" w:hAnsi="Times New Roman"/>
                <w:sz w:val="24"/>
              </w:rPr>
              <w:t>1</w:t>
            </w:r>
          </w:p>
        </w:tc>
      </w:tr>
      <w:tr w:rsidR="00FD1A36">
        <w:tc>
          <w:tcPr>
            <w:tcW w:w="7196" w:type="dxa"/>
          </w:tcPr>
          <w:p w:rsidR="00FD1A36" w:rsidRDefault="00A816C5">
            <w:pPr>
              <w:spacing w:line="360" w:lineRule="auto"/>
              <w:jc w:val="both"/>
              <w:rPr>
                <w:rFonts w:ascii="Times New Roman" w:hAnsi="Times New Roman"/>
                <w:sz w:val="24"/>
              </w:rPr>
            </w:pPr>
            <w:r>
              <w:rPr>
                <w:rFonts w:ascii="Times New Roman" w:hAnsi="Times New Roman"/>
                <w:sz w:val="24"/>
              </w:rPr>
              <w:t>Буфет</w:t>
            </w:r>
          </w:p>
        </w:tc>
        <w:tc>
          <w:tcPr>
            <w:tcW w:w="2410" w:type="dxa"/>
          </w:tcPr>
          <w:p w:rsidR="00FD1A36" w:rsidRDefault="00A816C5">
            <w:pPr>
              <w:spacing w:line="360" w:lineRule="auto"/>
              <w:jc w:val="both"/>
              <w:rPr>
                <w:rFonts w:ascii="Times New Roman" w:hAnsi="Times New Roman"/>
                <w:sz w:val="24"/>
              </w:rPr>
            </w:pPr>
            <w:r>
              <w:rPr>
                <w:rFonts w:ascii="Times New Roman" w:hAnsi="Times New Roman"/>
                <w:sz w:val="24"/>
              </w:rPr>
              <w:t>2</w:t>
            </w:r>
          </w:p>
        </w:tc>
      </w:tr>
      <w:tr w:rsidR="00FD1A36">
        <w:tc>
          <w:tcPr>
            <w:tcW w:w="7196" w:type="dxa"/>
          </w:tcPr>
          <w:p w:rsidR="00FD1A36" w:rsidRDefault="00A816C5">
            <w:pPr>
              <w:spacing w:line="360" w:lineRule="auto"/>
              <w:jc w:val="both"/>
              <w:rPr>
                <w:rFonts w:ascii="Times New Roman" w:hAnsi="Times New Roman"/>
                <w:sz w:val="24"/>
              </w:rPr>
            </w:pPr>
            <w:r>
              <w:rPr>
                <w:rFonts w:ascii="Times New Roman" w:hAnsi="Times New Roman"/>
                <w:sz w:val="24"/>
              </w:rPr>
              <w:t>Лабораторное оборудование в кабинетах химии, физики, биологии</w:t>
            </w:r>
          </w:p>
        </w:tc>
        <w:tc>
          <w:tcPr>
            <w:tcW w:w="2410" w:type="dxa"/>
          </w:tcPr>
          <w:p w:rsidR="00FD1A36" w:rsidRDefault="00A816C5">
            <w:pPr>
              <w:spacing w:line="360" w:lineRule="auto"/>
              <w:jc w:val="both"/>
              <w:rPr>
                <w:rFonts w:ascii="Times New Roman" w:hAnsi="Times New Roman"/>
                <w:sz w:val="24"/>
              </w:rPr>
            </w:pPr>
            <w:r>
              <w:rPr>
                <w:rFonts w:ascii="Times New Roman" w:hAnsi="Times New Roman"/>
                <w:sz w:val="24"/>
              </w:rPr>
              <w:t>1</w:t>
            </w:r>
          </w:p>
        </w:tc>
      </w:tr>
      <w:tr w:rsidR="00FD1A36">
        <w:tc>
          <w:tcPr>
            <w:tcW w:w="7196" w:type="dxa"/>
          </w:tcPr>
          <w:p w:rsidR="00FD1A36" w:rsidRDefault="00A816C5">
            <w:pPr>
              <w:spacing w:line="360" w:lineRule="auto"/>
              <w:jc w:val="both"/>
              <w:rPr>
                <w:rFonts w:ascii="Times New Roman" w:hAnsi="Times New Roman"/>
                <w:sz w:val="24"/>
              </w:rPr>
            </w:pPr>
            <w:r>
              <w:rPr>
                <w:rFonts w:ascii="Times New Roman" w:hAnsi="Times New Roman"/>
                <w:sz w:val="24"/>
              </w:rPr>
              <w:t>Оборудование помещений для хранения и приготовления пищи</w:t>
            </w:r>
          </w:p>
        </w:tc>
        <w:tc>
          <w:tcPr>
            <w:tcW w:w="2410" w:type="dxa"/>
          </w:tcPr>
          <w:p w:rsidR="00FD1A36" w:rsidRDefault="00A816C5">
            <w:pPr>
              <w:spacing w:line="360" w:lineRule="auto"/>
              <w:jc w:val="both"/>
              <w:rPr>
                <w:rFonts w:ascii="Times New Roman" w:hAnsi="Times New Roman"/>
                <w:sz w:val="24"/>
              </w:rPr>
            </w:pPr>
            <w:r>
              <w:rPr>
                <w:rFonts w:ascii="Times New Roman" w:hAnsi="Times New Roman"/>
                <w:sz w:val="24"/>
              </w:rPr>
              <w:t>частично</w:t>
            </w:r>
          </w:p>
        </w:tc>
      </w:tr>
      <w:tr w:rsidR="00FD1A36">
        <w:tc>
          <w:tcPr>
            <w:tcW w:w="7196" w:type="dxa"/>
          </w:tcPr>
          <w:p w:rsidR="00FD1A36" w:rsidRDefault="00A816C5">
            <w:pPr>
              <w:spacing w:line="360" w:lineRule="auto"/>
              <w:jc w:val="both"/>
              <w:rPr>
                <w:rFonts w:ascii="Times New Roman" w:hAnsi="Times New Roman"/>
                <w:sz w:val="24"/>
              </w:rPr>
            </w:pPr>
            <w:r>
              <w:rPr>
                <w:rFonts w:ascii="Times New Roman" w:hAnsi="Times New Roman"/>
                <w:sz w:val="24"/>
              </w:rPr>
              <w:t>Наличие помещений для организации внеурочной деятельности</w:t>
            </w:r>
          </w:p>
        </w:tc>
        <w:tc>
          <w:tcPr>
            <w:tcW w:w="2410" w:type="dxa"/>
          </w:tcPr>
          <w:p w:rsidR="00FD1A36" w:rsidRDefault="00A816C5">
            <w:pPr>
              <w:spacing w:line="360" w:lineRule="auto"/>
              <w:jc w:val="both"/>
              <w:rPr>
                <w:rFonts w:ascii="Times New Roman" w:hAnsi="Times New Roman"/>
                <w:sz w:val="24"/>
              </w:rPr>
            </w:pPr>
            <w:r>
              <w:rPr>
                <w:rFonts w:ascii="Times New Roman" w:hAnsi="Times New Roman"/>
                <w:sz w:val="24"/>
              </w:rPr>
              <w:t>2</w:t>
            </w:r>
          </w:p>
        </w:tc>
      </w:tr>
    </w:tbl>
    <w:p w:rsidR="00FD1A36" w:rsidRDefault="00FD1A36">
      <w:pPr>
        <w:spacing w:after="0" w:line="360" w:lineRule="auto"/>
        <w:ind w:firstLine="709"/>
        <w:jc w:val="both"/>
        <w:rPr>
          <w:rFonts w:ascii="Times New Roman" w:hAnsi="Times New Roman"/>
          <w:sz w:val="24"/>
        </w:rPr>
      </w:pPr>
    </w:p>
    <w:p w:rsidR="00FD1A36" w:rsidRDefault="00A816C5" w:rsidP="00534FCB">
      <w:pPr>
        <w:widowControl w:val="0"/>
        <w:spacing w:after="0" w:line="276" w:lineRule="auto"/>
        <w:ind w:firstLine="709"/>
        <w:jc w:val="both"/>
        <w:rPr>
          <w:rFonts w:ascii="Times New Roman" w:hAnsi="Times New Roman"/>
          <w:sz w:val="24"/>
        </w:rPr>
      </w:pPr>
      <w:r>
        <w:rPr>
          <w:rFonts w:ascii="Times New Roman" w:hAnsi="Times New Roman"/>
          <w:sz w:val="24"/>
        </w:rPr>
        <w:t>На</w:t>
      </w:r>
      <w:r>
        <w:rPr>
          <w:rFonts w:ascii="Times New Roman" w:hAnsi="Times New Roman"/>
          <w:spacing w:val="63"/>
          <w:sz w:val="24"/>
        </w:rPr>
        <w:t xml:space="preserve"> </w:t>
      </w:r>
      <w:r>
        <w:rPr>
          <w:rFonts w:ascii="Times New Roman" w:hAnsi="Times New Roman"/>
          <w:spacing w:val="4"/>
          <w:sz w:val="24"/>
        </w:rPr>
        <w:t>о</w:t>
      </w:r>
      <w:r>
        <w:rPr>
          <w:rFonts w:ascii="Times New Roman" w:hAnsi="Times New Roman"/>
          <w:sz w:val="24"/>
        </w:rPr>
        <w:t>с</w:t>
      </w:r>
      <w:r>
        <w:rPr>
          <w:rFonts w:ascii="Times New Roman" w:hAnsi="Times New Roman"/>
          <w:spacing w:val="-3"/>
          <w:sz w:val="24"/>
        </w:rPr>
        <w:t>н</w:t>
      </w:r>
      <w:r>
        <w:rPr>
          <w:rFonts w:ascii="Times New Roman" w:hAnsi="Times New Roman"/>
          <w:sz w:val="24"/>
        </w:rPr>
        <w:t>о</w:t>
      </w:r>
      <w:r>
        <w:rPr>
          <w:rFonts w:ascii="Times New Roman" w:hAnsi="Times New Roman"/>
          <w:spacing w:val="1"/>
          <w:sz w:val="24"/>
        </w:rPr>
        <w:t>в</w:t>
      </w:r>
      <w:r>
        <w:rPr>
          <w:rFonts w:ascii="Times New Roman" w:hAnsi="Times New Roman"/>
          <w:sz w:val="24"/>
        </w:rPr>
        <w:t>е</w:t>
      </w:r>
      <w:r>
        <w:rPr>
          <w:rFonts w:ascii="Times New Roman" w:hAnsi="Times New Roman"/>
          <w:spacing w:val="64"/>
          <w:sz w:val="24"/>
        </w:rPr>
        <w:t xml:space="preserve"> </w:t>
      </w:r>
      <w:proofErr w:type="spellStart"/>
      <w:r>
        <w:rPr>
          <w:rFonts w:ascii="Times New Roman" w:hAnsi="Times New Roman"/>
          <w:spacing w:val="-1"/>
          <w:sz w:val="24"/>
        </w:rPr>
        <w:t>Са</w:t>
      </w:r>
      <w:r>
        <w:rPr>
          <w:rFonts w:ascii="Times New Roman" w:hAnsi="Times New Roman"/>
          <w:sz w:val="24"/>
        </w:rPr>
        <w:t>нП</w:t>
      </w:r>
      <w:r>
        <w:rPr>
          <w:rFonts w:ascii="Times New Roman" w:hAnsi="Times New Roman"/>
          <w:spacing w:val="1"/>
          <w:sz w:val="24"/>
        </w:rPr>
        <w:t>и</w:t>
      </w:r>
      <w:r>
        <w:rPr>
          <w:rFonts w:ascii="Times New Roman" w:hAnsi="Times New Roman"/>
          <w:spacing w:val="-4"/>
          <w:sz w:val="24"/>
        </w:rPr>
        <w:t>Н</w:t>
      </w:r>
      <w:r>
        <w:rPr>
          <w:rFonts w:ascii="Times New Roman" w:hAnsi="Times New Roman"/>
          <w:spacing w:val="3"/>
          <w:sz w:val="24"/>
        </w:rPr>
        <w:t>о</w:t>
      </w:r>
      <w:r>
        <w:rPr>
          <w:rFonts w:ascii="Times New Roman" w:hAnsi="Times New Roman"/>
          <w:sz w:val="24"/>
        </w:rPr>
        <w:t>в</w:t>
      </w:r>
      <w:proofErr w:type="spellEnd"/>
      <w:r>
        <w:rPr>
          <w:rFonts w:ascii="Times New Roman" w:hAnsi="Times New Roman"/>
          <w:spacing w:val="57"/>
          <w:sz w:val="24"/>
        </w:rPr>
        <w:t xml:space="preserve"> </w:t>
      </w:r>
      <w:r>
        <w:rPr>
          <w:rFonts w:ascii="Times New Roman" w:hAnsi="Times New Roman"/>
          <w:spacing w:val="5"/>
          <w:sz w:val="24"/>
        </w:rPr>
        <w:t>о</w:t>
      </w:r>
      <w:r>
        <w:rPr>
          <w:rFonts w:ascii="Times New Roman" w:hAnsi="Times New Roman"/>
          <w:spacing w:val="1"/>
          <w:sz w:val="24"/>
        </w:rPr>
        <w:t>ц</w:t>
      </w:r>
      <w:r>
        <w:rPr>
          <w:rFonts w:ascii="Times New Roman" w:hAnsi="Times New Roman"/>
          <w:sz w:val="24"/>
        </w:rPr>
        <w:t>ен</w:t>
      </w:r>
      <w:r>
        <w:rPr>
          <w:rFonts w:ascii="Times New Roman" w:hAnsi="Times New Roman"/>
          <w:spacing w:val="-3"/>
          <w:sz w:val="24"/>
        </w:rPr>
        <w:t>и</w:t>
      </w:r>
      <w:r>
        <w:rPr>
          <w:rFonts w:ascii="Times New Roman" w:hAnsi="Times New Roman"/>
          <w:spacing w:val="1"/>
          <w:sz w:val="24"/>
        </w:rPr>
        <w:t>в</w:t>
      </w:r>
      <w:r>
        <w:rPr>
          <w:rFonts w:ascii="Times New Roman" w:hAnsi="Times New Roman"/>
          <w:sz w:val="24"/>
        </w:rPr>
        <w:t>а</w:t>
      </w:r>
      <w:r>
        <w:rPr>
          <w:rFonts w:ascii="Times New Roman" w:hAnsi="Times New Roman"/>
          <w:spacing w:val="-1"/>
          <w:sz w:val="24"/>
        </w:rPr>
        <w:t>е</w:t>
      </w:r>
      <w:r>
        <w:rPr>
          <w:rFonts w:ascii="Times New Roman" w:hAnsi="Times New Roman"/>
          <w:sz w:val="24"/>
        </w:rPr>
        <w:t>тся</w:t>
      </w:r>
      <w:r>
        <w:rPr>
          <w:rFonts w:ascii="Times New Roman" w:hAnsi="Times New Roman"/>
          <w:spacing w:val="64"/>
          <w:sz w:val="24"/>
        </w:rPr>
        <w:t xml:space="preserve"> </w:t>
      </w:r>
      <w:r>
        <w:rPr>
          <w:rFonts w:ascii="Times New Roman" w:hAnsi="Times New Roman"/>
          <w:spacing w:val="1"/>
          <w:sz w:val="24"/>
        </w:rPr>
        <w:t>н</w:t>
      </w:r>
      <w:r>
        <w:rPr>
          <w:rFonts w:ascii="Times New Roman" w:hAnsi="Times New Roman"/>
          <w:sz w:val="24"/>
        </w:rPr>
        <w:t>ал</w:t>
      </w:r>
      <w:r>
        <w:rPr>
          <w:rFonts w:ascii="Times New Roman" w:hAnsi="Times New Roman"/>
          <w:spacing w:val="1"/>
          <w:sz w:val="24"/>
        </w:rPr>
        <w:t>и</w:t>
      </w:r>
      <w:r>
        <w:rPr>
          <w:rFonts w:ascii="Times New Roman" w:hAnsi="Times New Roman"/>
          <w:sz w:val="24"/>
        </w:rPr>
        <w:t>чие</w:t>
      </w:r>
      <w:r>
        <w:rPr>
          <w:rFonts w:ascii="Times New Roman" w:hAnsi="Times New Roman"/>
          <w:spacing w:val="54"/>
          <w:sz w:val="24"/>
        </w:rPr>
        <w:t xml:space="preserve"> </w:t>
      </w:r>
      <w:r>
        <w:rPr>
          <w:rFonts w:ascii="Times New Roman" w:hAnsi="Times New Roman"/>
          <w:sz w:val="24"/>
        </w:rPr>
        <w:t>и</w:t>
      </w:r>
      <w:r>
        <w:rPr>
          <w:rFonts w:ascii="Times New Roman" w:hAnsi="Times New Roman"/>
          <w:spacing w:val="66"/>
          <w:sz w:val="24"/>
        </w:rPr>
        <w:t xml:space="preserve"> </w:t>
      </w:r>
      <w:r>
        <w:rPr>
          <w:rFonts w:ascii="Times New Roman" w:hAnsi="Times New Roman"/>
          <w:sz w:val="24"/>
        </w:rPr>
        <w:t>раз</w:t>
      </w:r>
      <w:r>
        <w:rPr>
          <w:rFonts w:ascii="Times New Roman" w:hAnsi="Times New Roman"/>
          <w:spacing w:val="2"/>
          <w:sz w:val="24"/>
        </w:rPr>
        <w:t>м</w:t>
      </w:r>
      <w:r>
        <w:rPr>
          <w:rFonts w:ascii="Times New Roman" w:hAnsi="Times New Roman"/>
          <w:spacing w:val="-5"/>
          <w:sz w:val="24"/>
        </w:rPr>
        <w:t>е</w:t>
      </w:r>
      <w:r>
        <w:rPr>
          <w:rFonts w:ascii="Times New Roman" w:hAnsi="Times New Roman"/>
          <w:spacing w:val="2"/>
          <w:sz w:val="24"/>
        </w:rPr>
        <w:t>щ</w:t>
      </w:r>
      <w:r>
        <w:rPr>
          <w:rFonts w:ascii="Times New Roman" w:hAnsi="Times New Roman"/>
          <w:sz w:val="24"/>
        </w:rPr>
        <w:t>ен</w:t>
      </w:r>
      <w:r>
        <w:rPr>
          <w:rFonts w:ascii="Times New Roman" w:hAnsi="Times New Roman"/>
          <w:spacing w:val="1"/>
          <w:sz w:val="24"/>
        </w:rPr>
        <w:t>и</w:t>
      </w:r>
      <w:r>
        <w:rPr>
          <w:rFonts w:ascii="Times New Roman" w:hAnsi="Times New Roman"/>
          <w:sz w:val="24"/>
        </w:rPr>
        <w:t>е</w:t>
      </w:r>
      <w:r>
        <w:rPr>
          <w:rFonts w:ascii="Times New Roman" w:hAnsi="Times New Roman"/>
          <w:spacing w:val="64"/>
          <w:sz w:val="24"/>
        </w:rPr>
        <w:t xml:space="preserve"> </w:t>
      </w:r>
      <w:r>
        <w:rPr>
          <w:rFonts w:ascii="Times New Roman" w:hAnsi="Times New Roman"/>
          <w:spacing w:val="-2"/>
          <w:sz w:val="24"/>
        </w:rPr>
        <w:t>п</w:t>
      </w:r>
      <w:r>
        <w:rPr>
          <w:rFonts w:ascii="Times New Roman" w:hAnsi="Times New Roman"/>
          <w:sz w:val="24"/>
        </w:rPr>
        <w:t>омещен</w:t>
      </w:r>
      <w:r>
        <w:rPr>
          <w:rFonts w:ascii="Times New Roman" w:hAnsi="Times New Roman"/>
          <w:spacing w:val="-1"/>
          <w:sz w:val="24"/>
        </w:rPr>
        <w:t>и</w:t>
      </w:r>
      <w:r>
        <w:rPr>
          <w:rFonts w:ascii="Times New Roman" w:hAnsi="Times New Roman"/>
          <w:sz w:val="24"/>
        </w:rPr>
        <w:t>й,</w:t>
      </w:r>
      <w:r>
        <w:rPr>
          <w:rFonts w:ascii="Times New Roman" w:hAnsi="Times New Roman"/>
          <w:spacing w:val="62"/>
          <w:sz w:val="24"/>
        </w:rPr>
        <w:t xml:space="preserve"> </w:t>
      </w:r>
      <w:r>
        <w:rPr>
          <w:rFonts w:ascii="Times New Roman" w:hAnsi="Times New Roman"/>
          <w:spacing w:val="1"/>
          <w:sz w:val="24"/>
        </w:rPr>
        <w:t>н</w:t>
      </w:r>
      <w:r>
        <w:rPr>
          <w:rFonts w:ascii="Times New Roman" w:hAnsi="Times New Roman"/>
          <w:spacing w:val="-5"/>
          <w:sz w:val="24"/>
        </w:rPr>
        <w:t>е</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5"/>
          <w:sz w:val="24"/>
        </w:rPr>
        <w:t>х</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и</w:t>
      </w:r>
      <w:r>
        <w:rPr>
          <w:rFonts w:ascii="Times New Roman" w:hAnsi="Times New Roman"/>
          <w:spacing w:val="1"/>
          <w:sz w:val="24"/>
        </w:rPr>
        <w:t>м</w:t>
      </w:r>
      <w:r>
        <w:rPr>
          <w:rFonts w:ascii="Times New Roman" w:hAnsi="Times New Roman"/>
          <w:sz w:val="24"/>
        </w:rPr>
        <w:t>о</w:t>
      </w:r>
      <w:r>
        <w:rPr>
          <w:rFonts w:ascii="Times New Roman" w:hAnsi="Times New Roman"/>
          <w:spacing w:val="-1"/>
          <w:sz w:val="24"/>
        </w:rPr>
        <w:t>г</w:t>
      </w:r>
      <w:r>
        <w:rPr>
          <w:rFonts w:ascii="Times New Roman" w:hAnsi="Times New Roman"/>
          <w:sz w:val="24"/>
        </w:rPr>
        <w:t>о наб</w:t>
      </w:r>
      <w:r>
        <w:rPr>
          <w:rFonts w:ascii="Times New Roman" w:hAnsi="Times New Roman"/>
          <w:spacing w:val="2"/>
          <w:sz w:val="24"/>
        </w:rPr>
        <w:t>о</w:t>
      </w:r>
      <w:r>
        <w:rPr>
          <w:rFonts w:ascii="Times New Roman" w:hAnsi="Times New Roman"/>
          <w:sz w:val="24"/>
        </w:rPr>
        <w:t>ра</w:t>
      </w:r>
      <w:r>
        <w:rPr>
          <w:rFonts w:ascii="Times New Roman" w:hAnsi="Times New Roman"/>
          <w:spacing w:val="-8"/>
          <w:sz w:val="24"/>
        </w:rPr>
        <w:t xml:space="preserve"> </w:t>
      </w:r>
      <w:r>
        <w:rPr>
          <w:rFonts w:ascii="Times New Roman" w:hAnsi="Times New Roman"/>
          <w:spacing w:val="-3"/>
          <w:sz w:val="24"/>
        </w:rPr>
        <w:t>з</w:t>
      </w:r>
      <w:r>
        <w:rPr>
          <w:rFonts w:ascii="Times New Roman" w:hAnsi="Times New Roman"/>
          <w:spacing w:val="3"/>
          <w:sz w:val="24"/>
        </w:rPr>
        <w:t>о</w:t>
      </w:r>
      <w:r>
        <w:rPr>
          <w:rFonts w:ascii="Times New Roman" w:hAnsi="Times New Roman"/>
          <w:sz w:val="24"/>
        </w:rPr>
        <w:t>н</w:t>
      </w:r>
      <w:r>
        <w:rPr>
          <w:rFonts w:ascii="Times New Roman" w:hAnsi="Times New Roman"/>
          <w:spacing w:val="-5"/>
          <w:sz w:val="24"/>
        </w:rPr>
        <w:t xml:space="preserve"> </w:t>
      </w:r>
      <w:r>
        <w:rPr>
          <w:rFonts w:ascii="Times New Roman" w:hAnsi="Times New Roman"/>
          <w:spacing w:val="1"/>
          <w:sz w:val="24"/>
        </w:rPr>
        <w:t>(</w:t>
      </w:r>
      <w:r>
        <w:rPr>
          <w:rFonts w:ascii="Times New Roman" w:hAnsi="Times New Roman"/>
          <w:spacing w:val="-1"/>
          <w:sz w:val="24"/>
        </w:rPr>
        <w:t>д</w:t>
      </w:r>
      <w:r>
        <w:rPr>
          <w:rFonts w:ascii="Times New Roman" w:hAnsi="Times New Roman"/>
          <w:sz w:val="24"/>
        </w:rPr>
        <w:t>ля</w:t>
      </w:r>
      <w:r>
        <w:rPr>
          <w:rFonts w:ascii="Times New Roman" w:hAnsi="Times New Roman"/>
          <w:spacing w:val="-12"/>
          <w:sz w:val="24"/>
        </w:rPr>
        <w:t xml:space="preserve"> </w:t>
      </w:r>
      <w:r>
        <w:rPr>
          <w:rFonts w:ascii="Times New Roman" w:hAnsi="Times New Roman"/>
          <w:spacing w:val="4"/>
          <w:sz w:val="24"/>
        </w:rPr>
        <w:t>о</w:t>
      </w:r>
      <w:r>
        <w:rPr>
          <w:rFonts w:ascii="Times New Roman" w:hAnsi="Times New Roman"/>
          <w:sz w:val="24"/>
        </w:rPr>
        <w:t>с</w:t>
      </w:r>
      <w:r>
        <w:rPr>
          <w:rFonts w:ascii="Times New Roman" w:hAnsi="Times New Roman"/>
          <w:spacing w:val="-9"/>
          <w:sz w:val="24"/>
        </w:rPr>
        <w:t>у</w:t>
      </w:r>
      <w:r>
        <w:rPr>
          <w:rFonts w:ascii="Times New Roman" w:hAnsi="Times New Roman"/>
          <w:spacing w:val="1"/>
          <w:sz w:val="24"/>
        </w:rPr>
        <w:t>щ</w:t>
      </w:r>
      <w:r>
        <w:rPr>
          <w:rFonts w:ascii="Times New Roman" w:hAnsi="Times New Roman"/>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в</w:t>
      </w:r>
      <w:r>
        <w:rPr>
          <w:rFonts w:ascii="Times New Roman" w:hAnsi="Times New Roman"/>
          <w:sz w:val="24"/>
        </w:rPr>
        <w:t>лен</w:t>
      </w:r>
      <w:r>
        <w:rPr>
          <w:rFonts w:ascii="Times New Roman" w:hAnsi="Times New Roman"/>
          <w:spacing w:val="1"/>
          <w:sz w:val="24"/>
        </w:rPr>
        <w:t>и</w:t>
      </w:r>
      <w:r>
        <w:rPr>
          <w:rFonts w:ascii="Times New Roman" w:hAnsi="Times New Roman"/>
          <w:sz w:val="24"/>
        </w:rPr>
        <w:t>я</w:t>
      </w:r>
      <w:r>
        <w:rPr>
          <w:rFonts w:ascii="Times New Roman" w:hAnsi="Times New Roman"/>
          <w:spacing w:val="-1"/>
          <w:sz w:val="24"/>
        </w:rPr>
        <w:t xml:space="preserve"> </w:t>
      </w:r>
      <w:r>
        <w:rPr>
          <w:rFonts w:ascii="Times New Roman" w:hAnsi="Times New Roman"/>
          <w:spacing w:val="4"/>
          <w:sz w:val="24"/>
        </w:rPr>
        <w:t>о</w:t>
      </w:r>
      <w:r>
        <w:rPr>
          <w:rFonts w:ascii="Times New Roman" w:hAnsi="Times New Roman"/>
          <w:spacing w:val="-2"/>
          <w:sz w:val="24"/>
        </w:rPr>
        <w:t>б</w:t>
      </w:r>
      <w:r>
        <w:rPr>
          <w:rFonts w:ascii="Times New Roman" w:hAnsi="Times New Roman"/>
          <w:sz w:val="24"/>
        </w:rPr>
        <w:t>ра</w:t>
      </w:r>
      <w:r>
        <w:rPr>
          <w:rFonts w:ascii="Times New Roman" w:hAnsi="Times New Roman"/>
          <w:spacing w:val="-4"/>
          <w:sz w:val="24"/>
        </w:rPr>
        <w:t>з</w:t>
      </w:r>
      <w:r>
        <w:rPr>
          <w:rFonts w:ascii="Times New Roman" w:hAnsi="Times New Roman"/>
          <w:sz w:val="24"/>
        </w:rPr>
        <w:t>о</w:t>
      </w:r>
      <w:r>
        <w:rPr>
          <w:rFonts w:ascii="Times New Roman" w:hAnsi="Times New Roman"/>
          <w:spacing w:val="1"/>
          <w:sz w:val="24"/>
        </w:rPr>
        <w:t>в</w:t>
      </w:r>
      <w:r>
        <w:rPr>
          <w:rFonts w:ascii="Times New Roman" w:hAnsi="Times New Roman"/>
          <w:sz w:val="24"/>
        </w:rPr>
        <w:t>атель</w:t>
      </w:r>
      <w:r>
        <w:rPr>
          <w:rFonts w:ascii="Times New Roman" w:hAnsi="Times New Roman"/>
          <w:spacing w:val="-2"/>
          <w:sz w:val="24"/>
        </w:rPr>
        <w:t>н</w:t>
      </w:r>
      <w:r>
        <w:rPr>
          <w:rFonts w:ascii="Times New Roman" w:hAnsi="Times New Roman"/>
          <w:sz w:val="24"/>
        </w:rPr>
        <w:t>ой</w:t>
      </w:r>
      <w:r>
        <w:rPr>
          <w:rFonts w:ascii="Times New Roman" w:hAnsi="Times New Roman"/>
          <w:spacing w:val="-2"/>
          <w:sz w:val="24"/>
        </w:rPr>
        <w:t xml:space="preserve"> д</w:t>
      </w:r>
      <w:r>
        <w:rPr>
          <w:rFonts w:ascii="Times New Roman" w:hAnsi="Times New Roman"/>
          <w:spacing w:val="-1"/>
          <w:sz w:val="24"/>
        </w:rPr>
        <w:t>е</w:t>
      </w:r>
      <w:r>
        <w:rPr>
          <w:rFonts w:ascii="Times New Roman" w:hAnsi="Times New Roman"/>
          <w:sz w:val="24"/>
        </w:rPr>
        <w:t>ятел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w:t>
      </w:r>
      <w:r>
        <w:rPr>
          <w:rFonts w:ascii="Times New Roman" w:hAnsi="Times New Roman"/>
          <w:spacing w:val="-3"/>
          <w:sz w:val="24"/>
        </w:rPr>
        <w:t>и</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1"/>
          <w:sz w:val="24"/>
        </w:rPr>
        <w:t>ак</w:t>
      </w:r>
      <w:r>
        <w:rPr>
          <w:rFonts w:ascii="Times New Roman" w:hAnsi="Times New Roman"/>
          <w:sz w:val="24"/>
        </w:rPr>
        <w:t>т</w:t>
      </w:r>
      <w:r>
        <w:rPr>
          <w:rFonts w:ascii="Times New Roman" w:hAnsi="Times New Roman"/>
          <w:spacing w:val="1"/>
          <w:sz w:val="24"/>
        </w:rPr>
        <w:t>и</w:t>
      </w:r>
      <w:r>
        <w:rPr>
          <w:rFonts w:ascii="Times New Roman" w:hAnsi="Times New Roman"/>
          <w:spacing w:val="2"/>
          <w:sz w:val="24"/>
        </w:rPr>
        <w:t>в</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й</w:t>
      </w:r>
      <w:r>
        <w:rPr>
          <w:rFonts w:ascii="Times New Roman" w:hAnsi="Times New Roman"/>
          <w:spacing w:val="-5"/>
          <w:sz w:val="24"/>
        </w:rPr>
        <w:t xml:space="preserve"> </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ятель</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сти</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pacing w:val="3"/>
          <w:sz w:val="24"/>
        </w:rPr>
        <w:t>о</w:t>
      </w:r>
      <w:r>
        <w:rPr>
          <w:rFonts w:ascii="Times New Roman" w:hAnsi="Times New Roman"/>
          <w:sz w:val="24"/>
        </w:rPr>
        <w:t>тд</w:t>
      </w:r>
      <w:r>
        <w:rPr>
          <w:rFonts w:ascii="Times New Roman" w:hAnsi="Times New Roman"/>
          <w:spacing w:val="1"/>
          <w:sz w:val="24"/>
        </w:rPr>
        <w:t>ы</w:t>
      </w:r>
      <w:r>
        <w:rPr>
          <w:rFonts w:ascii="Times New Roman" w:hAnsi="Times New Roman"/>
          <w:spacing w:val="-4"/>
          <w:sz w:val="24"/>
        </w:rPr>
        <w:t>х</w:t>
      </w:r>
      <w:r>
        <w:rPr>
          <w:rFonts w:ascii="Times New Roman" w:hAnsi="Times New Roman"/>
          <w:spacing w:val="-1"/>
          <w:sz w:val="24"/>
        </w:rPr>
        <w:t>а</w:t>
      </w:r>
      <w:r>
        <w:rPr>
          <w:rFonts w:ascii="Times New Roman" w:hAnsi="Times New Roman"/>
          <w:sz w:val="24"/>
        </w:rPr>
        <w:t xml:space="preserve">, </w:t>
      </w:r>
      <w:r>
        <w:rPr>
          <w:rFonts w:ascii="Times New Roman" w:hAnsi="Times New Roman"/>
          <w:spacing w:val="-4"/>
          <w:sz w:val="24"/>
        </w:rPr>
        <w:t>х</w:t>
      </w:r>
      <w:r>
        <w:rPr>
          <w:rFonts w:ascii="Times New Roman" w:hAnsi="Times New Roman"/>
          <w:spacing w:val="3"/>
          <w:sz w:val="24"/>
        </w:rPr>
        <w:t>о</w:t>
      </w:r>
      <w:r>
        <w:rPr>
          <w:rFonts w:ascii="Times New Roman" w:hAnsi="Times New Roman"/>
          <w:spacing w:val="1"/>
          <w:sz w:val="24"/>
        </w:rPr>
        <w:t>з</w:t>
      </w:r>
      <w:r>
        <w:rPr>
          <w:rFonts w:ascii="Times New Roman" w:hAnsi="Times New Roman"/>
          <w:sz w:val="24"/>
        </w:rPr>
        <w:t>я</w:t>
      </w:r>
      <w:r>
        <w:rPr>
          <w:rFonts w:ascii="Times New Roman" w:hAnsi="Times New Roman"/>
          <w:spacing w:val="1"/>
          <w:sz w:val="24"/>
        </w:rPr>
        <w:t>й</w:t>
      </w:r>
      <w:r>
        <w:rPr>
          <w:rFonts w:ascii="Times New Roman" w:hAnsi="Times New Roman"/>
          <w:sz w:val="24"/>
        </w:rPr>
        <w:t>ст</w:t>
      </w:r>
      <w:r>
        <w:rPr>
          <w:rFonts w:ascii="Times New Roman" w:hAnsi="Times New Roman"/>
          <w:spacing w:val="2"/>
          <w:sz w:val="24"/>
        </w:rPr>
        <w:t>в</w:t>
      </w:r>
      <w:r>
        <w:rPr>
          <w:rFonts w:ascii="Times New Roman" w:hAnsi="Times New Roman"/>
          <w:sz w:val="24"/>
        </w:rPr>
        <w:t>ен</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й</w:t>
      </w:r>
      <w:r>
        <w:rPr>
          <w:rFonts w:ascii="Times New Roman" w:hAnsi="Times New Roman"/>
          <w:spacing w:val="66"/>
          <w:sz w:val="24"/>
        </w:rPr>
        <w:t xml:space="preserve"> </w:t>
      </w:r>
      <w:r>
        <w:rPr>
          <w:rFonts w:ascii="Times New Roman" w:hAnsi="Times New Roman"/>
          <w:spacing w:val="-1"/>
          <w:sz w:val="24"/>
        </w:rPr>
        <w:t>де</w:t>
      </w:r>
      <w:r>
        <w:rPr>
          <w:rFonts w:ascii="Times New Roman" w:hAnsi="Times New Roman"/>
          <w:sz w:val="24"/>
        </w:rPr>
        <w:t>ятел</w:t>
      </w:r>
      <w:r>
        <w:rPr>
          <w:rFonts w:ascii="Times New Roman" w:hAnsi="Times New Roman"/>
          <w:spacing w:val="1"/>
          <w:sz w:val="24"/>
        </w:rPr>
        <w:t>ьн</w:t>
      </w:r>
      <w:r>
        <w:rPr>
          <w:rFonts w:ascii="Times New Roman" w:hAnsi="Times New Roman"/>
          <w:spacing w:val="4"/>
          <w:sz w:val="24"/>
        </w:rPr>
        <w:t>о</w:t>
      </w:r>
      <w:r>
        <w:rPr>
          <w:rFonts w:ascii="Times New Roman" w:hAnsi="Times New Roman"/>
          <w:sz w:val="24"/>
        </w:rPr>
        <w:t>с</w:t>
      </w:r>
      <w:r>
        <w:rPr>
          <w:rFonts w:ascii="Times New Roman" w:hAnsi="Times New Roman"/>
          <w:spacing w:val="-4"/>
          <w:sz w:val="24"/>
        </w:rPr>
        <w:t>т</w:t>
      </w:r>
      <w:r>
        <w:rPr>
          <w:rFonts w:ascii="Times New Roman" w:hAnsi="Times New Roman"/>
          <w:sz w:val="24"/>
        </w:rPr>
        <w:t>и,</w:t>
      </w:r>
      <w:r>
        <w:rPr>
          <w:rFonts w:ascii="Times New Roman" w:hAnsi="Times New Roman"/>
          <w:spacing w:val="67"/>
          <w:sz w:val="24"/>
        </w:rPr>
        <w:t xml:space="preserve"> </w:t>
      </w:r>
      <w:r>
        <w:rPr>
          <w:rFonts w:ascii="Times New Roman" w:hAnsi="Times New Roman"/>
          <w:spacing w:val="5"/>
          <w:sz w:val="24"/>
        </w:rPr>
        <w:t>о</w:t>
      </w:r>
      <w:r>
        <w:rPr>
          <w:rFonts w:ascii="Times New Roman" w:hAnsi="Times New Roman"/>
          <w:spacing w:val="-4"/>
          <w:sz w:val="24"/>
        </w:rPr>
        <w:t>р</w:t>
      </w:r>
      <w:r>
        <w:rPr>
          <w:rFonts w:ascii="Times New Roman" w:hAnsi="Times New Roman"/>
          <w:spacing w:val="1"/>
          <w:sz w:val="24"/>
        </w:rPr>
        <w:t>г</w:t>
      </w:r>
      <w:r>
        <w:rPr>
          <w:rFonts w:ascii="Times New Roman" w:hAnsi="Times New Roman"/>
          <w:sz w:val="24"/>
        </w:rPr>
        <w:t>ан</w:t>
      </w:r>
      <w:r>
        <w:rPr>
          <w:rFonts w:ascii="Times New Roman" w:hAnsi="Times New Roman"/>
          <w:spacing w:val="1"/>
          <w:sz w:val="24"/>
        </w:rPr>
        <w:t>из</w:t>
      </w:r>
      <w:r>
        <w:rPr>
          <w:rFonts w:ascii="Times New Roman" w:hAnsi="Times New Roman"/>
          <w:spacing w:val="-5"/>
          <w:sz w:val="24"/>
        </w:rPr>
        <w:t>а</w:t>
      </w:r>
      <w:r>
        <w:rPr>
          <w:rFonts w:ascii="Times New Roman" w:hAnsi="Times New Roman"/>
          <w:spacing w:val="1"/>
          <w:sz w:val="24"/>
        </w:rPr>
        <w:t>ци</w:t>
      </w:r>
      <w:r>
        <w:rPr>
          <w:rFonts w:ascii="Times New Roman" w:hAnsi="Times New Roman"/>
          <w:sz w:val="24"/>
        </w:rPr>
        <w:t>и</w:t>
      </w:r>
      <w:r>
        <w:rPr>
          <w:rFonts w:ascii="Times New Roman" w:hAnsi="Times New Roman"/>
          <w:spacing w:val="70"/>
          <w:sz w:val="24"/>
        </w:rPr>
        <w:t xml:space="preserve"> </w:t>
      </w:r>
      <w:r>
        <w:rPr>
          <w:rFonts w:ascii="Times New Roman" w:hAnsi="Times New Roman"/>
          <w:spacing w:val="-3"/>
          <w:sz w:val="24"/>
        </w:rPr>
        <w:t>пи</w:t>
      </w:r>
      <w:r>
        <w:rPr>
          <w:rFonts w:ascii="Times New Roman" w:hAnsi="Times New Roman"/>
          <w:sz w:val="24"/>
        </w:rPr>
        <w:t>тан</w:t>
      </w:r>
      <w:r>
        <w:rPr>
          <w:rFonts w:ascii="Times New Roman" w:hAnsi="Times New Roman"/>
          <w:spacing w:val="1"/>
          <w:sz w:val="24"/>
        </w:rPr>
        <w:t>и</w:t>
      </w:r>
      <w:r>
        <w:rPr>
          <w:rFonts w:ascii="Times New Roman" w:hAnsi="Times New Roman"/>
          <w:sz w:val="24"/>
        </w:rPr>
        <w:t>я</w:t>
      </w:r>
      <w:r>
        <w:rPr>
          <w:rFonts w:ascii="Times New Roman" w:hAnsi="Times New Roman"/>
          <w:spacing w:val="1"/>
          <w:sz w:val="24"/>
        </w:rPr>
        <w:t>)</w:t>
      </w:r>
      <w:r>
        <w:rPr>
          <w:rFonts w:ascii="Times New Roman" w:hAnsi="Times New Roman"/>
          <w:sz w:val="24"/>
        </w:rPr>
        <w:t>,</w:t>
      </w:r>
      <w:r>
        <w:rPr>
          <w:rFonts w:ascii="Times New Roman" w:hAnsi="Times New Roman"/>
          <w:spacing w:val="67"/>
          <w:sz w:val="24"/>
        </w:rPr>
        <w:t xml:space="preserve"> </w:t>
      </w:r>
      <w:r>
        <w:rPr>
          <w:rFonts w:ascii="Times New Roman" w:hAnsi="Times New Roman"/>
          <w:spacing w:val="1"/>
          <w:sz w:val="24"/>
        </w:rPr>
        <w:t>и</w:t>
      </w:r>
      <w:r>
        <w:rPr>
          <w:rFonts w:ascii="Times New Roman" w:hAnsi="Times New Roman"/>
          <w:sz w:val="24"/>
        </w:rPr>
        <w:t>х</w:t>
      </w:r>
      <w:r>
        <w:rPr>
          <w:rFonts w:ascii="Times New Roman" w:hAnsi="Times New Roman"/>
          <w:spacing w:val="65"/>
          <w:sz w:val="24"/>
        </w:rPr>
        <w:t xml:space="preserve"> </w:t>
      </w:r>
      <w:r>
        <w:rPr>
          <w:rFonts w:ascii="Times New Roman" w:hAnsi="Times New Roman"/>
          <w:spacing w:val="1"/>
          <w:sz w:val="24"/>
        </w:rPr>
        <w:t>п</w:t>
      </w:r>
      <w:r>
        <w:rPr>
          <w:rFonts w:ascii="Times New Roman" w:hAnsi="Times New Roman"/>
          <w:sz w:val="24"/>
        </w:rPr>
        <w:t>ло</w:t>
      </w:r>
      <w:r>
        <w:rPr>
          <w:rFonts w:ascii="Times New Roman" w:hAnsi="Times New Roman"/>
          <w:spacing w:val="2"/>
          <w:sz w:val="24"/>
        </w:rPr>
        <w:t>щ</w:t>
      </w:r>
      <w:r>
        <w:rPr>
          <w:rFonts w:ascii="Times New Roman" w:hAnsi="Times New Roman"/>
          <w:sz w:val="24"/>
        </w:rPr>
        <w:t>а</w:t>
      </w:r>
      <w:r>
        <w:rPr>
          <w:rFonts w:ascii="Times New Roman" w:hAnsi="Times New Roman"/>
          <w:spacing w:val="-2"/>
          <w:sz w:val="24"/>
        </w:rPr>
        <w:t>д</w:t>
      </w:r>
      <w:r>
        <w:rPr>
          <w:rFonts w:ascii="Times New Roman" w:hAnsi="Times New Roman"/>
          <w:sz w:val="24"/>
        </w:rPr>
        <w:t>и,</w:t>
      </w:r>
      <w:r>
        <w:rPr>
          <w:rFonts w:ascii="Times New Roman" w:hAnsi="Times New Roman"/>
          <w:spacing w:val="67"/>
          <w:sz w:val="24"/>
        </w:rPr>
        <w:t xml:space="preserve"> </w:t>
      </w:r>
      <w:r>
        <w:rPr>
          <w:rFonts w:ascii="Times New Roman" w:hAnsi="Times New Roman"/>
          <w:spacing w:val="5"/>
          <w:sz w:val="24"/>
        </w:rPr>
        <w:t>о</w:t>
      </w:r>
      <w:r>
        <w:rPr>
          <w:rFonts w:ascii="Times New Roman" w:hAnsi="Times New Roman"/>
          <w:sz w:val="24"/>
        </w:rPr>
        <w:t>с</w:t>
      </w:r>
      <w:r>
        <w:rPr>
          <w:rFonts w:ascii="Times New Roman" w:hAnsi="Times New Roman"/>
          <w:spacing w:val="1"/>
          <w:sz w:val="24"/>
        </w:rPr>
        <w:t>в</w:t>
      </w:r>
      <w:r>
        <w:rPr>
          <w:rFonts w:ascii="Times New Roman" w:hAnsi="Times New Roman"/>
          <w:spacing w:val="-5"/>
          <w:sz w:val="24"/>
        </w:rPr>
        <w:t>е</w:t>
      </w:r>
      <w:r>
        <w:rPr>
          <w:rFonts w:ascii="Times New Roman" w:hAnsi="Times New Roman"/>
          <w:spacing w:val="1"/>
          <w:sz w:val="24"/>
        </w:rPr>
        <w:t>щ</w:t>
      </w:r>
      <w:r>
        <w:rPr>
          <w:rFonts w:ascii="Times New Roman" w:hAnsi="Times New Roman"/>
          <w:sz w:val="24"/>
        </w:rPr>
        <w:t>ё</w:t>
      </w:r>
      <w:r>
        <w:rPr>
          <w:rFonts w:ascii="Times New Roman" w:hAnsi="Times New Roman"/>
          <w:spacing w:val="1"/>
          <w:sz w:val="24"/>
        </w:rPr>
        <w:t>н</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ст</w:t>
      </w:r>
      <w:r>
        <w:rPr>
          <w:rFonts w:ascii="Times New Roman" w:hAnsi="Times New Roman"/>
          <w:spacing w:val="-2"/>
          <w:sz w:val="24"/>
        </w:rPr>
        <w:t>ь</w:t>
      </w:r>
      <w:r>
        <w:rPr>
          <w:rFonts w:ascii="Times New Roman" w:hAnsi="Times New Roman"/>
          <w:sz w:val="24"/>
        </w:rPr>
        <w:t>,</w:t>
      </w:r>
      <w:r>
        <w:rPr>
          <w:rFonts w:ascii="Times New Roman" w:hAnsi="Times New Roman"/>
          <w:spacing w:val="70"/>
          <w:sz w:val="24"/>
        </w:rPr>
        <w:t xml:space="preserve"> </w:t>
      </w:r>
      <w:r>
        <w:rPr>
          <w:rFonts w:ascii="Times New Roman" w:hAnsi="Times New Roman"/>
          <w:spacing w:val="-2"/>
          <w:sz w:val="24"/>
        </w:rPr>
        <w:t>в</w:t>
      </w:r>
      <w:r>
        <w:rPr>
          <w:rFonts w:ascii="Times New Roman" w:hAnsi="Times New Roman"/>
          <w:spacing w:val="4"/>
          <w:sz w:val="24"/>
        </w:rPr>
        <w:t>о</w:t>
      </w:r>
      <w:r>
        <w:rPr>
          <w:rFonts w:ascii="Times New Roman" w:hAnsi="Times New Roman"/>
          <w:spacing w:val="1"/>
          <w:sz w:val="24"/>
        </w:rPr>
        <w:t>з</w:t>
      </w:r>
      <w:r>
        <w:rPr>
          <w:rFonts w:ascii="Times New Roman" w:hAnsi="Times New Roman"/>
          <w:spacing w:val="-1"/>
          <w:sz w:val="24"/>
        </w:rPr>
        <w:t>д</w:t>
      </w:r>
      <w:r>
        <w:rPr>
          <w:rFonts w:ascii="Times New Roman" w:hAnsi="Times New Roman"/>
          <w:spacing w:val="-10"/>
          <w:sz w:val="24"/>
        </w:rPr>
        <w:t>у</w:t>
      </w:r>
      <w:r>
        <w:rPr>
          <w:rFonts w:ascii="Times New Roman" w:hAnsi="Times New Roman"/>
          <w:spacing w:val="1"/>
          <w:sz w:val="24"/>
        </w:rPr>
        <w:t>шн</w:t>
      </w:r>
      <w:r>
        <w:rPr>
          <w:rFonts w:ascii="Times New Roman" w:hAnsi="Times New Roman"/>
          <w:spacing w:val="20"/>
          <w:sz w:val="24"/>
        </w:rPr>
        <w:t>о</w:t>
      </w:r>
      <w:r>
        <w:rPr>
          <w:rFonts w:ascii="Times New Roman" w:hAnsi="Times New Roman"/>
          <w:sz w:val="24"/>
        </w:rPr>
        <w:t>-те</w:t>
      </w:r>
      <w:r>
        <w:rPr>
          <w:rFonts w:ascii="Times New Roman" w:hAnsi="Times New Roman"/>
          <w:spacing w:val="1"/>
          <w:sz w:val="24"/>
        </w:rPr>
        <w:t>п</w:t>
      </w:r>
      <w:r>
        <w:rPr>
          <w:rFonts w:ascii="Times New Roman" w:hAnsi="Times New Roman"/>
          <w:sz w:val="24"/>
        </w:rPr>
        <w:t>ло</w:t>
      </w:r>
      <w:r>
        <w:rPr>
          <w:rFonts w:ascii="Times New Roman" w:hAnsi="Times New Roman"/>
          <w:spacing w:val="-1"/>
          <w:sz w:val="24"/>
        </w:rPr>
        <w:t>в</w:t>
      </w:r>
      <w:r>
        <w:rPr>
          <w:rFonts w:ascii="Times New Roman" w:hAnsi="Times New Roman"/>
          <w:spacing w:val="3"/>
          <w:sz w:val="24"/>
        </w:rPr>
        <w:t>о</w:t>
      </w:r>
      <w:r>
        <w:rPr>
          <w:rFonts w:ascii="Times New Roman" w:hAnsi="Times New Roman"/>
          <w:sz w:val="24"/>
        </w:rPr>
        <w:t>й</w:t>
      </w:r>
      <w:r>
        <w:rPr>
          <w:rFonts w:ascii="Times New Roman" w:hAnsi="Times New Roman"/>
          <w:spacing w:val="147"/>
          <w:sz w:val="24"/>
        </w:rPr>
        <w:t xml:space="preserve"> </w:t>
      </w:r>
      <w:r>
        <w:rPr>
          <w:rFonts w:ascii="Times New Roman" w:hAnsi="Times New Roman"/>
          <w:sz w:val="24"/>
        </w:rPr>
        <w:t>ре</w:t>
      </w:r>
      <w:r>
        <w:rPr>
          <w:rFonts w:ascii="Times New Roman" w:hAnsi="Times New Roman"/>
          <w:spacing w:val="-1"/>
          <w:sz w:val="24"/>
        </w:rPr>
        <w:t>ж</w:t>
      </w:r>
      <w:r>
        <w:rPr>
          <w:rFonts w:ascii="Times New Roman" w:hAnsi="Times New Roman"/>
          <w:sz w:val="24"/>
        </w:rPr>
        <w:t>им,</w:t>
      </w:r>
      <w:r>
        <w:rPr>
          <w:rFonts w:ascii="Times New Roman" w:hAnsi="Times New Roman"/>
          <w:spacing w:val="139"/>
          <w:sz w:val="24"/>
        </w:rPr>
        <w:t xml:space="preserve"> </w:t>
      </w:r>
      <w:r>
        <w:rPr>
          <w:rFonts w:ascii="Times New Roman" w:hAnsi="Times New Roman"/>
          <w:spacing w:val="4"/>
          <w:sz w:val="24"/>
        </w:rPr>
        <w:t>о</w:t>
      </w:r>
      <w:r>
        <w:rPr>
          <w:rFonts w:ascii="Times New Roman" w:hAnsi="Times New Roman"/>
          <w:spacing w:val="-1"/>
          <w:sz w:val="24"/>
        </w:rPr>
        <w:t>бе</w:t>
      </w:r>
      <w:r>
        <w:rPr>
          <w:rFonts w:ascii="Times New Roman" w:hAnsi="Times New Roman"/>
          <w:sz w:val="24"/>
        </w:rPr>
        <w:t>спе</w:t>
      </w:r>
      <w:r>
        <w:rPr>
          <w:rFonts w:ascii="Times New Roman" w:hAnsi="Times New Roman"/>
          <w:spacing w:val="-1"/>
          <w:sz w:val="24"/>
        </w:rPr>
        <w:t>ч</w:t>
      </w:r>
      <w:r>
        <w:rPr>
          <w:rFonts w:ascii="Times New Roman" w:hAnsi="Times New Roman"/>
          <w:spacing w:val="1"/>
          <w:sz w:val="24"/>
        </w:rPr>
        <w:t>ив</w:t>
      </w:r>
      <w:r>
        <w:rPr>
          <w:rFonts w:ascii="Times New Roman" w:hAnsi="Times New Roman"/>
          <w:sz w:val="24"/>
        </w:rPr>
        <w:t>а</w:t>
      </w:r>
      <w:r>
        <w:rPr>
          <w:rFonts w:ascii="Times New Roman" w:hAnsi="Times New Roman"/>
          <w:spacing w:val="-1"/>
          <w:sz w:val="24"/>
        </w:rPr>
        <w:t>ю</w:t>
      </w:r>
      <w:r>
        <w:rPr>
          <w:rFonts w:ascii="Times New Roman" w:hAnsi="Times New Roman"/>
          <w:spacing w:val="1"/>
          <w:sz w:val="24"/>
        </w:rPr>
        <w:t>щи</w:t>
      </w:r>
      <w:r>
        <w:rPr>
          <w:rFonts w:ascii="Times New Roman" w:hAnsi="Times New Roman"/>
          <w:sz w:val="24"/>
        </w:rPr>
        <w:t>е</w:t>
      </w:r>
      <w:r>
        <w:rPr>
          <w:rFonts w:ascii="Times New Roman" w:hAnsi="Times New Roman"/>
          <w:spacing w:val="145"/>
          <w:sz w:val="24"/>
        </w:rPr>
        <w:t xml:space="preserve"> </w:t>
      </w:r>
      <w:r>
        <w:rPr>
          <w:rFonts w:ascii="Times New Roman" w:hAnsi="Times New Roman"/>
          <w:spacing w:val="-1"/>
          <w:sz w:val="24"/>
        </w:rPr>
        <w:t>б</w:t>
      </w:r>
      <w:r>
        <w:rPr>
          <w:rFonts w:ascii="Times New Roman" w:hAnsi="Times New Roman"/>
          <w:sz w:val="24"/>
        </w:rPr>
        <w:t>ез</w:t>
      </w:r>
      <w:r>
        <w:rPr>
          <w:rFonts w:ascii="Times New Roman" w:hAnsi="Times New Roman"/>
          <w:spacing w:val="4"/>
          <w:sz w:val="24"/>
        </w:rPr>
        <w:t>о</w:t>
      </w:r>
      <w:r>
        <w:rPr>
          <w:rFonts w:ascii="Times New Roman" w:hAnsi="Times New Roman"/>
          <w:spacing w:val="1"/>
          <w:sz w:val="24"/>
        </w:rPr>
        <w:t>п</w:t>
      </w:r>
      <w:r>
        <w:rPr>
          <w:rFonts w:ascii="Times New Roman" w:hAnsi="Times New Roman"/>
          <w:sz w:val="24"/>
        </w:rPr>
        <w:t>а</w:t>
      </w:r>
      <w:r>
        <w:rPr>
          <w:rFonts w:ascii="Times New Roman" w:hAnsi="Times New Roman"/>
          <w:spacing w:val="-5"/>
          <w:sz w:val="24"/>
        </w:rPr>
        <w:t>с</w:t>
      </w:r>
      <w:r>
        <w:rPr>
          <w:rFonts w:ascii="Times New Roman" w:hAnsi="Times New Roman"/>
          <w:sz w:val="24"/>
        </w:rPr>
        <w:t>н</w:t>
      </w:r>
      <w:r>
        <w:rPr>
          <w:rFonts w:ascii="Times New Roman" w:hAnsi="Times New Roman"/>
          <w:spacing w:val="5"/>
          <w:sz w:val="24"/>
        </w:rPr>
        <w:t>о</w:t>
      </w:r>
      <w:r>
        <w:rPr>
          <w:rFonts w:ascii="Times New Roman" w:hAnsi="Times New Roman"/>
          <w:sz w:val="24"/>
        </w:rPr>
        <w:t>сть</w:t>
      </w:r>
      <w:r>
        <w:rPr>
          <w:rFonts w:ascii="Times New Roman" w:hAnsi="Times New Roman"/>
          <w:spacing w:val="142"/>
          <w:sz w:val="24"/>
        </w:rPr>
        <w:t xml:space="preserve"> </w:t>
      </w:r>
      <w:r>
        <w:rPr>
          <w:rFonts w:ascii="Times New Roman" w:hAnsi="Times New Roman"/>
          <w:sz w:val="24"/>
        </w:rPr>
        <w:t>и</w:t>
      </w:r>
      <w:r>
        <w:rPr>
          <w:rFonts w:ascii="Times New Roman" w:hAnsi="Times New Roman"/>
          <w:spacing w:val="147"/>
          <w:sz w:val="24"/>
        </w:rPr>
        <w:t xml:space="preserve"> </w:t>
      </w:r>
      <w:r>
        <w:rPr>
          <w:rFonts w:ascii="Times New Roman" w:hAnsi="Times New Roman"/>
          <w:spacing w:val="-5"/>
          <w:sz w:val="24"/>
        </w:rPr>
        <w:t>к</w:t>
      </w:r>
      <w:r>
        <w:rPr>
          <w:rFonts w:ascii="Times New Roman" w:hAnsi="Times New Roman"/>
          <w:spacing w:val="4"/>
          <w:sz w:val="24"/>
        </w:rPr>
        <w:t>о</w:t>
      </w:r>
      <w:r>
        <w:rPr>
          <w:rFonts w:ascii="Times New Roman" w:hAnsi="Times New Roman"/>
          <w:spacing w:val="1"/>
          <w:sz w:val="24"/>
        </w:rPr>
        <w:t>м</w:t>
      </w:r>
      <w:r>
        <w:rPr>
          <w:rFonts w:ascii="Times New Roman" w:hAnsi="Times New Roman"/>
          <w:spacing w:val="-5"/>
          <w:sz w:val="24"/>
        </w:rPr>
        <w:t>ф</w:t>
      </w:r>
      <w:r>
        <w:rPr>
          <w:rFonts w:ascii="Times New Roman" w:hAnsi="Times New Roman"/>
          <w:spacing w:val="3"/>
          <w:sz w:val="24"/>
        </w:rPr>
        <w:t>о</w:t>
      </w:r>
      <w:r>
        <w:rPr>
          <w:rFonts w:ascii="Times New Roman" w:hAnsi="Times New Roman"/>
          <w:sz w:val="24"/>
        </w:rPr>
        <w:t>рт</w:t>
      </w:r>
      <w:r>
        <w:rPr>
          <w:rFonts w:ascii="Times New Roman" w:hAnsi="Times New Roman"/>
          <w:spacing w:val="-2"/>
          <w:sz w:val="24"/>
        </w:rPr>
        <w:t>н</w:t>
      </w:r>
      <w:r>
        <w:rPr>
          <w:rFonts w:ascii="Times New Roman" w:hAnsi="Times New Roman"/>
          <w:spacing w:val="4"/>
          <w:sz w:val="24"/>
        </w:rPr>
        <w:t>о</w:t>
      </w:r>
      <w:r>
        <w:rPr>
          <w:rFonts w:ascii="Times New Roman" w:hAnsi="Times New Roman"/>
          <w:sz w:val="24"/>
        </w:rPr>
        <w:t>сть</w:t>
      </w:r>
      <w:r>
        <w:rPr>
          <w:rFonts w:ascii="Times New Roman" w:hAnsi="Times New Roman"/>
          <w:spacing w:val="142"/>
          <w:sz w:val="24"/>
        </w:rPr>
        <w:t xml:space="preserve"> </w:t>
      </w:r>
      <w:r>
        <w:rPr>
          <w:rFonts w:ascii="Times New Roman" w:hAnsi="Times New Roman"/>
          <w:spacing w:val="5"/>
          <w:sz w:val="24"/>
        </w:rPr>
        <w:t>о</w:t>
      </w:r>
      <w:r>
        <w:rPr>
          <w:rFonts w:ascii="Times New Roman" w:hAnsi="Times New Roman"/>
          <w:spacing w:val="-4"/>
          <w:sz w:val="24"/>
        </w:rPr>
        <w:t>р</w:t>
      </w:r>
      <w:r>
        <w:rPr>
          <w:rFonts w:ascii="Times New Roman" w:hAnsi="Times New Roman"/>
          <w:spacing w:val="1"/>
          <w:sz w:val="24"/>
        </w:rPr>
        <w:t>г</w:t>
      </w:r>
      <w:r>
        <w:rPr>
          <w:rFonts w:ascii="Times New Roman" w:hAnsi="Times New Roman"/>
          <w:sz w:val="24"/>
        </w:rPr>
        <w:t>ан</w:t>
      </w:r>
      <w:r>
        <w:rPr>
          <w:rFonts w:ascii="Times New Roman" w:hAnsi="Times New Roman"/>
          <w:spacing w:val="1"/>
          <w:sz w:val="24"/>
        </w:rPr>
        <w:t>из</w:t>
      </w:r>
      <w:r>
        <w:rPr>
          <w:rFonts w:ascii="Times New Roman" w:hAnsi="Times New Roman"/>
          <w:sz w:val="24"/>
        </w:rPr>
        <w:t>а</w:t>
      </w:r>
      <w:r>
        <w:rPr>
          <w:rFonts w:ascii="Times New Roman" w:hAnsi="Times New Roman"/>
          <w:spacing w:val="-3"/>
          <w:sz w:val="24"/>
        </w:rPr>
        <w:t>ц</w:t>
      </w:r>
      <w:r>
        <w:rPr>
          <w:rFonts w:ascii="Times New Roman" w:hAnsi="Times New Roman"/>
          <w:sz w:val="24"/>
        </w:rPr>
        <w:t>ии</w:t>
      </w:r>
      <w:r>
        <w:rPr>
          <w:rFonts w:ascii="Times New Roman" w:hAnsi="Times New Roman"/>
          <w:spacing w:val="147"/>
          <w:sz w:val="24"/>
        </w:rPr>
        <w:t xml:space="preserve"> </w:t>
      </w:r>
      <w:r>
        <w:rPr>
          <w:rFonts w:ascii="Times New Roman" w:hAnsi="Times New Roman"/>
          <w:spacing w:val="-8"/>
          <w:sz w:val="24"/>
        </w:rPr>
        <w:t>у</w:t>
      </w:r>
      <w:r>
        <w:rPr>
          <w:rFonts w:ascii="Times New Roman" w:hAnsi="Times New Roman"/>
          <w:sz w:val="24"/>
        </w:rPr>
        <w:t>ч</w:t>
      </w:r>
      <w:r>
        <w:rPr>
          <w:rFonts w:ascii="Times New Roman" w:hAnsi="Times New Roman"/>
          <w:spacing w:val="1"/>
          <w:sz w:val="24"/>
        </w:rPr>
        <w:t>е</w:t>
      </w:r>
      <w:r>
        <w:rPr>
          <w:rFonts w:ascii="Times New Roman" w:hAnsi="Times New Roman"/>
          <w:sz w:val="24"/>
        </w:rPr>
        <w:t>бн</w:t>
      </w:r>
      <w:r>
        <w:rPr>
          <w:rFonts w:ascii="Times New Roman" w:hAnsi="Times New Roman"/>
          <w:spacing w:val="16"/>
          <w:sz w:val="24"/>
        </w:rPr>
        <w:t>о</w:t>
      </w:r>
      <w:r>
        <w:rPr>
          <w:rFonts w:ascii="Times New Roman" w:hAnsi="Times New Roman"/>
          <w:sz w:val="24"/>
        </w:rPr>
        <w:t>-</w:t>
      </w:r>
      <w:r>
        <w:rPr>
          <w:rFonts w:ascii="Times New Roman" w:hAnsi="Times New Roman"/>
          <w:spacing w:val="1"/>
          <w:sz w:val="24"/>
        </w:rPr>
        <w:t>в</w:t>
      </w:r>
      <w:r>
        <w:rPr>
          <w:rFonts w:ascii="Times New Roman" w:hAnsi="Times New Roman"/>
          <w:spacing w:val="5"/>
          <w:sz w:val="24"/>
        </w:rPr>
        <w:t>о</w:t>
      </w:r>
      <w:r>
        <w:rPr>
          <w:rFonts w:ascii="Times New Roman" w:hAnsi="Times New Roman"/>
          <w:sz w:val="24"/>
        </w:rPr>
        <w:t>с</w:t>
      </w:r>
      <w:r>
        <w:rPr>
          <w:rFonts w:ascii="Times New Roman" w:hAnsi="Times New Roman"/>
          <w:spacing w:val="-3"/>
          <w:sz w:val="24"/>
        </w:rPr>
        <w:t>п</w:t>
      </w:r>
      <w:r>
        <w:rPr>
          <w:rFonts w:ascii="Times New Roman" w:hAnsi="Times New Roman"/>
          <w:sz w:val="24"/>
        </w:rPr>
        <w:t>итатель</w:t>
      </w:r>
      <w:r>
        <w:rPr>
          <w:rFonts w:ascii="Times New Roman" w:hAnsi="Times New Roman"/>
          <w:spacing w:val="-1"/>
          <w:sz w:val="24"/>
        </w:rPr>
        <w:t>н</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5"/>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z w:val="24"/>
        </w:rPr>
        <w:t>оцес</w:t>
      </w:r>
      <w:r>
        <w:rPr>
          <w:rFonts w:ascii="Times New Roman" w:hAnsi="Times New Roman"/>
          <w:spacing w:val="-1"/>
          <w:sz w:val="24"/>
        </w:rPr>
        <w:t>са</w:t>
      </w:r>
      <w:r>
        <w:rPr>
          <w:rFonts w:ascii="Times New Roman" w:hAnsi="Times New Roman"/>
          <w:sz w:val="24"/>
        </w:rPr>
        <w:t>.</w:t>
      </w:r>
    </w:p>
    <w:p w:rsidR="00FD1A36" w:rsidRDefault="00A816C5" w:rsidP="00534FCB">
      <w:pPr>
        <w:widowControl w:val="0"/>
        <w:spacing w:after="0" w:line="276" w:lineRule="auto"/>
        <w:ind w:firstLine="709"/>
        <w:jc w:val="both"/>
        <w:rPr>
          <w:rFonts w:ascii="Times New Roman" w:hAnsi="Times New Roman"/>
          <w:sz w:val="24"/>
        </w:rPr>
      </w:pPr>
      <w:r>
        <w:rPr>
          <w:rFonts w:ascii="Times New Roman" w:hAnsi="Times New Roman"/>
          <w:sz w:val="24"/>
        </w:rPr>
        <w:t>К</w:t>
      </w:r>
      <w:r>
        <w:rPr>
          <w:rFonts w:ascii="Times New Roman" w:hAnsi="Times New Roman"/>
          <w:spacing w:val="3"/>
          <w:sz w:val="24"/>
        </w:rPr>
        <w:t>о</w:t>
      </w:r>
      <w:r>
        <w:rPr>
          <w:rFonts w:ascii="Times New Roman" w:hAnsi="Times New Roman"/>
          <w:spacing w:val="1"/>
          <w:sz w:val="24"/>
        </w:rPr>
        <w:t>мп</w:t>
      </w:r>
      <w:r>
        <w:rPr>
          <w:rFonts w:ascii="Times New Roman" w:hAnsi="Times New Roman"/>
          <w:sz w:val="24"/>
        </w:rPr>
        <w:t>лек</w:t>
      </w:r>
      <w:r>
        <w:rPr>
          <w:rFonts w:ascii="Times New Roman" w:hAnsi="Times New Roman"/>
          <w:spacing w:val="-3"/>
          <w:sz w:val="24"/>
        </w:rPr>
        <w:t>т</w:t>
      </w:r>
      <w:r>
        <w:rPr>
          <w:rFonts w:ascii="Times New Roman" w:hAnsi="Times New Roman"/>
          <w:spacing w:val="2"/>
          <w:sz w:val="24"/>
        </w:rPr>
        <w:t>ов</w:t>
      </w:r>
      <w:r>
        <w:rPr>
          <w:rFonts w:ascii="Times New Roman" w:hAnsi="Times New Roman"/>
          <w:sz w:val="24"/>
        </w:rPr>
        <w:t>а</w:t>
      </w:r>
      <w:r>
        <w:rPr>
          <w:rFonts w:ascii="Times New Roman" w:hAnsi="Times New Roman"/>
          <w:spacing w:val="-3"/>
          <w:sz w:val="24"/>
        </w:rPr>
        <w:t>н</w:t>
      </w:r>
      <w:r>
        <w:rPr>
          <w:rFonts w:ascii="Times New Roman" w:hAnsi="Times New Roman"/>
          <w:sz w:val="24"/>
        </w:rPr>
        <w:t>ие</w:t>
      </w:r>
      <w:r>
        <w:rPr>
          <w:rFonts w:ascii="Times New Roman" w:hAnsi="Times New Roman"/>
          <w:spacing w:val="1"/>
          <w:sz w:val="24"/>
        </w:rPr>
        <w:t xml:space="preserve"> </w:t>
      </w:r>
      <w:r>
        <w:rPr>
          <w:rFonts w:ascii="Times New Roman" w:hAnsi="Times New Roman"/>
          <w:spacing w:val="-1"/>
          <w:sz w:val="24"/>
        </w:rPr>
        <w:t>к</w:t>
      </w:r>
      <w:r>
        <w:rPr>
          <w:rFonts w:ascii="Times New Roman" w:hAnsi="Times New Roman"/>
          <w:sz w:val="24"/>
        </w:rPr>
        <w:t>ла</w:t>
      </w:r>
      <w:r>
        <w:rPr>
          <w:rFonts w:ascii="Times New Roman" w:hAnsi="Times New Roman"/>
          <w:spacing w:val="-1"/>
          <w:sz w:val="24"/>
        </w:rPr>
        <w:t>сс</w:t>
      </w:r>
      <w:r>
        <w:rPr>
          <w:rFonts w:ascii="Times New Roman" w:hAnsi="Times New Roman"/>
          <w:sz w:val="24"/>
        </w:rPr>
        <w:t>ов</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pacing w:val="-9"/>
          <w:sz w:val="24"/>
        </w:rPr>
        <w:t>у</w:t>
      </w:r>
      <w:r>
        <w:rPr>
          <w:rFonts w:ascii="Times New Roman" w:hAnsi="Times New Roman"/>
          <w:spacing w:val="-1"/>
          <w:sz w:val="24"/>
        </w:rPr>
        <w:t>ч</w:t>
      </w:r>
      <w:r>
        <w:rPr>
          <w:rFonts w:ascii="Times New Roman" w:hAnsi="Times New Roman"/>
          <w:spacing w:val="3"/>
          <w:sz w:val="24"/>
        </w:rPr>
        <w:t>е</w:t>
      </w:r>
      <w:r>
        <w:rPr>
          <w:rFonts w:ascii="Times New Roman" w:hAnsi="Times New Roman"/>
          <w:spacing w:val="-1"/>
          <w:sz w:val="24"/>
        </w:rPr>
        <w:t>б</w:t>
      </w:r>
      <w:r>
        <w:rPr>
          <w:rFonts w:ascii="Times New Roman" w:hAnsi="Times New Roman"/>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2"/>
          <w:sz w:val="24"/>
        </w:rPr>
        <w:t xml:space="preserve"> </w:t>
      </w:r>
      <w:r>
        <w:rPr>
          <w:rFonts w:ascii="Times New Roman" w:hAnsi="Times New Roman"/>
          <w:spacing w:val="-1"/>
          <w:sz w:val="24"/>
        </w:rPr>
        <w:t>к</w:t>
      </w:r>
      <w:r>
        <w:rPr>
          <w:rFonts w:ascii="Times New Roman" w:hAnsi="Times New Roman"/>
          <w:spacing w:val="3"/>
          <w:sz w:val="24"/>
        </w:rPr>
        <w:t>а</w:t>
      </w:r>
      <w:r>
        <w:rPr>
          <w:rFonts w:ascii="Times New Roman" w:hAnsi="Times New Roman"/>
          <w:spacing w:val="-1"/>
          <w:sz w:val="24"/>
        </w:rPr>
        <w:t>б</w:t>
      </w:r>
      <w:r>
        <w:rPr>
          <w:rFonts w:ascii="Times New Roman" w:hAnsi="Times New Roman"/>
          <w:sz w:val="24"/>
        </w:rPr>
        <w:t>и</w:t>
      </w:r>
      <w:r>
        <w:rPr>
          <w:rFonts w:ascii="Times New Roman" w:hAnsi="Times New Roman"/>
          <w:spacing w:val="1"/>
          <w:sz w:val="24"/>
        </w:rPr>
        <w:t>н</w:t>
      </w:r>
      <w:r>
        <w:rPr>
          <w:rFonts w:ascii="Times New Roman" w:hAnsi="Times New Roman"/>
          <w:sz w:val="24"/>
        </w:rPr>
        <w:t>ет</w:t>
      </w:r>
      <w:r>
        <w:rPr>
          <w:rFonts w:ascii="Times New Roman" w:hAnsi="Times New Roman"/>
          <w:spacing w:val="4"/>
          <w:sz w:val="24"/>
        </w:rPr>
        <w:t>о</w:t>
      </w:r>
      <w:r>
        <w:rPr>
          <w:rFonts w:ascii="Times New Roman" w:hAnsi="Times New Roman"/>
          <w:sz w:val="24"/>
        </w:rPr>
        <w:t>в</w:t>
      </w:r>
      <w:r>
        <w:rPr>
          <w:rFonts w:ascii="Times New Roman" w:hAnsi="Times New Roman"/>
          <w:spacing w:val="-4"/>
          <w:sz w:val="24"/>
        </w:rPr>
        <w:t xml:space="preserve"> </w:t>
      </w:r>
      <w:r>
        <w:rPr>
          <w:rFonts w:ascii="Times New Roman" w:hAnsi="Times New Roman"/>
          <w:spacing w:val="-1"/>
          <w:sz w:val="24"/>
        </w:rPr>
        <w:t>ф</w:t>
      </w:r>
      <w:r>
        <w:rPr>
          <w:rFonts w:ascii="Times New Roman" w:hAnsi="Times New Roman"/>
          <w:spacing w:val="3"/>
          <w:sz w:val="24"/>
        </w:rPr>
        <w:t>о</w:t>
      </w:r>
      <w:r>
        <w:rPr>
          <w:rFonts w:ascii="Times New Roman" w:hAnsi="Times New Roman"/>
          <w:sz w:val="24"/>
        </w:rPr>
        <w:t>р</w:t>
      </w:r>
      <w:r>
        <w:rPr>
          <w:rFonts w:ascii="Times New Roman" w:hAnsi="Times New Roman"/>
          <w:spacing w:val="1"/>
          <w:sz w:val="24"/>
        </w:rPr>
        <w:t>ми</w:t>
      </w:r>
      <w:r>
        <w:rPr>
          <w:rFonts w:ascii="Times New Roman" w:hAnsi="Times New Roman"/>
          <w:sz w:val="24"/>
        </w:rPr>
        <w:t>р</w:t>
      </w:r>
      <w:r>
        <w:rPr>
          <w:rFonts w:ascii="Times New Roman" w:hAnsi="Times New Roman"/>
          <w:spacing w:val="-8"/>
          <w:sz w:val="24"/>
        </w:rPr>
        <w:t>у</w:t>
      </w:r>
      <w:r>
        <w:rPr>
          <w:rFonts w:ascii="Times New Roman" w:hAnsi="Times New Roman"/>
          <w:spacing w:val="-1"/>
          <w:sz w:val="24"/>
        </w:rPr>
        <w:t>е</w:t>
      </w:r>
      <w:r>
        <w:rPr>
          <w:rFonts w:ascii="Times New Roman" w:hAnsi="Times New Roman"/>
          <w:sz w:val="24"/>
        </w:rPr>
        <w:t>тся</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pacing w:val="-9"/>
          <w:sz w:val="24"/>
        </w:rPr>
        <w:t>у</w:t>
      </w:r>
      <w:r>
        <w:rPr>
          <w:rFonts w:ascii="Times New Roman" w:hAnsi="Times New Roman"/>
          <w:sz w:val="24"/>
        </w:rPr>
        <w:t>ч</w:t>
      </w:r>
      <w:r>
        <w:rPr>
          <w:rFonts w:ascii="Times New Roman" w:hAnsi="Times New Roman"/>
          <w:spacing w:val="-1"/>
          <w:sz w:val="24"/>
        </w:rPr>
        <w:t>ё</w:t>
      </w:r>
      <w:r>
        <w:rPr>
          <w:rFonts w:ascii="Times New Roman" w:hAnsi="Times New Roman"/>
          <w:sz w:val="24"/>
        </w:rPr>
        <w:t>т</w:t>
      </w:r>
      <w:r>
        <w:rPr>
          <w:rFonts w:ascii="Times New Roman" w:hAnsi="Times New Roman"/>
          <w:spacing w:val="4"/>
          <w:sz w:val="24"/>
        </w:rPr>
        <w:t>о</w:t>
      </w:r>
      <w:r>
        <w:rPr>
          <w:rFonts w:ascii="Times New Roman" w:hAnsi="Times New Roman"/>
          <w:spacing w:val="2"/>
          <w:sz w:val="24"/>
        </w:rPr>
        <w:t>м</w:t>
      </w:r>
      <w:r>
        <w:rPr>
          <w:rFonts w:ascii="Times New Roman" w:hAnsi="Times New Roman"/>
          <w:sz w:val="24"/>
        </w:rPr>
        <w:t>:</w:t>
      </w:r>
    </w:p>
    <w:p w:rsidR="00FD1A36" w:rsidRDefault="00A816C5" w:rsidP="00534FCB">
      <w:pPr>
        <w:widowControl w:val="0"/>
        <w:tabs>
          <w:tab w:val="left" w:pos="711"/>
        </w:tabs>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pacing w:val="1"/>
          <w:sz w:val="24"/>
        </w:rPr>
        <w:t>в</w:t>
      </w:r>
      <w:r>
        <w:rPr>
          <w:rFonts w:ascii="Times New Roman" w:hAnsi="Times New Roman"/>
          <w:sz w:val="24"/>
        </w:rPr>
        <w:t>о</w:t>
      </w:r>
      <w:r>
        <w:rPr>
          <w:rFonts w:ascii="Times New Roman" w:hAnsi="Times New Roman"/>
          <w:spacing w:val="1"/>
          <w:sz w:val="24"/>
        </w:rPr>
        <w:t>з</w:t>
      </w:r>
      <w:r>
        <w:rPr>
          <w:rFonts w:ascii="Times New Roman" w:hAnsi="Times New Roman"/>
          <w:sz w:val="24"/>
        </w:rPr>
        <w:t>ра</w:t>
      </w:r>
      <w:r>
        <w:rPr>
          <w:rFonts w:ascii="Times New Roman" w:hAnsi="Times New Roman"/>
          <w:spacing w:val="-1"/>
          <w:sz w:val="24"/>
        </w:rPr>
        <w:t>с</w:t>
      </w:r>
      <w:r>
        <w:rPr>
          <w:rFonts w:ascii="Times New Roman" w:hAnsi="Times New Roman"/>
          <w:sz w:val="24"/>
        </w:rPr>
        <w:t>т</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н</w:t>
      </w:r>
      <w:r>
        <w:rPr>
          <w:rFonts w:ascii="Times New Roman" w:hAnsi="Times New Roman"/>
          <w:spacing w:val="-1"/>
          <w:sz w:val="24"/>
        </w:rPr>
        <w:t>д</w:t>
      </w:r>
      <w:r>
        <w:rPr>
          <w:rFonts w:ascii="Times New Roman" w:hAnsi="Times New Roman"/>
          <w:sz w:val="24"/>
        </w:rPr>
        <w:t>и</w:t>
      </w:r>
      <w:r>
        <w:rPr>
          <w:rFonts w:ascii="Times New Roman" w:hAnsi="Times New Roman"/>
          <w:spacing w:val="2"/>
          <w:sz w:val="24"/>
        </w:rPr>
        <w:t>в</w:t>
      </w:r>
      <w:r>
        <w:rPr>
          <w:rFonts w:ascii="Times New Roman" w:hAnsi="Times New Roman"/>
          <w:spacing w:val="1"/>
          <w:sz w:val="24"/>
        </w:rPr>
        <w:t>и</w:t>
      </w:r>
      <w:r>
        <w:rPr>
          <w:rFonts w:ascii="Times New Roman" w:hAnsi="Times New Roman"/>
          <w:spacing w:val="-1"/>
          <w:sz w:val="24"/>
        </w:rPr>
        <w:t>д</w:t>
      </w:r>
      <w:r>
        <w:rPr>
          <w:rFonts w:ascii="Times New Roman" w:hAnsi="Times New Roman"/>
          <w:spacing w:val="-10"/>
          <w:sz w:val="24"/>
        </w:rPr>
        <w:t>у</w:t>
      </w:r>
      <w:r>
        <w:rPr>
          <w:rFonts w:ascii="Times New Roman" w:hAnsi="Times New Roman"/>
          <w:spacing w:val="-1"/>
          <w:sz w:val="24"/>
        </w:rPr>
        <w:t>а</w:t>
      </w:r>
      <w:r>
        <w:rPr>
          <w:rFonts w:ascii="Times New Roman" w:hAnsi="Times New Roman"/>
          <w:sz w:val="24"/>
        </w:rPr>
        <w:t>л</w:t>
      </w:r>
      <w:r>
        <w:rPr>
          <w:rFonts w:ascii="Times New Roman" w:hAnsi="Times New Roman"/>
          <w:spacing w:val="1"/>
          <w:sz w:val="24"/>
        </w:rPr>
        <w:t>ьны</w:t>
      </w:r>
      <w:r>
        <w:rPr>
          <w:rFonts w:ascii="Times New Roman" w:hAnsi="Times New Roman"/>
          <w:sz w:val="24"/>
        </w:rPr>
        <w:t>х</w:t>
      </w:r>
      <w:r>
        <w:rPr>
          <w:rFonts w:ascii="Times New Roman" w:hAnsi="Times New Roman"/>
          <w:spacing w:val="-1"/>
          <w:sz w:val="24"/>
        </w:rPr>
        <w:t xml:space="preserve"> </w:t>
      </w:r>
      <w:r>
        <w:rPr>
          <w:rFonts w:ascii="Times New Roman" w:hAnsi="Times New Roman"/>
          <w:sz w:val="24"/>
        </w:rPr>
        <w:t>пс</w:t>
      </w:r>
      <w:r>
        <w:rPr>
          <w:rFonts w:ascii="Times New Roman" w:hAnsi="Times New Roman"/>
          <w:spacing w:val="5"/>
          <w:sz w:val="24"/>
        </w:rPr>
        <w:t>и</w:t>
      </w:r>
      <w:r>
        <w:rPr>
          <w:rFonts w:ascii="Times New Roman" w:hAnsi="Times New Roman"/>
          <w:spacing w:val="-4"/>
          <w:sz w:val="24"/>
        </w:rPr>
        <w:t>х</w:t>
      </w:r>
      <w:r>
        <w:rPr>
          <w:rFonts w:ascii="Times New Roman" w:hAnsi="Times New Roman"/>
          <w:spacing w:val="4"/>
          <w:sz w:val="24"/>
        </w:rPr>
        <w:t>о</w:t>
      </w:r>
      <w:r>
        <w:rPr>
          <w:rFonts w:ascii="Times New Roman" w:hAnsi="Times New Roman"/>
          <w:sz w:val="24"/>
        </w:rPr>
        <w:t>ло</w:t>
      </w:r>
      <w:r>
        <w:rPr>
          <w:rFonts w:ascii="Times New Roman" w:hAnsi="Times New Roman"/>
          <w:spacing w:val="2"/>
          <w:sz w:val="24"/>
        </w:rPr>
        <w:t>г</w:t>
      </w:r>
      <w:r>
        <w:rPr>
          <w:rFonts w:ascii="Times New Roman" w:hAnsi="Times New Roman"/>
          <w:spacing w:val="1"/>
          <w:sz w:val="24"/>
        </w:rPr>
        <w:t>и</w:t>
      </w:r>
      <w:r>
        <w:rPr>
          <w:rFonts w:ascii="Times New Roman" w:hAnsi="Times New Roman"/>
          <w:sz w:val="24"/>
        </w:rPr>
        <w:t>ч</w:t>
      </w:r>
      <w:r>
        <w:rPr>
          <w:rFonts w:ascii="Times New Roman" w:hAnsi="Times New Roman"/>
          <w:spacing w:val="-1"/>
          <w:sz w:val="24"/>
        </w:rPr>
        <w:t>е</w:t>
      </w:r>
      <w:r>
        <w:rPr>
          <w:rFonts w:ascii="Times New Roman" w:hAnsi="Times New Roman"/>
          <w:sz w:val="24"/>
        </w:rPr>
        <w:t>с</w:t>
      </w:r>
      <w:r>
        <w:rPr>
          <w:rFonts w:ascii="Times New Roman" w:hAnsi="Times New Roman"/>
          <w:spacing w:val="-1"/>
          <w:sz w:val="24"/>
        </w:rPr>
        <w:t>к</w:t>
      </w:r>
      <w:r>
        <w:rPr>
          <w:rFonts w:ascii="Times New Roman" w:hAnsi="Times New Roman"/>
          <w:spacing w:val="-4"/>
          <w:sz w:val="24"/>
        </w:rPr>
        <w:t>и</w:t>
      </w:r>
      <w:r>
        <w:rPr>
          <w:rFonts w:ascii="Times New Roman" w:hAnsi="Times New Roman"/>
          <w:sz w:val="24"/>
        </w:rPr>
        <w:t>х</w:t>
      </w:r>
      <w:r>
        <w:rPr>
          <w:rFonts w:ascii="Times New Roman" w:hAnsi="Times New Roman"/>
          <w:spacing w:val="-2"/>
          <w:sz w:val="24"/>
        </w:rPr>
        <w:t xml:space="preserve"> </w:t>
      </w:r>
      <w:r>
        <w:rPr>
          <w:rFonts w:ascii="Times New Roman" w:hAnsi="Times New Roman"/>
          <w:spacing w:val="3"/>
          <w:sz w:val="24"/>
        </w:rPr>
        <w:t>о</w:t>
      </w:r>
      <w:r>
        <w:rPr>
          <w:rFonts w:ascii="Times New Roman" w:hAnsi="Times New Roman"/>
          <w:sz w:val="24"/>
        </w:rPr>
        <w:t>с</w:t>
      </w:r>
      <w:r>
        <w:rPr>
          <w:rFonts w:ascii="Times New Roman" w:hAnsi="Times New Roman"/>
          <w:spacing w:val="4"/>
          <w:sz w:val="24"/>
        </w:rPr>
        <w:t>о</w:t>
      </w:r>
      <w:r>
        <w:rPr>
          <w:rFonts w:ascii="Times New Roman" w:hAnsi="Times New Roman"/>
          <w:spacing w:val="-1"/>
          <w:sz w:val="24"/>
        </w:rPr>
        <w:t>бе</w:t>
      </w:r>
      <w:r>
        <w:rPr>
          <w:rFonts w:ascii="Times New Roman" w:hAnsi="Times New Roman"/>
          <w:sz w:val="24"/>
        </w:rPr>
        <w:t>н</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стей</w:t>
      </w:r>
      <w:r>
        <w:rPr>
          <w:rFonts w:ascii="Times New Roman" w:hAnsi="Times New Roman"/>
          <w:spacing w:val="-5"/>
          <w:sz w:val="24"/>
        </w:rPr>
        <w:t xml:space="preserve"> </w:t>
      </w:r>
      <w:r>
        <w:rPr>
          <w:rFonts w:ascii="Times New Roman" w:hAnsi="Times New Roman"/>
          <w:spacing w:val="3"/>
          <w:sz w:val="24"/>
        </w:rPr>
        <w:t>о</w:t>
      </w:r>
      <w:r>
        <w:rPr>
          <w:rFonts w:ascii="Times New Roman" w:hAnsi="Times New Roman"/>
          <w:spacing w:val="2"/>
          <w:sz w:val="24"/>
        </w:rPr>
        <w:t>б</w:t>
      </w:r>
      <w:r>
        <w:rPr>
          <w:rFonts w:ascii="Times New Roman" w:hAnsi="Times New Roman"/>
          <w:spacing w:val="-8"/>
          <w:sz w:val="24"/>
        </w:rPr>
        <w:t>у</w:t>
      </w:r>
      <w:r>
        <w:rPr>
          <w:rFonts w:ascii="Times New Roman" w:hAnsi="Times New Roman"/>
          <w:spacing w:val="-1"/>
          <w:sz w:val="24"/>
        </w:rPr>
        <w:t>ч</w:t>
      </w:r>
      <w:r>
        <w:rPr>
          <w:rFonts w:ascii="Times New Roman" w:hAnsi="Times New Roman"/>
          <w:sz w:val="24"/>
        </w:rPr>
        <w:t>а</w:t>
      </w:r>
      <w:r>
        <w:rPr>
          <w:rFonts w:ascii="Times New Roman" w:hAnsi="Times New Roman"/>
          <w:spacing w:val="-1"/>
          <w:sz w:val="24"/>
        </w:rPr>
        <w:t>ю</w:t>
      </w:r>
      <w:r>
        <w:rPr>
          <w:rFonts w:ascii="Times New Roman" w:hAnsi="Times New Roman"/>
          <w:sz w:val="24"/>
        </w:rPr>
        <w:t>щ</w:t>
      </w:r>
      <w:r>
        <w:rPr>
          <w:rFonts w:ascii="Times New Roman" w:hAnsi="Times New Roman"/>
          <w:spacing w:val="6"/>
          <w:sz w:val="24"/>
        </w:rPr>
        <w:t>и</w:t>
      </w:r>
      <w:r>
        <w:rPr>
          <w:rFonts w:ascii="Times New Roman" w:hAnsi="Times New Roman"/>
          <w:spacing w:val="-3"/>
          <w:sz w:val="24"/>
        </w:rPr>
        <w:t>х</w:t>
      </w:r>
      <w:r>
        <w:rPr>
          <w:rFonts w:ascii="Times New Roman" w:hAnsi="Times New Roman"/>
          <w:spacing w:val="-1"/>
          <w:sz w:val="24"/>
        </w:rPr>
        <w:t>с</w:t>
      </w:r>
      <w:r>
        <w:rPr>
          <w:rFonts w:ascii="Times New Roman" w:hAnsi="Times New Roman"/>
          <w:spacing w:val="3"/>
          <w:sz w:val="24"/>
        </w:rPr>
        <w:t>я</w:t>
      </w:r>
      <w:r>
        <w:rPr>
          <w:rFonts w:ascii="Times New Roman" w:hAnsi="Times New Roman"/>
          <w:spacing w:val="1"/>
          <w:sz w:val="24"/>
        </w:rPr>
        <w:t>;</w:t>
      </w:r>
    </w:p>
    <w:p w:rsidR="00FD1A36" w:rsidRDefault="00A816C5" w:rsidP="00534FCB">
      <w:pPr>
        <w:widowControl w:val="0"/>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pacing w:val="4"/>
          <w:sz w:val="24"/>
        </w:rPr>
        <w:t>о</w:t>
      </w:r>
      <w:r>
        <w:rPr>
          <w:rFonts w:ascii="Times New Roman" w:hAnsi="Times New Roman"/>
          <w:sz w:val="24"/>
        </w:rPr>
        <w:t>р</w:t>
      </w:r>
      <w:r>
        <w:rPr>
          <w:rFonts w:ascii="Times New Roman" w:hAnsi="Times New Roman"/>
          <w:spacing w:val="1"/>
          <w:sz w:val="24"/>
        </w:rPr>
        <w:t>и</w:t>
      </w:r>
      <w:r>
        <w:rPr>
          <w:rFonts w:ascii="Times New Roman" w:hAnsi="Times New Roman"/>
          <w:sz w:val="24"/>
        </w:rPr>
        <w:t>ент</w:t>
      </w:r>
      <w:r>
        <w:rPr>
          <w:rFonts w:ascii="Times New Roman" w:hAnsi="Times New Roman"/>
          <w:spacing w:val="-4"/>
          <w:sz w:val="24"/>
        </w:rPr>
        <w:t>а</w:t>
      </w:r>
      <w:r>
        <w:rPr>
          <w:rFonts w:ascii="Times New Roman" w:hAnsi="Times New Roman"/>
          <w:sz w:val="24"/>
        </w:rPr>
        <w:t>ц</w:t>
      </w:r>
      <w:r>
        <w:rPr>
          <w:rFonts w:ascii="Times New Roman" w:hAnsi="Times New Roman"/>
          <w:spacing w:val="1"/>
          <w:sz w:val="24"/>
        </w:rPr>
        <w:t>и</w:t>
      </w:r>
      <w:r>
        <w:rPr>
          <w:rFonts w:ascii="Times New Roman" w:hAnsi="Times New Roman"/>
          <w:sz w:val="24"/>
        </w:rPr>
        <w:t>и</w:t>
      </w:r>
      <w:r>
        <w:rPr>
          <w:rFonts w:ascii="Times New Roman" w:hAnsi="Times New Roman"/>
          <w:spacing w:val="71"/>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76"/>
          <w:sz w:val="24"/>
        </w:rPr>
        <w:t xml:space="preserve"> </w:t>
      </w:r>
      <w:r>
        <w:rPr>
          <w:rFonts w:ascii="Times New Roman" w:hAnsi="Times New Roman"/>
          <w:spacing w:val="-5"/>
          <w:sz w:val="24"/>
        </w:rPr>
        <w:t>д</w:t>
      </w:r>
      <w:r>
        <w:rPr>
          <w:rFonts w:ascii="Times New Roman" w:hAnsi="Times New Roman"/>
          <w:spacing w:val="2"/>
          <w:sz w:val="24"/>
        </w:rPr>
        <w:t>о</w:t>
      </w:r>
      <w:r>
        <w:rPr>
          <w:rFonts w:ascii="Times New Roman" w:hAnsi="Times New Roman"/>
          <w:sz w:val="24"/>
        </w:rPr>
        <w:t>ст</w:t>
      </w:r>
      <w:r>
        <w:rPr>
          <w:rFonts w:ascii="Times New Roman" w:hAnsi="Times New Roman"/>
          <w:spacing w:val="1"/>
          <w:sz w:val="24"/>
        </w:rPr>
        <w:t>и</w:t>
      </w:r>
      <w:r>
        <w:rPr>
          <w:rFonts w:ascii="Times New Roman" w:hAnsi="Times New Roman"/>
          <w:spacing w:val="2"/>
          <w:sz w:val="24"/>
        </w:rPr>
        <w:t>ж</w:t>
      </w:r>
      <w:r>
        <w:rPr>
          <w:rFonts w:ascii="Times New Roman" w:hAnsi="Times New Roman"/>
          <w:spacing w:val="-4"/>
          <w:sz w:val="24"/>
        </w:rPr>
        <w:t>е</w:t>
      </w:r>
      <w:r>
        <w:rPr>
          <w:rFonts w:ascii="Times New Roman" w:hAnsi="Times New Roman"/>
          <w:sz w:val="24"/>
        </w:rPr>
        <w:t>ние</w:t>
      </w:r>
      <w:r>
        <w:rPr>
          <w:rFonts w:ascii="Times New Roman" w:hAnsi="Times New Roman"/>
          <w:spacing w:val="73"/>
          <w:sz w:val="24"/>
        </w:rPr>
        <w:t xml:space="preserve"> </w:t>
      </w:r>
      <w:r>
        <w:rPr>
          <w:rFonts w:ascii="Times New Roman" w:hAnsi="Times New Roman"/>
          <w:sz w:val="24"/>
        </w:rPr>
        <w:t>л</w:t>
      </w:r>
      <w:r>
        <w:rPr>
          <w:rFonts w:ascii="Times New Roman" w:hAnsi="Times New Roman"/>
          <w:spacing w:val="2"/>
          <w:sz w:val="24"/>
        </w:rPr>
        <w:t>и</w:t>
      </w:r>
      <w:r>
        <w:rPr>
          <w:rFonts w:ascii="Times New Roman" w:hAnsi="Times New Roman"/>
          <w:spacing w:val="-5"/>
          <w:sz w:val="24"/>
        </w:rPr>
        <w:t>ч</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ст</w:t>
      </w:r>
      <w:r>
        <w:rPr>
          <w:rFonts w:ascii="Times New Roman" w:hAnsi="Times New Roman"/>
          <w:spacing w:val="1"/>
          <w:sz w:val="24"/>
        </w:rPr>
        <w:t>н</w:t>
      </w:r>
      <w:r>
        <w:rPr>
          <w:rFonts w:ascii="Times New Roman" w:hAnsi="Times New Roman"/>
          <w:spacing w:val="2"/>
          <w:sz w:val="24"/>
        </w:rPr>
        <w:t>ы</w:t>
      </w:r>
      <w:r>
        <w:rPr>
          <w:rFonts w:ascii="Times New Roman" w:hAnsi="Times New Roman"/>
          <w:spacing w:val="-4"/>
          <w:sz w:val="24"/>
        </w:rPr>
        <w:t>х</w:t>
      </w:r>
      <w:r>
        <w:rPr>
          <w:rFonts w:ascii="Times New Roman" w:hAnsi="Times New Roman"/>
          <w:sz w:val="24"/>
        </w:rPr>
        <w:t>,</w:t>
      </w:r>
      <w:r>
        <w:rPr>
          <w:rFonts w:ascii="Times New Roman" w:hAnsi="Times New Roman"/>
          <w:spacing w:val="71"/>
          <w:sz w:val="24"/>
        </w:rPr>
        <w:t xml:space="preserve"> </w:t>
      </w:r>
      <w:proofErr w:type="spellStart"/>
      <w:r>
        <w:rPr>
          <w:rFonts w:ascii="Times New Roman" w:hAnsi="Times New Roman"/>
          <w:spacing w:val="1"/>
          <w:sz w:val="24"/>
        </w:rPr>
        <w:t>м</w:t>
      </w:r>
      <w:r>
        <w:rPr>
          <w:rFonts w:ascii="Times New Roman" w:hAnsi="Times New Roman"/>
          <w:sz w:val="24"/>
        </w:rPr>
        <w:t>е</w:t>
      </w:r>
      <w:r>
        <w:rPr>
          <w:rFonts w:ascii="Times New Roman" w:hAnsi="Times New Roman"/>
          <w:spacing w:val="-3"/>
          <w:sz w:val="24"/>
        </w:rPr>
        <w:t>т</w:t>
      </w:r>
      <w:r>
        <w:rPr>
          <w:rFonts w:ascii="Times New Roman" w:hAnsi="Times New Roman"/>
          <w:spacing w:val="-1"/>
          <w:sz w:val="24"/>
        </w:rPr>
        <w:t>а</w:t>
      </w:r>
      <w:r>
        <w:rPr>
          <w:rFonts w:ascii="Times New Roman" w:hAnsi="Times New Roman"/>
          <w:sz w:val="24"/>
        </w:rPr>
        <w:t>пре</w:t>
      </w:r>
      <w:r>
        <w:rPr>
          <w:rFonts w:ascii="Times New Roman" w:hAnsi="Times New Roman"/>
          <w:spacing w:val="-2"/>
          <w:sz w:val="24"/>
        </w:rPr>
        <w:t>д</w:t>
      </w:r>
      <w:r>
        <w:rPr>
          <w:rFonts w:ascii="Times New Roman" w:hAnsi="Times New Roman"/>
          <w:sz w:val="24"/>
        </w:rPr>
        <w:t>мет</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proofErr w:type="spellEnd"/>
      <w:r>
        <w:rPr>
          <w:rFonts w:ascii="Times New Roman" w:hAnsi="Times New Roman"/>
          <w:spacing w:val="69"/>
          <w:sz w:val="24"/>
        </w:rPr>
        <w:t xml:space="preserve"> </w:t>
      </w:r>
      <w:r>
        <w:rPr>
          <w:rFonts w:ascii="Times New Roman" w:hAnsi="Times New Roman"/>
          <w:sz w:val="24"/>
        </w:rPr>
        <w:t>и</w:t>
      </w:r>
      <w:r>
        <w:rPr>
          <w:rFonts w:ascii="Times New Roman" w:hAnsi="Times New Roman"/>
          <w:spacing w:val="75"/>
          <w:sz w:val="24"/>
        </w:rPr>
        <w:t xml:space="preserve"> </w:t>
      </w:r>
      <w:r>
        <w:rPr>
          <w:rFonts w:ascii="Times New Roman" w:hAnsi="Times New Roman"/>
          <w:spacing w:val="1"/>
          <w:sz w:val="24"/>
        </w:rPr>
        <w:t>п</w:t>
      </w:r>
      <w:r>
        <w:rPr>
          <w:rFonts w:ascii="Times New Roman" w:hAnsi="Times New Roman"/>
          <w:sz w:val="24"/>
        </w:rPr>
        <w:t>ре</w:t>
      </w:r>
      <w:r>
        <w:rPr>
          <w:rFonts w:ascii="Times New Roman" w:hAnsi="Times New Roman"/>
          <w:spacing w:val="-1"/>
          <w:sz w:val="24"/>
        </w:rPr>
        <w:t>д</w:t>
      </w:r>
      <w:r>
        <w:rPr>
          <w:rFonts w:ascii="Times New Roman" w:hAnsi="Times New Roman"/>
          <w:sz w:val="24"/>
        </w:rPr>
        <w:t>мет</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70"/>
          <w:sz w:val="24"/>
        </w:rPr>
        <w:t xml:space="preserve"> </w:t>
      </w:r>
      <w:r>
        <w:rPr>
          <w:rFonts w:ascii="Times New Roman" w:hAnsi="Times New Roman"/>
          <w:sz w:val="24"/>
        </w:rPr>
        <w:t>рез</w:t>
      </w:r>
      <w:r>
        <w:rPr>
          <w:rFonts w:ascii="Times New Roman" w:hAnsi="Times New Roman"/>
          <w:spacing w:val="-8"/>
          <w:sz w:val="24"/>
        </w:rPr>
        <w:t>у</w:t>
      </w:r>
      <w:r>
        <w:rPr>
          <w:rFonts w:ascii="Times New Roman" w:hAnsi="Times New Roman"/>
          <w:sz w:val="24"/>
        </w:rPr>
        <w:t>льтат</w:t>
      </w:r>
      <w:r>
        <w:rPr>
          <w:rFonts w:ascii="Times New Roman" w:hAnsi="Times New Roman"/>
          <w:spacing w:val="4"/>
          <w:sz w:val="24"/>
        </w:rPr>
        <w:t>о</w:t>
      </w:r>
      <w:r>
        <w:rPr>
          <w:rFonts w:ascii="Times New Roman" w:hAnsi="Times New Roman"/>
          <w:sz w:val="24"/>
        </w:rPr>
        <w:t xml:space="preserve">в </w:t>
      </w:r>
      <w:r>
        <w:rPr>
          <w:rFonts w:ascii="Times New Roman" w:hAnsi="Times New Roman"/>
          <w:spacing w:val="4"/>
          <w:sz w:val="24"/>
        </w:rPr>
        <w:t>о</w:t>
      </w:r>
      <w:r>
        <w:rPr>
          <w:rFonts w:ascii="Times New Roman" w:hAnsi="Times New Roman"/>
          <w:sz w:val="24"/>
        </w:rPr>
        <w:t>б</w:t>
      </w:r>
      <w:r>
        <w:rPr>
          <w:rFonts w:ascii="Times New Roman" w:hAnsi="Times New Roman"/>
          <w:spacing w:val="-5"/>
          <w:sz w:val="24"/>
        </w:rPr>
        <w:t>у</w:t>
      </w:r>
      <w:r>
        <w:rPr>
          <w:rFonts w:ascii="Times New Roman" w:hAnsi="Times New Roman"/>
          <w:sz w:val="24"/>
        </w:rPr>
        <w:t>ч</w:t>
      </w:r>
      <w:r>
        <w:rPr>
          <w:rFonts w:ascii="Times New Roman" w:hAnsi="Times New Roman"/>
          <w:spacing w:val="-1"/>
          <w:sz w:val="24"/>
        </w:rPr>
        <w:t>е</w:t>
      </w:r>
      <w:r>
        <w:rPr>
          <w:rFonts w:ascii="Times New Roman" w:hAnsi="Times New Roman"/>
          <w:sz w:val="24"/>
        </w:rPr>
        <w:t>ния;</w:t>
      </w:r>
    </w:p>
    <w:p w:rsidR="00FD1A36" w:rsidRDefault="00A816C5" w:rsidP="00534FCB">
      <w:pPr>
        <w:widowControl w:val="0"/>
        <w:tabs>
          <w:tab w:val="left" w:pos="711"/>
        </w:tabs>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t>не</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4"/>
          <w:sz w:val="24"/>
        </w:rPr>
        <w:t>х</w:t>
      </w:r>
      <w:r>
        <w:rPr>
          <w:rFonts w:ascii="Times New Roman" w:hAnsi="Times New Roman"/>
          <w:spacing w:val="3"/>
          <w:sz w:val="24"/>
        </w:rPr>
        <w:t>о</w:t>
      </w:r>
      <w:r>
        <w:rPr>
          <w:rFonts w:ascii="Times New Roman" w:hAnsi="Times New Roman"/>
          <w:spacing w:val="-1"/>
          <w:sz w:val="24"/>
        </w:rPr>
        <w:t>д</w:t>
      </w:r>
      <w:r>
        <w:rPr>
          <w:rFonts w:ascii="Times New Roman" w:hAnsi="Times New Roman"/>
          <w:sz w:val="24"/>
        </w:rPr>
        <w:t>и</w:t>
      </w:r>
      <w:r>
        <w:rPr>
          <w:rFonts w:ascii="Times New Roman" w:hAnsi="Times New Roman"/>
          <w:spacing w:val="-2"/>
          <w:sz w:val="24"/>
        </w:rPr>
        <w:t>м</w:t>
      </w:r>
      <w:r>
        <w:rPr>
          <w:rFonts w:ascii="Times New Roman" w:hAnsi="Times New Roman"/>
          <w:spacing w:val="4"/>
          <w:sz w:val="24"/>
        </w:rPr>
        <w:t>о</w:t>
      </w:r>
      <w:r>
        <w:rPr>
          <w:rFonts w:ascii="Times New Roman" w:hAnsi="Times New Roman"/>
          <w:sz w:val="24"/>
        </w:rPr>
        <w:t>сти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pacing w:val="-6"/>
          <w:sz w:val="24"/>
        </w:rPr>
        <w:t>д</w:t>
      </w:r>
      <w:r>
        <w:rPr>
          <w:rFonts w:ascii="Times New Roman" w:hAnsi="Times New Roman"/>
          <w:spacing w:val="3"/>
          <w:sz w:val="24"/>
        </w:rPr>
        <w:t>о</w:t>
      </w:r>
      <w:r>
        <w:rPr>
          <w:rFonts w:ascii="Times New Roman" w:hAnsi="Times New Roman"/>
          <w:sz w:val="24"/>
        </w:rPr>
        <w:t>ста</w:t>
      </w:r>
      <w:r>
        <w:rPr>
          <w:rFonts w:ascii="Times New Roman" w:hAnsi="Times New Roman"/>
          <w:spacing w:val="-3"/>
          <w:sz w:val="24"/>
        </w:rPr>
        <w:t>т</w:t>
      </w:r>
      <w:r>
        <w:rPr>
          <w:rFonts w:ascii="Times New Roman" w:hAnsi="Times New Roman"/>
          <w:spacing w:val="3"/>
          <w:sz w:val="24"/>
        </w:rPr>
        <w:t>о</w:t>
      </w:r>
      <w:r>
        <w:rPr>
          <w:rFonts w:ascii="Times New Roman" w:hAnsi="Times New Roman"/>
          <w:sz w:val="24"/>
        </w:rPr>
        <w:t>ч</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ст</w:t>
      </w:r>
      <w:r>
        <w:rPr>
          <w:rFonts w:ascii="Times New Roman" w:hAnsi="Times New Roman"/>
          <w:spacing w:val="1"/>
          <w:sz w:val="24"/>
        </w:rPr>
        <w:t>и</w:t>
      </w:r>
      <w:r>
        <w:rPr>
          <w:rFonts w:ascii="Times New Roman" w:hAnsi="Times New Roman"/>
          <w:sz w:val="24"/>
        </w:rPr>
        <w:t>;</w:t>
      </w:r>
    </w:p>
    <w:p w:rsidR="00FD1A36" w:rsidRDefault="00A816C5" w:rsidP="00534FCB">
      <w:pPr>
        <w:widowControl w:val="0"/>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pacing w:val="-4"/>
          <w:sz w:val="24"/>
        </w:rPr>
        <w:t>у</w:t>
      </w:r>
      <w:r>
        <w:rPr>
          <w:rFonts w:ascii="Times New Roman" w:hAnsi="Times New Roman"/>
          <w:sz w:val="24"/>
        </w:rPr>
        <w:t>н</w:t>
      </w:r>
      <w:r>
        <w:rPr>
          <w:rFonts w:ascii="Times New Roman" w:hAnsi="Times New Roman"/>
          <w:spacing w:val="1"/>
          <w:sz w:val="24"/>
        </w:rPr>
        <w:t>ив</w:t>
      </w:r>
      <w:r>
        <w:rPr>
          <w:rFonts w:ascii="Times New Roman" w:hAnsi="Times New Roman"/>
          <w:sz w:val="24"/>
        </w:rPr>
        <w:t>ерс</w:t>
      </w:r>
      <w:r>
        <w:rPr>
          <w:rFonts w:ascii="Times New Roman" w:hAnsi="Times New Roman"/>
          <w:spacing w:val="-1"/>
          <w:sz w:val="24"/>
        </w:rPr>
        <w:t>а</w:t>
      </w:r>
      <w:r>
        <w:rPr>
          <w:rFonts w:ascii="Times New Roman" w:hAnsi="Times New Roman"/>
          <w:sz w:val="24"/>
        </w:rPr>
        <w:t>ль</w:t>
      </w:r>
      <w:r>
        <w:rPr>
          <w:rFonts w:ascii="Times New Roman" w:hAnsi="Times New Roman"/>
          <w:spacing w:val="1"/>
          <w:sz w:val="24"/>
        </w:rPr>
        <w:t>н</w:t>
      </w:r>
      <w:r>
        <w:rPr>
          <w:rFonts w:ascii="Times New Roman" w:hAnsi="Times New Roman"/>
          <w:spacing w:val="5"/>
          <w:sz w:val="24"/>
        </w:rPr>
        <w:t>о</w:t>
      </w:r>
      <w:r>
        <w:rPr>
          <w:rFonts w:ascii="Times New Roman" w:hAnsi="Times New Roman"/>
          <w:sz w:val="24"/>
        </w:rPr>
        <w:t>ст</w:t>
      </w:r>
      <w:r>
        <w:rPr>
          <w:rFonts w:ascii="Times New Roman" w:hAnsi="Times New Roman"/>
          <w:spacing w:val="-3"/>
          <w:sz w:val="24"/>
        </w:rPr>
        <w:t>и</w:t>
      </w:r>
      <w:r>
        <w:rPr>
          <w:rFonts w:ascii="Times New Roman" w:hAnsi="Times New Roman"/>
          <w:sz w:val="24"/>
        </w:rPr>
        <w:t>,</w:t>
      </w:r>
      <w:r>
        <w:rPr>
          <w:rFonts w:ascii="Times New Roman" w:hAnsi="Times New Roman"/>
          <w:spacing w:val="-10"/>
          <w:sz w:val="24"/>
        </w:rPr>
        <w:t xml:space="preserve"> </w:t>
      </w:r>
      <w:r>
        <w:rPr>
          <w:rFonts w:ascii="Times New Roman" w:hAnsi="Times New Roman"/>
          <w:spacing w:val="-3"/>
          <w:sz w:val="24"/>
        </w:rPr>
        <w:t>в</w:t>
      </w:r>
      <w:r>
        <w:rPr>
          <w:rFonts w:ascii="Times New Roman" w:hAnsi="Times New Roman"/>
          <w:spacing w:val="4"/>
          <w:sz w:val="24"/>
        </w:rPr>
        <w:t>о</w:t>
      </w:r>
      <w:r>
        <w:rPr>
          <w:rFonts w:ascii="Times New Roman" w:hAnsi="Times New Roman"/>
          <w:spacing w:val="-3"/>
          <w:sz w:val="24"/>
        </w:rPr>
        <w:t>зм</w:t>
      </w:r>
      <w:r>
        <w:rPr>
          <w:rFonts w:ascii="Times New Roman" w:hAnsi="Times New Roman"/>
          <w:spacing w:val="4"/>
          <w:sz w:val="24"/>
        </w:rPr>
        <w:t>о</w:t>
      </w:r>
      <w:r>
        <w:rPr>
          <w:rFonts w:ascii="Times New Roman" w:hAnsi="Times New Roman"/>
          <w:spacing w:val="-2"/>
          <w:sz w:val="24"/>
        </w:rPr>
        <w:t>ж</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сти</w:t>
      </w:r>
      <w:r>
        <w:rPr>
          <w:rFonts w:ascii="Times New Roman" w:hAnsi="Times New Roman"/>
          <w:spacing w:val="-10"/>
          <w:sz w:val="24"/>
        </w:rPr>
        <w:t xml:space="preserve"> </w:t>
      </w:r>
      <w:proofErr w:type="spellStart"/>
      <w:r>
        <w:rPr>
          <w:rFonts w:ascii="Times New Roman" w:hAnsi="Times New Roman"/>
          <w:sz w:val="24"/>
        </w:rPr>
        <w:t>п</w:t>
      </w:r>
      <w:r>
        <w:rPr>
          <w:rFonts w:ascii="Times New Roman" w:hAnsi="Times New Roman"/>
          <w:spacing w:val="-3"/>
          <w:sz w:val="24"/>
        </w:rPr>
        <w:t>р</w:t>
      </w:r>
      <w:r>
        <w:rPr>
          <w:rFonts w:ascii="Times New Roman" w:hAnsi="Times New Roman"/>
          <w:sz w:val="24"/>
        </w:rPr>
        <w:t>и</w:t>
      </w:r>
      <w:r>
        <w:rPr>
          <w:rFonts w:ascii="Times New Roman" w:hAnsi="Times New Roman"/>
          <w:spacing w:val="1"/>
          <w:sz w:val="24"/>
        </w:rPr>
        <w:t>м</w:t>
      </w:r>
      <w:r>
        <w:rPr>
          <w:rFonts w:ascii="Times New Roman" w:hAnsi="Times New Roman"/>
          <w:sz w:val="24"/>
        </w:rPr>
        <w:t>е</w:t>
      </w:r>
      <w:r>
        <w:rPr>
          <w:rFonts w:ascii="Times New Roman" w:hAnsi="Times New Roman"/>
          <w:spacing w:val="1"/>
          <w:sz w:val="24"/>
        </w:rPr>
        <w:t>н</w:t>
      </w:r>
      <w:r>
        <w:rPr>
          <w:rFonts w:ascii="Times New Roman" w:hAnsi="Times New Roman"/>
          <w:sz w:val="24"/>
        </w:rPr>
        <w:t>ен</w:t>
      </w:r>
      <w:r>
        <w:rPr>
          <w:rFonts w:ascii="Times New Roman" w:hAnsi="Times New Roman"/>
          <w:spacing w:val="1"/>
          <w:sz w:val="24"/>
        </w:rPr>
        <w:t>и</w:t>
      </w:r>
      <w:r>
        <w:rPr>
          <w:rFonts w:ascii="Times New Roman" w:hAnsi="Times New Roman"/>
          <w:spacing w:val="38"/>
          <w:sz w:val="24"/>
        </w:rPr>
        <w:t>я</w:t>
      </w:r>
      <w:r>
        <w:rPr>
          <w:rFonts w:ascii="Times New Roman" w:hAnsi="Times New Roman"/>
          <w:spacing w:val="5"/>
          <w:sz w:val="24"/>
        </w:rPr>
        <w:t>о</w:t>
      </w:r>
      <w:r>
        <w:rPr>
          <w:rFonts w:ascii="Times New Roman" w:hAnsi="Times New Roman"/>
          <w:spacing w:val="-1"/>
          <w:sz w:val="24"/>
        </w:rPr>
        <w:t>д</w:t>
      </w:r>
      <w:r>
        <w:rPr>
          <w:rFonts w:ascii="Times New Roman" w:hAnsi="Times New Roman"/>
          <w:sz w:val="24"/>
        </w:rPr>
        <w:t>н</w:t>
      </w:r>
      <w:r>
        <w:rPr>
          <w:rFonts w:ascii="Times New Roman" w:hAnsi="Times New Roman"/>
          <w:spacing w:val="1"/>
          <w:sz w:val="24"/>
        </w:rPr>
        <w:t>и</w:t>
      </w:r>
      <w:r>
        <w:rPr>
          <w:rFonts w:ascii="Times New Roman" w:hAnsi="Times New Roman"/>
          <w:spacing w:val="43"/>
          <w:sz w:val="24"/>
        </w:rPr>
        <w:t>х</w:t>
      </w:r>
      <w:r>
        <w:rPr>
          <w:rFonts w:ascii="Times New Roman" w:hAnsi="Times New Roman"/>
          <w:sz w:val="24"/>
        </w:rPr>
        <w:t>и</w:t>
      </w:r>
      <w:proofErr w:type="spellEnd"/>
      <w:r>
        <w:rPr>
          <w:rFonts w:ascii="Times New Roman" w:hAnsi="Times New Roman"/>
          <w:spacing w:val="-10"/>
          <w:sz w:val="24"/>
        </w:rPr>
        <w:t xml:space="preserve"> </w:t>
      </w:r>
      <w:proofErr w:type="spellStart"/>
      <w:r>
        <w:rPr>
          <w:rFonts w:ascii="Times New Roman" w:hAnsi="Times New Roman"/>
          <w:sz w:val="24"/>
        </w:rPr>
        <w:t>те</w:t>
      </w:r>
      <w:r>
        <w:rPr>
          <w:rFonts w:ascii="Times New Roman" w:hAnsi="Times New Roman"/>
          <w:spacing w:val="42"/>
          <w:sz w:val="24"/>
        </w:rPr>
        <w:t>х</w:t>
      </w:r>
      <w:r>
        <w:rPr>
          <w:rFonts w:ascii="Times New Roman" w:hAnsi="Times New Roman"/>
          <w:spacing w:val="2"/>
          <w:sz w:val="24"/>
        </w:rPr>
        <w:t>ж</w:t>
      </w:r>
      <w:r>
        <w:rPr>
          <w:rFonts w:ascii="Times New Roman" w:hAnsi="Times New Roman"/>
          <w:sz w:val="24"/>
        </w:rPr>
        <w:t>е</w:t>
      </w:r>
      <w:proofErr w:type="spellEnd"/>
      <w:r>
        <w:rPr>
          <w:rFonts w:ascii="Times New Roman" w:hAnsi="Times New Roman"/>
          <w:spacing w:val="-12"/>
          <w:sz w:val="24"/>
        </w:rPr>
        <w:t xml:space="preserve"> </w:t>
      </w:r>
      <w:r>
        <w:rPr>
          <w:rFonts w:ascii="Times New Roman" w:hAnsi="Times New Roman"/>
          <w:spacing w:val="-1"/>
          <w:sz w:val="24"/>
        </w:rPr>
        <w:t>с</w:t>
      </w:r>
      <w:r>
        <w:rPr>
          <w:rFonts w:ascii="Times New Roman" w:hAnsi="Times New Roman"/>
          <w:sz w:val="24"/>
        </w:rPr>
        <w:t>р</w:t>
      </w:r>
      <w:r>
        <w:rPr>
          <w:rFonts w:ascii="Times New Roman" w:hAnsi="Times New Roman"/>
          <w:spacing w:val="-1"/>
          <w:sz w:val="24"/>
        </w:rPr>
        <w:t>е</w:t>
      </w:r>
      <w:r>
        <w:rPr>
          <w:rFonts w:ascii="Times New Roman" w:hAnsi="Times New Roman"/>
          <w:spacing w:val="-2"/>
          <w:sz w:val="24"/>
        </w:rPr>
        <w:t>д</w:t>
      </w:r>
      <w:r>
        <w:rPr>
          <w:rFonts w:ascii="Times New Roman" w:hAnsi="Times New Roman"/>
          <w:spacing w:val="-1"/>
          <w:sz w:val="24"/>
        </w:rPr>
        <w:t>с</w:t>
      </w:r>
      <w:r>
        <w:rPr>
          <w:rFonts w:ascii="Times New Roman" w:hAnsi="Times New Roman"/>
          <w:sz w:val="24"/>
        </w:rPr>
        <w:t>тв</w:t>
      </w:r>
      <w:r>
        <w:rPr>
          <w:rFonts w:ascii="Times New Roman" w:hAnsi="Times New Roman"/>
          <w:spacing w:val="-9"/>
          <w:sz w:val="24"/>
        </w:rPr>
        <w:t xml:space="preserve"> </w:t>
      </w:r>
      <w:r>
        <w:rPr>
          <w:rFonts w:ascii="Times New Roman" w:hAnsi="Times New Roman"/>
          <w:spacing w:val="4"/>
          <w:sz w:val="24"/>
        </w:rPr>
        <w:t>о</w:t>
      </w:r>
      <w:r>
        <w:rPr>
          <w:rFonts w:ascii="Times New Roman" w:hAnsi="Times New Roman"/>
          <w:spacing w:val="2"/>
          <w:sz w:val="24"/>
        </w:rPr>
        <w:t>б</w:t>
      </w:r>
      <w:r>
        <w:rPr>
          <w:rFonts w:ascii="Times New Roman" w:hAnsi="Times New Roman"/>
          <w:spacing w:val="-7"/>
          <w:sz w:val="24"/>
        </w:rPr>
        <w:t>у</w:t>
      </w:r>
      <w:r>
        <w:rPr>
          <w:rFonts w:ascii="Times New Roman" w:hAnsi="Times New Roman"/>
          <w:spacing w:val="-1"/>
          <w:sz w:val="24"/>
        </w:rPr>
        <w:t>че</w:t>
      </w:r>
      <w:r>
        <w:rPr>
          <w:rFonts w:ascii="Times New Roman" w:hAnsi="Times New Roman"/>
          <w:sz w:val="24"/>
        </w:rPr>
        <w:t>ния</w:t>
      </w:r>
      <w:r>
        <w:rPr>
          <w:rFonts w:ascii="Times New Roman" w:hAnsi="Times New Roman"/>
          <w:spacing w:val="-11"/>
          <w:sz w:val="24"/>
        </w:rPr>
        <w:t xml:space="preserve"> </w:t>
      </w:r>
      <w:r>
        <w:rPr>
          <w:rFonts w:ascii="Times New Roman" w:hAnsi="Times New Roman"/>
          <w:spacing w:val="-3"/>
          <w:sz w:val="24"/>
        </w:rPr>
        <w:t>д</w:t>
      </w:r>
      <w:r>
        <w:rPr>
          <w:rFonts w:ascii="Times New Roman" w:hAnsi="Times New Roman"/>
          <w:sz w:val="24"/>
        </w:rPr>
        <w:t>ля</w:t>
      </w:r>
      <w:r>
        <w:rPr>
          <w:rFonts w:ascii="Times New Roman" w:hAnsi="Times New Roman"/>
          <w:spacing w:val="-11"/>
          <w:sz w:val="24"/>
        </w:rPr>
        <w:t xml:space="preserve"> </w:t>
      </w:r>
      <w:r>
        <w:rPr>
          <w:rFonts w:ascii="Times New Roman" w:hAnsi="Times New Roman"/>
          <w:sz w:val="24"/>
        </w:rPr>
        <w:t>р</w:t>
      </w:r>
      <w:r>
        <w:rPr>
          <w:rFonts w:ascii="Times New Roman" w:hAnsi="Times New Roman"/>
          <w:spacing w:val="-1"/>
          <w:sz w:val="24"/>
        </w:rPr>
        <w:t>е</w:t>
      </w:r>
      <w:r>
        <w:rPr>
          <w:rFonts w:ascii="Times New Roman" w:hAnsi="Times New Roman"/>
          <w:spacing w:val="2"/>
          <w:sz w:val="24"/>
        </w:rPr>
        <w:t>ш</w:t>
      </w:r>
      <w:r>
        <w:rPr>
          <w:rFonts w:ascii="Times New Roman" w:hAnsi="Times New Roman"/>
          <w:sz w:val="24"/>
        </w:rPr>
        <w:t>ен</w:t>
      </w:r>
      <w:r>
        <w:rPr>
          <w:rFonts w:ascii="Times New Roman" w:hAnsi="Times New Roman"/>
          <w:spacing w:val="1"/>
          <w:sz w:val="24"/>
        </w:rPr>
        <w:t>и</w:t>
      </w:r>
      <w:r>
        <w:rPr>
          <w:rFonts w:ascii="Times New Roman" w:hAnsi="Times New Roman"/>
          <w:sz w:val="24"/>
        </w:rPr>
        <w:t>я к</w:t>
      </w:r>
      <w:r>
        <w:rPr>
          <w:rFonts w:ascii="Times New Roman" w:hAnsi="Times New Roman"/>
          <w:spacing w:val="3"/>
          <w:sz w:val="24"/>
        </w:rPr>
        <w:t>о</w:t>
      </w:r>
      <w:r>
        <w:rPr>
          <w:rFonts w:ascii="Times New Roman" w:hAnsi="Times New Roman"/>
          <w:spacing w:val="1"/>
          <w:sz w:val="24"/>
        </w:rPr>
        <w:t>мп</w:t>
      </w:r>
      <w:r>
        <w:rPr>
          <w:rFonts w:ascii="Times New Roman" w:hAnsi="Times New Roman"/>
          <w:sz w:val="24"/>
        </w:rPr>
        <w:t>лекса</w:t>
      </w:r>
      <w:r>
        <w:rPr>
          <w:rFonts w:ascii="Times New Roman" w:hAnsi="Times New Roman"/>
          <w:spacing w:val="1"/>
          <w:sz w:val="24"/>
        </w:rPr>
        <w:t xml:space="preserve"> з</w:t>
      </w:r>
      <w:r>
        <w:rPr>
          <w:rFonts w:ascii="Times New Roman" w:hAnsi="Times New Roman"/>
          <w:sz w:val="24"/>
        </w:rPr>
        <w:t>а</w:t>
      </w:r>
      <w:r>
        <w:rPr>
          <w:rFonts w:ascii="Times New Roman" w:hAnsi="Times New Roman"/>
          <w:spacing w:val="-2"/>
          <w:sz w:val="24"/>
        </w:rPr>
        <w:t>д</w:t>
      </w:r>
      <w:r>
        <w:rPr>
          <w:rFonts w:ascii="Times New Roman" w:hAnsi="Times New Roman"/>
          <w:spacing w:val="-1"/>
          <w:sz w:val="24"/>
        </w:rPr>
        <w:t>ач</w:t>
      </w:r>
      <w:r>
        <w:rPr>
          <w:rFonts w:ascii="Times New Roman" w:hAnsi="Times New Roman"/>
          <w:sz w:val="24"/>
        </w:rPr>
        <w:t>.</w:t>
      </w:r>
    </w:p>
    <w:p w:rsidR="00FD1A36" w:rsidRDefault="00A816C5" w:rsidP="00534FCB">
      <w:pPr>
        <w:widowControl w:val="0"/>
        <w:spacing w:after="0" w:line="276" w:lineRule="auto"/>
        <w:ind w:firstLine="709"/>
        <w:jc w:val="both"/>
        <w:rPr>
          <w:rFonts w:ascii="Times New Roman" w:hAnsi="Times New Roman"/>
          <w:sz w:val="24"/>
        </w:rPr>
      </w:pPr>
      <w:r>
        <w:rPr>
          <w:rFonts w:ascii="Times New Roman" w:hAnsi="Times New Roman"/>
          <w:sz w:val="24"/>
        </w:rPr>
        <w:t>Инте</w:t>
      </w:r>
      <w:r>
        <w:rPr>
          <w:rFonts w:ascii="Times New Roman" w:hAnsi="Times New Roman"/>
          <w:spacing w:val="2"/>
          <w:sz w:val="24"/>
        </w:rPr>
        <w:t>г</w:t>
      </w:r>
      <w:r>
        <w:rPr>
          <w:rFonts w:ascii="Times New Roman" w:hAnsi="Times New Roman"/>
          <w:sz w:val="24"/>
        </w:rPr>
        <w:t>р</w:t>
      </w:r>
      <w:r>
        <w:rPr>
          <w:rFonts w:ascii="Times New Roman" w:hAnsi="Times New Roman"/>
          <w:spacing w:val="1"/>
          <w:sz w:val="24"/>
        </w:rPr>
        <w:t>и</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а</w:t>
      </w:r>
      <w:r>
        <w:rPr>
          <w:rFonts w:ascii="Times New Roman" w:hAnsi="Times New Roman"/>
          <w:spacing w:val="-4"/>
          <w:sz w:val="24"/>
        </w:rPr>
        <w:t>н</w:t>
      </w:r>
      <w:r>
        <w:rPr>
          <w:rFonts w:ascii="Times New Roman" w:hAnsi="Times New Roman"/>
          <w:sz w:val="24"/>
        </w:rPr>
        <w:t>н</w:t>
      </w:r>
      <w:r>
        <w:rPr>
          <w:rFonts w:ascii="Times New Roman" w:hAnsi="Times New Roman"/>
          <w:spacing w:val="2"/>
          <w:sz w:val="24"/>
        </w:rPr>
        <w:t>ы</w:t>
      </w:r>
      <w:r>
        <w:rPr>
          <w:rFonts w:ascii="Times New Roman" w:hAnsi="Times New Roman"/>
          <w:sz w:val="24"/>
        </w:rPr>
        <w:t>м</w:t>
      </w:r>
      <w:r>
        <w:rPr>
          <w:rFonts w:ascii="Times New Roman" w:hAnsi="Times New Roman"/>
          <w:spacing w:val="62"/>
          <w:sz w:val="24"/>
        </w:rPr>
        <w:t xml:space="preserve"> </w:t>
      </w:r>
      <w:r>
        <w:rPr>
          <w:rFonts w:ascii="Times New Roman" w:hAnsi="Times New Roman"/>
          <w:sz w:val="24"/>
        </w:rPr>
        <w:t>рез</w:t>
      </w:r>
      <w:r>
        <w:rPr>
          <w:rFonts w:ascii="Times New Roman" w:hAnsi="Times New Roman"/>
          <w:spacing w:val="-8"/>
          <w:sz w:val="24"/>
        </w:rPr>
        <w:t>у</w:t>
      </w:r>
      <w:r>
        <w:rPr>
          <w:rFonts w:ascii="Times New Roman" w:hAnsi="Times New Roman"/>
          <w:sz w:val="24"/>
        </w:rPr>
        <w:t>льтат</w:t>
      </w:r>
      <w:r>
        <w:rPr>
          <w:rFonts w:ascii="Times New Roman" w:hAnsi="Times New Roman"/>
          <w:spacing w:val="4"/>
          <w:sz w:val="24"/>
        </w:rPr>
        <w:t>о</w:t>
      </w:r>
      <w:r>
        <w:rPr>
          <w:rFonts w:ascii="Times New Roman" w:hAnsi="Times New Roman"/>
          <w:sz w:val="24"/>
        </w:rPr>
        <w:t>м</w:t>
      </w:r>
      <w:r>
        <w:rPr>
          <w:rFonts w:ascii="Times New Roman" w:hAnsi="Times New Roman"/>
          <w:spacing w:val="61"/>
          <w:sz w:val="24"/>
        </w:rPr>
        <w:t xml:space="preserve"> </w:t>
      </w:r>
      <w:proofErr w:type="gramStart"/>
      <w:r>
        <w:rPr>
          <w:rFonts w:ascii="Times New Roman" w:hAnsi="Times New Roman"/>
          <w:spacing w:val="2"/>
          <w:sz w:val="24"/>
        </w:rPr>
        <w:t>в</w:t>
      </w:r>
      <w:r>
        <w:rPr>
          <w:rFonts w:ascii="Times New Roman" w:hAnsi="Times New Roman"/>
          <w:spacing w:val="-2"/>
          <w:sz w:val="24"/>
        </w:rPr>
        <w:t>ы</w:t>
      </w:r>
      <w:r>
        <w:rPr>
          <w:rFonts w:ascii="Times New Roman" w:hAnsi="Times New Roman"/>
          <w:spacing w:val="-3"/>
          <w:sz w:val="24"/>
        </w:rPr>
        <w:t>п</w:t>
      </w:r>
      <w:r>
        <w:rPr>
          <w:rFonts w:ascii="Times New Roman" w:hAnsi="Times New Roman"/>
          <w:spacing w:val="3"/>
          <w:sz w:val="24"/>
        </w:rPr>
        <w:t>о</w:t>
      </w:r>
      <w:r>
        <w:rPr>
          <w:rFonts w:ascii="Times New Roman" w:hAnsi="Times New Roman"/>
          <w:sz w:val="24"/>
        </w:rPr>
        <w:t>л</w:t>
      </w:r>
      <w:r>
        <w:rPr>
          <w:rFonts w:ascii="Times New Roman" w:hAnsi="Times New Roman"/>
          <w:spacing w:val="2"/>
          <w:sz w:val="24"/>
        </w:rPr>
        <w:t>н</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60"/>
          <w:sz w:val="24"/>
        </w:rPr>
        <w:t xml:space="preserve"> </w:t>
      </w:r>
      <w:r>
        <w:rPr>
          <w:rFonts w:ascii="Times New Roman" w:hAnsi="Times New Roman"/>
          <w:spacing w:val="-4"/>
          <w:sz w:val="24"/>
        </w:rPr>
        <w:t>у</w:t>
      </w:r>
      <w:r>
        <w:rPr>
          <w:rFonts w:ascii="Times New Roman" w:hAnsi="Times New Roman"/>
          <w:spacing w:val="-1"/>
          <w:sz w:val="24"/>
        </w:rPr>
        <w:t>с</w:t>
      </w:r>
      <w:r>
        <w:rPr>
          <w:rFonts w:ascii="Times New Roman" w:hAnsi="Times New Roman"/>
          <w:sz w:val="24"/>
        </w:rPr>
        <w:t>л</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ий</w:t>
      </w:r>
      <w:r>
        <w:rPr>
          <w:rFonts w:ascii="Times New Roman" w:hAnsi="Times New Roman"/>
          <w:spacing w:val="66"/>
          <w:sz w:val="24"/>
        </w:rPr>
        <w:t xml:space="preserve"> </w:t>
      </w:r>
      <w:r>
        <w:rPr>
          <w:rFonts w:ascii="Times New Roman" w:hAnsi="Times New Roman"/>
          <w:sz w:val="24"/>
        </w:rPr>
        <w:t>ре</w:t>
      </w:r>
      <w:r>
        <w:rPr>
          <w:rFonts w:ascii="Times New Roman" w:hAnsi="Times New Roman"/>
          <w:spacing w:val="-1"/>
          <w:sz w:val="24"/>
        </w:rPr>
        <w:t>а</w:t>
      </w:r>
      <w:r>
        <w:rPr>
          <w:rFonts w:ascii="Times New Roman" w:hAnsi="Times New Roman"/>
          <w:spacing w:val="7"/>
          <w:sz w:val="24"/>
        </w:rPr>
        <w:t>л</w:t>
      </w:r>
      <w:r>
        <w:rPr>
          <w:rFonts w:ascii="Times New Roman" w:hAnsi="Times New Roman"/>
          <w:spacing w:val="-2"/>
          <w:sz w:val="24"/>
        </w:rPr>
        <w:t>и</w:t>
      </w:r>
      <w:r>
        <w:rPr>
          <w:rFonts w:ascii="Times New Roman" w:hAnsi="Times New Roman"/>
          <w:sz w:val="24"/>
        </w:rPr>
        <w:t>зац</w:t>
      </w:r>
      <w:r>
        <w:rPr>
          <w:rFonts w:ascii="Times New Roman" w:hAnsi="Times New Roman"/>
          <w:spacing w:val="1"/>
          <w:sz w:val="24"/>
        </w:rPr>
        <w:t>и</w:t>
      </w:r>
      <w:r>
        <w:rPr>
          <w:rFonts w:ascii="Times New Roman" w:hAnsi="Times New Roman"/>
          <w:sz w:val="24"/>
        </w:rPr>
        <w:t>и</w:t>
      </w:r>
      <w:r>
        <w:rPr>
          <w:rFonts w:ascii="Times New Roman" w:hAnsi="Times New Roman"/>
          <w:spacing w:val="61"/>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z w:val="24"/>
        </w:rPr>
        <w:t>о</w:t>
      </w:r>
      <w:r>
        <w:rPr>
          <w:rFonts w:ascii="Times New Roman" w:hAnsi="Times New Roman"/>
          <w:spacing w:val="1"/>
          <w:sz w:val="24"/>
        </w:rPr>
        <w:t>г</w:t>
      </w:r>
      <w:r>
        <w:rPr>
          <w:rFonts w:ascii="Times New Roman" w:hAnsi="Times New Roman"/>
          <w:sz w:val="24"/>
        </w:rPr>
        <w:t>ра</w:t>
      </w:r>
      <w:r>
        <w:rPr>
          <w:rFonts w:ascii="Times New Roman" w:hAnsi="Times New Roman"/>
          <w:spacing w:val="1"/>
          <w:sz w:val="24"/>
        </w:rPr>
        <w:t>м</w:t>
      </w:r>
      <w:r>
        <w:rPr>
          <w:rFonts w:ascii="Times New Roman" w:hAnsi="Times New Roman"/>
          <w:spacing w:val="-2"/>
          <w:sz w:val="24"/>
        </w:rPr>
        <w:t>м</w:t>
      </w:r>
      <w:r>
        <w:rPr>
          <w:rFonts w:ascii="Times New Roman" w:hAnsi="Times New Roman"/>
          <w:sz w:val="24"/>
        </w:rPr>
        <w:t>ы</w:t>
      </w:r>
      <w:r>
        <w:rPr>
          <w:rFonts w:ascii="Times New Roman" w:hAnsi="Times New Roman"/>
          <w:spacing w:val="61"/>
          <w:sz w:val="24"/>
        </w:rPr>
        <w:t xml:space="preserve"> </w:t>
      </w:r>
      <w:r>
        <w:rPr>
          <w:rFonts w:ascii="Times New Roman" w:hAnsi="Times New Roman"/>
          <w:spacing w:val="4"/>
          <w:sz w:val="24"/>
        </w:rPr>
        <w:t>среднего о</w:t>
      </w:r>
      <w:r>
        <w:rPr>
          <w:rFonts w:ascii="Times New Roman" w:hAnsi="Times New Roman"/>
          <w:spacing w:val="-1"/>
          <w:sz w:val="24"/>
        </w:rPr>
        <w:t>б</w:t>
      </w:r>
      <w:r>
        <w:rPr>
          <w:rFonts w:ascii="Times New Roman" w:hAnsi="Times New Roman"/>
          <w:spacing w:val="1"/>
          <w:sz w:val="24"/>
        </w:rPr>
        <w:t>щ</w:t>
      </w:r>
      <w:r>
        <w:rPr>
          <w:rFonts w:ascii="Times New Roman" w:hAnsi="Times New Roman"/>
          <w:sz w:val="24"/>
        </w:rPr>
        <w:t>е</w:t>
      </w:r>
      <w:r>
        <w:rPr>
          <w:rFonts w:ascii="Times New Roman" w:hAnsi="Times New Roman"/>
          <w:spacing w:val="-2"/>
          <w:sz w:val="24"/>
        </w:rPr>
        <w:t>г</w:t>
      </w:r>
      <w:r>
        <w:rPr>
          <w:rFonts w:ascii="Times New Roman" w:hAnsi="Times New Roman"/>
          <w:sz w:val="24"/>
        </w:rPr>
        <w:t>о</w:t>
      </w:r>
      <w:r>
        <w:rPr>
          <w:rFonts w:ascii="Times New Roman" w:hAnsi="Times New Roman"/>
          <w:spacing w:val="-12"/>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z w:val="24"/>
        </w:rPr>
        <w:t>зо</w:t>
      </w:r>
      <w:r>
        <w:rPr>
          <w:rFonts w:ascii="Times New Roman" w:hAnsi="Times New Roman"/>
          <w:spacing w:val="2"/>
          <w:sz w:val="24"/>
        </w:rPr>
        <w:t>в</w:t>
      </w:r>
      <w:r>
        <w:rPr>
          <w:rFonts w:ascii="Times New Roman" w:hAnsi="Times New Roman"/>
          <w:sz w:val="24"/>
        </w:rPr>
        <w:t>ан</w:t>
      </w:r>
      <w:r>
        <w:rPr>
          <w:rFonts w:ascii="Times New Roman" w:hAnsi="Times New Roman"/>
          <w:spacing w:val="1"/>
          <w:sz w:val="24"/>
        </w:rPr>
        <w:t>и</w:t>
      </w:r>
      <w:r>
        <w:rPr>
          <w:rFonts w:ascii="Times New Roman" w:hAnsi="Times New Roman"/>
          <w:sz w:val="24"/>
        </w:rPr>
        <w:t>я</w:t>
      </w:r>
      <w:proofErr w:type="gramEnd"/>
      <w:r>
        <w:rPr>
          <w:rFonts w:ascii="Times New Roman" w:hAnsi="Times New Roman"/>
          <w:spacing w:val="-11"/>
          <w:sz w:val="24"/>
        </w:rPr>
        <w:t xml:space="preserve"> </w:t>
      </w:r>
      <w:r>
        <w:rPr>
          <w:rFonts w:ascii="Times New Roman" w:hAnsi="Times New Roman"/>
          <w:spacing w:val="-2"/>
          <w:sz w:val="24"/>
        </w:rPr>
        <w:t>д</w:t>
      </w:r>
      <w:r>
        <w:rPr>
          <w:rFonts w:ascii="Times New Roman" w:hAnsi="Times New Roman"/>
          <w:spacing w:val="4"/>
          <w:sz w:val="24"/>
        </w:rPr>
        <w:t>о</w:t>
      </w:r>
      <w:r>
        <w:rPr>
          <w:rFonts w:ascii="Times New Roman" w:hAnsi="Times New Roman"/>
          <w:spacing w:val="-4"/>
          <w:sz w:val="24"/>
        </w:rPr>
        <w:t>л</w:t>
      </w:r>
      <w:r>
        <w:rPr>
          <w:rFonts w:ascii="Times New Roman" w:hAnsi="Times New Roman"/>
          <w:spacing w:val="1"/>
          <w:sz w:val="24"/>
        </w:rPr>
        <w:t>ж</w:t>
      </w:r>
      <w:r>
        <w:rPr>
          <w:rFonts w:ascii="Times New Roman" w:hAnsi="Times New Roman"/>
          <w:spacing w:val="-2"/>
          <w:sz w:val="24"/>
        </w:rPr>
        <w:t>н</w:t>
      </w:r>
      <w:r>
        <w:rPr>
          <w:rFonts w:ascii="Times New Roman" w:hAnsi="Times New Roman"/>
          <w:sz w:val="24"/>
        </w:rPr>
        <w:t>о</w:t>
      </w:r>
      <w:r>
        <w:rPr>
          <w:rFonts w:ascii="Times New Roman" w:hAnsi="Times New Roman"/>
          <w:spacing w:val="-3"/>
          <w:sz w:val="24"/>
        </w:rPr>
        <w:t xml:space="preserve"> </w:t>
      </w:r>
      <w:r>
        <w:rPr>
          <w:rFonts w:ascii="Times New Roman" w:hAnsi="Times New Roman"/>
          <w:spacing w:val="-2"/>
          <w:sz w:val="24"/>
        </w:rPr>
        <w:t>б</w:t>
      </w:r>
      <w:r>
        <w:rPr>
          <w:rFonts w:ascii="Times New Roman" w:hAnsi="Times New Roman"/>
          <w:spacing w:val="1"/>
          <w:sz w:val="24"/>
        </w:rPr>
        <w:t>ы</w:t>
      </w:r>
      <w:r>
        <w:rPr>
          <w:rFonts w:ascii="Times New Roman" w:hAnsi="Times New Roman"/>
          <w:spacing w:val="-3"/>
          <w:sz w:val="24"/>
        </w:rPr>
        <w:t>т</w:t>
      </w:r>
      <w:r>
        <w:rPr>
          <w:rFonts w:ascii="Times New Roman" w:hAnsi="Times New Roman"/>
          <w:sz w:val="24"/>
        </w:rPr>
        <w:t>ь</w:t>
      </w:r>
      <w:r>
        <w:rPr>
          <w:rFonts w:ascii="Times New Roman" w:hAnsi="Times New Roman"/>
          <w:spacing w:val="-6"/>
          <w:sz w:val="24"/>
        </w:rPr>
        <w:t xml:space="preserve"> с</w:t>
      </w:r>
      <w:r>
        <w:rPr>
          <w:rFonts w:ascii="Times New Roman" w:hAnsi="Times New Roman"/>
          <w:spacing w:val="4"/>
          <w:sz w:val="24"/>
        </w:rPr>
        <w:t>о</w:t>
      </w:r>
      <w:r>
        <w:rPr>
          <w:rFonts w:ascii="Times New Roman" w:hAnsi="Times New Roman"/>
          <w:spacing w:val="1"/>
          <w:sz w:val="24"/>
        </w:rPr>
        <w:t>з</w:t>
      </w:r>
      <w:r>
        <w:rPr>
          <w:rFonts w:ascii="Times New Roman" w:hAnsi="Times New Roman"/>
          <w:spacing w:val="-2"/>
          <w:sz w:val="24"/>
        </w:rPr>
        <w:t>д</w:t>
      </w:r>
      <w:r>
        <w:rPr>
          <w:rFonts w:ascii="Times New Roman" w:hAnsi="Times New Roman"/>
          <w:sz w:val="24"/>
        </w:rPr>
        <w:t>ан</w:t>
      </w:r>
      <w:r>
        <w:rPr>
          <w:rFonts w:ascii="Times New Roman" w:hAnsi="Times New Roman"/>
          <w:spacing w:val="1"/>
          <w:sz w:val="24"/>
        </w:rPr>
        <w:t>и</w:t>
      </w:r>
      <w:r>
        <w:rPr>
          <w:rFonts w:ascii="Times New Roman" w:hAnsi="Times New Roman"/>
          <w:sz w:val="24"/>
        </w:rPr>
        <w:t>е</w:t>
      </w:r>
      <w:r>
        <w:rPr>
          <w:rFonts w:ascii="Times New Roman" w:hAnsi="Times New Roman"/>
          <w:spacing w:val="-7"/>
          <w:sz w:val="24"/>
        </w:rPr>
        <w:t xml:space="preserve"> </w:t>
      </w:r>
      <w:r>
        <w:rPr>
          <w:rFonts w:ascii="Times New Roman" w:hAnsi="Times New Roman"/>
          <w:spacing w:val="-6"/>
          <w:sz w:val="24"/>
        </w:rPr>
        <w:t>к</w:t>
      </w:r>
      <w:r>
        <w:rPr>
          <w:rFonts w:ascii="Times New Roman" w:hAnsi="Times New Roman"/>
          <w:spacing w:val="4"/>
          <w:sz w:val="24"/>
        </w:rPr>
        <w:t>о</w:t>
      </w:r>
      <w:r>
        <w:rPr>
          <w:rFonts w:ascii="Times New Roman" w:hAnsi="Times New Roman"/>
          <w:spacing w:val="-3"/>
          <w:sz w:val="24"/>
        </w:rPr>
        <w:t>м</w:t>
      </w:r>
      <w:r>
        <w:rPr>
          <w:rFonts w:ascii="Times New Roman" w:hAnsi="Times New Roman"/>
          <w:spacing w:val="-1"/>
          <w:sz w:val="24"/>
        </w:rPr>
        <w:t>ф</w:t>
      </w:r>
      <w:r>
        <w:rPr>
          <w:rFonts w:ascii="Times New Roman" w:hAnsi="Times New Roman"/>
          <w:spacing w:val="4"/>
          <w:sz w:val="24"/>
        </w:rPr>
        <w:t>о</w:t>
      </w:r>
      <w:r>
        <w:rPr>
          <w:rFonts w:ascii="Times New Roman" w:hAnsi="Times New Roman"/>
          <w:sz w:val="24"/>
        </w:rPr>
        <w:t>рт</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й</w:t>
      </w:r>
      <w:r>
        <w:rPr>
          <w:rFonts w:ascii="Times New Roman" w:hAnsi="Times New Roman"/>
          <w:spacing w:val="-10"/>
          <w:sz w:val="24"/>
        </w:rPr>
        <w:t xml:space="preserve"> </w:t>
      </w:r>
      <w:r>
        <w:rPr>
          <w:rFonts w:ascii="Times New Roman" w:hAnsi="Times New Roman"/>
          <w:sz w:val="24"/>
        </w:rPr>
        <w:t>р</w:t>
      </w:r>
      <w:r>
        <w:rPr>
          <w:rFonts w:ascii="Times New Roman" w:hAnsi="Times New Roman"/>
          <w:spacing w:val="-1"/>
          <w:sz w:val="24"/>
        </w:rPr>
        <w:t>а</w:t>
      </w:r>
      <w:r>
        <w:rPr>
          <w:rFonts w:ascii="Times New Roman" w:hAnsi="Times New Roman"/>
          <w:spacing w:val="1"/>
          <w:sz w:val="24"/>
        </w:rPr>
        <w:t>зв</w:t>
      </w:r>
      <w:r>
        <w:rPr>
          <w:rFonts w:ascii="Times New Roman" w:hAnsi="Times New Roman"/>
          <w:spacing w:val="-2"/>
          <w:sz w:val="24"/>
        </w:rPr>
        <w:t>и</w:t>
      </w:r>
      <w:r>
        <w:rPr>
          <w:rFonts w:ascii="Times New Roman" w:hAnsi="Times New Roman"/>
          <w:sz w:val="24"/>
        </w:rPr>
        <w:t>ва</w:t>
      </w:r>
      <w:r>
        <w:rPr>
          <w:rFonts w:ascii="Times New Roman" w:hAnsi="Times New Roman"/>
          <w:spacing w:val="-1"/>
          <w:sz w:val="24"/>
        </w:rPr>
        <w:t>ю</w:t>
      </w:r>
      <w:r>
        <w:rPr>
          <w:rFonts w:ascii="Times New Roman" w:hAnsi="Times New Roman"/>
          <w:spacing w:val="1"/>
          <w:sz w:val="24"/>
        </w:rPr>
        <w:t>щ</w:t>
      </w:r>
      <w:r>
        <w:rPr>
          <w:rFonts w:ascii="Times New Roman" w:hAnsi="Times New Roman"/>
          <w:sz w:val="24"/>
        </w:rPr>
        <w:t>ей</w:t>
      </w:r>
      <w:r>
        <w:rPr>
          <w:rFonts w:ascii="Times New Roman" w:hAnsi="Times New Roman"/>
          <w:spacing w:val="-11"/>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ател</w:t>
      </w:r>
      <w:r>
        <w:rPr>
          <w:rFonts w:ascii="Times New Roman" w:hAnsi="Times New Roman"/>
          <w:spacing w:val="-3"/>
          <w:sz w:val="24"/>
        </w:rPr>
        <w:t>ь</w:t>
      </w:r>
      <w:r>
        <w:rPr>
          <w:rFonts w:ascii="Times New Roman" w:hAnsi="Times New Roman"/>
          <w:spacing w:val="-4"/>
          <w:sz w:val="24"/>
        </w:rPr>
        <w:t>н</w:t>
      </w:r>
      <w:r>
        <w:rPr>
          <w:rFonts w:ascii="Times New Roman" w:hAnsi="Times New Roman"/>
          <w:spacing w:val="4"/>
          <w:sz w:val="24"/>
        </w:rPr>
        <w:t>о</w:t>
      </w:r>
      <w:r>
        <w:rPr>
          <w:rFonts w:ascii="Times New Roman" w:hAnsi="Times New Roman"/>
          <w:sz w:val="24"/>
        </w:rPr>
        <w:t>й</w:t>
      </w:r>
      <w:r>
        <w:rPr>
          <w:rFonts w:ascii="Times New Roman" w:hAnsi="Times New Roman"/>
          <w:spacing w:val="-6"/>
          <w:sz w:val="24"/>
        </w:rPr>
        <w:t xml:space="preserve"> </w:t>
      </w:r>
      <w:r>
        <w:rPr>
          <w:rFonts w:ascii="Times New Roman" w:hAnsi="Times New Roman"/>
          <w:spacing w:val="-1"/>
          <w:sz w:val="24"/>
        </w:rPr>
        <w:t>с</w:t>
      </w:r>
      <w:r>
        <w:rPr>
          <w:rFonts w:ascii="Times New Roman" w:hAnsi="Times New Roman"/>
          <w:sz w:val="24"/>
        </w:rPr>
        <w:t>ре</w:t>
      </w:r>
      <w:r>
        <w:rPr>
          <w:rFonts w:ascii="Times New Roman" w:hAnsi="Times New Roman"/>
          <w:spacing w:val="-2"/>
          <w:sz w:val="24"/>
        </w:rPr>
        <w:t>д</w:t>
      </w:r>
      <w:r>
        <w:rPr>
          <w:rFonts w:ascii="Times New Roman" w:hAnsi="Times New Roman"/>
          <w:sz w:val="24"/>
        </w:rPr>
        <w:t>ы</w:t>
      </w:r>
      <w:r>
        <w:rPr>
          <w:rFonts w:ascii="Times New Roman" w:hAnsi="Times New Roman"/>
          <w:spacing w:val="-10"/>
          <w:sz w:val="24"/>
        </w:rPr>
        <w:t xml:space="preserve"> </w:t>
      </w:r>
      <w:r>
        <w:rPr>
          <w:rFonts w:ascii="Times New Roman" w:hAnsi="Times New Roman"/>
          <w:sz w:val="24"/>
        </w:rPr>
        <w:t xml:space="preserve">по </w:t>
      </w:r>
      <w:r>
        <w:rPr>
          <w:rFonts w:ascii="Times New Roman" w:hAnsi="Times New Roman"/>
          <w:spacing w:val="4"/>
          <w:sz w:val="24"/>
        </w:rPr>
        <w:t>о</w:t>
      </w:r>
      <w:r>
        <w:rPr>
          <w:rFonts w:ascii="Times New Roman" w:hAnsi="Times New Roman"/>
          <w:sz w:val="24"/>
        </w:rPr>
        <w:t>т</w:t>
      </w:r>
      <w:r>
        <w:rPr>
          <w:rFonts w:ascii="Times New Roman" w:hAnsi="Times New Roman"/>
          <w:spacing w:val="-2"/>
          <w:sz w:val="24"/>
        </w:rPr>
        <w:t>н</w:t>
      </w:r>
      <w:r>
        <w:rPr>
          <w:rFonts w:ascii="Times New Roman" w:hAnsi="Times New Roman"/>
          <w:sz w:val="24"/>
        </w:rPr>
        <w:t>о</w:t>
      </w:r>
      <w:r>
        <w:rPr>
          <w:rFonts w:ascii="Times New Roman" w:hAnsi="Times New Roman"/>
          <w:spacing w:val="1"/>
          <w:sz w:val="24"/>
        </w:rPr>
        <w:t>ш</w:t>
      </w:r>
      <w:r>
        <w:rPr>
          <w:rFonts w:ascii="Times New Roman" w:hAnsi="Times New Roman"/>
          <w:sz w:val="24"/>
        </w:rPr>
        <w:t>е</w:t>
      </w:r>
      <w:r>
        <w:rPr>
          <w:rFonts w:ascii="Times New Roman" w:hAnsi="Times New Roman"/>
          <w:spacing w:val="1"/>
          <w:sz w:val="24"/>
        </w:rPr>
        <w:t>ни</w:t>
      </w:r>
      <w:r>
        <w:rPr>
          <w:rFonts w:ascii="Times New Roman" w:hAnsi="Times New Roman"/>
          <w:sz w:val="24"/>
        </w:rPr>
        <w:t>ю к</w:t>
      </w:r>
      <w:r>
        <w:rPr>
          <w:rFonts w:ascii="Times New Roman" w:hAnsi="Times New Roman"/>
          <w:spacing w:val="-7"/>
          <w:sz w:val="24"/>
        </w:rPr>
        <w:t xml:space="preserve"> </w:t>
      </w:r>
      <w:r>
        <w:rPr>
          <w:rFonts w:ascii="Times New Roman" w:hAnsi="Times New Roman"/>
          <w:spacing w:val="3"/>
          <w:sz w:val="24"/>
        </w:rPr>
        <w:t>об</w:t>
      </w:r>
      <w:r>
        <w:rPr>
          <w:rFonts w:ascii="Times New Roman" w:hAnsi="Times New Roman"/>
          <w:spacing w:val="-8"/>
          <w:sz w:val="24"/>
        </w:rPr>
        <w:t>у</w:t>
      </w:r>
      <w:r>
        <w:rPr>
          <w:rFonts w:ascii="Times New Roman" w:hAnsi="Times New Roman"/>
          <w:sz w:val="24"/>
        </w:rPr>
        <w:t>ч</w:t>
      </w:r>
      <w:r>
        <w:rPr>
          <w:rFonts w:ascii="Times New Roman" w:hAnsi="Times New Roman"/>
          <w:spacing w:val="1"/>
          <w:sz w:val="24"/>
        </w:rPr>
        <w:t>а</w:t>
      </w:r>
      <w:r>
        <w:rPr>
          <w:rFonts w:ascii="Times New Roman" w:hAnsi="Times New Roman"/>
          <w:sz w:val="24"/>
        </w:rPr>
        <w:t>ю</w:t>
      </w:r>
      <w:r>
        <w:rPr>
          <w:rFonts w:ascii="Times New Roman" w:hAnsi="Times New Roman"/>
          <w:spacing w:val="1"/>
          <w:sz w:val="24"/>
        </w:rPr>
        <w:t>щим</w:t>
      </w:r>
      <w:r>
        <w:rPr>
          <w:rFonts w:ascii="Times New Roman" w:hAnsi="Times New Roman"/>
          <w:sz w:val="24"/>
        </w:rPr>
        <w:t>ся</w:t>
      </w:r>
      <w:r>
        <w:rPr>
          <w:rFonts w:ascii="Times New Roman" w:hAnsi="Times New Roman"/>
          <w:spacing w:val="1"/>
          <w:sz w:val="24"/>
        </w:rPr>
        <w:t xml:space="preserve"> </w:t>
      </w:r>
      <w:r>
        <w:rPr>
          <w:rFonts w:ascii="Times New Roman" w:hAnsi="Times New Roman"/>
          <w:sz w:val="24"/>
        </w:rPr>
        <w:t>и пе</w:t>
      </w:r>
      <w:r>
        <w:rPr>
          <w:rFonts w:ascii="Times New Roman" w:hAnsi="Times New Roman"/>
          <w:spacing w:val="-2"/>
          <w:sz w:val="24"/>
        </w:rPr>
        <w:t>д</w:t>
      </w:r>
      <w:r>
        <w:rPr>
          <w:rFonts w:ascii="Times New Roman" w:hAnsi="Times New Roman"/>
          <w:spacing w:val="-1"/>
          <w:sz w:val="24"/>
        </w:rPr>
        <w:t>а</w:t>
      </w:r>
      <w:r>
        <w:rPr>
          <w:rFonts w:ascii="Times New Roman" w:hAnsi="Times New Roman"/>
          <w:spacing w:val="-2"/>
          <w:sz w:val="24"/>
        </w:rPr>
        <w:t>г</w:t>
      </w:r>
      <w:r>
        <w:rPr>
          <w:rFonts w:ascii="Times New Roman" w:hAnsi="Times New Roman"/>
          <w:spacing w:val="4"/>
          <w:sz w:val="24"/>
        </w:rPr>
        <w:t>о</w:t>
      </w:r>
      <w:r>
        <w:rPr>
          <w:rFonts w:ascii="Times New Roman" w:hAnsi="Times New Roman"/>
          <w:spacing w:val="2"/>
          <w:sz w:val="24"/>
        </w:rPr>
        <w:t>г</w:t>
      </w:r>
      <w:r>
        <w:rPr>
          <w:rFonts w:ascii="Times New Roman" w:hAnsi="Times New Roman"/>
          <w:spacing w:val="1"/>
          <w:sz w:val="24"/>
        </w:rPr>
        <w:t>и</w:t>
      </w:r>
      <w:r>
        <w:rPr>
          <w:rFonts w:ascii="Times New Roman" w:hAnsi="Times New Roman"/>
          <w:sz w:val="24"/>
        </w:rPr>
        <w:t>ч</w:t>
      </w:r>
      <w:r>
        <w:rPr>
          <w:rFonts w:ascii="Times New Roman" w:hAnsi="Times New Roman"/>
          <w:spacing w:val="-1"/>
          <w:sz w:val="24"/>
        </w:rPr>
        <w:t>е</w:t>
      </w:r>
      <w:r>
        <w:rPr>
          <w:rFonts w:ascii="Times New Roman" w:hAnsi="Times New Roman"/>
          <w:sz w:val="24"/>
        </w:rPr>
        <w:t>с</w:t>
      </w:r>
      <w:r>
        <w:rPr>
          <w:rFonts w:ascii="Times New Roman" w:hAnsi="Times New Roman"/>
          <w:spacing w:val="-2"/>
          <w:sz w:val="24"/>
        </w:rPr>
        <w:t>к</w:t>
      </w:r>
      <w:r>
        <w:rPr>
          <w:rFonts w:ascii="Times New Roman" w:hAnsi="Times New Roman"/>
          <w:spacing w:val="1"/>
          <w:sz w:val="24"/>
        </w:rPr>
        <w:t>и</w:t>
      </w:r>
      <w:r>
        <w:rPr>
          <w:rFonts w:ascii="Times New Roman" w:hAnsi="Times New Roman"/>
          <w:sz w:val="24"/>
        </w:rPr>
        <w:t>м</w:t>
      </w:r>
      <w:r>
        <w:rPr>
          <w:rFonts w:ascii="Times New Roman" w:hAnsi="Times New Roman"/>
          <w:spacing w:val="-5"/>
          <w:sz w:val="24"/>
        </w:rPr>
        <w:t xml:space="preserve"> </w:t>
      </w:r>
      <w:r>
        <w:rPr>
          <w:rFonts w:ascii="Times New Roman" w:hAnsi="Times New Roman"/>
          <w:sz w:val="24"/>
        </w:rPr>
        <w:t>раб</w:t>
      </w:r>
      <w:r>
        <w:rPr>
          <w:rFonts w:ascii="Times New Roman" w:hAnsi="Times New Roman"/>
          <w:spacing w:val="2"/>
          <w:sz w:val="24"/>
        </w:rPr>
        <w:t>о</w:t>
      </w:r>
      <w:r>
        <w:rPr>
          <w:rFonts w:ascii="Times New Roman" w:hAnsi="Times New Roman"/>
          <w:sz w:val="24"/>
        </w:rPr>
        <w:t>т</w:t>
      </w:r>
      <w:r>
        <w:rPr>
          <w:rFonts w:ascii="Times New Roman" w:hAnsi="Times New Roman"/>
          <w:spacing w:val="2"/>
          <w:sz w:val="24"/>
        </w:rPr>
        <w:t>н</w:t>
      </w:r>
      <w:r>
        <w:rPr>
          <w:rFonts w:ascii="Times New Roman" w:hAnsi="Times New Roman"/>
          <w:spacing w:val="1"/>
          <w:sz w:val="24"/>
        </w:rPr>
        <w:t>и</w:t>
      </w:r>
      <w:r>
        <w:rPr>
          <w:rFonts w:ascii="Times New Roman" w:hAnsi="Times New Roman"/>
          <w:sz w:val="24"/>
        </w:rPr>
        <w:t>кам:</w:t>
      </w:r>
    </w:p>
    <w:p w:rsidR="00FD1A36" w:rsidRDefault="00A816C5" w:rsidP="00534FCB">
      <w:pPr>
        <w:widowControl w:val="0"/>
        <w:tabs>
          <w:tab w:val="left" w:pos="2586"/>
          <w:tab w:val="left" w:pos="3920"/>
          <w:tab w:val="left" w:pos="5656"/>
          <w:tab w:val="left" w:pos="6970"/>
          <w:tab w:val="left" w:pos="7982"/>
          <w:tab w:val="left" w:pos="9575"/>
        </w:tabs>
        <w:spacing w:after="0" w:line="276" w:lineRule="auto"/>
        <w:ind w:firstLine="709"/>
        <w:jc w:val="both"/>
        <w:rPr>
          <w:rFonts w:ascii="Times New Roman" w:hAnsi="Times New Roman"/>
          <w:sz w:val="24"/>
        </w:rPr>
      </w:pPr>
      <w:r>
        <w:rPr>
          <w:rFonts w:ascii="Times New Roman" w:hAnsi="Times New Roman"/>
          <w:sz w:val="24"/>
        </w:rPr>
        <w:t xml:space="preserve">• </w:t>
      </w:r>
      <w:proofErr w:type="gramStart"/>
      <w:r>
        <w:rPr>
          <w:rFonts w:ascii="Times New Roman" w:hAnsi="Times New Roman"/>
          <w:spacing w:val="4"/>
          <w:sz w:val="24"/>
        </w:rPr>
        <w:t>о</w:t>
      </w:r>
      <w:r>
        <w:rPr>
          <w:rFonts w:ascii="Times New Roman" w:hAnsi="Times New Roman"/>
          <w:spacing w:val="-1"/>
          <w:sz w:val="24"/>
        </w:rPr>
        <w:t>бес</w:t>
      </w:r>
      <w:r>
        <w:rPr>
          <w:rFonts w:ascii="Times New Roman" w:hAnsi="Times New Roman"/>
          <w:spacing w:val="1"/>
          <w:sz w:val="24"/>
        </w:rPr>
        <w:t>п</w:t>
      </w:r>
      <w:r>
        <w:rPr>
          <w:rFonts w:ascii="Times New Roman" w:hAnsi="Times New Roman"/>
          <w:sz w:val="24"/>
        </w:rPr>
        <w:t>е</w:t>
      </w:r>
      <w:r>
        <w:rPr>
          <w:rFonts w:ascii="Times New Roman" w:hAnsi="Times New Roman"/>
          <w:spacing w:val="-1"/>
          <w:sz w:val="24"/>
        </w:rPr>
        <w:t>ч</w:t>
      </w:r>
      <w:r>
        <w:rPr>
          <w:rFonts w:ascii="Times New Roman" w:hAnsi="Times New Roman"/>
          <w:sz w:val="24"/>
        </w:rPr>
        <w:t>и</w:t>
      </w:r>
      <w:r>
        <w:rPr>
          <w:rFonts w:ascii="Times New Roman" w:hAnsi="Times New Roman"/>
          <w:spacing w:val="2"/>
          <w:sz w:val="24"/>
        </w:rPr>
        <w:t>в</w:t>
      </w:r>
      <w:r>
        <w:rPr>
          <w:rFonts w:ascii="Times New Roman" w:hAnsi="Times New Roman"/>
          <w:sz w:val="24"/>
        </w:rPr>
        <w:t>а</w:t>
      </w:r>
      <w:r>
        <w:rPr>
          <w:rFonts w:ascii="Times New Roman" w:hAnsi="Times New Roman"/>
          <w:spacing w:val="-1"/>
          <w:sz w:val="24"/>
        </w:rPr>
        <w:t>ю</w:t>
      </w:r>
      <w:r>
        <w:rPr>
          <w:rFonts w:ascii="Times New Roman" w:hAnsi="Times New Roman"/>
          <w:spacing w:val="1"/>
          <w:sz w:val="24"/>
        </w:rPr>
        <w:t>щ</w:t>
      </w:r>
      <w:r>
        <w:rPr>
          <w:rFonts w:ascii="Times New Roman" w:hAnsi="Times New Roman"/>
          <w:sz w:val="24"/>
        </w:rPr>
        <w:t>ей</w:t>
      </w:r>
      <w:proofErr w:type="gramEnd"/>
      <w:r>
        <w:rPr>
          <w:rFonts w:ascii="Times New Roman" w:hAnsi="Times New Roman"/>
          <w:sz w:val="24"/>
        </w:rPr>
        <w:t xml:space="preserve"> </w:t>
      </w:r>
      <w:r>
        <w:rPr>
          <w:rFonts w:ascii="Times New Roman" w:hAnsi="Times New Roman"/>
          <w:spacing w:val="-3"/>
          <w:sz w:val="24"/>
        </w:rPr>
        <w:t>п</w:t>
      </w:r>
      <w:r>
        <w:rPr>
          <w:rFonts w:ascii="Times New Roman" w:hAnsi="Times New Roman"/>
          <w:spacing w:val="3"/>
          <w:sz w:val="24"/>
        </w:rPr>
        <w:t>о</w:t>
      </w:r>
      <w:r>
        <w:rPr>
          <w:rFonts w:ascii="Times New Roman" w:hAnsi="Times New Roman"/>
          <w:sz w:val="24"/>
        </w:rPr>
        <w:t>л</w:t>
      </w:r>
      <w:r>
        <w:rPr>
          <w:rFonts w:ascii="Times New Roman" w:hAnsi="Times New Roman"/>
          <w:spacing w:val="-8"/>
          <w:sz w:val="24"/>
        </w:rPr>
        <w:t>у</w:t>
      </w:r>
      <w:r>
        <w:rPr>
          <w:rFonts w:ascii="Times New Roman" w:hAnsi="Times New Roman"/>
          <w:spacing w:val="-1"/>
          <w:sz w:val="24"/>
        </w:rPr>
        <w:t>ч</w:t>
      </w:r>
      <w:r>
        <w:rPr>
          <w:rFonts w:ascii="Times New Roman" w:hAnsi="Times New Roman"/>
          <w:sz w:val="24"/>
        </w:rPr>
        <w:t>ен</w:t>
      </w:r>
      <w:r>
        <w:rPr>
          <w:rFonts w:ascii="Times New Roman" w:hAnsi="Times New Roman"/>
          <w:spacing w:val="1"/>
          <w:sz w:val="24"/>
        </w:rPr>
        <w:t>и</w:t>
      </w:r>
      <w:r>
        <w:rPr>
          <w:rFonts w:ascii="Times New Roman" w:hAnsi="Times New Roman"/>
          <w:sz w:val="24"/>
        </w:rPr>
        <w:t>е к</w:t>
      </w:r>
      <w:r>
        <w:rPr>
          <w:rFonts w:ascii="Times New Roman" w:hAnsi="Times New Roman"/>
          <w:spacing w:val="-1"/>
          <w:sz w:val="24"/>
        </w:rPr>
        <w:t>а</w:t>
      </w:r>
      <w:r>
        <w:rPr>
          <w:rFonts w:ascii="Times New Roman" w:hAnsi="Times New Roman"/>
          <w:sz w:val="24"/>
        </w:rPr>
        <w:t>ч</w:t>
      </w:r>
      <w:r>
        <w:rPr>
          <w:rFonts w:ascii="Times New Roman" w:hAnsi="Times New Roman"/>
          <w:spacing w:val="-1"/>
          <w:sz w:val="24"/>
        </w:rPr>
        <w:t>ес</w:t>
      </w:r>
      <w:r>
        <w:rPr>
          <w:rFonts w:ascii="Times New Roman" w:hAnsi="Times New Roman"/>
          <w:sz w:val="24"/>
        </w:rPr>
        <w:t>т</w:t>
      </w:r>
      <w:r>
        <w:rPr>
          <w:rFonts w:ascii="Times New Roman" w:hAnsi="Times New Roman"/>
          <w:spacing w:val="2"/>
          <w:sz w:val="24"/>
        </w:rPr>
        <w:t>в</w:t>
      </w:r>
      <w:r>
        <w:rPr>
          <w:rFonts w:ascii="Times New Roman" w:hAnsi="Times New Roman"/>
          <w:sz w:val="24"/>
        </w:rPr>
        <w:t>ен</w:t>
      </w:r>
      <w:r>
        <w:rPr>
          <w:rFonts w:ascii="Times New Roman" w:hAnsi="Times New Roman"/>
          <w:spacing w:val="1"/>
          <w:sz w:val="24"/>
        </w:rPr>
        <w:t>н</w:t>
      </w:r>
      <w:r>
        <w:rPr>
          <w:rFonts w:ascii="Times New Roman" w:hAnsi="Times New Roman"/>
          <w:spacing w:val="5"/>
          <w:sz w:val="24"/>
        </w:rPr>
        <w:t>о</w:t>
      </w:r>
      <w:r>
        <w:rPr>
          <w:rFonts w:ascii="Times New Roman" w:hAnsi="Times New Roman"/>
          <w:spacing w:val="-2"/>
          <w:sz w:val="24"/>
        </w:rPr>
        <w:t>г</w:t>
      </w:r>
      <w:r>
        <w:rPr>
          <w:rFonts w:ascii="Times New Roman" w:hAnsi="Times New Roman"/>
          <w:sz w:val="24"/>
        </w:rPr>
        <w:t xml:space="preserve">о </w:t>
      </w:r>
      <w:r>
        <w:rPr>
          <w:rFonts w:ascii="Times New Roman" w:hAnsi="Times New Roman"/>
          <w:spacing w:val="4"/>
          <w:sz w:val="24"/>
        </w:rPr>
        <w:t>о</w:t>
      </w:r>
      <w:r>
        <w:rPr>
          <w:rFonts w:ascii="Times New Roman" w:hAnsi="Times New Roman"/>
          <w:sz w:val="24"/>
        </w:rPr>
        <w:t>с</w:t>
      </w:r>
      <w:r>
        <w:rPr>
          <w:rFonts w:ascii="Times New Roman" w:hAnsi="Times New Roman"/>
          <w:spacing w:val="-3"/>
          <w:sz w:val="24"/>
        </w:rPr>
        <w:t>н</w:t>
      </w:r>
      <w:r>
        <w:rPr>
          <w:rFonts w:ascii="Times New Roman" w:hAnsi="Times New Roman"/>
          <w:spacing w:val="3"/>
          <w:sz w:val="24"/>
        </w:rPr>
        <w:t>о</w:t>
      </w:r>
      <w:r>
        <w:rPr>
          <w:rFonts w:ascii="Times New Roman" w:hAnsi="Times New Roman"/>
          <w:spacing w:val="-2"/>
          <w:sz w:val="24"/>
        </w:rPr>
        <w:t>в</w:t>
      </w:r>
      <w:r>
        <w:rPr>
          <w:rFonts w:ascii="Times New Roman" w:hAnsi="Times New Roman"/>
          <w:spacing w:val="-3"/>
          <w:sz w:val="24"/>
        </w:rPr>
        <w:t>н</w:t>
      </w:r>
      <w:r>
        <w:rPr>
          <w:rFonts w:ascii="Times New Roman" w:hAnsi="Times New Roman"/>
          <w:spacing w:val="3"/>
          <w:sz w:val="24"/>
        </w:rPr>
        <w:t>о</w:t>
      </w:r>
      <w:r>
        <w:rPr>
          <w:rFonts w:ascii="Times New Roman" w:hAnsi="Times New Roman"/>
          <w:spacing w:val="-1"/>
          <w:sz w:val="24"/>
        </w:rPr>
        <w:t>г</w:t>
      </w:r>
      <w:r>
        <w:rPr>
          <w:rFonts w:ascii="Times New Roman" w:hAnsi="Times New Roman"/>
          <w:sz w:val="24"/>
        </w:rPr>
        <w:t>о</w:t>
      </w:r>
      <w:r>
        <w:rPr>
          <w:rFonts w:ascii="Times New Roman" w:hAnsi="Times New Roman"/>
          <w:sz w:val="24"/>
        </w:rPr>
        <w:tab/>
      </w:r>
      <w:r>
        <w:rPr>
          <w:rFonts w:ascii="Times New Roman" w:hAnsi="Times New Roman"/>
          <w:spacing w:val="4"/>
          <w:sz w:val="24"/>
        </w:rPr>
        <w:t>о</w:t>
      </w:r>
      <w:r>
        <w:rPr>
          <w:rFonts w:ascii="Times New Roman" w:hAnsi="Times New Roman"/>
          <w:spacing w:val="-1"/>
          <w:sz w:val="24"/>
        </w:rPr>
        <w:t>б</w:t>
      </w:r>
      <w:r>
        <w:rPr>
          <w:rFonts w:ascii="Times New Roman" w:hAnsi="Times New Roman"/>
          <w:spacing w:val="1"/>
          <w:sz w:val="24"/>
        </w:rPr>
        <w:t>щ</w:t>
      </w:r>
      <w:r>
        <w:rPr>
          <w:rFonts w:ascii="Times New Roman" w:hAnsi="Times New Roman"/>
          <w:spacing w:val="-4"/>
          <w:sz w:val="24"/>
        </w:rPr>
        <w:t>е</w:t>
      </w:r>
      <w:r>
        <w:rPr>
          <w:rFonts w:ascii="Times New Roman" w:hAnsi="Times New Roman"/>
          <w:spacing w:val="-3"/>
          <w:sz w:val="24"/>
        </w:rPr>
        <w:t>г</w:t>
      </w:r>
      <w:r>
        <w:rPr>
          <w:rFonts w:ascii="Times New Roman" w:hAnsi="Times New Roman"/>
          <w:sz w:val="24"/>
        </w:rPr>
        <w:t>о</w:t>
      </w:r>
      <w:r>
        <w:rPr>
          <w:rFonts w:ascii="Times New Roman" w:hAnsi="Times New Roman"/>
          <w:sz w:val="24"/>
        </w:rPr>
        <w:tab/>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z w:val="24"/>
        </w:rPr>
        <w:t>о</w:t>
      </w:r>
      <w:r>
        <w:rPr>
          <w:rFonts w:ascii="Times New Roman" w:hAnsi="Times New Roman"/>
          <w:spacing w:val="1"/>
          <w:sz w:val="24"/>
        </w:rPr>
        <w:t>в</w:t>
      </w:r>
      <w:r>
        <w:rPr>
          <w:rFonts w:ascii="Times New Roman" w:hAnsi="Times New Roman"/>
          <w:sz w:val="24"/>
        </w:rPr>
        <w:t>ан</w:t>
      </w:r>
      <w:r>
        <w:rPr>
          <w:rFonts w:ascii="Times New Roman" w:hAnsi="Times New Roman"/>
          <w:spacing w:val="1"/>
          <w:sz w:val="24"/>
        </w:rPr>
        <w:t>и</w:t>
      </w:r>
      <w:r>
        <w:rPr>
          <w:rFonts w:ascii="Times New Roman" w:hAnsi="Times New Roman"/>
          <w:sz w:val="24"/>
        </w:rPr>
        <w:t xml:space="preserve">я, </w:t>
      </w:r>
      <w:r>
        <w:rPr>
          <w:rFonts w:ascii="Times New Roman" w:hAnsi="Times New Roman"/>
          <w:spacing w:val="-5"/>
          <w:sz w:val="24"/>
        </w:rPr>
        <w:t>е</w:t>
      </w:r>
      <w:r>
        <w:rPr>
          <w:rFonts w:ascii="Times New Roman" w:hAnsi="Times New Roman"/>
          <w:spacing w:val="-2"/>
          <w:sz w:val="24"/>
        </w:rPr>
        <w:t>г</w:t>
      </w:r>
      <w:r>
        <w:rPr>
          <w:rFonts w:ascii="Times New Roman" w:hAnsi="Times New Roman"/>
          <w:sz w:val="24"/>
        </w:rPr>
        <w:t xml:space="preserve">о </w:t>
      </w:r>
      <w:r>
        <w:rPr>
          <w:rFonts w:ascii="Times New Roman" w:hAnsi="Times New Roman"/>
          <w:spacing w:val="-2"/>
          <w:sz w:val="24"/>
        </w:rPr>
        <w:t>д</w:t>
      </w:r>
      <w:r>
        <w:rPr>
          <w:rFonts w:ascii="Times New Roman" w:hAnsi="Times New Roman"/>
          <w:spacing w:val="4"/>
          <w:sz w:val="24"/>
        </w:rPr>
        <w:t>о</w:t>
      </w:r>
      <w:r>
        <w:rPr>
          <w:rFonts w:ascii="Times New Roman" w:hAnsi="Times New Roman"/>
          <w:sz w:val="24"/>
        </w:rPr>
        <w:t>ст</w:t>
      </w:r>
      <w:r>
        <w:rPr>
          <w:rFonts w:ascii="Times New Roman" w:hAnsi="Times New Roman"/>
          <w:spacing w:val="-8"/>
          <w:sz w:val="24"/>
        </w:rPr>
        <w:t>у</w:t>
      </w:r>
      <w:r>
        <w:rPr>
          <w:rFonts w:ascii="Times New Roman" w:hAnsi="Times New Roman"/>
          <w:sz w:val="24"/>
        </w:rPr>
        <w:t>пн</w:t>
      </w:r>
      <w:r>
        <w:rPr>
          <w:rFonts w:ascii="Times New Roman" w:hAnsi="Times New Roman"/>
          <w:spacing w:val="5"/>
          <w:sz w:val="24"/>
        </w:rPr>
        <w:t>о</w:t>
      </w:r>
      <w:r>
        <w:rPr>
          <w:rFonts w:ascii="Times New Roman" w:hAnsi="Times New Roman"/>
          <w:sz w:val="24"/>
        </w:rPr>
        <w:t>ст</w:t>
      </w:r>
      <w:r>
        <w:rPr>
          <w:rFonts w:ascii="Times New Roman" w:hAnsi="Times New Roman"/>
          <w:spacing w:val="1"/>
          <w:sz w:val="24"/>
        </w:rPr>
        <w:t>ь</w:t>
      </w:r>
      <w:r>
        <w:rPr>
          <w:rFonts w:ascii="Times New Roman" w:hAnsi="Times New Roman"/>
          <w:sz w:val="24"/>
        </w:rPr>
        <w:t>,</w:t>
      </w:r>
      <w:r>
        <w:rPr>
          <w:rFonts w:ascii="Times New Roman" w:hAnsi="Times New Roman"/>
          <w:spacing w:val="9"/>
          <w:sz w:val="24"/>
        </w:rPr>
        <w:t xml:space="preserve"> </w:t>
      </w:r>
      <w:r>
        <w:rPr>
          <w:rFonts w:ascii="Times New Roman" w:hAnsi="Times New Roman"/>
          <w:spacing w:val="4"/>
          <w:sz w:val="24"/>
        </w:rPr>
        <w:t>о</w:t>
      </w:r>
      <w:r>
        <w:rPr>
          <w:rFonts w:ascii="Times New Roman" w:hAnsi="Times New Roman"/>
          <w:sz w:val="24"/>
        </w:rPr>
        <w:t>т</w:t>
      </w:r>
      <w:r>
        <w:rPr>
          <w:rFonts w:ascii="Times New Roman" w:hAnsi="Times New Roman"/>
          <w:spacing w:val="2"/>
          <w:sz w:val="24"/>
        </w:rPr>
        <w:t>к</w:t>
      </w:r>
      <w:r>
        <w:rPr>
          <w:rFonts w:ascii="Times New Roman" w:hAnsi="Times New Roman"/>
          <w:sz w:val="24"/>
        </w:rPr>
        <w:t>р</w:t>
      </w:r>
      <w:r>
        <w:rPr>
          <w:rFonts w:ascii="Times New Roman" w:hAnsi="Times New Roman"/>
          <w:spacing w:val="2"/>
          <w:sz w:val="24"/>
        </w:rPr>
        <w:t>ы</w:t>
      </w:r>
      <w:r>
        <w:rPr>
          <w:rFonts w:ascii="Times New Roman" w:hAnsi="Times New Roman"/>
          <w:spacing w:val="-3"/>
          <w:sz w:val="24"/>
        </w:rPr>
        <w:t>т</w:t>
      </w:r>
      <w:r>
        <w:rPr>
          <w:rFonts w:ascii="Times New Roman" w:hAnsi="Times New Roman"/>
          <w:spacing w:val="4"/>
          <w:sz w:val="24"/>
        </w:rPr>
        <w:t>о</w:t>
      </w:r>
      <w:r>
        <w:rPr>
          <w:rFonts w:ascii="Times New Roman" w:hAnsi="Times New Roman"/>
          <w:sz w:val="24"/>
        </w:rPr>
        <w:t>с</w:t>
      </w:r>
      <w:r>
        <w:rPr>
          <w:rFonts w:ascii="Times New Roman" w:hAnsi="Times New Roman"/>
          <w:spacing w:val="-4"/>
          <w:sz w:val="24"/>
        </w:rPr>
        <w:t>т</w:t>
      </w:r>
      <w:r>
        <w:rPr>
          <w:rFonts w:ascii="Times New Roman" w:hAnsi="Times New Roman"/>
          <w:sz w:val="24"/>
        </w:rPr>
        <w:t>ь</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пр</w:t>
      </w:r>
      <w:r>
        <w:rPr>
          <w:rFonts w:ascii="Times New Roman" w:hAnsi="Times New Roman"/>
          <w:spacing w:val="1"/>
          <w:sz w:val="24"/>
        </w:rPr>
        <w:t>и</w:t>
      </w:r>
      <w:r>
        <w:rPr>
          <w:rFonts w:ascii="Times New Roman" w:hAnsi="Times New Roman"/>
          <w:spacing w:val="-1"/>
          <w:sz w:val="24"/>
        </w:rPr>
        <w:t>в</w:t>
      </w:r>
      <w:r>
        <w:rPr>
          <w:rFonts w:ascii="Times New Roman" w:hAnsi="Times New Roman"/>
          <w:sz w:val="24"/>
        </w:rPr>
        <w:t>л</w:t>
      </w:r>
      <w:r>
        <w:rPr>
          <w:rFonts w:ascii="Times New Roman" w:hAnsi="Times New Roman"/>
          <w:spacing w:val="-1"/>
          <w:sz w:val="24"/>
        </w:rPr>
        <w:t>ека</w:t>
      </w:r>
      <w:r>
        <w:rPr>
          <w:rFonts w:ascii="Times New Roman" w:hAnsi="Times New Roman"/>
          <w:sz w:val="24"/>
        </w:rPr>
        <w:t>тель</w:t>
      </w:r>
      <w:r>
        <w:rPr>
          <w:rFonts w:ascii="Times New Roman" w:hAnsi="Times New Roman"/>
          <w:spacing w:val="1"/>
          <w:sz w:val="24"/>
        </w:rPr>
        <w:t>н</w:t>
      </w:r>
      <w:r>
        <w:rPr>
          <w:rFonts w:ascii="Times New Roman" w:hAnsi="Times New Roman"/>
          <w:spacing w:val="5"/>
          <w:sz w:val="24"/>
        </w:rPr>
        <w:t>о</w:t>
      </w:r>
      <w:r>
        <w:rPr>
          <w:rFonts w:ascii="Times New Roman" w:hAnsi="Times New Roman"/>
          <w:sz w:val="24"/>
        </w:rPr>
        <w:t>сть</w:t>
      </w:r>
      <w:r>
        <w:rPr>
          <w:rFonts w:ascii="Times New Roman" w:hAnsi="Times New Roman"/>
          <w:spacing w:val="3"/>
          <w:sz w:val="24"/>
        </w:rPr>
        <w:t xml:space="preserve"> </w:t>
      </w:r>
      <w:r>
        <w:rPr>
          <w:rFonts w:ascii="Times New Roman" w:hAnsi="Times New Roman"/>
          <w:spacing w:val="-1"/>
          <w:sz w:val="24"/>
        </w:rPr>
        <w:t>д</w:t>
      </w:r>
      <w:r>
        <w:rPr>
          <w:rFonts w:ascii="Times New Roman" w:hAnsi="Times New Roman"/>
          <w:sz w:val="24"/>
        </w:rPr>
        <w:t>ля</w:t>
      </w:r>
      <w:r>
        <w:rPr>
          <w:rFonts w:ascii="Times New Roman" w:hAnsi="Times New Roman"/>
          <w:spacing w:val="11"/>
          <w:sz w:val="24"/>
        </w:rPr>
        <w:t xml:space="preserve"> </w:t>
      </w:r>
      <w:r>
        <w:rPr>
          <w:rFonts w:ascii="Times New Roman" w:hAnsi="Times New Roman"/>
          <w:spacing w:val="5"/>
          <w:sz w:val="24"/>
        </w:rPr>
        <w:t>о</w:t>
      </w:r>
      <w:r>
        <w:rPr>
          <w:rFonts w:ascii="Times New Roman" w:hAnsi="Times New Roman"/>
          <w:spacing w:val="-2"/>
          <w:sz w:val="24"/>
        </w:rPr>
        <w:t>б</w:t>
      </w:r>
      <w:r>
        <w:rPr>
          <w:rFonts w:ascii="Times New Roman" w:hAnsi="Times New Roman"/>
          <w:spacing w:val="-4"/>
          <w:sz w:val="24"/>
        </w:rPr>
        <w:t>у</w:t>
      </w:r>
      <w:r>
        <w:rPr>
          <w:rFonts w:ascii="Times New Roman" w:hAnsi="Times New Roman"/>
          <w:spacing w:val="-1"/>
          <w:sz w:val="24"/>
        </w:rPr>
        <w:t>чаю</w:t>
      </w:r>
      <w:r>
        <w:rPr>
          <w:rFonts w:ascii="Times New Roman" w:hAnsi="Times New Roman"/>
          <w:spacing w:val="1"/>
          <w:sz w:val="24"/>
        </w:rPr>
        <w:t>щи</w:t>
      </w:r>
      <w:r>
        <w:rPr>
          <w:rFonts w:ascii="Times New Roman" w:hAnsi="Times New Roman"/>
          <w:sz w:val="24"/>
        </w:rPr>
        <w:t>хся,</w:t>
      </w:r>
      <w:r>
        <w:rPr>
          <w:rFonts w:ascii="Times New Roman" w:hAnsi="Times New Roman"/>
          <w:spacing w:val="14"/>
          <w:sz w:val="24"/>
        </w:rPr>
        <w:t xml:space="preserve"> </w:t>
      </w:r>
      <w:r>
        <w:rPr>
          <w:rFonts w:ascii="Times New Roman" w:hAnsi="Times New Roman"/>
          <w:spacing w:val="1"/>
          <w:sz w:val="24"/>
        </w:rPr>
        <w:t>и</w:t>
      </w:r>
      <w:r>
        <w:rPr>
          <w:rFonts w:ascii="Times New Roman" w:hAnsi="Times New Roman"/>
          <w:sz w:val="24"/>
        </w:rPr>
        <w:t>х</w:t>
      </w:r>
      <w:r>
        <w:rPr>
          <w:rFonts w:ascii="Times New Roman" w:hAnsi="Times New Roman"/>
          <w:spacing w:val="7"/>
          <w:sz w:val="24"/>
        </w:rPr>
        <w:t xml:space="preserve"> </w:t>
      </w:r>
      <w:r>
        <w:rPr>
          <w:rFonts w:ascii="Times New Roman" w:hAnsi="Times New Roman"/>
          <w:sz w:val="24"/>
        </w:rPr>
        <w:t>р</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ителей</w:t>
      </w:r>
      <w:r>
        <w:rPr>
          <w:rFonts w:ascii="Times New Roman" w:hAnsi="Times New Roman"/>
          <w:spacing w:val="12"/>
          <w:sz w:val="24"/>
        </w:rPr>
        <w:t xml:space="preserve"> </w:t>
      </w:r>
      <w:r>
        <w:rPr>
          <w:rFonts w:ascii="Times New Roman" w:hAnsi="Times New Roman"/>
          <w:spacing w:val="-2"/>
          <w:sz w:val="24"/>
        </w:rPr>
        <w:t>(</w:t>
      </w:r>
      <w:r>
        <w:rPr>
          <w:rFonts w:ascii="Times New Roman" w:hAnsi="Times New Roman"/>
          <w:sz w:val="24"/>
        </w:rPr>
        <w:t>за</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3"/>
          <w:sz w:val="24"/>
        </w:rPr>
        <w:t>н</w:t>
      </w:r>
      <w:r>
        <w:rPr>
          <w:rFonts w:ascii="Times New Roman" w:hAnsi="Times New Roman"/>
          <w:sz w:val="24"/>
        </w:rPr>
        <w:t>н</w:t>
      </w:r>
      <w:r>
        <w:rPr>
          <w:rFonts w:ascii="Times New Roman" w:hAnsi="Times New Roman"/>
          <w:spacing w:val="2"/>
          <w:sz w:val="24"/>
        </w:rPr>
        <w:t>ы</w:t>
      </w:r>
      <w:r>
        <w:rPr>
          <w:rFonts w:ascii="Times New Roman" w:hAnsi="Times New Roman"/>
          <w:sz w:val="24"/>
        </w:rPr>
        <w:t>х пре</w:t>
      </w:r>
      <w:r>
        <w:rPr>
          <w:rFonts w:ascii="Times New Roman" w:hAnsi="Times New Roman"/>
          <w:spacing w:val="-1"/>
          <w:sz w:val="24"/>
        </w:rPr>
        <w:t>дс</w:t>
      </w:r>
      <w:r>
        <w:rPr>
          <w:rFonts w:ascii="Times New Roman" w:hAnsi="Times New Roman"/>
          <w:sz w:val="24"/>
        </w:rPr>
        <w:t>та</w:t>
      </w:r>
      <w:r>
        <w:rPr>
          <w:rFonts w:ascii="Times New Roman" w:hAnsi="Times New Roman"/>
          <w:spacing w:val="1"/>
          <w:sz w:val="24"/>
        </w:rPr>
        <w:t>ви</w:t>
      </w:r>
      <w:r>
        <w:rPr>
          <w:rFonts w:ascii="Times New Roman" w:hAnsi="Times New Roman"/>
          <w:sz w:val="24"/>
        </w:rPr>
        <w:t>телей)</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pacing w:val="1"/>
          <w:sz w:val="24"/>
        </w:rPr>
        <w:t>в</w:t>
      </w:r>
      <w:r>
        <w:rPr>
          <w:rFonts w:ascii="Times New Roman" w:hAnsi="Times New Roman"/>
          <w:sz w:val="24"/>
        </w:rPr>
        <w:t>с</w:t>
      </w:r>
      <w:r>
        <w:rPr>
          <w:rFonts w:ascii="Times New Roman" w:hAnsi="Times New Roman"/>
          <w:spacing w:val="-1"/>
          <w:sz w:val="24"/>
        </w:rPr>
        <w:t>е</w:t>
      </w:r>
      <w:r>
        <w:rPr>
          <w:rFonts w:ascii="Times New Roman" w:hAnsi="Times New Roman"/>
          <w:spacing w:val="-2"/>
          <w:sz w:val="24"/>
        </w:rPr>
        <w:t>г</w:t>
      </w:r>
      <w:r>
        <w:rPr>
          <w:rFonts w:ascii="Times New Roman" w:hAnsi="Times New Roman"/>
          <w:sz w:val="24"/>
        </w:rPr>
        <w:t>о</w:t>
      </w:r>
      <w:r>
        <w:rPr>
          <w:rFonts w:ascii="Times New Roman" w:hAnsi="Times New Roman"/>
          <w:spacing w:val="-2"/>
          <w:sz w:val="24"/>
        </w:rPr>
        <w:t xml:space="preserve"> </w:t>
      </w:r>
      <w:r>
        <w:rPr>
          <w:rFonts w:ascii="Times New Roman" w:hAnsi="Times New Roman"/>
          <w:spacing w:val="3"/>
          <w:sz w:val="24"/>
        </w:rPr>
        <w:t>о</w:t>
      </w:r>
      <w:r>
        <w:rPr>
          <w:rFonts w:ascii="Times New Roman" w:hAnsi="Times New Roman"/>
          <w:spacing w:val="-1"/>
          <w:sz w:val="24"/>
        </w:rPr>
        <w:t>б</w:t>
      </w:r>
      <w:r>
        <w:rPr>
          <w:rFonts w:ascii="Times New Roman" w:hAnsi="Times New Roman"/>
          <w:spacing w:val="2"/>
          <w:sz w:val="24"/>
        </w:rPr>
        <w:t>щ</w:t>
      </w:r>
      <w:r>
        <w:rPr>
          <w:rFonts w:ascii="Times New Roman" w:hAnsi="Times New Roman"/>
          <w:sz w:val="24"/>
        </w:rPr>
        <w:t>е</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в</w:t>
      </w:r>
      <w:r>
        <w:rPr>
          <w:rFonts w:ascii="Times New Roman" w:hAnsi="Times New Roman"/>
          <w:sz w:val="24"/>
        </w:rPr>
        <w:t xml:space="preserve">а, </w:t>
      </w:r>
      <w:r>
        <w:rPr>
          <w:rFonts w:ascii="Times New Roman" w:hAnsi="Times New Roman"/>
          <w:spacing w:val="-3"/>
          <w:sz w:val="24"/>
        </w:rPr>
        <w:t>в</w:t>
      </w:r>
      <w:r>
        <w:rPr>
          <w:rFonts w:ascii="Times New Roman" w:hAnsi="Times New Roman"/>
          <w:spacing w:val="3"/>
          <w:sz w:val="24"/>
        </w:rPr>
        <w:t>о</w:t>
      </w:r>
      <w:r>
        <w:rPr>
          <w:rFonts w:ascii="Times New Roman" w:hAnsi="Times New Roman"/>
          <w:sz w:val="24"/>
        </w:rPr>
        <w:t>с</w:t>
      </w:r>
      <w:r>
        <w:rPr>
          <w:rFonts w:ascii="Times New Roman" w:hAnsi="Times New Roman"/>
          <w:spacing w:val="1"/>
          <w:sz w:val="24"/>
        </w:rPr>
        <w:t>п</w:t>
      </w:r>
      <w:r>
        <w:rPr>
          <w:rFonts w:ascii="Times New Roman" w:hAnsi="Times New Roman"/>
          <w:spacing w:val="-3"/>
          <w:sz w:val="24"/>
        </w:rPr>
        <w:t>и</w:t>
      </w:r>
      <w:r>
        <w:rPr>
          <w:rFonts w:ascii="Times New Roman" w:hAnsi="Times New Roman"/>
          <w:sz w:val="24"/>
        </w:rPr>
        <w:t>тан</w:t>
      </w:r>
      <w:r>
        <w:rPr>
          <w:rFonts w:ascii="Times New Roman" w:hAnsi="Times New Roman"/>
          <w:spacing w:val="1"/>
          <w:sz w:val="24"/>
        </w:rPr>
        <w:t>и</w:t>
      </w:r>
      <w:r>
        <w:rPr>
          <w:rFonts w:ascii="Times New Roman" w:hAnsi="Times New Roman"/>
          <w:sz w:val="24"/>
        </w:rPr>
        <w:t>е</w:t>
      </w:r>
      <w:r>
        <w:rPr>
          <w:rFonts w:ascii="Times New Roman" w:hAnsi="Times New Roman"/>
          <w:spacing w:val="-2"/>
          <w:sz w:val="24"/>
        </w:rPr>
        <w:t xml:space="preserve"> </w:t>
      </w:r>
      <w:r>
        <w:rPr>
          <w:rFonts w:ascii="Times New Roman" w:hAnsi="Times New Roman"/>
          <w:spacing w:val="3"/>
          <w:sz w:val="24"/>
        </w:rPr>
        <w:t>о</w:t>
      </w:r>
      <w:r>
        <w:rPr>
          <w:rFonts w:ascii="Times New Roman" w:hAnsi="Times New Roman"/>
          <w:spacing w:val="-1"/>
          <w:sz w:val="24"/>
        </w:rPr>
        <w:t>б</w:t>
      </w:r>
      <w:r>
        <w:rPr>
          <w:rFonts w:ascii="Times New Roman" w:hAnsi="Times New Roman"/>
          <w:spacing w:val="-4"/>
          <w:sz w:val="24"/>
        </w:rPr>
        <w:t>у</w:t>
      </w:r>
      <w:r>
        <w:rPr>
          <w:rFonts w:ascii="Times New Roman" w:hAnsi="Times New Roman"/>
          <w:spacing w:val="-1"/>
          <w:sz w:val="24"/>
        </w:rPr>
        <w:t>чаю</w:t>
      </w:r>
      <w:r>
        <w:rPr>
          <w:rFonts w:ascii="Times New Roman" w:hAnsi="Times New Roman"/>
          <w:spacing w:val="1"/>
          <w:sz w:val="24"/>
        </w:rPr>
        <w:t>щи</w:t>
      </w:r>
      <w:r>
        <w:rPr>
          <w:rFonts w:ascii="Times New Roman" w:hAnsi="Times New Roman"/>
          <w:sz w:val="24"/>
        </w:rPr>
        <w:t>хся;</w:t>
      </w:r>
    </w:p>
    <w:p w:rsidR="00FD1A36" w:rsidRDefault="00A816C5" w:rsidP="00534FCB">
      <w:pPr>
        <w:widowControl w:val="0"/>
        <w:spacing w:after="0" w:line="276" w:lineRule="auto"/>
        <w:ind w:firstLine="709"/>
        <w:jc w:val="both"/>
        <w:rPr>
          <w:rFonts w:ascii="Times New Roman" w:hAnsi="Times New Roman"/>
          <w:sz w:val="24"/>
        </w:rPr>
      </w:pPr>
      <w:r>
        <w:rPr>
          <w:rFonts w:ascii="Times New Roman" w:hAnsi="Times New Roman"/>
          <w:sz w:val="24"/>
        </w:rPr>
        <w:t>•</w:t>
      </w:r>
      <w:proofErr w:type="gramStart"/>
      <w:r>
        <w:rPr>
          <w:rFonts w:ascii="Times New Roman" w:hAnsi="Times New Roman"/>
          <w:spacing w:val="2"/>
          <w:sz w:val="24"/>
        </w:rPr>
        <w:t>г</w:t>
      </w:r>
      <w:r>
        <w:rPr>
          <w:rFonts w:ascii="Times New Roman" w:hAnsi="Times New Roman"/>
          <w:sz w:val="24"/>
        </w:rPr>
        <w:t>ар</w:t>
      </w:r>
      <w:r>
        <w:rPr>
          <w:rFonts w:ascii="Times New Roman" w:hAnsi="Times New Roman"/>
          <w:spacing w:val="-1"/>
          <w:sz w:val="24"/>
        </w:rPr>
        <w:t>а</w:t>
      </w:r>
      <w:r>
        <w:rPr>
          <w:rFonts w:ascii="Times New Roman" w:hAnsi="Times New Roman"/>
          <w:sz w:val="24"/>
        </w:rPr>
        <w:t>нт</w:t>
      </w:r>
      <w:r>
        <w:rPr>
          <w:rFonts w:ascii="Times New Roman" w:hAnsi="Times New Roman"/>
          <w:spacing w:val="2"/>
          <w:sz w:val="24"/>
        </w:rPr>
        <w:t>и</w:t>
      </w:r>
      <w:r>
        <w:rPr>
          <w:rFonts w:ascii="Times New Roman" w:hAnsi="Times New Roman"/>
          <w:sz w:val="24"/>
        </w:rPr>
        <w:t>р</w:t>
      </w:r>
      <w:r>
        <w:rPr>
          <w:rFonts w:ascii="Times New Roman" w:hAnsi="Times New Roman"/>
          <w:spacing w:val="-4"/>
          <w:sz w:val="24"/>
        </w:rPr>
        <w:t>у</w:t>
      </w:r>
      <w:r>
        <w:rPr>
          <w:rFonts w:ascii="Times New Roman" w:hAnsi="Times New Roman"/>
          <w:spacing w:val="-2"/>
          <w:sz w:val="24"/>
        </w:rPr>
        <w:t>ю</w:t>
      </w:r>
      <w:r>
        <w:rPr>
          <w:rFonts w:ascii="Times New Roman" w:hAnsi="Times New Roman"/>
          <w:spacing w:val="2"/>
          <w:sz w:val="24"/>
        </w:rPr>
        <w:t>щ</w:t>
      </w:r>
      <w:r>
        <w:rPr>
          <w:rFonts w:ascii="Times New Roman" w:hAnsi="Times New Roman"/>
          <w:sz w:val="24"/>
        </w:rPr>
        <w:t>ей</w:t>
      </w:r>
      <w:proofErr w:type="gramEnd"/>
      <w:r>
        <w:rPr>
          <w:rFonts w:ascii="Times New Roman" w:hAnsi="Times New Roman"/>
          <w:spacing w:val="2"/>
          <w:sz w:val="24"/>
        </w:rPr>
        <w:t xml:space="preserve"> </w:t>
      </w:r>
      <w:r>
        <w:rPr>
          <w:rFonts w:ascii="Times New Roman" w:hAnsi="Times New Roman"/>
          <w:spacing w:val="-1"/>
          <w:sz w:val="24"/>
        </w:rPr>
        <w:t>бе</w:t>
      </w:r>
      <w:r>
        <w:rPr>
          <w:rFonts w:ascii="Times New Roman" w:hAnsi="Times New Roman"/>
          <w:sz w:val="24"/>
        </w:rPr>
        <w:t>зо</w:t>
      </w:r>
      <w:r>
        <w:rPr>
          <w:rFonts w:ascii="Times New Roman" w:hAnsi="Times New Roman"/>
          <w:spacing w:val="1"/>
          <w:sz w:val="24"/>
        </w:rPr>
        <w:t>п</w:t>
      </w:r>
      <w:r>
        <w:rPr>
          <w:rFonts w:ascii="Times New Roman" w:hAnsi="Times New Roman"/>
          <w:sz w:val="24"/>
        </w:rPr>
        <w:t>ас</w:t>
      </w:r>
      <w:r>
        <w:rPr>
          <w:rFonts w:ascii="Times New Roman" w:hAnsi="Times New Roman"/>
          <w:spacing w:val="-4"/>
          <w:sz w:val="24"/>
        </w:rPr>
        <w:t>н</w:t>
      </w:r>
      <w:r>
        <w:rPr>
          <w:rFonts w:ascii="Times New Roman" w:hAnsi="Times New Roman"/>
          <w:spacing w:val="4"/>
          <w:sz w:val="24"/>
        </w:rPr>
        <w:t>о</w:t>
      </w:r>
      <w:r>
        <w:rPr>
          <w:rFonts w:ascii="Times New Roman" w:hAnsi="Times New Roman"/>
          <w:sz w:val="24"/>
        </w:rPr>
        <w:t>сть,</w:t>
      </w:r>
      <w:r>
        <w:rPr>
          <w:rFonts w:ascii="Times New Roman" w:hAnsi="Times New Roman"/>
          <w:spacing w:val="-3"/>
          <w:sz w:val="24"/>
        </w:rPr>
        <w:t xml:space="preserve"> </w:t>
      </w:r>
      <w:r>
        <w:rPr>
          <w:rFonts w:ascii="Times New Roman" w:hAnsi="Times New Roman"/>
          <w:spacing w:val="3"/>
          <w:sz w:val="24"/>
        </w:rPr>
        <w:t>о</w:t>
      </w:r>
      <w:r>
        <w:rPr>
          <w:rFonts w:ascii="Times New Roman" w:hAnsi="Times New Roman"/>
          <w:spacing w:val="-4"/>
          <w:sz w:val="24"/>
        </w:rPr>
        <w:t>х</w:t>
      </w:r>
      <w:r>
        <w:rPr>
          <w:rFonts w:ascii="Times New Roman" w:hAnsi="Times New Roman"/>
          <w:sz w:val="24"/>
        </w:rPr>
        <w:t>р</w:t>
      </w:r>
      <w:r>
        <w:rPr>
          <w:rFonts w:ascii="Times New Roman" w:hAnsi="Times New Roman"/>
          <w:spacing w:val="-1"/>
          <w:sz w:val="24"/>
        </w:rPr>
        <w:t>а</w:t>
      </w:r>
      <w:r>
        <w:rPr>
          <w:rFonts w:ascii="Times New Roman" w:hAnsi="Times New Roman"/>
          <w:spacing w:val="5"/>
          <w:sz w:val="24"/>
        </w:rPr>
        <w:t>н</w:t>
      </w:r>
      <w:r>
        <w:rPr>
          <w:rFonts w:ascii="Times New Roman" w:hAnsi="Times New Roman"/>
          <w:sz w:val="24"/>
        </w:rPr>
        <w:t>у</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pacing w:val="-8"/>
          <w:sz w:val="24"/>
        </w:rPr>
        <w:t>у</w:t>
      </w:r>
      <w:r>
        <w:rPr>
          <w:rFonts w:ascii="Times New Roman" w:hAnsi="Times New Roman"/>
          <w:spacing w:val="-2"/>
          <w:sz w:val="24"/>
        </w:rPr>
        <w:t>к</w:t>
      </w:r>
      <w:r>
        <w:rPr>
          <w:rFonts w:ascii="Times New Roman" w:hAnsi="Times New Roman"/>
          <w:sz w:val="24"/>
        </w:rPr>
        <w:t>р</w:t>
      </w:r>
      <w:r>
        <w:rPr>
          <w:rFonts w:ascii="Times New Roman" w:hAnsi="Times New Roman"/>
          <w:spacing w:val="-1"/>
          <w:sz w:val="24"/>
        </w:rPr>
        <w:t>е</w:t>
      </w:r>
      <w:r>
        <w:rPr>
          <w:rFonts w:ascii="Times New Roman" w:hAnsi="Times New Roman"/>
          <w:spacing w:val="1"/>
          <w:sz w:val="24"/>
        </w:rPr>
        <w:t>п</w:t>
      </w:r>
      <w:r>
        <w:rPr>
          <w:rFonts w:ascii="Times New Roman" w:hAnsi="Times New Roman"/>
          <w:spacing w:val="4"/>
          <w:sz w:val="24"/>
        </w:rPr>
        <w:t>л</w:t>
      </w:r>
      <w:r>
        <w:rPr>
          <w:rFonts w:ascii="Times New Roman" w:hAnsi="Times New Roman"/>
          <w:sz w:val="24"/>
        </w:rPr>
        <w:t>е</w:t>
      </w:r>
      <w:r>
        <w:rPr>
          <w:rFonts w:ascii="Times New Roman" w:hAnsi="Times New Roman"/>
          <w:spacing w:val="1"/>
          <w:sz w:val="24"/>
        </w:rPr>
        <w:t>ни</w:t>
      </w:r>
      <w:r>
        <w:rPr>
          <w:rFonts w:ascii="Times New Roman" w:hAnsi="Times New Roman"/>
          <w:sz w:val="24"/>
        </w:rPr>
        <w:t>е</w:t>
      </w:r>
      <w:r>
        <w:rPr>
          <w:rFonts w:ascii="Times New Roman" w:hAnsi="Times New Roman"/>
          <w:spacing w:val="1"/>
          <w:sz w:val="24"/>
        </w:rPr>
        <w:t xml:space="preserve"> </w:t>
      </w:r>
      <w:r>
        <w:rPr>
          <w:rFonts w:ascii="Times New Roman" w:hAnsi="Times New Roman"/>
          <w:spacing w:val="-1"/>
          <w:sz w:val="24"/>
        </w:rPr>
        <w:t>ф</w:t>
      </w:r>
      <w:r>
        <w:rPr>
          <w:rFonts w:ascii="Times New Roman" w:hAnsi="Times New Roman"/>
          <w:sz w:val="24"/>
        </w:rPr>
        <w:t>и</w:t>
      </w:r>
      <w:r>
        <w:rPr>
          <w:rFonts w:ascii="Times New Roman" w:hAnsi="Times New Roman"/>
          <w:spacing w:val="1"/>
          <w:sz w:val="24"/>
        </w:rPr>
        <w:t>зи</w:t>
      </w:r>
      <w:r>
        <w:rPr>
          <w:rFonts w:ascii="Times New Roman" w:hAnsi="Times New Roman"/>
          <w:sz w:val="24"/>
        </w:rPr>
        <w:t>че</w:t>
      </w:r>
      <w:r>
        <w:rPr>
          <w:rFonts w:ascii="Times New Roman" w:hAnsi="Times New Roman"/>
          <w:spacing w:val="-1"/>
          <w:sz w:val="24"/>
        </w:rPr>
        <w:t>с</w:t>
      </w:r>
      <w:r>
        <w:rPr>
          <w:rFonts w:ascii="Times New Roman" w:hAnsi="Times New Roman"/>
          <w:spacing w:val="-6"/>
          <w:sz w:val="24"/>
        </w:rPr>
        <w:t>к</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о, пси</w:t>
      </w:r>
      <w:r>
        <w:rPr>
          <w:rFonts w:ascii="Times New Roman" w:hAnsi="Times New Roman"/>
          <w:spacing w:val="-3"/>
          <w:sz w:val="24"/>
        </w:rPr>
        <w:t>х</w:t>
      </w:r>
      <w:r>
        <w:rPr>
          <w:rFonts w:ascii="Times New Roman" w:hAnsi="Times New Roman"/>
          <w:sz w:val="24"/>
        </w:rPr>
        <w:t>ич</w:t>
      </w:r>
      <w:r>
        <w:rPr>
          <w:rFonts w:ascii="Times New Roman" w:hAnsi="Times New Roman"/>
          <w:spacing w:val="-1"/>
          <w:sz w:val="24"/>
        </w:rPr>
        <w:t>еск</w:t>
      </w:r>
      <w:r>
        <w:rPr>
          <w:rFonts w:ascii="Times New Roman" w:hAnsi="Times New Roman"/>
          <w:spacing w:val="4"/>
          <w:sz w:val="24"/>
        </w:rPr>
        <w:t>о</w:t>
      </w:r>
      <w:r>
        <w:rPr>
          <w:rFonts w:ascii="Times New Roman" w:hAnsi="Times New Roman"/>
          <w:spacing w:val="-1"/>
          <w:sz w:val="24"/>
        </w:rPr>
        <w:t>г</w:t>
      </w:r>
      <w:r>
        <w:rPr>
          <w:rFonts w:ascii="Times New Roman" w:hAnsi="Times New Roman"/>
          <w:sz w:val="24"/>
        </w:rPr>
        <w:t>о</w:t>
      </w:r>
      <w:r>
        <w:rPr>
          <w:rFonts w:ascii="Times New Roman" w:hAnsi="Times New Roman"/>
          <w:spacing w:val="1"/>
          <w:sz w:val="24"/>
        </w:rPr>
        <w:t xml:space="preserve"> з</w:t>
      </w:r>
      <w:r>
        <w:rPr>
          <w:rFonts w:ascii="Times New Roman" w:hAnsi="Times New Roman"/>
          <w:spacing w:val="-1"/>
          <w:sz w:val="24"/>
        </w:rPr>
        <w:t>д</w:t>
      </w:r>
      <w:r>
        <w:rPr>
          <w:rFonts w:ascii="Times New Roman" w:hAnsi="Times New Roman"/>
          <w:spacing w:val="3"/>
          <w:sz w:val="24"/>
        </w:rPr>
        <w:t>о</w:t>
      </w:r>
      <w:r>
        <w:rPr>
          <w:rFonts w:ascii="Times New Roman" w:hAnsi="Times New Roman"/>
          <w:spacing w:val="-3"/>
          <w:sz w:val="24"/>
        </w:rPr>
        <w:t>р</w:t>
      </w:r>
      <w:r>
        <w:rPr>
          <w:rFonts w:ascii="Times New Roman" w:hAnsi="Times New Roman"/>
          <w:sz w:val="24"/>
        </w:rPr>
        <w:t>ов</w:t>
      </w:r>
      <w:r>
        <w:rPr>
          <w:rFonts w:ascii="Times New Roman" w:hAnsi="Times New Roman"/>
          <w:spacing w:val="1"/>
          <w:sz w:val="24"/>
        </w:rPr>
        <w:t>ь</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и с</w:t>
      </w:r>
      <w:r>
        <w:rPr>
          <w:rFonts w:ascii="Times New Roman" w:hAnsi="Times New Roman"/>
          <w:spacing w:val="3"/>
          <w:sz w:val="24"/>
        </w:rPr>
        <w:t>о</w:t>
      </w:r>
      <w:r>
        <w:rPr>
          <w:rFonts w:ascii="Times New Roman" w:hAnsi="Times New Roman"/>
          <w:spacing w:val="1"/>
          <w:sz w:val="24"/>
        </w:rPr>
        <w:t>ци</w:t>
      </w:r>
      <w:r>
        <w:rPr>
          <w:rFonts w:ascii="Times New Roman" w:hAnsi="Times New Roman"/>
          <w:sz w:val="24"/>
        </w:rPr>
        <w:t>ал</w:t>
      </w:r>
      <w:r>
        <w:rPr>
          <w:rFonts w:ascii="Times New Roman" w:hAnsi="Times New Roman"/>
          <w:spacing w:val="-3"/>
          <w:sz w:val="24"/>
        </w:rPr>
        <w:t>ь</w:t>
      </w:r>
      <w:r>
        <w:rPr>
          <w:rFonts w:ascii="Times New Roman" w:hAnsi="Times New Roman"/>
          <w:spacing w:val="-4"/>
          <w:sz w:val="24"/>
        </w:rPr>
        <w:t>н</w:t>
      </w:r>
      <w:r>
        <w:rPr>
          <w:rFonts w:ascii="Times New Roman" w:hAnsi="Times New Roman"/>
          <w:spacing w:val="4"/>
          <w:sz w:val="24"/>
        </w:rPr>
        <w:t>о</w:t>
      </w:r>
      <w:r>
        <w:rPr>
          <w:rFonts w:ascii="Times New Roman" w:hAnsi="Times New Roman"/>
          <w:spacing w:val="-1"/>
          <w:sz w:val="24"/>
        </w:rPr>
        <w:t>г</w:t>
      </w:r>
      <w:r>
        <w:rPr>
          <w:rFonts w:ascii="Times New Roman" w:hAnsi="Times New Roman"/>
          <w:sz w:val="24"/>
        </w:rPr>
        <w:t>о</w:t>
      </w:r>
      <w:r>
        <w:rPr>
          <w:rFonts w:ascii="Times New Roman" w:hAnsi="Times New Roman"/>
          <w:spacing w:val="1"/>
          <w:sz w:val="24"/>
        </w:rPr>
        <w:t xml:space="preserve"> </w:t>
      </w:r>
      <w:r>
        <w:rPr>
          <w:rFonts w:ascii="Times New Roman" w:hAnsi="Times New Roman"/>
          <w:spacing w:val="-1"/>
          <w:sz w:val="24"/>
        </w:rPr>
        <w:t>б</w:t>
      </w:r>
      <w:r>
        <w:rPr>
          <w:rFonts w:ascii="Times New Roman" w:hAnsi="Times New Roman"/>
          <w:sz w:val="24"/>
        </w:rPr>
        <w:t>л</w:t>
      </w:r>
      <w:r>
        <w:rPr>
          <w:rFonts w:ascii="Times New Roman" w:hAnsi="Times New Roman"/>
          <w:spacing w:val="-1"/>
          <w:sz w:val="24"/>
        </w:rPr>
        <w:t>а</w:t>
      </w:r>
      <w:r>
        <w:rPr>
          <w:rFonts w:ascii="Times New Roman" w:hAnsi="Times New Roman"/>
          <w:spacing w:val="-2"/>
          <w:sz w:val="24"/>
        </w:rPr>
        <w:t>г</w:t>
      </w:r>
      <w:r>
        <w:rPr>
          <w:rFonts w:ascii="Times New Roman" w:hAnsi="Times New Roman"/>
          <w:spacing w:val="3"/>
          <w:sz w:val="24"/>
        </w:rPr>
        <w:t>о</w:t>
      </w:r>
      <w:r>
        <w:rPr>
          <w:rFonts w:ascii="Times New Roman" w:hAnsi="Times New Roman"/>
          <w:spacing w:val="-2"/>
          <w:sz w:val="24"/>
        </w:rPr>
        <w:t>п</w:t>
      </w:r>
      <w:r>
        <w:rPr>
          <w:rFonts w:ascii="Times New Roman" w:hAnsi="Times New Roman"/>
          <w:spacing w:val="3"/>
          <w:sz w:val="24"/>
        </w:rPr>
        <w:t>о</w:t>
      </w:r>
      <w:r>
        <w:rPr>
          <w:rFonts w:ascii="Times New Roman" w:hAnsi="Times New Roman"/>
          <w:sz w:val="24"/>
        </w:rPr>
        <w:t>л</w:t>
      </w:r>
      <w:r>
        <w:rPr>
          <w:rFonts w:ascii="Times New Roman" w:hAnsi="Times New Roman"/>
          <w:spacing w:val="-8"/>
          <w:sz w:val="24"/>
        </w:rPr>
        <w:t>у</w:t>
      </w:r>
      <w:r>
        <w:rPr>
          <w:rFonts w:ascii="Times New Roman" w:hAnsi="Times New Roman"/>
          <w:spacing w:val="-1"/>
          <w:sz w:val="24"/>
        </w:rPr>
        <w:t>ч</w:t>
      </w:r>
      <w:r>
        <w:rPr>
          <w:rFonts w:ascii="Times New Roman" w:hAnsi="Times New Roman"/>
          <w:spacing w:val="1"/>
          <w:sz w:val="24"/>
        </w:rPr>
        <w:t>и</w:t>
      </w:r>
      <w:r>
        <w:rPr>
          <w:rFonts w:ascii="Times New Roman" w:hAnsi="Times New Roman"/>
          <w:sz w:val="24"/>
        </w:rPr>
        <w:t>я</w:t>
      </w:r>
      <w:r>
        <w:rPr>
          <w:rFonts w:ascii="Times New Roman" w:hAnsi="Times New Roman"/>
          <w:spacing w:val="2"/>
          <w:sz w:val="24"/>
        </w:rPr>
        <w:t xml:space="preserve"> </w:t>
      </w:r>
      <w:r>
        <w:rPr>
          <w:rFonts w:ascii="Times New Roman" w:hAnsi="Times New Roman"/>
          <w:spacing w:val="4"/>
          <w:sz w:val="24"/>
        </w:rPr>
        <w:t>о</w:t>
      </w:r>
      <w:r>
        <w:rPr>
          <w:rFonts w:ascii="Times New Roman" w:hAnsi="Times New Roman"/>
          <w:spacing w:val="3"/>
          <w:sz w:val="24"/>
        </w:rPr>
        <w:t>б</w:t>
      </w:r>
      <w:r>
        <w:rPr>
          <w:rFonts w:ascii="Times New Roman" w:hAnsi="Times New Roman"/>
          <w:spacing w:val="-8"/>
          <w:sz w:val="24"/>
        </w:rPr>
        <w:t>у</w:t>
      </w:r>
      <w:r>
        <w:rPr>
          <w:rFonts w:ascii="Times New Roman" w:hAnsi="Times New Roman"/>
          <w:spacing w:val="-1"/>
          <w:sz w:val="24"/>
        </w:rPr>
        <w:t>ч</w:t>
      </w:r>
      <w:r>
        <w:rPr>
          <w:rFonts w:ascii="Times New Roman" w:hAnsi="Times New Roman"/>
          <w:spacing w:val="3"/>
          <w:sz w:val="24"/>
        </w:rPr>
        <w:t>а</w:t>
      </w:r>
      <w:r>
        <w:rPr>
          <w:rFonts w:ascii="Times New Roman" w:hAnsi="Times New Roman"/>
          <w:spacing w:val="-1"/>
          <w:sz w:val="24"/>
        </w:rPr>
        <w:t>ю</w:t>
      </w:r>
      <w:r>
        <w:rPr>
          <w:rFonts w:ascii="Times New Roman" w:hAnsi="Times New Roman"/>
          <w:spacing w:val="1"/>
          <w:sz w:val="24"/>
        </w:rPr>
        <w:t>щи</w:t>
      </w:r>
      <w:r>
        <w:rPr>
          <w:rFonts w:ascii="Times New Roman" w:hAnsi="Times New Roman"/>
          <w:spacing w:val="-4"/>
          <w:sz w:val="24"/>
        </w:rPr>
        <w:t>х</w:t>
      </w:r>
      <w:r>
        <w:rPr>
          <w:rFonts w:ascii="Times New Roman" w:hAnsi="Times New Roman"/>
          <w:sz w:val="24"/>
        </w:rPr>
        <w:t>ся.</w:t>
      </w:r>
    </w:p>
    <w:p w:rsidR="00FD1A36" w:rsidRDefault="00A816C5" w:rsidP="00534FCB">
      <w:pPr>
        <w:widowControl w:val="0"/>
        <w:tabs>
          <w:tab w:val="left" w:pos="470"/>
          <w:tab w:val="left" w:pos="2489"/>
          <w:tab w:val="left" w:pos="4556"/>
          <w:tab w:val="left" w:pos="6330"/>
          <w:tab w:val="left" w:pos="8225"/>
        </w:tabs>
        <w:spacing w:after="0" w:line="276" w:lineRule="auto"/>
        <w:ind w:firstLine="709"/>
        <w:jc w:val="both"/>
        <w:rPr>
          <w:rFonts w:ascii="Times New Roman" w:hAnsi="Times New Roman"/>
          <w:sz w:val="24"/>
        </w:rPr>
      </w:pPr>
      <w:proofErr w:type="spellStart"/>
      <w:r>
        <w:rPr>
          <w:rFonts w:ascii="Times New Roman" w:hAnsi="Times New Roman"/>
          <w:spacing w:val="-1"/>
          <w:sz w:val="24"/>
        </w:rPr>
        <w:t>К</w:t>
      </w:r>
      <w:r>
        <w:rPr>
          <w:rFonts w:ascii="Times New Roman" w:hAnsi="Times New Roman"/>
          <w:sz w:val="24"/>
        </w:rPr>
        <w:t>ритер</w:t>
      </w:r>
      <w:r>
        <w:rPr>
          <w:rFonts w:ascii="Times New Roman" w:hAnsi="Times New Roman"/>
          <w:spacing w:val="2"/>
          <w:sz w:val="24"/>
        </w:rPr>
        <w:t>и</w:t>
      </w:r>
      <w:r>
        <w:rPr>
          <w:rFonts w:ascii="Times New Roman" w:hAnsi="Times New Roman"/>
          <w:sz w:val="24"/>
        </w:rPr>
        <w:t>аль</w:t>
      </w:r>
      <w:r>
        <w:rPr>
          <w:rFonts w:ascii="Times New Roman" w:hAnsi="Times New Roman"/>
          <w:spacing w:val="1"/>
          <w:sz w:val="24"/>
        </w:rPr>
        <w:t>н</w:t>
      </w:r>
      <w:r>
        <w:rPr>
          <w:rFonts w:ascii="Times New Roman" w:hAnsi="Times New Roman"/>
          <w:spacing w:val="2"/>
          <w:sz w:val="24"/>
        </w:rPr>
        <w:t>ым</w:t>
      </w:r>
      <w:r>
        <w:rPr>
          <w:rFonts w:ascii="Times New Roman" w:hAnsi="Times New Roman"/>
          <w:sz w:val="24"/>
        </w:rPr>
        <w:t>и</w:t>
      </w:r>
      <w:proofErr w:type="spellEnd"/>
      <w:r>
        <w:rPr>
          <w:rFonts w:ascii="Times New Roman" w:hAnsi="Times New Roman"/>
          <w:spacing w:val="61"/>
          <w:sz w:val="24"/>
        </w:rPr>
        <w:t xml:space="preserve"> </w:t>
      </w:r>
      <w:r>
        <w:rPr>
          <w:rFonts w:ascii="Times New Roman" w:hAnsi="Times New Roman"/>
          <w:spacing w:val="1"/>
          <w:sz w:val="24"/>
        </w:rPr>
        <w:t>и</w:t>
      </w:r>
      <w:r>
        <w:rPr>
          <w:rFonts w:ascii="Times New Roman" w:hAnsi="Times New Roman"/>
          <w:sz w:val="24"/>
        </w:rPr>
        <w:t>с</w:t>
      </w:r>
      <w:r>
        <w:rPr>
          <w:rFonts w:ascii="Times New Roman" w:hAnsi="Times New Roman"/>
          <w:spacing w:val="-3"/>
          <w:sz w:val="24"/>
        </w:rPr>
        <w:t>т</w:t>
      </w:r>
      <w:r>
        <w:rPr>
          <w:rFonts w:ascii="Times New Roman" w:hAnsi="Times New Roman"/>
          <w:spacing w:val="2"/>
          <w:sz w:val="24"/>
        </w:rPr>
        <w:t>о</w:t>
      </w:r>
      <w:r>
        <w:rPr>
          <w:rFonts w:ascii="Times New Roman" w:hAnsi="Times New Roman"/>
          <w:sz w:val="24"/>
        </w:rPr>
        <w:t>ч</w:t>
      </w:r>
      <w:r>
        <w:rPr>
          <w:rFonts w:ascii="Times New Roman" w:hAnsi="Times New Roman"/>
          <w:spacing w:val="1"/>
          <w:sz w:val="24"/>
        </w:rPr>
        <w:t>ни</w:t>
      </w:r>
      <w:r>
        <w:rPr>
          <w:rFonts w:ascii="Times New Roman" w:hAnsi="Times New Roman"/>
          <w:sz w:val="24"/>
        </w:rPr>
        <w:t>ками</w:t>
      </w:r>
      <w:r>
        <w:rPr>
          <w:rFonts w:ascii="Times New Roman" w:hAnsi="Times New Roman"/>
          <w:spacing w:val="60"/>
          <w:sz w:val="24"/>
        </w:rPr>
        <w:t xml:space="preserve"> </w:t>
      </w:r>
      <w:r>
        <w:rPr>
          <w:rFonts w:ascii="Times New Roman" w:hAnsi="Times New Roman"/>
          <w:sz w:val="24"/>
        </w:rPr>
        <w:t>о</w:t>
      </w:r>
      <w:r>
        <w:rPr>
          <w:rFonts w:ascii="Times New Roman" w:hAnsi="Times New Roman"/>
          <w:spacing w:val="1"/>
          <w:sz w:val="24"/>
        </w:rPr>
        <w:t>ц</w:t>
      </w:r>
      <w:r>
        <w:rPr>
          <w:rFonts w:ascii="Times New Roman" w:hAnsi="Times New Roman"/>
          <w:sz w:val="24"/>
        </w:rPr>
        <w:t>е</w:t>
      </w:r>
      <w:r>
        <w:rPr>
          <w:rFonts w:ascii="Times New Roman" w:hAnsi="Times New Roman"/>
          <w:spacing w:val="1"/>
          <w:sz w:val="24"/>
        </w:rPr>
        <w:t>н</w:t>
      </w:r>
      <w:r>
        <w:rPr>
          <w:rFonts w:ascii="Times New Roman" w:hAnsi="Times New Roman"/>
          <w:spacing w:val="-1"/>
          <w:sz w:val="24"/>
        </w:rPr>
        <w:t>к</w:t>
      </w:r>
      <w:r>
        <w:rPr>
          <w:rFonts w:ascii="Times New Roman" w:hAnsi="Times New Roman"/>
          <w:sz w:val="24"/>
        </w:rPr>
        <w:t>и</w:t>
      </w:r>
      <w:r>
        <w:rPr>
          <w:rFonts w:ascii="Times New Roman" w:hAnsi="Times New Roman"/>
          <w:spacing w:val="65"/>
          <w:sz w:val="24"/>
        </w:rPr>
        <w:t xml:space="preserve"> </w:t>
      </w:r>
      <w:r>
        <w:rPr>
          <w:rFonts w:ascii="Times New Roman" w:hAnsi="Times New Roman"/>
          <w:spacing w:val="1"/>
          <w:sz w:val="24"/>
        </w:rPr>
        <w:t>м</w:t>
      </w:r>
      <w:r>
        <w:rPr>
          <w:rFonts w:ascii="Times New Roman" w:hAnsi="Times New Roman"/>
          <w:sz w:val="24"/>
        </w:rPr>
        <w:t>ате</w:t>
      </w:r>
      <w:r>
        <w:rPr>
          <w:rFonts w:ascii="Times New Roman" w:hAnsi="Times New Roman"/>
          <w:spacing w:val="-4"/>
          <w:sz w:val="24"/>
        </w:rPr>
        <w:t>р</w:t>
      </w:r>
      <w:r>
        <w:rPr>
          <w:rFonts w:ascii="Times New Roman" w:hAnsi="Times New Roman"/>
          <w:sz w:val="24"/>
        </w:rPr>
        <w:t>иаль</w:t>
      </w:r>
      <w:r>
        <w:rPr>
          <w:rFonts w:ascii="Times New Roman" w:hAnsi="Times New Roman"/>
          <w:spacing w:val="-2"/>
          <w:sz w:val="24"/>
        </w:rPr>
        <w:t>н</w:t>
      </w:r>
      <w:r>
        <w:rPr>
          <w:rFonts w:ascii="Times New Roman" w:hAnsi="Times New Roman"/>
          <w:spacing w:val="9"/>
          <w:sz w:val="24"/>
        </w:rPr>
        <w:t>о</w:t>
      </w:r>
      <w:r>
        <w:rPr>
          <w:rFonts w:ascii="Times New Roman" w:hAnsi="Times New Roman"/>
          <w:spacing w:val="2"/>
          <w:sz w:val="24"/>
        </w:rPr>
        <w:t>-</w:t>
      </w:r>
      <w:r>
        <w:rPr>
          <w:rFonts w:ascii="Times New Roman" w:hAnsi="Times New Roman"/>
          <w:sz w:val="24"/>
        </w:rPr>
        <w:t>те</w:t>
      </w:r>
      <w:r>
        <w:rPr>
          <w:rFonts w:ascii="Times New Roman" w:hAnsi="Times New Roman"/>
          <w:spacing w:val="-3"/>
          <w:sz w:val="24"/>
        </w:rPr>
        <w:t>х</w:t>
      </w:r>
      <w:r>
        <w:rPr>
          <w:rFonts w:ascii="Times New Roman" w:hAnsi="Times New Roman"/>
          <w:sz w:val="24"/>
        </w:rPr>
        <w:t>нических</w:t>
      </w:r>
      <w:r>
        <w:rPr>
          <w:rFonts w:ascii="Times New Roman" w:hAnsi="Times New Roman"/>
          <w:spacing w:val="65"/>
          <w:sz w:val="24"/>
        </w:rPr>
        <w:t xml:space="preserve"> </w:t>
      </w:r>
      <w:r>
        <w:rPr>
          <w:rFonts w:ascii="Times New Roman" w:hAnsi="Times New Roman"/>
          <w:spacing w:val="-4"/>
          <w:sz w:val="24"/>
        </w:rPr>
        <w:t>у</w:t>
      </w:r>
      <w:r>
        <w:rPr>
          <w:rFonts w:ascii="Times New Roman" w:hAnsi="Times New Roman"/>
          <w:spacing w:val="-1"/>
          <w:sz w:val="24"/>
        </w:rPr>
        <w:t>с</w:t>
      </w:r>
      <w:r>
        <w:rPr>
          <w:rFonts w:ascii="Times New Roman" w:hAnsi="Times New Roman"/>
          <w:sz w:val="24"/>
        </w:rPr>
        <w:t>л</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1"/>
          <w:sz w:val="24"/>
        </w:rPr>
        <w:t>и</w:t>
      </w:r>
      <w:r>
        <w:rPr>
          <w:rFonts w:ascii="Times New Roman" w:hAnsi="Times New Roman"/>
          <w:sz w:val="24"/>
        </w:rPr>
        <w:t>й</w:t>
      </w:r>
      <w:r>
        <w:rPr>
          <w:rFonts w:ascii="Times New Roman" w:hAnsi="Times New Roman"/>
          <w:spacing w:val="61"/>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1"/>
          <w:sz w:val="24"/>
        </w:rPr>
        <w:t>з</w:t>
      </w:r>
      <w:r>
        <w:rPr>
          <w:rFonts w:ascii="Times New Roman" w:hAnsi="Times New Roman"/>
          <w:sz w:val="24"/>
        </w:rPr>
        <w:t>о</w:t>
      </w:r>
      <w:r>
        <w:rPr>
          <w:rFonts w:ascii="Times New Roman" w:hAnsi="Times New Roman"/>
          <w:spacing w:val="1"/>
          <w:sz w:val="24"/>
        </w:rPr>
        <w:t>в</w:t>
      </w:r>
      <w:r>
        <w:rPr>
          <w:rFonts w:ascii="Times New Roman" w:hAnsi="Times New Roman"/>
          <w:sz w:val="24"/>
        </w:rPr>
        <w:t>атель</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 xml:space="preserve">й </w:t>
      </w:r>
      <w:r>
        <w:rPr>
          <w:rFonts w:ascii="Times New Roman" w:hAnsi="Times New Roman"/>
          <w:spacing w:val="-2"/>
          <w:sz w:val="24"/>
        </w:rPr>
        <w:t>д</w:t>
      </w:r>
      <w:r>
        <w:rPr>
          <w:rFonts w:ascii="Times New Roman" w:hAnsi="Times New Roman"/>
          <w:sz w:val="24"/>
        </w:rPr>
        <w:t>еятель</w:t>
      </w:r>
      <w:r>
        <w:rPr>
          <w:rFonts w:ascii="Times New Roman" w:hAnsi="Times New Roman"/>
          <w:spacing w:val="1"/>
          <w:sz w:val="24"/>
        </w:rPr>
        <w:t>н</w:t>
      </w:r>
      <w:r>
        <w:rPr>
          <w:rFonts w:ascii="Times New Roman" w:hAnsi="Times New Roman"/>
          <w:spacing w:val="5"/>
          <w:sz w:val="24"/>
        </w:rPr>
        <w:t>о</w:t>
      </w:r>
      <w:r>
        <w:rPr>
          <w:rFonts w:ascii="Times New Roman" w:hAnsi="Times New Roman"/>
          <w:sz w:val="24"/>
        </w:rPr>
        <w:t>сти</w:t>
      </w:r>
      <w:r>
        <w:rPr>
          <w:rFonts w:ascii="Times New Roman" w:hAnsi="Times New Roman"/>
          <w:spacing w:val="-10"/>
          <w:sz w:val="24"/>
        </w:rPr>
        <w:t xml:space="preserve"> </w:t>
      </w:r>
      <w:r>
        <w:rPr>
          <w:rFonts w:ascii="Times New Roman" w:hAnsi="Times New Roman"/>
          <w:spacing w:val="-5"/>
          <w:sz w:val="24"/>
        </w:rPr>
        <w:t>я</w:t>
      </w:r>
      <w:r>
        <w:rPr>
          <w:rFonts w:ascii="Times New Roman" w:hAnsi="Times New Roman"/>
          <w:spacing w:val="1"/>
          <w:sz w:val="24"/>
        </w:rPr>
        <w:t>в</w:t>
      </w:r>
      <w:r>
        <w:rPr>
          <w:rFonts w:ascii="Times New Roman" w:hAnsi="Times New Roman"/>
          <w:sz w:val="24"/>
        </w:rPr>
        <w:t>ля</w:t>
      </w:r>
      <w:r>
        <w:rPr>
          <w:rFonts w:ascii="Times New Roman" w:hAnsi="Times New Roman"/>
          <w:spacing w:val="-1"/>
          <w:sz w:val="24"/>
        </w:rPr>
        <w:t>ю</w:t>
      </w:r>
      <w:r>
        <w:rPr>
          <w:rFonts w:ascii="Times New Roman" w:hAnsi="Times New Roman"/>
          <w:sz w:val="24"/>
        </w:rPr>
        <w:t>тся</w:t>
      </w:r>
      <w:r>
        <w:rPr>
          <w:rFonts w:ascii="Times New Roman" w:hAnsi="Times New Roman"/>
          <w:spacing w:val="-11"/>
          <w:sz w:val="24"/>
        </w:rPr>
        <w:t xml:space="preserve"> </w:t>
      </w:r>
      <w:proofErr w:type="spellStart"/>
      <w:r>
        <w:rPr>
          <w:rFonts w:ascii="Times New Roman" w:hAnsi="Times New Roman"/>
          <w:sz w:val="24"/>
        </w:rPr>
        <w:t>тре</w:t>
      </w:r>
      <w:r>
        <w:rPr>
          <w:rFonts w:ascii="Times New Roman" w:hAnsi="Times New Roman"/>
          <w:spacing w:val="-1"/>
          <w:sz w:val="24"/>
        </w:rPr>
        <w:t>б</w:t>
      </w:r>
      <w:r>
        <w:rPr>
          <w:rFonts w:ascii="Times New Roman" w:hAnsi="Times New Roman"/>
          <w:sz w:val="24"/>
        </w:rPr>
        <w:t>овани</w:t>
      </w:r>
      <w:r>
        <w:rPr>
          <w:rFonts w:ascii="Times New Roman" w:hAnsi="Times New Roman"/>
          <w:spacing w:val="43"/>
          <w:sz w:val="24"/>
        </w:rPr>
        <w:t>я</w:t>
      </w:r>
      <w:r>
        <w:rPr>
          <w:rFonts w:ascii="Times New Roman" w:hAnsi="Times New Roman"/>
          <w:spacing w:val="2"/>
          <w:sz w:val="24"/>
        </w:rPr>
        <w:t>Ф</w:t>
      </w:r>
      <w:r>
        <w:rPr>
          <w:rFonts w:ascii="Times New Roman" w:hAnsi="Times New Roman"/>
          <w:sz w:val="24"/>
        </w:rPr>
        <w:t>ГО</w:t>
      </w:r>
      <w:r>
        <w:rPr>
          <w:rFonts w:ascii="Times New Roman" w:hAnsi="Times New Roman"/>
          <w:spacing w:val="47"/>
          <w:sz w:val="24"/>
        </w:rPr>
        <w:t>С</w:t>
      </w:r>
      <w:r>
        <w:rPr>
          <w:rFonts w:ascii="Times New Roman" w:hAnsi="Times New Roman"/>
          <w:sz w:val="24"/>
        </w:rPr>
        <w:t>СОО</w:t>
      </w:r>
      <w:proofErr w:type="spellEnd"/>
      <w:r>
        <w:rPr>
          <w:rFonts w:ascii="Times New Roman" w:hAnsi="Times New Roman"/>
          <w:spacing w:val="44"/>
          <w:sz w:val="24"/>
        </w:rPr>
        <w:t>,</w:t>
      </w:r>
      <w:r w:rsidR="002067EA">
        <w:rPr>
          <w:rFonts w:ascii="Times New Roman" w:hAnsi="Times New Roman"/>
          <w:spacing w:val="44"/>
          <w:sz w:val="24"/>
        </w:rPr>
        <w:t xml:space="preserve"> </w:t>
      </w:r>
      <w:r>
        <w:rPr>
          <w:rFonts w:ascii="Times New Roman" w:hAnsi="Times New Roman"/>
          <w:sz w:val="24"/>
        </w:rPr>
        <w:t>л</w:t>
      </w:r>
      <w:r>
        <w:rPr>
          <w:rFonts w:ascii="Times New Roman" w:hAnsi="Times New Roman"/>
          <w:spacing w:val="1"/>
          <w:sz w:val="24"/>
        </w:rPr>
        <w:t>иц</w:t>
      </w:r>
      <w:r>
        <w:rPr>
          <w:rFonts w:ascii="Times New Roman" w:hAnsi="Times New Roman"/>
          <w:sz w:val="24"/>
        </w:rPr>
        <w:t>ен</w:t>
      </w:r>
      <w:r>
        <w:rPr>
          <w:rFonts w:ascii="Times New Roman" w:hAnsi="Times New Roman"/>
          <w:spacing w:val="1"/>
          <w:sz w:val="24"/>
        </w:rPr>
        <w:t>з</w:t>
      </w:r>
      <w:r>
        <w:rPr>
          <w:rFonts w:ascii="Times New Roman" w:hAnsi="Times New Roman"/>
          <w:spacing w:val="-1"/>
          <w:sz w:val="24"/>
        </w:rPr>
        <w:t>и</w:t>
      </w:r>
      <w:r>
        <w:rPr>
          <w:rFonts w:ascii="Times New Roman" w:hAnsi="Times New Roman"/>
          <w:sz w:val="24"/>
        </w:rPr>
        <w:t>онны</w:t>
      </w:r>
      <w:r>
        <w:rPr>
          <w:rFonts w:ascii="Times New Roman" w:hAnsi="Times New Roman"/>
          <w:spacing w:val="42"/>
          <w:sz w:val="24"/>
        </w:rPr>
        <w:t>е</w:t>
      </w:r>
      <w:r w:rsidR="002067EA">
        <w:rPr>
          <w:rFonts w:ascii="Times New Roman" w:hAnsi="Times New Roman"/>
          <w:spacing w:val="42"/>
          <w:sz w:val="24"/>
        </w:rPr>
        <w:t xml:space="preserve"> </w:t>
      </w:r>
      <w:r>
        <w:rPr>
          <w:rFonts w:ascii="Times New Roman" w:hAnsi="Times New Roman"/>
          <w:sz w:val="24"/>
        </w:rPr>
        <w:t>требован</w:t>
      </w:r>
      <w:r>
        <w:rPr>
          <w:rFonts w:ascii="Times New Roman" w:hAnsi="Times New Roman"/>
          <w:spacing w:val="1"/>
          <w:sz w:val="24"/>
        </w:rPr>
        <w:t>и</w:t>
      </w:r>
      <w:r>
        <w:rPr>
          <w:rFonts w:ascii="Times New Roman" w:hAnsi="Times New Roman"/>
          <w:sz w:val="24"/>
        </w:rPr>
        <w:t>я</w:t>
      </w:r>
      <w:r>
        <w:rPr>
          <w:rFonts w:ascii="Times New Roman" w:hAnsi="Times New Roman"/>
          <w:spacing w:val="-11"/>
          <w:sz w:val="24"/>
        </w:rPr>
        <w:t xml:space="preserve"> </w:t>
      </w:r>
      <w:r>
        <w:rPr>
          <w:rFonts w:ascii="Times New Roman" w:hAnsi="Times New Roman"/>
          <w:spacing w:val="44"/>
          <w:sz w:val="24"/>
        </w:rPr>
        <w:t>и</w:t>
      </w:r>
      <w:r w:rsidR="002067EA">
        <w:rPr>
          <w:rFonts w:ascii="Times New Roman" w:hAnsi="Times New Roman"/>
          <w:spacing w:val="44"/>
          <w:sz w:val="24"/>
        </w:rPr>
        <w:t xml:space="preserve"> </w:t>
      </w:r>
      <w:r>
        <w:rPr>
          <w:rFonts w:ascii="Times New Roman" w:hAnsi="Times New Roman"/>
          <w:spacing w:val="-9"/>
          <w:sz w:val="24"/>
        </w:rPr>
        <w:t>у</w:t>
      </w:r>
      <w:r>
        <w:rPr>
          <w:rFonts w:ascii="Times New Roman" w:hAnsi="Times New Roman"/>
          <w:spacing w:val="-1"/>
          <w:sz w:val="24"/>
        </w:rPr>
        <w:t>с</w:t>
      </w:r>
      <w:r>
        <w:rPr>
          <w:rFonts w:ascii="Times New Roman" w:hAnsi="Times New Roman"/>
          <w:sz w:val="24"/>
        </w:rPr>
        <w:t>л</w:t>
      </w:r>
      <w:r>
        <w:rPr>
          <w:rFonts w:ascii="Times New Roman" w:hAnsi="Times New Roman"/>
          <w:spacing w:val="4"/>
          <w:sz w:val="24"/>
        </w:rPr>
        <w:t>о</w:t>
      </w:r>
      <w:r>
        <w:rPr>
          <w:rFonts w:ascii="Times New Roman" w:hAnsi="Times New Roman"/>
          <w:spacing w:val="2"/>
          <w:sz w:val="24"/>
        </w:rPr>
        <w:t>в</w:t>
      </w:r>
      <w:r>
        <w:rPr>
          <w:rFonts w:ascii="Times New Roman" w:hAnsi="Times New Roman"/>
          <w:spacing w:val="1"/>
          <w:sz w:val="24"/>
        </w:rPr>
        <w:t>и</w:t>
      </w:r>
      <w:r>
        <w:rPr>
          <w:rFonts w:ascii="Times New Roman" w:hAnsi="Times New Roman"/>
          <w:sz w:val="24"/>
        </w:rPr>
        <w:t>я</w:t>
      </w:r>
      <w:r>
        <w:rPr>
          <w:rFonts w:ascii="Times New Roman" w:hAnsi="Times New Roman"/>
          <w:spacing w:val="-11"/>
          <w:sz w:val="24"/>
        </w:rPr>
        <w:t xml:space="preserve"> </w:t>
      </w:r>
      <w:r>
        <w:rPr>
          <w:rFonts w:ascii="Times New Roman" w:hAnsi="Times New Roman"/>
          <w:spacing w:val="-5"/>
          <w:sz w:val="24"/>
        </w:rPr>
        <w:t>П</w:t>
      </w:r>
      <w:r>
        <w:rPr>
          <w:rFonts w:ascii="Times New Roman" w:hAnsi="Times New Roman"/>
          <w:spacing w:val="3"/>
          <w:sz w:val="24"/>
        </w:rPr>
        <w:t>о</w:t>
      </w:r>
      <w:r>
        <w:rPr>
          <w:rFonts w:ascii="Times New Roman" w:hAnsi="Times New Roman"/>
          <w:spacing w:val="-3"/>
          <w:sz w:val="24"/>
        </w:rPr>
        <w:t>л</w:t>
      </w:r>
      <w:r>
        <w:rPr>
          <w:rFonts w:ascii="Times New Roman" w:hAnsi="Times New Roman"/>
          <w:spacing w:val="3"/>
          <w:sz w:val="24"/>
        </w:rPr>
        <w:t>о</w:t>
      </w:r>
      <w:r>
        <w:rPr>
          <w:rFonts w:ascii="Times New Roman" w:hAnsi="Times New Roman"/>
          <w:spacing w:val="2"/>
          <w:sz w:val="24"/>
        </w:rPr>
        <w:t>ж</w:t>
      </w:r>
      <w:r>
        <w:rPr>
          <w:rFonts w:ascii="Times New Roman" w:hAnsi="Times New Roman"/>
          <w:sz w:val="24"/>
        </w:rPr>
        <w:t>е</w:t>
      </w:r>
      <w:r>
        <w:rPr>
          <w:rFonts w:ascii="Times New Roman" w:hAnsi="Times New Roman"/>
          <w:spacing w:val="-3"/>
          <w:sz w:val="24"/>
        </w:rPr>
        <w:t>ни</w:t>
      </w:r>
      <w:r>
        <w:rPr>
          <w:rFonts w:ascii="Times New Roman" w:hAnsi="Times New Roman"/>
          <w:sz w:val="24"/>
        </w:rPr>
        <w:t>я о л</w:t>
      </w:r>
      <w:r>
        <w:rPr>
          <w:rFonts w:ascii="Times New Roman" w:hAnsi="Times New Roman"/>
          <w:spacing w:val="-3"/>
          <w:sz w:val="24"/>
        </w:rPr>
        <w:t>и</w:t>
      </w:r>
      <w:r>
        <w:rPr>
          <w:rFonts w:ascii="Times New Roman" w:hAnsi="Times New Roman"/>
          <w:sz w:val="24"/>
        </w:rPr>
        <w:t>цен</w:t>
      </w:r>
      <w:r>
        <w:rPr>
          <w:rFonts w:ascii="Times New Roman" w:hAnsi="Times New Roman"/>
          <w:spacing w:val="1"/>
          <w:sz w:val="24"/>
        </w:rPr>
        <w:t>зи</w:t>
      </w:r>
      <w:r>
        <w:rPr>
          <w:rFonts w:ascii="Times New Roman" w:hAnsi="Times New Roman"/>
          <w:spacing w:val="-4"/>
          <w:sz w:val="24"/>
        </w:rPr>
        <w:t>р</w:t>
      </w:r>
      <w:r>
        <w:rPr>
          <w:rFonts w:ascii="Times New Roman" w:hAnsi="Times New Roman"/>
          <w:sz w:val="24"/>
        </w:rPr>
        <w:t>о</w:t>
      </w:r>
      <w:r>
        <w:rPr>
          <w:rFonts w:ascii="Times New Roman" w:hAnsi="Times New Roman"/>
          <w:spacing w:val="1"/>
          <w:sz w:val="24"/>
        </w:rPr>
        <w:t>в</w:t>
      </w:r>
      <w:r>
        <w:rPr>
          <w:rFonts w:ascii="Times New Roman" w:hAnsi="Times New Roman"/>
          <w:sz w:val="24"/>
        </w:rPr>
        <w:t>ан</w:t>
      </w:r>
      <w:r>
        <w:rPr>
          <w:rFonts w:ascii="Times New Roman" w:hAnsi="Times New Roman"/>
          <w:spacing w:val="1"/>
          <w:sz w:val="24"/>
        </w:rPr>
        <w:t>и</w:t>
      </w:r>
      <w:r>
        <w:rPr>
          <w:rFonts w:ascii="Times New Roman" w:hAnsi="Times New Roman"/>
          <w:sz w:val="24"/>
        </w:rPr>
        <w:t xml:space="preserve">и </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атель</w:t>
      </w:r>
      <w:r>
        <w:rPr>
          <w:rFonts w:ascii="Times New Roman" w:hAnsi="Times New Roman"/>
          <w:spacing w:val="-2"/>
          <w:sz w:val="24"/>
        </w:rPr>
        <w:t>н</w:t>
      </w:r>
      <w:r>
        <w:rPr>
          <w:rFonts w:ascii="Times New Roman" w:hAnsi="Times New Roman"/>
          <w:sz w:val="24"/>
        </w:rPr>
        <w:t xml:space="preserve">ой </w:t>
      </w:r>
      <w:r>
        <w:rPr>
          <w:rFonts w:ascii="Times New Roman" w:hAnsi="Times New Roman"/>
          <w:spacing w:val="-2"/>
          <w:sz w:val="24"/>
        </w:rPr>
        <w:t>д</w:t>
      </w:r>
      <w:r>
        <w:rPr>
          <w:rFonts w:ascii="Times New Roman" w:hAnsi="Times New Roman"/>
          <w:sz w:val="24"/>
        </w:rPr>
        <w:t>еятель</w:t>
      </w:r>
      <w:r>
        <w:rPr>
          <w:rFonts w:ascii="Times New Roman" w:hAnsi="Times New Roman"/>
          <w:spacing w:val="1"/>
          <w:sz w:val="24"/>
        </w:rPr>
        <w:t>н</w:t>
      </w:r>
      <w:r>
        <w:rPr>
          <w:rFonts w:ascii="Times New Roman" w:hAnsi="Times New Roman"/>
          <w:spacing w:val="5"/>
          <w:sz w:val="24"/>
        </w:rPr>
        <w:t>о</w:t>
      </w:r>
      <w:r>
        <w:rPr>
          <w:rFonts w:ascii="Times New Roman" w:hAnsi="Times New Roman"/>
          <w:sz w:val="24"/>
        </w:rPr>
        <w:t>с</w:t>
      </w:r>
      <w:r>
        <w:rPr>
          <w:rFonts w:ascii="Times New Roman" w:hAnsi="Times New Roman"/>
          <w:spacing w:val="-4"/>
          <w:sz w:val="24"/>
        </w:rPr>
        <w:t>т</w:t>
      </w:r>
      <w:r>
        <w:rPr>
          <w:rFonts w:ascii="Times New Roman" w:hAnsi="Times New Roman"/>
          <w:sz w:val="24"/>
        </w:rPr>
        <w:t xml:space="preserve">и, </w:t>
      </w:r>
      <w:r>
        <w:rPr>
          <w:rFonts w:ascii="Times New Roman" w:hAnsi="Times New Roman"/>
          <w:spacing w:val="-8"/>
          <w:sz w:val="24"/>
        </w:rPr>
        <w:t>у</w:t>
      </w:r>
      <w:r>
        <w:rPr>
          <w:rFonts w:ascii="Times New Roman" w:hAnsi="Times New Roman"/>
          <w:sz w:val="24"/>
        </w:rPr>
        <w:t>твер</w:t>
      </w:r>
      <w:r>
        <w:rPr>
          <w:rFonts w:ascii="Times New Roman" w:hAnsi="Times New Roman"/>
          <w:spacing w:val="1"/>
          <w:sz w:val="24"/>
        </w:rPr>
        <w:t>ж</w:t>
      </w:r>
      <w:r>
        <w:rPr>
          <w:rFonts w:ascii="Times New Roman" w:hAnsi="Times New Roman"/>
          <w:sz w:val="24"/>
        </w:rPr>
        <w:t>денн</w:t>
      </w:r>
      <w:r>
        <w:rPr>
          <w:rFonts w:ascii="Times New Roman" w:hAnsi="Times New Roman"/>
          <w:spacing w:val="5"/>
          <w:sz w:val="24"/>
        </w:rPr>
        <w:t>о</w:t>
      </w:r>
      <w:r>
        <w:rPr>
          <w:rFonts w:ascii="Times New Roman" w:hAnsi="Times New Roman"/>
          <w:spacing w:val="-1"/>
          <w:sz w:val="24"/>
        </w:rPr>
        <w:t>г</w:t>
      </w:r>
      <w:r>
        <w:rPr>
          <w:rFonts w:ascii="Times New Roman" w:hAnsi="Times New Roman"/>
          <w:sz w:val="24"/>
        </w:rPr>
        <w:t xml:space="preserve">о </w:t>
      </w:r>
      <w:r>
        <w:rPr>
          <w:rFonts w:ascii="Times New Roman" w:hAnsi="Times New Roman"/>
          <w:spacing w:val="-3"/>
          <w:sz w:val="24"/>
        </w:rPr>
        <w:t>п</w:t>
      </w:r>
      <w:r>
        <w:rPr>
          <w:rFonts w:ascii="Times New Roman" w:hAnsi="Times New Roman"/>
          <w:spacing w:val="3"/>
          <w:sz w:val="24"/>
        </w:rPr>
        <w:t>о</w:t>
      </w:r>
      <w:r>
        <w:rPr>
          <w:rFonts w:ascii="Times New Roman" w:hAnsi="Times New Roman"/>
          <w:sz w:val="24"/>
        </w:rPr>
        <w:t>ста</w:t>
      </w:r>
      <w:r>
        <w:rPr>
          <w:rFonts w:ascii="Times New Roman" w:hAnsi="Times New Roman"/>
          <w:spacing w:val="-3"/>
          <w:sz w:val="24"/>
        </w:rPr>
        <w:t>н</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ле</w:t>
      </w:r>
      <w:r>
        <w:rPr>
          <w:rFonts w:ascii="Times New Roman" w:hAnsi="Times New Roman"/>
          <w:spacing w:val="-3"/>
          <w:sz w:val="24"/>
        </w:rPr>
        <w:t>н</w:t>
      </w:r>
      <w:r>
        <w:rPr>
          <w:rFonts w:ascii="Times New Roman" w:hAnsi="Times New Roman"/>
          <w:sz w:val="24"/>
        </w:rPr>
        <w:t>ием Пр</w:t>
      </w:r>
      <w:r>
        <w:rPr>
          <w:rFonts w:ascii="Times New Roman" w:hAnsi="Times New Roman"/>
          <w:spacing w:val="-1"/>
          <w:sz w:val="24"/>
        </w:rPr>
        <w:t>а</w:t>
      </w:r>
      <w:r>
        <w:rPr>
          <w:rFonts w:ascii="Times New Roman" w:hAnsi="Times New Roman"/>
          <w:spacing w:val="1"/>
          <w:sz w:val="24"/>
        </w:rPr>
        <w:t>ви</w:t>
      </w:r>
      <w:r>
        <w:rPr>
          <w:rFonts w:ascii="Times New Roman" w:hAnsi="Times New Roman"/>
          <w:sz w:val="24"/>
        </w:rPr>
        <w:t>тел</w:t>
      </w:r>
      <w:r>
        <w:rPr>
          <w:rFonts w:ascii="Times New Roman" w:hAnsi="Times New Roman"/>
          <w:spacing w:val="1"/>
          <w:sz w:val="24"/>
        </w:rPr>
        <w:t>ь</w:t>
      </w:r>
      <w:r>
        <w:rPr>
          <w:rFonts w:ascii="Times New Roman" w:hAnsi="Times New Roman"/>
          <w:sz w:val="24"/>
        </w:rPr>
        <w:t>ст</w:t>
      </w:r>
      <w:r>
        <w:rPr>
          <w:rFonts w:ascii="Times New Roman" w:hAnsi="Times New Roman"/>
          <w:spacing w:val="2"/>
          <w:sz w:val="24"/>
        </w:rPr>
        <w:t>в</w:t>
      </w:r>
      <w:r>
        <w:rPr>
          <w:rFonts w:ascii="Times New Roman" w:hAnsi="Times New Roman"/>
          <w:sz w:val="24"/>
        </w:rPr>
        <w:t>а</w:t>
      </w:r>
      <w:r>
        <w:rPr>
          <w:rFonts w:ascii="Times New Roman" w:hAnsi="Times New Roman"/>
          <w:spacing w:val="49"/>
          <w:sz w:val="24"/>
        </w:rPr>
        <w:t xml:space="preserve"> </w:t>
      </w:r>
      <w:r>
        <w:rPr>
          <w:rFonts w:ascii="Times New Roman" w:hAnsi="Times New Roman"/>
          <w:spacing w:val="-2"/>
          <w:sz w:val="24"/>
        </w:rPr>
        <w:t>Р</w:t>
      </w:r>
      <w:r>
        <w:rPr>
          <w:rFonts w:ascii="Times New Roman" w:hAnsi="Times New Roman"/>
          <w:spacing w:val="3"/>
          <w:sz w:val="24"/>
        </w:rPr>
        <w:t>о</w:t>
      </w:r>
      <w:r>
        <w:rPr>
          <w:rFonts w:ascii="Times New Roman" w:hAnsi="Times New Roman"/>
          <w:sz w:val="24"/>
        </w:rPr>
        <w:t>сс</w:t>
      </w:r>
      <w:r>
        <w:rPr>
          <w:rFonts w:ascii="Times New Roman" w:hAnsi="Times New Roman"/>
          <w:spacing w:val="1"/>
          <w:sz w:val="24"/>
        </w:rPr>
        <w:t>ий</w:t>
      </w:r>
      <w:r>
        <w:rPr>
          <w:rFonts w:ascii="Times New Roman" w:hAnsi="Times New Roman"/>
          <w:sz w:val="24"/>
        </w:rPr>
        <w:t>с</w:t>
      </w:r>
      <w:r>
        <w:rPr>
          <w:rFonts w:ascii="Times New Roman" w:hAnsi="Times New Roman"/>
          <w:spacing w:val="-5"/>
          <w:sz w:val="24"/>
        </w:rPr>
        <w:t>к</w:t>
      </w:r>
      <w:r>
        <w:rPr>
          <w:rFonts w:ascii="Times New Roman" w:hAnsi="Times New Roman"/>
          <w:spacing w:val="2"/>
          <w:sz w:val="24"/>
        </w:rPr>
        <w:t>о</w:t>
      </w:r>
      <w:r>
        <w:rPr>
          <w:rFonts w:ascii="Times New Roman" w:hAnsi="Times New Roman"/>
          <w:sz w:val="24"/>
        </w:rPr>
        <w:t>й</w:t>
      </w:r>
      <w:r>
        <w:rPr>
          <w:rFonts w:ascii="Times New Roman" w:hAnsi="Times New Roman"/>
          <w:spacing w:val="47"/>
          <w:sz w:val="24"/>
        </w:rPr>
        <w:t xml:space="preserve"> </w:t>
      </w:r>
      <w:r>
        <w:rPr>
          <w:rFonts w:ascii="Times New Roman" w:hAnsi="Times New Roman"/>
          <w:spacing w:val="2"/>
          <w:sz w:val="24"/>
        </w:rPr>
        <w:t>Ф</w:t>
      </w:r>
      <w:r>
        <w:rPr>
          <w:rFonts w:ascii="Times New Roman" w:hAnsi="Times New Roman"/>
          <w:sz w:val="24"/>
        </w:rPr>
        <w:t>е</w:t>
      </w:r>
      <w:r>
        <w:rPr>
          <w:rFonts w:ascii="Times New Roman" w:hAnsi="Times New Roman"/>
          <w:spacing w:val="-2"/>
          <w:sz w:val="24"/>
        </w:rPr>
        <w:t>д</w:t>
      </w:r>
      <w:r>
        <w:rPr>
          <w:rFonts w:ascii="Times New Roman" w:hAnsi="Times New Roman"/>
          <w:sz w:val="24"/>
        </w:rPr>
        <w:t>ер</w:t>
      </w:r>
      <w:r>
        <w:rPr>
          <w:rFonts w:ascii="Times New Roman" w:hAnsi="Times New Roman"/>
          <w:spacing w:val="-1"/>
          <w:sz w:val="24"/>
        </w:rPr>
        <w:t>а</w:t>
      </w:r>
      <w:r>
        <w:rPr>
          <w:rFonts w:ascii="Times New Roman" w:hAnsi="Times New Roman"/>
          <w:sz w:val="24"/>
        </w:rPr>
        <w:t>ц</w:t>
      </w:r>
      <w:r>
        <w:rPr>
          <w:rFonts w:ascii="Times New Roman" w:hAnsi="Times New Roman"/>
          <w:spacing w:val="1"/>
          <w:sz w:val="24"/>
        </w:rPr>
        <w:t>и</w:t>
      </w:r>
      <w:r>
        <w:rPr>
          <w:rFonts w:ascii="Times New Roman" w:hAnsi="Times New Roman"/>
          <w:sz w:val="24"/>
        </w:rPr>
        <w:t>и</w:t>
      </w:r>
      <w:r>
        <w:rPr>
          <w:rFonts w:ascii="Times New Roman" w:hAnsi="Times New Roman"/>
          <w:spacing w:val="51"/>
          <w:sz w:val="24"/>
        </w:rPr>
        <w:t xml:space="preserve"> </w:t>
      </w:r>
      <w:r>
        <w:rPr>
          <w:rFonts w:ascii="Times New Roman" w:hAnsi="Times New Roman"/>
          <w:sz w:val="24"/>
        </w:rPr>
        <w:t>28</w:t>
      </w:r>
      <w:r>
        <w:rPr>
          <w:rFonts w:ascii="Times New Roman" w:hAnsi="Times New Roman"/>
          <w:spacing w:val="45"/>
          <w:sz w:val="24"/>
        </w:rPr>
        <w:t xml:space="preserve"> </w:t>
      </w:r>
      <w:r>
        <w:rPr>
          <w:rFonts w:ascii="Times New Roman" w:hAnsi="Times New Roman"/>
          <w:spacing w:val="5"/>
          <w:sz w:val="24"/>
        </w:rPr>
        <w:t>о</w:t>
      </w:r>
      <w:r>
        <w:rPr>
          <w:rFonts w:ascii="Times New Roman" w:hAnsi="Times New Roman"/>
          <w:sz w:val="24"/>
        </w:rPr>
        <w:t>к</w:t>
      </w:r>
      <w:r>
        <w:rPr>
          <w:rFonts w:ascii="Times New Roman" w:hAnsi="Times New Roman"/>
          <w:spacing w:val="-4"/>
          <w:sz w:val="24"/>
        </w:rPr>
        <w:t>т</w:t>
      </w:r>
      <w:r>
        <w:rPr>
          <w:rFonts w:ascii="Times New Roman" w:hAnsi="Times New Roman"/>
          <w:sz w:val="24"/>
        </w:rPr>
        <w:t>я</w:t>
      </w:r>
      <w:r>
        <w:rPr>
          <w:rFonts w:ascii="Times New Roman" w:hAnsi="Times New Roman"/>
          <w:spacing w:val="-2"/>
          <w:sz w:val="24"/>
        </w:rPr>
        <w:t>б</w:t>
      </w:r>
      <w:r>
        <w:rPr>
          <w:rFonts w:ascii="Times New Roman" w:hAnsi="Times New Roman"/>
          <w:sz w:val="24"/>
        </w:rPr>
        <w:t>ря</w:t>
      </w:r>
      <w:r>
        <w:rPr>
          <w:rFonts w:ascii="Times New Roman" w:hAnsi="Times New Roman"/>
          <w:spacing w:val="49"/>
          <w:sz w:val="24"/>
        </w:rPr>
        <w:t xml:space="preserve"> </w:t>
      </w:r>
      <w:r>
        <w:rPr>
          <w:rFonts w:ascii="Times New Roman" w:hAnsi="Times New Roman"/>
          <w:sz w:val="24"/>
        </w:rPr>
        <w:t>2013</w:t>
      </w:r>
      <w:r>
        <w:rPr>
          <w:rFonts w:ascii="Times New Roman" w:hAnsi="Times New Roman"/>
          <w:spacing w:val="51"/>
          <w:sz w:val="24"/>
        </w:rPr>
        <w:t xml:space="preserve"> </w:t>
      </w:r>
      <w:r>
        <w:rPr>
          <w:rFonts w:ascii="Times New Roman" w:hAnsi="Times New Roman"/>
          <w:spacing w:val="2"/>
          <w:sz w:val="24"/>
        </w:rPr>
        <w:t>г</w:t>
      </w:r>
      <w:r>
        <w:rPr>
          <w:rFonts w:ascii="Times New Roman" w:hAnsi="Times New Roman"/>
          <w:sz w:val="24"/>
        </w:rPr>
        <w:t>.</w:t>
      </w:r>
      <w:r>
        <w:rPr>
          <w:rFonts w:ascii="Times New Roman" w:hAnsi="Times New Roman"/>
          <w:spacing w:val="48"/>
          <w:sz w:val="24"/>
        </w:rPr>
        <w:t xml:space="preserve"> </w:t>
      </w:r>
      <w:r>
        <w:rPr>
          <w:rFonts w:ascii="Times New Roman" w:hAnsi="Times New Roman"/>
          <w:sz w:val="24"/>
        </w:rPr>
        <w:t>№</w:t>
      </w:r>
      <w:r>
        <w:rPr>
          <w:rFonts w:ascii="Times New Roman" w:hAnsi="Times New Roman"/>
          <w:spacing w:val="51"/>
          <w:sz w:val="24"/>
        </w:rPr>
        <w:t xml:space="preserve"> </w:t>
      </w:r>
      <w:r>
        <w:rPr>
          <w:rFonts w:ascii="Times New Roman" w:hAnsi="Times New Roman"/>
          <w:sz w:val="24"/>
        </w:rPr>
        <w:t>96</w:t>
      </w:r>
      <w:r>
        <w:rPr>
          <w:rFonts w:ascii="Times New Roman" w:hAnsi="Times New Roman"/>
          <w:spacing w:val="-4"/>
          <w:sz w:val="24"/>
        </w:rPr>
        <w:t>6</w:t>
      </w:r>
      <w:r>
        <w:rPr>
          <w:rFonts w:ascii="Times New Roman" w:hAnsi="Times New Roman"/>
          <w:sz w:val="24"/>
        </w:rPr>
        <w:t>,</w:t>
      </w:r>
      <w:r>
        <w:rPr>
          <w:rFonts w:ascii="Times New Roman" w:hAnsi="Times New Roman"/>
          <w:spacing w:val="51"/>
          <w:sz w:val="24"/>
        </w:rPr>
        <w:t xml:space="preserve"> </w:t>
      </w:r>
      <w:r>
        <w:rPr>
          <w:rFonts w:ascii="Times New Roman" w:hAnsi="Times New Roman"/>
          <w:spacing w:val="1"/>
          <w:sz w:val="24"/>
        </w:rPr>
        <w:t>а</w:t>
      </w:r>
      <w:r>
        <w:rPr>
          <w:rFonts w:ascii="Times New Roman" w:hAnsi="Times New Roman"/>
          <w:spacing w:val="49"/>
          <w:sz w:val="24"/>
        </w:rPr>
        <w:t xml:space="preserve"> </w:t>
      </w:r>
      <w:r>
        <w:rPr>
          <w:rFonts w:ascii="Times New Roman" w:hAnsi="Times New Roman"/>
          <w:sz w:val="24"/>
        </w:rPr>
        <w:t>та</w:t>
      </w:r>
      <w:r>
        <w:rPr>
          <w:rFonts w:ascii="Times New Roman" w:hAnsi="Times New Roman"/>
          <w:spacing w:val="-1"/>
          <w:sz w:val="24"/>
        </w:rPr>
        <w:t>к</w:t>
      </w:r>
      <w:r>
        <w:rPr>
          <w:rFonts w:ascii="Times New Roman" w:hAnsi="Times New Roman"/>
          <w:spacing w:val="2"/>
          <w:sz w:val="24"/>
        </w:rPr>
        <w:t>ж</w:t>
      </w:r>
      <w:r>
        <w:rPr>
          <w:rFonts w:ascii="Times New Roman" w:hAnsi="Times New Roman"/>
          <w:sz w:val="24"/>
        </w:rPr>
        <w:t>е</w:t>
      </w:r>
      <w:r>
        <w:rPr>
          <w:rFonts w:ascii="Times New Roman" w:hAnsi="Times New Roman"/>
          <w:spacing w:val="44"/>
          <w:sz w:val="24"/>
        </w:rPr>
        <w:t xml:space="preserve"> </w:t>
      </w:r>
      <w:r>
        <w:rPr>
          <w:rFonts w:ascii="Times New Roman" w:hAnsi="Times New Roman"/>
          <w:sz w:val="24"/>
        </w:rPr>
        <w:t>соот</w:t>
      </w:r>
      <w:r>
        <w:rPr>
          <w:rFonts w:ascii="Times New Roman" w:hAnsi="Times New Roman"/>
          <w:spacing w:val="2"/>
          <w:sz w:val="24"/>
        </w:rPr>
        <w:t>в</w:t>
      </w:r>
      <w:r>
        <w:rPr>
          <w:rFonts w:ascii="Times New Roman" w:hAnsi="Times New Roman"/>
          <w:sz w:val="24"/>
        </w:rPr>
        <w:t>етст</w:t>
      </w:r>
      <w:r>
        <w:rPr>
          <w:rFonts w:ascii="Times New Roman" w:hAnsi="Times New Roman"/>
          <w:spacing w:val="2"/>
          <w:sz w:val="24"/>
        </w:rPr>
        <w:t>в</w:t>
      </w:r>
      <w:r>
        <w:rPr>
          <w:rFonts w:ascii="Times New Roman" w:hAnsi="Times New Roman"/>
          <w:spacing w:val="-8"/>
          <w:sz w:val="24"/>
        </w:rPr>
        <w:t>у</w:t>
      </w:r>
      <w:r>
        <w:rPr>
          <w:rFonts w:ascii="Times New Roman" w:hAnsi="Times New Roman"/>
          <w:spacing w:val="-1"/>
          <w:sz w:val="24"/>
        </w:rPr>
        <w:t>ю</w:t>
      </w:r>
      <w:r>
        <w:rPr>
          <w:rFonts w:ascii="Times New Roman" w:hAnsi="Times New Roman"/>
          <w:spacing w:val="5"/>
          <w:sz w:val="24"/>
        </w:rPr>
        <w:t>щ</w:t>
      </w:r>
      <w:r>
        <w:rPr>
          <w:rFonts w:ascii="Times New Roman" w:hAnsi="Times New Roman"/>
          <w:sz w:val="24"/>
        </w:rPr>
        <w:t>ие пр</w:t>
      </w:r>
      <w:r>
        <w:rPr>
          <w:rFonts w:ascii="Times New Roman" w:hAnsi="Times New Roman"/>
          <w:spacing w:val="1"/>
          <w:sz w:val="24"/>
        </w:rPr>
        <w:t>и</w:t>
      </w:r>
      <w:r>
        <w:rPr>
          <w:rFonts w:ascii="Times New Roman" w:hAnsi="Times New Roman"/>
          <w:sz w:val="24"/>
        </w:rPr>
        <w:t>казы</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pacing w:val="1"/>
          <w:sz w:val="24"/>
        </w:rPr>
        <w:t>м</w:t>
      </w:r>
      <w:r>
        <w:rPr>
          <w:rFonts w:ascii="Times New Roman" w:hAnsi="Times New Roman"/>
          <w:sz w:val="24"/>
        </w:rPr>
        <w:t>е</w:t>
      </w:r>
      <w:r>
        <w:rPr>
          <w:rFonts w:ascii="Times New Roman" w:hAnsi="Times New Roman"/>
          <w:spacing w:val="-3"/>
          <w:sz w:val="24"/>
        </w:rPr>
        <w:t>т</w:t>
      </w:r>
      <w:r>
        <w:rPr>
          <w:rFonts w:ascii="Times New Roman" w:hAnsi="Times New Roman"/>
          <w:spacing w:val="3"/>
          <w:sz w:val="24"/>
        </w:rPr>
        <w:t>о</w:t>
      </w:r>
      <w:r>
        <w:rPr>
          <w:rFonts w:ascii="Times New Roman" w:hAnsi="Times New Roman"/>
          <w:spacing w:val="-1"/>
          <w:sz w:val="24"/>
        </w:rPr>
        <w:t>д</w:t>
      </w:r>
      <w:r>
        <w:rPr>
          <w:rFonts w:ascii="Times New Roman" w:hAnsi="Times New Roman"/>
          <w:sz w:val="24"/>
        </w:rPr>
        <w:t>ические</w:t>
      </w:r>
      <w:r>
        <w:rPr>
          <w:rFonts w:ascii="Times New Roman" w:hAnsi="Times New Roman"/>
          <w:spacing w:val="1"/>
          <w:sz w:val="24"/>
        </w:rPr>
        <w:t xml:space="preserve"> </w:t>
      </w:r>
      <w:r>
        <w:rPr>
          <w:rFonts w:ascii="Times New Roman" w:hAnsi="Times New Roman"/>
          <w:sz w:val="24"/>
        </w:rPr>
        <w:t>рекомен</w:t>
      </w:r>
      <w:r>
        <w:rPr>
          <w:rFonts w:ascii="Times New Roman" w:hAnsi="Times New Roman"/>
          <w:spacing w:val="-1"/>
          <w:sz w:val="24"/>
        </w:rPr>
        <w:t>да</w:t>
      </w:r>
      <w:r>
        <w:rPr>
          <w:rFonts w:ascii="Times New Roman" w:hAnsi="Times New Roman"/>
          <w:sz w:val="24"/>
        </w:rPr>
        <w:t xml:space="preserve">ции, в </w:t>
      </w:r>
      <w:r>
        <w:rPr>
          <w:rFonts w:ascii="Times New Roman" w:hAnsi="Times New Roman"/>
          <w:spacing w:val="-4"/>
          <w:sz w:val="24"/>
        </w:rPr>
        <w:t>т</w:t>
      </w:r>
      <w:r>
        <w:rPr>
          <w:rFonts w:ascii="Times New Roman" w:hAnsi="Times New Roman"/>
          <w:spacing w:val="4"/>
          <w:sz w:val="24"/>
        </w:rPr>
        <w:t>о</w:t>
      </w:r>
      <w:r>
        <w:rPr>
          <w:rFonts w:ascii="Times New Roman" w:hAnsi="Times New Roman"/>
          <w:sz w:val="24"/>
        </w:rPr>
        <w:t xml:space="preserve">м </w:t>
      </w:r>
      <w:r>
        <w:rPr>
          <w:rFonts w:ascii="Times New Roman" w:hAnsi="Times New Roman"/>
          <w:spacing w:val="-6"/>
          <w:sz w:val="24"/>
        </w:rPr>
        <w:t>ч</w:t>
      </w:r>
      <w:r>
        <w:rPr>
          <w:rFonts w:ascii="Times New Roman" w:hAnsi="Times New Roman"/>
          <w:spacing w:val="1"/>
          <w:sz w:val="24"/>
        </w:rPr>
        <w:t>и</w:t>
      </w:r>
      <w:r>
        <w:rPr>
          <w:rFonts w:ascii="Times New Roman" w:hAnsi="Times New Roman"/>
          <w:sz w:val="24"/>
        </w:rPr>
        <w:t>сл</w:t>
      </w:r>
      <w:r>
        <w:rPr>
          <w:rFonts w:ascii="Times New Roman" w:hAnsi="Times New Roman"/>
          <w:spacing w:val="-1"/>
          <w:sz w:val="24"/>
        </w:rPr>
        <w:t>е</w:t>
      </w:r>
      <w:r>
        <w:rPr>
          <w:rFonts w:ascii="Times New Roman" w:hAnsi="Times New Roman"/>
          <w:sz w:val="24"/>
        </w:rPr>
        <w:t>:</w:t>
      </w:r>
    </w:p>
    <w:p w:rsidR="00FD1A36" w:rsidRDefault="00A816C5" w:rsidP="00534FCB">
      <w:pPr>
        <w:pStyle w:val="ac"/>
        <w:numPr>
          <w:ilvl w:val="0"/>
          <w:numId w:val="107"/>
        </w:numPr>
        <w:tabs>
          <w:tab w:val="left" w:pos="706"/>
        </w:tabs>
        <w:spacing w:line="276" w:lineRule="auto"/>
        <w:ind w:left="0" w:right="0" w:firstLine="709"/>
        <w:rPr>
          <w:rFonts w:ascii="Times New Roman" w:hAnsi="Times New Roman"/>
          <w:sz w:val="24"/>
        </w:rPr>
      </w:pPr>
      <w:r>
        <w:rPr>
          <w:rFonts w:ascii="Times New Roman" w:hAnsi="Times New Roman"/>
          <w:spacing w:val="-1"/>
          <w:sz w:val="24"/>
        </w:rPr>
        <w:t>С</w:t>
      </w:r>
      <w:r>
        <w:rPr>
          <w:rFonts w:ascii="Times New Roman" w:hAnsi="Times New Roman"/>
          <w:sz w:val="24"/>
        </w:rPr>
        <w:t>П</w:t>
      </w:r>
      <w:r>
        <w:rPr>
          <w:rFonts w:ascii="Times New Roman" w:hAnsi="Times New Roman"/>
          <w:spacing w:val="6"/>
          <w:sz w:val="24"/>
        </w:rPr>
        <w:t xml:space="preserve"> </w:t>
      </w:r>
      <w:r>
        <w:rPr>
          <w:rFonts w:ascii="Times New Roman" w:hAnsi="Times New Roman"/>
          <w:sz w:val="24"/>
        </w:rPr>
        <w:t>2</w:t>
      </w:r>
      <w:r>
        <w:rPr>
          <w:rFonts w:ascii="Times New Roman" w:hAnsi="Times New Roman"/>
          <w:spacing w:val="2"/>
          <w:sz w:val="24"/>
        </w:rPr>
        <w:t>.</w:t>
      </w:r>
      <w:r>
        <w:rPr>
          <w:rFonts w:ascii="Times New Roman" w:hAnsi="Times New Roman"/>
          <w:sz w:val="24"/>
        </w:rPr>
        <w:t>4</w:t>
      </w:r>
      <w:r>
        <w:rPr>
          <w:rFonts w:ascii="Times New Roman" w:hAnsi="Times New Roman"/>
          <w:spacing w:val="2"/>
          <w:sz w:val="24"/>
        </w:rPr>
        <w:t>.</w:t>
      </w:r>
      <w:r>
        <w:rPr>
          <w:rFonts w:ascii="Times New Roman" w:hAnsi="Times New Roman"/>
          <w:sz w:val="24"/>
        </w:rPr>
        <w:t>364</w:t>
      </w:r>
      <w:r>
        <w:rPr>
          <w:rFonts w:ascii="Times New Roman" w:hAnsi="Times New Roman"/>
          <w:spacing w:val="-3"/>
          <w:sz w:val="24"/>
        </w:rPr>
        <w:t>8</w:t>
      </w:r>
      <w:r>
        <w:rPr>
          <w:rFonts w:ascii="Times New Roman" w:hAnsi="Times New Roman"/>
          <w:spacing w:val="1"/>
          <w:sz w:val="24"/>
        </w:rPr>
        <w:t>-</w:t>
      </w:r>
      <w:r>
        <w:rPr>
          <w:rFonts w:ascii="Times New Roman" w:hAnsi="Times New Roman"/>
          <w:sz w:val="24"/>
        </w:rPr>
        <w:t>20</w:t>
      </w:r>
      <w:r>
        <w:rPr>
          <w:rFonts w:ascii="Times New Roman" w:hAnsi="Times New Roman"/>
          <w:spacing w:val="2"/>
          <w:sz w:val="24"/>
        </w:rPr>
        <w:t xml:space="preserve"> </w:t>
      </w:r>
      <w:r>
        <w:rPr>
          <w:rFonts w:ascii="Times New Roman" w:hAnsi="Times New Roman"/>
          <w:spacing w:val="-4"/>
          <w:sz w:val="24"/>
        </w:rPr>
        <w:t>«</w:t>
      </w:r>
      <w:r>
        <w:rPr>
          <w:rFonts w:ascii="Times New Roman" w:hAnsi="Times New Roman"/>
          <w:spacing w:val="-1"/>
          <w:sz w:val="24"/>
        </w:rPr>
        <w:t>Са</w:t>
      </w:r>
      <w:r>
        <w:rPr>
          <w:rFonts w:ascii="Times New Roman" w:hAnsi="Times New Roman"/>
          <w:sz w:val="24"/>
        </w:rPr>
        <w:t>н</w:t>
      </w:r>
      <w:r>
        <w:rPr>
          <w:rFonts w:ascii="Times New Roman" w:hAnsi="Times New Roman"/>
          <w:spacing w:val="1"/>
          <w:sz w:val="24"/>
        </w:rPr>
        <w:t>и</w:t>
      </w:r>
      <w:r>
        <w:rPr>
          <w:rFonts w:ascii="Times New Roman" w:hAnsi="Times New Roman"/>
          <w:sz w:val="24"/>
        </w:rPr>
        <w:t>тар</w:t>
      </w:r>
      <w:r>
        <w:rPr>
          <w:rFonts w:ascii="Times New Roman" w:hAnsi="Times New Roman"/>
          <w:spacing w:val="1"/>
          <w:sz w:val="24"/>
        </w:rPr>
        <w:t>н</w:t>
      </w:r>
      <w:r>
        <w:rPr>
          <w:rFonts w:ascii="Times New Roman" w:hAnsi="Times New Roman"/>
          <w:spacing w:val="6"/>
          <w:sz w:val="24"/>
        </w:rPr>
        <w:t>о</w:t>
      </w:r>
      <w:r>
        <w:rPr>
          <w:rFonts w:ascii="Times New Roman" w:hAnsi="Times New Roman"/>
          <w:spacing w:val="2"/>
          <w:sz w:val="24"/>
        </w:rPr>
        <w:t>-</w:t>
      </w:r>
      <w:r>
        <w:rPr>
          <w:rFonts w:ascii="Times New Roman" w:hAnsi="Times New Roman"/>
          <w:spacing w:val="-1"/>
          <w:sz w:val="24"/>
        </w:rPr>
        <w:t>э</w:t>
      </w:r>
      <w:r>
        <w:rPr>
          <w:rFonts w:ascii="Times New Roman" w:hAnsi="Times New Roman"/>
          <w:sz w:val="24"/>
        </w:rPr>
        <w:t>п</w:t>
      </w:r>
      <w:r>
        <w:rPr>
          <w:rFonts w:ascii="Times New Roman" w:hAnsi="Times New Roman"/>
          <w:spacing w:val="1"/>
          <w:sz w:val="24"/>
        </w:rPr>
        <w:t>и</w:t>
      </w:r>
      <w:r>
        <w:rPr>
          <w:rFonts w:ascii="Times New Roman" w:hAnsi="Times New Roman"/>
          <w:spacing w:val="-1"/>
          <w:sz w:val="24"/>
        </w:rPr>
        <w:t>де</w:t>
      </w:r>
      <w:r>
        <w:rPr>
          <w:rFonts w:ascii="Times New Roman" w:hAnsi="Times New Roman"/>
          <w:spacing w:val="1"/>
          <w:sz w:val="24"/>
        </w:rPr>
        <w:t>м</w:t>
      </w:r>
      <w:r>
        <w:rPr>
          <w:rFonts w:ascii="Times New Roman" w:hAnsi="Times New Roman"/>
          <w:spacing w:val="-3"/>
          <w:sz w:val="24"/>
        </w:rPr>
        <w:t>и</w:t>
      </w:r>
      <w:r>
        <w:rPr>
          <w:rFonts w:ascii="Times New Roman" w:hAnsi="Times New Roman"/>
          <w:spacing w:val="4"/>
          <w:sz w:val="24"/>
        </w:rPr>
        <w:t>о</w:t>
      </w:r>
      <w:r>
        <w:rPr>
          <w:rFonts w:ascii="Times New Roman" w:hAnsi="Times New Roman"/>
          <w:spacing w:val="-4"/>
          <w:sz w:val="24"/>
        </w:rPr>
        <w:t>л</w:t>
      </w:r>
      <w:r>
        <w:rPr>
          <w:rFonts w:ascii="Times New Roman" w:hAnsi="Times New Roman"/>
          <w:sz w:val="24"/>
        </w:rPr>
        <w:t>о</w:t>
      </w:r>
      <w:r>
        <w:rPr>
          <w:rFonts w:ascii="Times New Roman" w:hAnsi="Times New Roman"/>
          <w:spacing w:val="1"/>
          <w:sz w:val="24"/>
        </w:rPr>
        <w:t>ги</w:t>
      </w:r>
      <w:r>
        <w:rPr>
          <w:rFonts w:ascii="Times New Roman" w:hAnsi="Times New Roman"/>
          <w:sz w:val="24"/>
        </w:rPr>
        <w:t>че</w:t>
      </w:r>
      <w:r>
        <w:rPr>
          <w:rFonts w:ascii="Times New Roman" w:hAnsi="Times New Roman"/>
          <w:spacing w:val="-1"/>
          <w:sz w:val="24"/>
        </w:rPr>
        <w:t>ск</w:t>
      </w:r>
      <w:r>
        <w:rPr>
          <w:rFonts w:ascii="Times New Roman" w:hAnsi="Times New Roman"/>
          <w:sz w:val="24"/>
        </w:rPr>
        <w:t>ие</w:t>
      </w:r>
      <w:r>
        <w:rPr>
          <w:rFonts w:ascii="Times New Roman" w:hAnsi="Times New Roman"/>
          <w:spacing w:val="6"/>
          <w:sz w:val="24"/>
        </w:rPr>
        <w:t xml:space="preserve"> </w:t>
      </w:r>
      <w:r>
        <w:rPr>
          <w:rFonts w:ascii="Times New Roman" w:hAnsi="Times New Roman"/>
          <w:sz w:val="24"/>
        </w:rPr>
        <w:t>тре</w:t>
      </w:r>
      <w:r>
        <w:rPr>
          <w:rFonts w:ascii="Times New Roman" w:hAnsi="Times New Roman"/>
          <w:spacing w:val="-1"/>
          <w:sz w:val="24"/>
        </w:rPr>
        <w:t>б</w:t>
      </w:r>
      <w:r>
        <w:rPr>
          <w:rFonts w:ascii="Times New Roman" w:hAnsi="Times New Roman"/>
          <w:sz w:val="24"/>
        </w:rPr>
        <w:t>о</w:t>
      </w:r>
      <w:r>
        <w:rPr>
          <w:rFonts w:ascii="Times New Roman" w:hAnsi="Times New Roman"/>
          <w:spacing w:val="1"/>
          <w:sz w:val="24"/>
        </w:rPr>
        <w:t>в</w:t>
      </w:r>
      <w:r>
        <w:rPr>
          <w:rFonts w:ascii="Times New Roman" w:hAnsi="Times New Roman"/>
          <w:sz w:val="24"/>
        </w:rPr>
        <w:t>ан</w:t>
      </w:r>
      <w:r>
        <w:rPr>
          <w:rFonts w:ascii="Times New Roman" w:hAnsi="Times New Roman"/>
          <w:spacing w:val="1"/>
          <w:sz w:val="24"/>
        </w:rPr>
        <w:t>и</w:t>
      </w:r>
      <w:r>
        <w:rPr>
          <w:rFonts w:ascii="Times New Roman" w:hAnsi="Times New Roman"/>
          <w:sz w:val="24"/>
        </w:rPr>
        <w:t>я</w:t>
      </w:r>
      <w:r>
        <w:rPr>
          <w:rFonts w:ascii="Times New Roman" w:hAnsi="Times New Roman"/>
          <w:spacing w:val="2"/>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pacing w:val="4"/>
          <w:sz w:val="24"/>
        </w:rPr>
        <w:t>о</w:t>
      </w:r>
      <w:r>
        <w:rPr>
          <w:rFonts w:ascii="Times New Roman" w:hAnsi="Times New Roman"/>
          <w:spacing w:val="-3"/>
          <w:sz w:val="24"/>
        </w:rPr>
        <w:t>р</w:t>
      </w:r>
      <w:r>
        <w:rPr>
          <w:rFonts w:ascii="Times New Roman" w:hAnsi="Times New Roman"/>
          <w:spacing w:val="1"/>
          <w:sz w:val="24"/>
        </w:rPr>
        <w:t>г</w:t>
      </w:r>
      <w:r>
        <w:rPr>
          <w:rFonts w:ascii="Times New Roman" w:hAnsi="Times New Roman"/>
          <w:sz w:val="24"/>
        </w:rPr>
        <w:t>ан</w:t>
      </w:r>
      <w:r>
        <w:rPr>
          <w:rFonts w:ascii="Times New Roman" w:hAnsi="Times New Roman"/>
          <w:spacing w:val="-2"/>
          <w:sz w:val="24"/>
        </w:rPr>
        <w:t>и</w:t>
      </w:r>
      <w:r>
        <w:rPr>
          <w:rFonts w:ascii="Times New Roman" w:hAnsi="Times New Roman"/>
          <w:sz w:val="24"/>
        </w:rPr>
        <w:t>зациям</w:t>
      </w:r>
      <w:r>
        <w:rPr>
          <w:rFonts w:ascii="Times New Roman" w:hAnsi="Times New Roman"/>
          <w:spacing w:val="4"/>
          <w:sz w:val="24"/>
        </w:rPr>
        <w:t xml:space="preserve"> </w:t>
      </w:r>
      <w:r>
        <w:rPr>
          <w:rFonts w:ascii="Times New Roman" w:hAnsi="Times New Roman"/>
          <w:spacing w:val="-2"/>
          <w:sz w:val="24"/>
        </w:rPr>
        <w:t>в</w:t>
      </w:r>
      <w:r>
        <w:rPr>
          <w:rFonts w:ascii="Times New Roman" w:hAnsi="Times New Roman"/>
          <w:spacing w:val="3"/>
          <w:sz w:val="24"/>
        </w:rPr>
        <w:t>о</w:t>
      </w:r>
      <w:r>
        <w:rPr>
          <w:rFonts w:ascii="Times New Roman" w:hAnsi="Times New Roman"/>
          <w:sz w:val="24"/>
        </w:rPr>
        <w:t>с</w:t>
      </w:r>
      <w:r>
        <w:rPr>
          <w:rFonts w:ascii="Times New Roman" w:hAnsi="Times New Roman"/>
          <w:spacing w:val="-3"/>
          <w:sz w:val="24"/>
        </w:rPr>
        <w:t>п</w:t>
      </w:r>
      <w:r>
        <w:rPr>
          <w:rFonts w:ascii="Times New Roman" w:hAnsi="Times New Roman"/>
          <w:sz w:val="24"/>
        </w:rPr>
        <w:t>ита</w:t>
      </w:r>
      <w:r>
        <w:rPr>
          <w:rFonts w:ascii="Times New Roman" w:hAnsi="Times New Roman"/>
          <w:spacing w:val="1"/>
          <w:sz w:val="24"/>
        </w:rPr>
        <w:t>ни</w:t>
      </w:r>
      <w:r>
        <w:rPr>
          <w:rFonts w:ascii="Times New Roman" w:hAnsi="Times New Roman"/>
          <w:sz w:val="24"/>
        </w:rPr>
        <w:t>я и</w:t>
      </w:r>
      <w:r>
        <w:rPr>
          <w:rFonts w:ascii="Times New Roman" w:hAnsi="Times New Roman"/>
          <w:spacing w:val="-1"/>
          <w:sz w:val="24"/>
        </w:rPr>
        <w:t xml:space="preserve"> </w:t>
      </w:r>
      <w:r>
        <w:rPr>
          <w:rFonts w:ascii="Times New Roman" w:hAnsi="Times New Roman"/>
          <w:spacing w:val="4"/>
          <w:sz w:val="24"/>
        </w:rPr>
        <w:t>о</w:t>
      </w:r>
      <w:r>
        <w:rPr>
          <w:rFonts w:ascii="Times New Roman" w:hAnsi="Times New Roman"/>
          <w:spacing w:val="2"/>
          <w:sz w:val="24"/>
        </w:rPr>
        <w:t>б</w:t>
      </w:r>
      <w:r>
        <w:rPr>
          <w:rFonts w:ascii="Times New Roman" w:hAnsi="Times New Roman"/>
          <w:spacing w:val="-7"/>
          <w:sz w:val="24"/>
        </w:rPr>
        <w:t>у</w:t>
      </w:r>
      <w:r>
        <w:rPr>
          <w:rFonts w:ascii="Times New Roman" w:hAnsi="Times New Roman"/>
          <w:spacing w:val="-1"/>
          <w:sz w:val="24"/>
        </w:rPr>
        <w:t>че</w:t>
      </w:r>
      <w:r>
        <w:rPr>
          <w:rFonts w:ascii="Times New Roman" w:hAnsi="Times New Roman"/>
          <w:sz w:val="24"/>
        </w:rPr>
        <w:t>ния,</w:t>
      </w:r>
      <w:r>
        <w:rPr>
          <w:rFonts w:ascii="Times New Roman" w:hAnsi="Times New Roman"/>
          <w:spacing w:val="4"/>
          <w:sz w:val="24"/>
        </w:rPr>
        <w:t xml:space="preserve"> </w:t>
      </w:r>
      <w:r>
        <w:rPr>
          <w:rFonts w:ascii="Times New Roman" w:hAnsi="Times New Roman"/>
          <w:sz w:val="24"/>
        </w:rPr>
        <w:t>отды</w:t>
      </w:r>
      <w:r>
        <w:rPr>
          <w:rFonts w:ascii="Times New Roman" w:hAnsi="Times New Roman"/>
          <w:spacing w:val="-3"/>
          <w:sz w:val="24"/>
        </w:rPr>
        <w:t>х</w:t>
      </w:r>
      <w:r>
        <w:rPr>
          <w:rFonts w:ascii="Times New Roman" w:hAnsi="Times New Roman"/>
          <w:sz w:val="24"/>
        </w:rPr>
        <w:t xml:space="preserve">а и </w:t>
      </w:r>
      <w:r>
        <w:rPr>
          <w:rFonts w:ascii="Times New Roman" w:hAnsi="Times New Roman"/>
          <w:spacing w:val="3"/>
          <w:sz w:val="24"/>
        </w:rPr>
        <w:t>о</w:t>
      </w:r>
      <w:r>
        <w:rPr>
          <w:rFonts w:ascii="Times New Roman" w:hAnsi="Times New Roman"/>
          <w:spacing w:val="1"/>
          <w:sz w:val="24"/>
        </w:rPr>
        <w:t>з</w:t>
      </w:r>
      <w:r>
        <w:rPr>
          <w:rFonts w:ascii="Times New Roman" w:hAnsi="Times New Roman"/>
          <w:spacing w:val="-6"/>
          <w:sz w:val="24"/>
        </w:rPr>
        <w:t>д</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лен</w:t>
      </w:r>
      <w:r>
        <w:rPr>
          <w:rFonts w:ascii="Times New Roman" w:hAnsi="Times New Roman"/>
          <w:spacing w:val="1"/>
          <w:sz w:val="24"/>
        </w:rPr>
        <w:t>и</w:t>
      </w:r>
      <w:r>
        <w:rPr>
          <w:rFonts w:ascii="Times New Roman" w:hAnsi="Times New Roman"/>
          <w:sz w:val="24"/>
        </w:rPr>
        <w:t>я</w:t>
      </w:r>
      <w:r>
        <w:rPr>
          <w:rFonts w:ascii="Times New Roman" w:hAnsi="Times New Roman"/>
          <w:spacing w:val="-1"/>
          <w:sz w:val="24"/>
        </w:rPr>
        <w:t xml:space="preserve"> </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тей</w:t>
      </w:r>
      <w:r>
        <w:rPr>
          <w:rFonts w:ascii="Times New Roman" w:hAnsi="Times New Roman"/>
          <w:spacing w:val="2"/>
          <w:sz w:val="24"/>
        </w:rPr>
        <w:t xml:space="preserve"> </w:t>
      </w:r>
      <w:r>
        <w:rPr>
          <w:rFonts w:ascii="Times New Roman" w:hAnsi="Times New Roman"/>
          <w:sz w:val="24"/>
        </w:rPr>
        <w:t xml:space="preserve">и </w:t>
      </w:r>
      <w:r>
        <w:rPr>
          <w:rFonts w:ascii="Times New Roman" w:hAnsi="Times New Roman"/>
          <w:spacing w:val="-3"/>
          <w:sz w:val="24"/>
        </w:rPr>
        <w:t>м</w:t>
      </w:r>
      <w:r>
        <w:rPr>
          <w:rFonts w:ascii="Times New Roman" w:hAnsi="Times New Roman"/>
          <w:sz w:val="24"/>
        </w:rPr>
        <w:t>ол</w:t>
      </w:r>
      <w:r>
        <w:rPr>
          <w:rFonts w:ascii="Times New Roman" w:hAnsi="Times New Roman"/>
          <w:spacing w:val="4"/>
          <w:sz w:val="24"/>
        </w:rPr>
        <w:t>о</w:t>
      </w:r>
      <w:r>
        <w:rPr>
          <w:rFonts w:ascii="Times New Roman" w:hAnsi="Times New Roman"/>
          <w:spacing w:val="-1"/>
          <w:sz w:val="24"/>
        </w:rPr>
        <w:t>де</w:t>
      </w:r>
      <w:r>
        <w:rPr>
          <w:rFonts w:ascii="Times New Roman" w:hAnsi="Times New Roman"/>
          <w:spacing w:val="1"/>
          <w:sz w:val="24"/>
        </w:rPr>
        <w:t>жи</w:t>
      </w:r>
      <w:r>
        <w:rPr>
          <w:rFonts w:ascii="Times New Roman" w:hAnsi="Times New Roman"/>
          <w:spacing w:val="-4"/>
          <w:sz w:val="24"/>
        </w:rPr>
        <w:t>»</w:t>
      </w:r>
      <w:r>
        <w:rPr>
          <w:rFonts w:ascii="Times New Roman" w:hAnsi="Times New Roman"/>
          <w:sz w:val="24"/>
        </w:rPr>
        <w:t>;</w:t>
      </w:r>
    </w:p>
    <w:p w:rsidR="00FD1A36" w:rsidRDefault="00A816C5" w:rsidP="00534FCB">
      <w:pPr>
        <w:pStyle w:val="ac"/>
        <w:numPr>
          <w:ilvl w:val="0"/>
          <w:numId w:val="107"/>
        </w:numPr>
        <w:tabs>
          <w:tab w:val="left" w:pos="706"/>
        </w:tabs>
        <w:spacing w:line="276" w:lineRule="auto"/>
        <w:ind w:left="0" w:right="0" w:firstLine="709"/>
        <w:rPr>
          <w:rFonts w:ascii="Times New Roman" w:hAnsi="Times New Roman"/>
          <w:sz w:val="24"/>
        </w:rPr>
      </w:pPr>
      <w:proofErr w:type="spellStart"/>
      <w:r>
        <w:rPr>
          <w:rFonts w:ascii="Times New Roman" w:hAnsi="Times New Roman"/>
          <w:spacing w:val="-1"/>
          <w:sz w:val="24"/>
        </w:rPr>
        <w:t>Са</w:t>
      </w:r>
      <w:r>
        <w:rPr>
          <w:rFonts w:ascii="Times New Roman" w:hAnsi="Times New Roman"/>
          <w:sz w:val="24"/>
        </w:rPr>
        <w:t>нП</w:t>
      </w:r>
      <w:r>
        <w:rPr>
          <w:rFonts w:ascii="Times New Roman" w:hAnsi="Times New Roman"/>
          <w:spacing w:val="1"/>
          <w:sz w:val="24"/>
        </w:rPr>
        <w:t>и</w:t>
      </w:r>
      <w:r>
        <w:rPr>
          <w:rFonts w:ascii="Times New Roman" w:hAnsi="Times New Roman"/>
          <w:sz w:val="24"/>
        </w:rPr>
        <w:t>Н</w:t>
      </w:r>
      <w:proofErr w:type="spellEnd"/>
      <w:r>
        <w:rPr>
          <w:rFonts w:ascii="Times New Roman" w:hAnsi="Times New Roman"/>
          <w:spacing w:val="169"/>
          <w:sz w:val="24"/>
        </w:rPr>
        <w:t xml:space="preserve"> </w:t>
      </w:r>
      <w:r>
        <w:rPr>
          <w:rFonts w:ascii="Times New Roman" w:hAnsi="Times New Roman"/>
          <w:sz w:val="24"/>
        </w:rPr>
        <w:t>1</w:t>
      </w:r>
      <w:r>
        <w:rPr>
          <w:rFonts w:ascii="Times New Roman" w:hAnsi="Times New Roman"/>
          <w:spacing w:val="3"/>
          <w:sz w:val="24"/>
        </w:rPr>
        <w:t>.</w:t>
      </w:r>
      <w:r>
        <w:rPr>
          <w:rFonts w:ascii="Times New Roman" w:hAnsi="Times New Roman"/>
          <w:sz w:val="24"/>
        </w:rPr>
        <w:t>2</w:t>
      </w:r>
      <w:r>
        <w:rPr>
          <w:rFonts w:ascii="Times New Roman" w:hAnsi="Times New Roman"/>
          <w:spacing w:val="2"/>
          <w:sz w:val="24"/>
        </w:rPr>
        <w:t>.</w:t>
      </w:r>
      <w:r>
        <w:rPr>
          <w:rFonts w:ascii="Times New Roman" w:hAnsi="Times New Roman"/>
          <w:sz w:val="24"/>
        </w:rPr>
        <w:t>368</w:t>
      </w:r>
      <w:r>
        <w:rPr>
          <w:rFonts w:ascii="Times New Roman" w:hAnsi="Times New Roman"/>
          <w:spacing w:val="1"/>
          <w:sz w:val="24"/>
        </w:rPr>
        <w:t>5</w:t>
      </w:r>
      <w:r>
        <w:rPr>
          <w:rFonts w:ascii="Times New Roman" w:hAnsi="Times New Roman"/>
          <w:spacing w:val="3"/>
          <w:sz w:val="24"/>
        </w:rPr>
        <w:t>-</w:t>
      </w:r>
      <w:r>
        <w:rPr>
          <w:rFonts w:ascii="Times New Roman" w:hAnsi="Times New Roman"/>
          <w:sz w:val="24"/>
        </w:rPr>
        <w:t>21</w:t>
      </w:r>
      <w:r>
        <w:rPr>
          <w:rFonts w:ascii="Times New Roman" w:hAnsi="Times New Roman"/>
          <w:spacing w:val="165"/>
          <w:sz w:val="24"/>
        </w:rPr>
        <w:t xml:space="preserve"> </w:t>
      </w:r>
      <w:r>
        <w:rPr>
          <w:rFonts w:ascii="Times New Roman" w:hAnsi="Times New Roman"/>
          <w:spacing w:val="-4"/>
          <w:sz w:val="24"/>
        </w:rPr>
        <w:t>«</w:t>
      </w:r>
      <w:r>
        <w:rPr>
          <w:rFonts w:ascii="Times New Roman" w:hAnsi="Times New Roman"/>
          <w:sz w:val="24"/>
        </w:rPr>
        <w:t>Г</w:t>
      </w:r>
      <w:r>
        <w:rPr>
          <w:rFonts w:ascii="Times New Roman" w:hAnsi="Times New Roman"/>
          <w:spacing w:val="1"/>
          <w:sz w:val="24"/>
        </w:rPr>
        <w:t>и</w:t>
      </w:r>
      <w:r>
        <w:rPr>
          <w:rFonts w:ascii="Times New Roman" w:hAnsi="Times New Roman"/>
          <w:spacing w:val="2"/>
          <w:sz w:val="24"/>
        </w:rPr>
        <w:t>г</w:t>
      </w:r>
      <w:r>
        <w:rPr>
          <w:rFonts w:ascii="Times New Roman" w:hAnsi="Times New Roman"/>
          <w:spacing w:val="1"/>
          <w:sz w:val="24"/>
        </w:rPr>
        <w:t>и</w:t>
      </w:r>
      <w:r>
        <w:rPr>
          <w:rFonts w:ascii="Times New Roman" w:hAnsi="Times New Roman"/>
          <w:sz w:val="24"/>
        </w:rPr>
        <w:t>ен</w:t>
      </w:r>
      <w:r>
        <w:rPr>
          <w:rFonts w:ascii="Times New Roman" w:hAnsi="Times New Roman"/>
          <w:spacing w:val="1"/>
          <w:sz w:val="24"/>
        </w:rPr>
        <w:t>и</w:t>
      </w:r>
      <w:r>
        <w:rPr>
          <w:rFonts w:ascii="Times New Roman" w:hAnsi="Times New Roman"/>
          <w:sz w:val="24"/>
        </w:rPr>
        <w:t>че</w:t>
      </w:r>
      <w:r>
        <w:rPr>
          <w:rFonts w:ascii="Times New Roman" w:hAnsi="Times New Roman"/>
          <w:spacing w:val="-1"/>
          <w:sz w:val="24"/>
        </w:rPr>
        <w:t>ск</w:t>
      </w:r>
      <w:r>
        <w:rPr>
          <w:rFonts w:ascii="Times New Roman" w:hAnsi="Times New Roman"/>
          <w:sz w:val="24"/>
        </w:rPr>
        <w:t>ие</w:t>
      </w:r>
      <w:r>
        <w:rPr>
          <w:rFonts w:ascii="Times New Roman" w:hAnsi="Times New Roman"/>
          <w:spacing w:val="169"/>
          <w:sz w:val="24"/>
        </w:rPr>
        <w:t xml:space="preserve"> </w:t>
      </w:r>
      <w:r>
        <w:rPr>
          <w:rFonts w:ascii="Times New Roman" w:hAnsi="Times New Roman"/>
          <w:spacing w:val="-2"/>
          <w:sz w:val="24"/>
        </w:rPr>
        <w:t>н</w:t>
      </w:r>
      <w:r>
        <w:rPr>
          <w:rFonts w:ascii="Times New Roman" w:hAnsi="Times New Roman"/>
          <w:spacing w:val="3"/>
          <w:sz w:val="24"/>
        </w:rPr>
        <w:t>о</w:t>
      </w:r>
      <w:r>
        <w:rPr>
          <w:rFonts w:ascii="Times New Roman" w:hAnsi="Times New Roman"/>
          <w:sz w:val="24"/>
        </w:rPr>
        <w:t>р</w:t>
      </w:r>
      <w:r>
        <w:rPr>
          <w:rFonts w:ascii="Times New Roman" w:hAnsi="Times New Roman"/>
          <w:spacing w:val="-2"/>
          <w:sz w:val="24"/>
        </w:rPr>
        <w:t>м</w:t>
      </w:r>
      <w:r>
        <w:rPr>
          <w:rFonts w:ascii="Times New Roman" w:hAnsi="Times New Roman"/>
          <w:spacing w:val="-1"/>
          <w:sz w:val="24"/>
        </w:rPr>
        <w:t>а</w:t>
      </w:r>
      <w:r>
        <w:rPr>
          <w:rFonts w:ascii="Times New Roman" w:hAnsi="Times New Roman"/>
          <w:sz w:val="24"/>
        </w:rPr>
        <w:t>т</w:t>
      </w:r>
      <w:r>
        <w:rPr>
          <w:rFonts w:ascii="Times New Roman" w:hAnsi="Times New Roman"/>
          <w:spacing w:val="1"/>
          <w:sz w:val="24"/>
        </w:rPr>
        <w:t>и</w:t>
      </w:r>
      <w:r>
        <w:rPr>
          <w:rFonts w:ascii="Times New Roman" w:hAnsi="Times New Roman"/>
          <w:spacing w:val="2"/>
          <w:sz w:val="24"/>
        </w:rPr>
        <w:t>в</w:t>
      </w:r>
      <w:r>
        <w:rPr>
          <w:rFonts w:ascii="Times New Roman" w:hAnsi="Times New Roman"/>
          <w:sz w:val="24"/>
        </w:rPr>
        <w:t>ы</w:t>
      </w:r>
      <w:r>
        <w:rPr>
          <w:rFonts w:ascii="Times New Roman" w:hAnsi="Times New Roman"/>
          <w:spacing w:val="172"/>
          <w:sz w:val="24"/>
        </w:rPr>
        <w:t xml:space="preserve"> </w:t>
      </w:r>
      <w:r>
        <w:rPr>
          <w:rFonts w:ascii="Times New Roman" w:hAnsi="Times New Roman"/>
          <w:sz w:val="24"/>
        </w:rPr>
        <w:t>и</w:t>
      </w:r>
      <w:r>
        <w:rPr>
          <w:rFonts w:ascii="Times New Roman" w:hAnsi="Times New Roman"/>
          <w:spacing w:val="167"/>
          <w:sz w:val="24"/>
        </w:rPr>
        <w:t xml:space="preserve"> </w:t>
      </w:r>
      <w:r>
        <w:rPr>
          <w:rFonts w:ascii="Times New Roman" w:hAnsi="Times New Roman"/>
          <w:sz w:val="24"/>
        </w:rPr>
        <w:t>тре</w:t>
      </w:r>
      <w:r>
        <w:rPr>
          <w:rFonts w:ascii="Times New Roman" w:hAnsi="Times New Roman"/>
          <w:spacing w:val="-2"/>
          <w:sz w:val="24"/>
        </w:rPr>
        <w:t>б</w:t>
      </w:r>
      <w:r>
        <w:rPr>
          <w:rFonts w:ascii="Times New Roman" w:hAnsi="Times New Roman"/>
          <w:sz w:val="24"/>
        </w:rPr>
        <w:t>о</w:t>
      </w:r>
      <w:r>
        <w:rPr>
          <w:rFonts w:ascii="Times New Roman" w:hAnsi="Times New Roman"/>
          <w:spacing w:val="1"/>
          <w:sz w:val="24"/>
        </w:rPr>
        <w:t>в</w:t>
      </w:r>
      <w:r>
        <w:rPr>
          <w:rFonts w:ascii="Times New Roman" w:hAnsi="Times New Roman"/>
          <w:sz w:val="24"/>
        </w:rPr>
        <w:t>а</w:t>
      </w:r>
      <w:r>
        <w:rPr>
          <w:rFonts w:ascii="Times New Roman" w:hAnsi="Times New Roman"/>
          <w:spacing w:val="1"/>
          <w:sz w:val="24"/>
        </w:rPr>
        <w:t>ни</w:t>
      </w:r>
      <w:r>
        <w:rPr>
          <w:rFonts w:ascii="Times New Roman" w:hAnsi="Times New Roman"/>
          <w:sz w:val="24"/>
        </w:rPr>
        <w:t>я</w:t>
      </w:r>
      <w:r>
        <w:rPr>
          <w:rFonts w:ascii="Times New Roman" w:hAnsi="Times New Roman"/>
          <w:spacing w:val="170"/>
          <w:sz w:val="24"/>
        </w:rPr>
        <w:t xml:space="preserve"> </w:t>
      </w:r>
      <w:r>
        <w:rPr>
          <w:rFonts w:ascii="Times New Roman" w:hAnsi="Times New Roman"/>
          <w:sz w:val="24"/>
        </w:rPr>
        <w:t>к</w:t>
      </w:r>
      <w:r>
        <w:rPr>
          <w:rFonts w:ascii="Times New Roman" w:hAnsi="Times New Roman"/>
          <w:spacing w:val="164"/>
          <w:sz w:val="24"/>
        </w:rPr>
        <w:t xml:space="preserve"> </w:t>
      </w:r>
      <w:r>
        <w:rPr>
          <w:rFonts w:ascii="Times New Roman" w:hAnsi="Times New Roman"/>
          <w:spacing w:val="5"/>
          <w:sz w:val="24"/>
        </w:rPr>
        <w:lastRenderedPageBreak/>
        <w:t>о</w:t>
      </w:r>
      <w:r>
        <w:rPr>
          <w:rFonts w:ascii="Times New Roman" w:hAnsi="Times New Roman"/>
          <w:spacing w:val="-1"/>
          <w:sz w:val="24"/>
        </w:rPr>
        <w:t>бес</w:t>
      </w:r>
      <w:r>
        <w:rPr>
          <w:rFonts w:ascii="Times New Roman" w:hAnsi="Times New Roman"/>
          <w:sz w:val="24"/>
        </w:rPr>
        <w:t>печ</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 xml:space="preserve">ю </w:t>
      </w:r>
      <w:r>
        <w:rPr>
          <w:rFonts w:ascii="Times New Roman" w:hAnsi="Times New Roman"/>
          <w:spacing w:val="-2"/>
          <w:sz w:val="24"/>
        </w:rPr>
        <w:t>б</w:t>
      </w:r>
      <w:r>
        <w:rPr>
          <w:rFonts w:ascii="Times New Roman" w:hAnsi="Times New Roman"/>
          <w:sz w:val="24"/>
        </w:rPr>
        <w:t>ез</w:t>
      </w:r>
      <w:r>
        <w:rPr>
          <w:rFonts w:ascii="Times New Roman" w:hAnsi="Times New Roman"/>
          <w:spacing w:val="4"/>
          <w:sz w:val="24"/>
        </w:rPr>
        <w:t>о</w:t>
      </w:r>
      <w:r>
        <w:rPr>
          <w:rFonts w:ascii="Times New Roman" w:hAnsi="Times New Roman"/>
          <w:spacing w:val="1"/>
          <w:sz w:val="24"/>
        </w:rPr>
        <w:t>п</w:t>
      </w:r>
      <w:r>
        <w:rPr>
          <w:rFonts w:ascii="Times New Roman" w:hAnsi="Times New Roman"/>
          <w:sz w:val="24"/>
        </w:rPr>
        <w:t>ас</w:t>
      </w:r>
      <w:r>
        <w:rPr>
          <w:rFonts w:ascii="Times New Roman" w:hAnsi="Times New Roman"/>
          <w:spacing w:val="-4"/>
          <w:sz w:val="24"/>
        </w:rPr>
        <w:t>н</w:t>
      </w:r>
      <w:r>
        <w:rPr>
          <w:rFonts w:ascii="Times New Roman" w:hAnsi="Times New Roman"/>
          <w:spacing w:val="4"/>
          <w:sz w:val="24"/>
        </w:rPr>
        <w:t>о</w:t>
      </w:r>
      <w:r>
        <w:rPr>
          <w:rFonts w:ascii="Times New Roman" w:hAnsi="Times New Roman"/>
          <w:sz w:val="24"/>
        </w:rPr>
        <w:t>сти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и</w:t>
      </w:r>
      <w:r>
        <w:rPr>
          <w:rFonts w:ascii="Times New Roman" w:hAnsi="Times New Roman"/>
          <w:sz w:val="24"/>
        </w:rPr>
        <w:t>л</w:t>
      </w:r>
      <w:r>
        <w:rPr>
          <w:rFonts w:ascii="Times New Roman" w:hAnsi="Times New Roman"/>
          <w:spacing w:val="2"/>
          <w:sz w:val="24"/>
        </w:rPr>
        <w:t>и</w:t>
      </w:r>
      <w:r>
        <w:rPr>
          <w:rFonts w:ascii="Times New Roman" w:hAnsi="Times New Roman"/>
          <w:sz w:val="24"/>
        </w:rPr>
        <w:t xml:space="preserve">) </w:t>
      </w:r>
      <w:r>
        <w:rPr>
          <w:rFonts w:ascii="Times New Roman" w:hAnsi="Times New Roman"/>
          <w:spacing w:val="-3"/>
          <w:sz w:val="24"/>
        </w:rPr>
        <w:t>б</w:t>
      </w:r>
      <w:r>
        <w:rPr>
          <w:rFonts w:ascii="Times New Roman" w:hAnsi="Times New Roman"/>
          <w:sz w:val="24"/>
        </w:rPr>
        <w:t>ез</w:t>
      </w:r>
      <w:r>
        <w:rPr>
          <w:rFonts w:ascii="Times New Roman" w:hAnsi="Times New Roman"/>
          <w:spacing w:val="2"/>
          <w:sz w:val="24"/>
        </w:rPr>
        <w:t>в</w:t>
      </w:r>
      <w:r>
        <w:rPr>
          <w:rFonts w:ascii="Times New Roman" w:hAnsi="Times New Roman"/>
          <w:sz w:val="24"/>
        </w:rPr>
        <w:t>ре</w:t>
      </w:r>
      <w:r>
        <w:rPr>
          <w:rFonts w:ascii="Times New Roman" w:hAnsi="Times New Roman"/>
          <w:spacing w:val="-2"/>
          <w:sz w:val="24"/>
        </w:rPr>
        <w:t>д</w:t>
      </w:r>
      <w:r>
        <w:rPr>
          <w:rFonts w:ascii="Times New Roman" w:hAnsi="Times New Roman"/>
          <w:spacing w:val="-4"/>
          <w:sz w:val="24"/>
        </w:rPr>
        <w:t>н</w:t>
      </w:r>
      <w:r>
        <w:rPr>
          <w:rFonts w:ascii="Times New Roman" w:hAnsi="Times New Roman"/>
          <w:spacing w:val="4"/>
          <w:sz w:val="24"/>
        </w:rPr>
        <w:t>о</w:t>
      </w:r>
      <w:r>
        <w:rPr>
          <w:rFonts w:ascii="Times New Roman" w:hAnsi="Times New Roman"/>
          <w:sz w:val="24"/>
        </w:rPr>
        <w:t>сти</w:t>
      </w:r>
      <w:r>
        <w:rPr>
          <w:rFonts w:ascii="Times New Roman" w:hAnsi="Times New Roman"/>
          <w:spacing w:val="3"/>
          <w:sz w:val="24"/>
        </w:rPr>
        <w:t xml:space="preserve"> </w:t>
      </w:r>
      <w:r>
        <w:rPr>
          <w:rFonts w:ascii="Times New Roman" w:hAnsi="Times New Roman"/>
          <w:spacing w:val="-1"/>
          <w:sz w:val="24"/>
        </w:rPr>
        <w:t>д</w:t>
      </w:r>
      <w:r>
        <w:rPr>
          <w:rFonts w:ascii="Times New Roman" w:hAnsi="Times New Roman"/>
          <w:sz w:val="24"/>
        </w:rPr>
        <w:t>ля</w:t>
      </w:r>
      <w:r>
        <w:rPr>
          <w:rFonts w:ascii="Times New Roman" w:hAnsi="Times New Roman"/>
          <w:spacing w:val="2"/>
          <w:sz w:val="24"/>
        </w:rPr>
        <w:t xml:space="preserve"> </w:t>
      </w:r>
      <w:r>
        <w:rPr>
          <w:rFonts w:ascii="Times New Roman" w:hAnsi="Times New Roman"/>
          <w:sz w:val="24"/>
        </w:rPr>
        <w:t>ч</w:t>
      </w:r>
      <w:r>
        <w:rPr>
          <w:rFonts w:ascii="Times New Roman" w:hAnsi="Times New Roman"/>
          <w:spacing w:val="-1"/>
          <w:sz w:val="24"/>
        </w:rPr>
        <w:t>е</w:t>
      </w:r>
      <w:r>
        <w:rPr>
          <w:rFonts w:ascii="Times New Roman" w:hAnsi="Times New Roman"/>
          <w:spacing w:val="-4"/>
          <w:sz w:val="24"/>
        </w:rPr>
        <w:t>л</w:t>
      </w:r>
      <w:r>
        <w:rPr>
          <w:rFonts w:ascii="Times New Roman" w:hAnsi="Times New Roman"/>
          <w:sz w:val="24"/>
        </w:rPr>
        <w:t>о</w:t>
      </w:r>
      <w:r>
        <w:rPr>
          <w:rFonts w:ascii="Times New Roman" w:hAnsi="Times New Roman"/>
          <w:spacing w:val="1"/>
          <w:sz w:val="24"/>
        </w:rPr>
        <w:t>в</w:t>
      </w:r>
      <w:r>
        <w:rPr>
          <w:rFonts w:ascii="Times New Roman" w:hAnsi="Times New Roman"/>
          <w:sz w:val="24"/>
        </w:rPr>
        <w:t>е</w:t>
      </w:r>
      <w:r>
        <w:rPr>
          <w:rFonts w:ascii="Times New Roman" w:hAnsi="Times New Roman"/>
          <w:spacing w:val="-1"/>
          <w:sz w:val="24"/>
        </w:rPr>
        <w:t>к</w:t>
      </w:r>
      <w:r>
        <w:rPr>
          <w:rFonts w:ascii="Times New Roman" w:hAnsi="Times New Roman"/>
          <w:sz w:val="24"/>
        </w:rPr>
        <w:t xml:space="preserve">а </w:t>
      </w:r>
      <w:r>
        <w:rPr>
          <w:rFonts w:ascii="Times New Roman" w:hAnsi="Times New Roman"/>
          <w:spacing w:val="-1"/>
          <w:sz w:val="24"/>
        </w:rPr>
        <w:t>ф</w:t>
      </w:r>
      <w:r>
        <w:rPr>
          <w:rFonts w:ascii="Times New Roman" w:hAnsi="Times New Roman"/>
          <w:sz w:val="24"/>
        </w:rPr>
        <w:t>а</w:t>
      </w:r>
      <w:r>
        <w:rPr>
          <w:rFonts w:ascii="Times New Roman" w:hAnsi="Times New Roman"/>
          <w:spacing w:val="-2"/>
          <w:sz w:val="24"/>
        </w:rPr>
        <w:t>к</w:t>
      </w:r>
      <w:r>
        <w:rPr>
          <w:rFonts w:ascii="Times New Roman" w:hAnsi="Times New Roman"/>
          <w:sz w:val="24"/>
        </w:rPr>
        <w:t>т</w:t>
      </w:r>
      <w:r>
        <w:rPr>
          <w:rFonts w:ascii="Times New Roman" w:hAnsi="Times New Roman"/>
          <w:spacing w:val="5"/>
          <w:sz w:val="24"/>
        </w:rPr>
        <w:t>о</w:t>
      </w:r>
      <w:r>
        <w:rPr>
          <w:rFonts w:ascii="Times New Roman" w:hAnsi="Times New Roman"/>
          <w:spacing w:val="-4"/>
          <w:sz w:val="24"/>
        </w:rPr>
        <w:t>р</w:t>
      </w:r>
      <w:r>
        <w:rPr>
          <w:rFonts w:ascii="Times New Roman" w:hAnsi="Times New Roman"/>
          <w:spacing w:val="4"/>
          <w:sz w:val="24"/>
        </w:rPr>
        <w:t>о</w:t>
      </w:r>
      <w:r>
        <w:rPr>
          <w:rFonts w:ascii="Times New Roman" w:hAnsi="Times New Roman"/>
          <w:sz w:val="24"/>
        </w:rPr>
        <w:t xml:space="preserve">в </w:t>
      </w:r>
      <w:r>
        <w:rPr>
          <w:rFonts w:ascii="Times New Roman" w:hAnsi="Times New Roman"/>
          <w:spacing w:val="-1"/>
          <w:sz w:val="24"/>
        </w:rPr>
        <w:t>с</w:t>
      </w:r>
      <w:r>
        <w:rPr>
          <w:rFonts w:ascii="Times New Roman" w:hAnsi="Times New Roman"/>
          <w:sz w:val="24"/>
        </w:rPr>
        <w:t>р</w:t>
      </w:r>
      <w:r>
        <w:rPr>
          <w:rFonts w:ascii="Times New Roman" w:hAnsi="Times New Roman"/>
          <w:spacing w:val="-1"/>
          <w:sz w:val="24"/>
        </w:rPr>
        <w:t>е</w:t>
      </w:r>
      <w:r>
        <w:rPr>
          <w:rFonts w:ascii="Times New Roman" w:hAnsi="Times New Roman"/>
          <w:spacing w:val="-2"/>
          <w:sz w:val="24"/>
        </w:rPr>
        <w:t>д</w:t>
      </w:r>
      <w:r>
        <w:rPr>
          <w:rFonts w:ascii="Times New Roman" w:hAnsi="Times New Roman"/>
          <w:sz w:val="24"/>
        </w:rPr>
        <w:t xml:space="preserve">ы </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ита</w:t>
      </w:r>
      <w:r>
        <w:rPr>
          <w:rFonts w:ascii="Times New Roman" w:hAnsi="Times New Roman"/>
          <w:spacing w:val="1"/>
          <w:sz w:val="24"/>
        </w:rPr>
        <w:t>ни</w:t>
      </w:r>
      <w:r>
        <w:rPr>
          <w:rFonts w:ascii="Times New Roman" w:hAnsi="Times New Roman"/>
          <w:sz w:val="24"/>
        </w:rPr>
        <w:t>я</w:t>
      </w:r>
      <w:r>
        <w:rPr>
          <w:rFonts w:ascii="Times New Roman" w:hAnsi="Times New Roman"/>
          <w:spacing w:val="-4"/>
          <w:sz w:val="24"/>
        </w:rPr>
        <w:t>»</w:t>
      </w:r>
    </w:p>
    <w:p w:rsidR="00FD1A36" w:rsidRDefault="00A816C5" w:rsidP="00534FCB">
      <w:pPr>
        <w:pStyle w:val="ac"/>
        <w:numPr>
          <w:ilvl w:val="0"/>
          <w:numId w:val="107"/>
        </w:numPr>
        <w:tabs>
          <w:tab w:val="left" w:pos="706"/>
        </w:tabs>
        <w:spacing w:line="276" w:lineRule="auto"/>
        <w:ind w:left="0" w:right="0" w:firstLine="709"/>
        <w:rPr>
          <w:rFonts w:ascii="Times New Roman" w:hAnsi="Times New Roman"/>
          <w:sz w:val="24"/>
        </w:rPr>
      </w:pPr>
      <w:r>
        <w:rPr>
          <w:rFonts w:ascii="Times New Roman" w:hAnsi="Times New Roman"/>
          <w:sz w:val="24"/>
        </w:rPr>
        <w:t>пере</w:t>
      </w:r>
      <w:r>
        <w:rPr>
          <w:rFonts w:ascii="Times New Roman" w:hAnsi="Times New Roman"/>
          <w:spacing w:val="-1"/>
          <w:sz w:val="24"/>
        </w:rPr>
        <w:t>ч</w:t>
      </w:r>
      <w:r>
        <w:rPr>
          <w:rFonts w:ascii="Times New Roman" w:hAnsi="Times New Roman"/>
          <w:sz w:val="24"/>
        </w:rPr>
        <w:t>ень</w:t>
      </w:r>
      <w:r>
        <w:rPr>
          <w:rFonts w:ascii="Times New Roman" w:hAnsi="Times New Roman"/>
          <w:spacing w:val="171"/>
          <w:sz w:val="24"/>
        </w:rPr>
        <w:t xml:space="preserve"> </w:t>
      </w:r>
      <w:r>
        <w:rPr>
          <w:rFonts w:ascii="Times New Roman" w:hAnsi="Times New Roman"/>
          <w:spacing w:val="-9"/>
          <w:sz w:val="24"/>
        </w:rPr>
        <w:t>у</w:t>
      </w:r>
      <w:r>
        <w:rPr>
          <w:rFonts w:ascii="Times New Roman" w:hAnsi="Times New Roman"/>
          <w:spacing w:val="-1"/>
          <w:sz w:val="24"/>
        </w:rPr>
        <w:t>ч</w:t>
      </w:r>
      <w:r>
        <w:rPr>
          <w:rFonts w:ascii="Times New Roman" w:hAnsi="Times New Roman"/>
          <w:sz w:val="24"/>
        </w:rPr>
        <w:t>е</w:t>
      </w:r>
      <w:r>
        <w:rPr>
          <w:rFonts w:ascii="Times New Roman" w:hAnsi="Times New Roman"/>
          <w:spacing w:val="-2"/>
          <w:sz w:val="24"/>
        </w:rPr>
        <w:t>б</w:t>
      </w:r>
      <w:r>
        <w:rPr>
          <w:rFonts w:ascii="Times New Roman" w:hAnsi="Times New Roman"/>
          <w:sz w:val="24"/>
        </w:rPr>
        <w:t>н</w:t>
      </w:r>
      <w:r>
        <w:rPr>
          <w:rFonts w:ascii="Times New Roman" w:hAnsi="Times New Roman"/>
          <w:spacing w:val="1"/>
          <w:sz w:val="24"/>
        </w:rPr>
        <w:t>и</w:t>
      </w:r>
      <w:r>
        <w:rPr>
          <w:rFonts w:ascii="Times New Roman" w:hAnsi="Times New Roman"/>
          <w:spacing w:val="-1"/>
          <w:sz w:val="24"/>
        </w:rPr>
        <w:t>к</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w:t>
      </w:r>
      <w:r>
        <w:rPr>
          <w:rFonts w:ascii="Times New Roman" w:hAnsi="Times New Roman"/>
          <w:spacing w:val="167"/>
          <w:sz w:val="24"/>
        </w:rPr>
        <w:t xml:space="preserve"> </w:t>
      </w:r>
      <w:r>
        <w:rPr>
          <w:rFonts w:ascii="Times New Roman" w:hAnsi="Times New Roman"/>
          <w:spacing w:val="-6"/>
          <w:sz w:val="24"/>
        </w:rPr>
        <w:t>д</w:t>
      </w:r>
      <w:r>
        <w:rPr>
          <w:rFonts w:ascii="Times New Roman" w:hAnsi="Times New Roman"/>
          <w:spacing w:val="4"/>
          <w:sz w:val="24"/>
        </w:rPr>
        <w:t>о</w:t>
      </w:r>
      <w:r>
        <w:rPr>
          <w:rFonts w:ascii="Times New Roman" w:hAnsi="Times New Roman"/>
          <w:spacing w:val="1"/>
          <w:sz w:val="24"/>
        </w:rPr>
        <w:t>п</w:t>
      </w:r>
      <w:r>
        <w:rPr>
          <w:rFonts w:ascii="Times New Roman" w:hAnsi="Times New Roman"/>
          <w:spacing w:val="-8"/>
          <w:sz w:val="24"/>
        </w:rPr>
        <w:t>у</w:t>
      </w:r>
      <w:r>
        <w:rPr>
          <w:rFonts w:ascii="Times New Roman" w:hAnsi="Times New Roman"/>
          <w:spacing w:val="1"/>
          <w:sz w:val="24"/>
        </w:rPr>
        <w:t>щ</w:t>
      </w:r>
      <w:r>
        <w:rPr>
          <w:rFonts w:ascii="Times New Roman" w:hAnsi="Times New Roman"/>
          <w:sz w:val="24"/>
        </w:rPr>
        <w:t>ен</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х</w:t>
      </w:r>
      <w:r>
        <w:rPr>
          <w:rFonts w:ascii="Times New Roman" w:hAnsi="Times New Roman"/>
          <w:spacing w:val="160"/>
          <w:sz w:val="24"/>
        </w:rPr>
        <w:t xml:space="preserve"> </w:t>
      </w:r>
      <w:r>
        <w:rPr>
          <w:rFonts w:ascii="Times New Roman" w:hAnsi="Times New Roman"/>
          <w:spacing w:val="1"/>
          <w:sz w:val="24"/>
        </w:rPr>
        <w:t>к</w:t>
      </w:r>
      <w:r>
        <w:rPr>
          <w:rFonts w:ascii="Times New Roman" w:hAnsi="Times New Roman"/>
          <w:spacing w:val="164"/>
          <w:sz w:val="24"/>
        </w:rPr>
        <w:t xml:space="preserve"> </w:t>
      </w:r>
      <w:r>
        <w:rPr>
          <w:rFonts w:ascii="Times New Roman" w:hAnsi="Times New Roman"/>
          <w:spacing w:val="1"/>
          <w:sz w:val="24"/>
        </w:rPr>
        <w:t>и</w:t>
      </w:r>
      <w:r>
        <w:rPr>
          <w:rFonts w:ascii="Times New Roman" w:hAnsi="Times New Roman"/>
          <w:sz w:val="24"/>
        </w:rPr>
        <w:t>спол</w:t>
      </w:r>
      <w:r>
        <w:rPr>
          <w:rFonts w:ascii="Times New Roman" w:hAnsi="Times New Roman"/>
          <w:spacing w:val="1"/>
          <w:sz w:val="24"/>
        </w:rPr>
        <w:t>ь</w:t>
      </w:r>
      <w:r>
        <w:rPr>
          <w:rFonts w:ascii="Times New Roman" w:hAnsi="Times New Roman"/>
          <w:spacing w:val="-3"/>
          <w:sz w:val="24"/>
        </w:rPr>
        <w:t>з</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а</w:t>
      </w:r>
      <w:r>
        <w:rPr>
          <w:rFonts w:ascii="Times New Roman" w:hAnsi="Times New Roman"/>
          <w:spacing w:val="1"/>
          <w:sz w:val="24"/>
        </w:rPr>
        <w:t>ни</w:t>
      </w:r>
      <w:r>
        <w:rPr>
          <w:rFonts w:ascii="Times New Roman" w:hAnsi="Times New Roman"/>
          <w:sz w:val="24"/>
        </w:rPr>
        <w:t>ю</w:t>
      </w:r>
      <w:r>
        <w:rPr>
          <w:rFonts w:ascii="Times New Roman" w:hAnsi="Times New Roman"/>
          <w:spacing w:val="159"/>
          <w:sz w:val="24"/>
        </w:rPr>
        <w:t xml:space="preserve"> </w:t>
      </w:r>
      <w:r>
        <w:rPr>
          <w:rFonts w:ascii="Times New Roman" w:hAnsi="Times New Roman"/>
          <w:sz w:val="24"/>
        </w:rPr>
        <w:t>при</w:t>
      </w:r>
      <w:r>
        <w:rPr>
          <w:rFonts w:ascii="Times New Roman" w:hAnsi="Times New Roman"/>
          <w:spacing w:val="167"/>
          <w:sz w:val="24"/>
        </w:rPr>
        <w:t xml:space="preserve"> </w:t>
      </w:r>
      <w:r>
        <w:rPr>
          <w:rFonts w:ascii="Times New Roman" w:hAnsi="Times New Roman"/>
          <w:sz w:val="24"/>
        </w:rPr>
        <w:t>ре</w:t>
      </w:r>
      <w:r>
        <w:rPr>
          <w:rFonts w:ascii="Times New Roman" w:hAnsi="Times New Roman"/>
          <w:spacing w:val="-1"/>
          <w:sz w:val="24"/>
        </w:rPr>
        <w:t>а</w:t>
      </w:r>
      <w:r>
        <w:rPr>
          <w:rFonts w:ascii="Times New Roman" w:hAnsi="Times New Roman"/>
          <w:sz w:val="24"/>
        </w:rPr>
        <w:t>л</w:t>
      </w:r>
      <w:r>
        <w:rPr>
          <w:rFonts w:ascii="Times New Roman" w:hAnsi="Times New Roman"/>
          <w:spacing w:val="1"/>
          <w:sz w:val="24"/>
        </w:rPr>
        <w:t>из</w:t>
      </w:r>
      <w:r>
        <w:rPr>
          <w:rFonts w:ascii="Times New Roman" w:hAnsi="Times New Roman"/>
          <w:sz w:val="24"/>
        </w:rPr>
        <w:t>а</w:t>
      </w:r>
      <w:r>
        <w:rPr>
          <w:rFonts w:ascii="Times New Roman" w:hAnsi="Times New Roman"/>
          <w:spacing w:val="-4"/>
          <w:sz w:val="24"/>
        </w:rPr>
        <w:t>ц</w:t>
      </w:r>
      <w:r>
        <w:rPr>
          <w:rFonts w:ascii="Times New Roman" w:hAnsi="Times New Roman"/>
          <w:sz w:val="24"/>
        </w:rPr>
        <w:t>ии</w:t>
      </w:r>
      <w:r>
        <w:rPr>
          <w:rFonts w:ascii="Times New Roman" w:hAnsi="Times New Roman"/>
          <w:spacing w:val="162"/>
          <w:sz w:val="24"/>
        </w:rPr>
        <w:t xml:space="preserve"> </w:t>
      </w:r>
      <w:r>
        <w:rPr>
          <w:rFonts w:ascii="Times New Roman" w:hAnsi="Times New Roman"/>
          <w:spacing w:val="1"/>
          <w:sz w:val="24"/>
        </w:rPr>
        <w:t>им</w:t>
      </w:r>
      <w:r>
        <w:rPr>
          <w:rFonts w:ascii="Times New Roman" w:hAnsi="Times New Roman"/>
          <w:sz w:val="24"/>
        </w:rPr>
        <w:t>е</w:t>
      </w:r>
      <w:r>
        <w:rPr>
          <w:rFonts w:ascii="Times New Roman" w:hAnsi="Times New Roman"/>
          <w:spacing w:val="-1"/>
          <w:sz w:val="24"/>
        </w:rPr>
        <w:t>ю</w:t>
      </w:r>
      <w:r>
        <w:rPr>
          <w:rFonts w:ascii="Times New Roman" w:hAnsi="Times New Roman"/>
          <w:spacing w:val="1"/>
          <w:sz w:val="24"/>
        </w:rPr>
        <w:t>щи</w:t>
      </w:r>
      <w:r>
        <w:rPr>
          <w:rFonts w:ascii="Times New Roman" w:hAnsi="Times New Roman"/>
          <w:sz w:val="24"/>
        </w:rPr>
        <w:t xml:space="preserve">х </w:t>
      </w:r>
      <w:r>
        <w:rPr>
          <w:rFonts w:ascii="Times New Roman" w:hAnsi="Times New Roman"/>
          <w:spacing w:val="2"/>
          <w:sz w:val="24"/>
        </w:rPr>
        <w:t>г</w:t>
      </w:r>
      <w:r>
        <w:rPr>
          <w:rFonts w:ascii="Times New Roman" w:hAnsi="Times New Roman"/>
          <w:spacing w:val="4"/>
          <w:sz w:val="24"/>
        </w:rPr>
        <w:t>о</w:t>
      </w:r>
      <w:r>
        <w:rPr>
          <w:rFonts w:ascii="Times New Roman" w:hAnsi="Times New Roman"/>
          <w:sz w:val="24"/>
        </w:rPr>
        <w:t>с</w:t>
      </w:r>
      <w:r>
        <w:rPr>
          <w:rFonts w:ascii="Times New Roman" w:hAnsi="Times New Roman"/>
          <w:spacing w:val="-9"/>
          <w:sz w:val="24"/>
        </w:rPr>
        <w:t>у</w:t>
      </w:r>
      <w:r>
        <w:rPr>
          <w:rFonts w:ascii="Times New Roman" w:hAnsi="Times New Roman"/>
          <w:spacing w:val="-2"/>
          <w:sz w:val="24"/>
        </w:rPr>
        <w:t>д</w:t>
      </w:r>
      <w:r>
        <w:rPr>
          <w:rFonts w:ascii="Times New Roman" w:hAnsi="Times New Roman"/>
          <w:spacing w:val="-1"/>
          <w:sz w:val="24"/>
        </w:rPr>
        <w:t>а</w:t>
      </w:r>
      <w:r>
        <w:rPr>
          <w:rFonts w:ascii="Times New Roman" w:hAnsi="Times New Roman"/>
          <w:sz w:val="24"/>
        </w:rPr>
        <w:t>р</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в</w:t>
      </w:r>
      <w:r>
        <w:rPr>
          <w:rFonts w:ascii="Times New Roman" w:hAnsi="Times New Roman"/>
          <w:sz w:val="24"/>
        </w:rPr>
        <w:t>ен</w:t>
      </w:r>
      <w:r>
        <w:rPr>
          <w:rFonts w:ascii="Times New Roman" w:hAnsi="Times New Roman"/>
          <w:spacing w:val="6"/>
          <w:sz w:val="24"/>
        </w:rPr>
        <w:t>н</w:t>
      </w:r>
      <w:r>
        <w:rPr>
          <w:rFonts w:ascii="Times New Roman" w:hAnsi="Times New Roman"/>
          <w:spacing w:val="-4"/>
          <w:sz w:val="24"/>
        </w:rPr>
        <w:t>у</w:t>
      </w:r>
      <w:r>
        <w:rPr>
          <w:rFonts w:ascii="Times New Roman" w:hAnsi="Times New Roman"/>
          <w:sz w:val="24"/>
        </w:rPr>
        <w:t>ю</w:t>
      </w:r>
      <w:r>
        <w:rPr>
          <w:rFonts w:ascii="Times New Roman" w:hAnsi="Times New Roman"/>
          <w:spacing w:val="-4"/>
          <w:sz w:val="24"/>
        </w:rPr>
        <w:t xml:space="preserve"> </w:t>
      </w:r>
      <w:r>
        <w:rPr>
          <w:rFonts w:ascii="Times New Roman" w:hAnsi="Times New Roman"/>
          <w:spacing w:val="-1"/>
          <w:sz w:val="24"/>
        </w:rPr>
        <w:t>акк</w:t>
      </w:r>
      <w:r>
        <w:rPr>
          <w:rFonts w:ascii="Times New Roman" w:hAnsi="Times New Roman"/>
          <w:sz w:val="24"/>
        </w:rPr>
        <w:t>р</w:t>
      </w:r>
      <w:r>
        <w:rPr>
          <w:rFonts w:ascii="Times New Roman" w:hAnsi="Times New Roman"/>
          <w:spacing w:val="3"/>
          <w:sz w:val="24"/>
        </w:rPr>
        <w:t>е</w:t>
      </w:r>
      <w:r>
        <w:rPr>
          <w:rFonts w:ascii="Times New Roman" w:hAnsi="Times New Roman"/>
          <w:spacing w:val="-1"/>
          <w:sz w:val="24"/>
        </w:rPr>
        <w:t>д</w:t>
      </w:r>
      <w:r>
        <w:rPr>
          <w:rFonts w:ascii="Times New Roman" w:hAnsi="Times New Roman"/>
          <w:sz w:val="24"/>
        </w:rPr>
        <w:t>ита</w:t>
      </w:r>
      <w:r>
        <w:rPr>
          <w:rFonts w:ascii="Times New Roman" w:hAnsi="Times New Roman"/>
          <w:spacing w:val="1"/>
          <w:sz w:val="24"/>
        </w:rPr>
        <w:t>ци</w:t>
      </w:r>
      <w:r>
        <w:rPr>
          <w:rFonts w:ascii="Times New Roman" w:hAnsi="Times New Roman"/>
          <w:sz w:val="24"/>
        </w:rPr>
        <w:t>ю</w:t>
      </w:r>
      <w:r>
        <w:rPr>
          <w:rFonts w:ascii="Times New Roman" w:hAnsi="Times New Roman"/>
          <w:spacing w:val="-8"/>
          <w:sz w:val="24"/>
        </w:rPr>
        <w:t xml:space="preserve"> </w:t>
      </w:r>
      <w:r>
        <w:rPr>
          <w:rFonts w:ascii="Times New Roman" w:hAnsi="Times New Roman"/>
          <w:spacing w:val="3"/>
          <w:sz w:val="24"/>
        </w:rPr>
        <w:t>о</w:t>
      </w:r>
      <w:r>
        <w:rPr>
          <w:rFonts w:ascii="Times New Roman" w:hAnsi="Times New Roman"/>
          <w:spacing w:val="-1"/>
          <w:sz w:val="24"/>
        </w:rPr>
        <w:t>б</w:t>
      </w:r>
      <w:r>
        <w:rPr>
          <w:rFonts w:ascii="Times New Roman" w:hAnsi="Times New Roman"/>
          <w:sz w:val="24"/>
        </w:rPr>
        <w:t>разо</w:t>
      </w:r>
      <w:r>
        <w:rPr>
          <w:rFonts w:ascii="Times New Roman" w:hAnsi="Times New Roman"/>
          <w:spacing w:val="1"/>
          <w:sz w:val="24"/>
        </w:rPr>
        <w:t>в</w:t>
      </w:r>
      <w:r>
        <w:rPr>
          <w:rFonts w:ascii="Times New Roman" w:hAnsi="Times New Roman"/>
          <w:sz w:val="24"/>
        </w:rPr>
        <w:t>ате</w:t>
      </w:r>
      <w:r>
        <w:rPr>
          <w:rFonts w:ascii="Times New Roman" w:hAnsi="Times New Roman"/>
          <w:spacing w:val="5"/>
          <w:sz w:val="24"/>
        </w:rPr>
        <w:t>л</w:t>
      </w:r>
      <w:r>
        <w:rPr>
          <w:rFonts w:ascii="Times New Roman" w:hAnsi="Times New Roman"/>
          <w:sz w:val="24"/>
        </w:rPr>
        <w:t>ь</w:t>
      </w:r>
      <w:r>
        <w:rPr>
          <w:rFonts w:ascii="Times New Roman" w:hAnsi="Times New Roman"/>
          <w:spacing w:val="-2"/>
          <w:sz w:val="24"/>
        </w:rPr>
        <w:t>н</w:t>
      </w:r>
      <w:r>
        <w:rPr>
          <w:rFonts w:ascii="Times New Roman" w:hAnsi="Times New Roman"/>
          <w:spacing w:val="1"/>
          <w:sz w:val="24"/>
        </w:rPr>
        <w:t>ы</w:t>
      </w:r>
      <w:r>
        <w:rPr>
          <w:rFonts w:ascii="Times New Roman" w:hAnsi="Times New Roman"/>
          <w:sz w:val="24"/>
        </w:rPr>
        <w:t>х</w:t>
      </w:r>
      <w:r>
        <w:rPr>
          <w:rFonts w:ascii="Times New Roman" w:hAnsi="Times New Roman"/>
          <w:spacing w:val="-6"/>
          <w:sz w:val="24"/>
        </w:rPr>
        <w:t xml:space="preserve"> </w:t>
      </w:r>
      <w:r>
        <w:rPr>
          <w:rFonts w:ascii="Times New Roman" w:hAnsi="Times New Roman"/>
          <w:sz w:val="24"/>
        </w:rPr>
        <w:t>про</w:t>
      </w:r>
      <w:r>
        <w:rPr>
          <w:rFonts w:ascii="Times New Roman" w:hAnsi="Times New Roman"/>
          <w:spacing w:val="2"/>
          <w:sz w:val="24"/>
        </w:rPr>
        <w:t>г</w:t>
      </w:r>
      <w:r>
        <w:rPr>
          <w:rFonts w:ascii="Times New Roman" w:hAnsi="Times New Roman"/>
          <w:sz w:val="24"/>
        </w:rPr>
        <w:t>ра</w:t>
      </w:r>
      <w:r>
        <w:rPr>
          <w:rFonts w:ascii="Times New Roman" w:hAnsi="Times New Roman"/>
          <w:spacing w:val="-3"/>
          <w:sz w:val="24"/>
        </w:rPr>
        <w:t>м</w:t>
      </w:r>
      <w:r>
        <w:rPr>
          <w:rFonts w:ascii="Times New Roman" w:hAnsi="Times New Roman"/>
          <w:sz w:val="24"/>
        </w:rPr>
        <w:t>м</w:t>
      </w:r>
      <w:r>
        <w:rPr>
          <w:rFonts w:ascii="Times New Roman" w:hAnsi="Times New Roman"/>
          <w:spacing w:val="-5"/>
          <w:sz w:val="24"/>
        </w:rPr>
        <w:t xml:space="preserve"> </w:t>
      </w:r>
      <w:r>
        <w:rPr>
          <w:rFonts w:ascii="Times New Roman" w:hAnsi="Times New Roman"/>
          <w:spacing w:val="3"/>
          <w:sz w:val="24"/>
        </w:rPr>
        <w:t>о</w:t>
      </w:r>
      <w:r>
        <w:rPr>
          <w:rFonts w:ascii="Times New Roman" w:hAnsi="Times New Roman"/>
          <w:sz w:val="24"/>
        </w:rPr>
        <w:t>с</w:t>
      </w:r>
      <w:r>
        <w:rPr>
          <w:rFonts w:ascii="Times New Roman" w:hAnsi="Times New Roman"/>
          <w:spacing w:val="-3"/>
          <w:sz w:val="24"/>
        </w:rPr>
        <w:t>н</w:t>
      </w:r>
      <w:r>
        <w:rPr>
          <w:rFonts w:ascii="Times New Roman" w:hAnsi="Times New Roman"/>
          <w:sz w:val="24"/>
        </w:rPr>
        <w:t>о</w:t>
      </w:r>
      <w:r>
        <w:rPr>
          <w:rFonts w:ascii="Times New Roman" w:hAnsi="Times New Roman"/>
          <w:spacing w:val="1"/>
          <w:sz w:val="24"/>
        </w:rPr>
        <w:t>в</w:t>
      </w:r>
      <w:r>
        <w:rPr>
          <w:rFonts w:ascii="Times New Roman" w:hAnsi="Times New Roman"/>
          <w:spacing w:val="-3"/>
          <w:sz w:val="24"/>
        </w:rPr>
        <w:t>н</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3"/>
          <w:sz w:val="24"/>
        </w:rPr>
        <w:t xml:space="preserve"> </w:t>
      </w:r>
      <w:r>
        <w:rPr>
          <w:rFonts w:ascii="Times New Roman" w:hAnsi="Times New Roman"/>
          <w:spacing w:val="3"/>
          <w:sz w:val="24"/>
        </w:rPr>
        <w:t>о</w:t>
      </w:r>
      <w:r>
        <w:rPr>
          <w:rFonts w:ascii="Times New Roman" w:hAnsi="Times New Roman"/>
          <w:spacing w:val="-1"/>
          <w:sz w:val="24"/>
        </w:rPr>
        <w:t>б</w:t>
      </w:r>
      <w:r>
        <w:rPr>
          <w:rFonts w:ascii="Times New Roman" w:hAnsi="Times New Roman"/>
          <w:spacing w:val="2"/>
          <w:sz w:val="24"/>
        </w:rPr>
        <w:t>щ</w:t>
      </w:r>
      <w:r>
        <w:rPr>
          <w:rFonts w:ascii="Times New Roman" w:hAnsi="Times New Roman"/>
          <w:spacing w:val="-5"/>
          <w:sz w:val="24"/>
        </w:rPr>
        <w:t>е</w:t>
      </w:r>
      <w:r>
        <w:rPr>
          <w:rFonts w:ascii="Times New Roman" w:hAnsi="Times New Roman"/>
          <w:spacing w:val="-2"/>
          <w:sz w:val="24"/>
        </w:rPr>
        <w:t>г</w:t>
      </w:r>
      <w:r>
        <w:rPr>
          <w:rFonts w:ascii="Times New Roman" w:hAnsi="Times New Roman"/>
          <w:spacing w:val="3"/>
          <w:sz w:val="24"/>
        </w:rPr>
        <w:t>о</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1"/>
          <w:sz w:val="24"/>
        </w:rPr>
        <w:t>с</w:t>
      </w:r>
      <w:r>
        <w:rPr>
          <w:rFonts w:ascii="Times New Roman" w:hAnsi="Times New Roman"/>
          <w:sz w:val="24"/>
        </w:rPr>
        <w:t>р</w:t>
      </w:r>
      <w:r>
        <w:rPr>
          <w:rFonts w:ascii="Times New Roman" w:hAnsi="Times New Roman"/>
          <w:spacing w:val="-1"/>
          <w:sz w:val="24"/>
        </w:rPr>
        <w:t>е</w:t>
      </w:r>
      <w:r>
        <w:rPr>
          <w:rFonts w:ascii="Times New Roman" w:hAnsi="Times New Roman"/>
          <w:spacing w:val="-2"/>
          <w:sz w:val="24"/>
        </w:rPr>
        <w:t>д</w:t>
      </w:r>
      <w:r>
        <w:rPr>
          <w:rFonts w:ascii="Times New Roman" w:hAnsi="Times New Roman"/>
          <w:sz w:val="24"/>
        </w:rPr>
        <w:t>не</w:t>
      </w:r>
      <w:r>
        <w:rPr>
          <w:rFonts w:ascii="Times New Roman" w:hAnsi="Times New Roman"/>
          <w:spacing w:val="-2"/>
          <w:sz w:val="24"/>
        </w:rPr>
        <w:t>г</w:t>
      </w:r>
      <w:r>
        <w:rPr>
          <w:rFonts w:ascii="Times New Roman" w:hAnsi="Times New Roman"/>
          <w:sz w:val="24"/>
        </w:rPr>
        <w:t>о</w:t>
      </w:r>
      <w:r>
        <w:rPr>
          <w:rFonts w:ascii="Times New Roman" w:hAnsi="Times New Roman"/>
          <w:spacing w:val="-7"/>
          <w:sz w:val="24"/>
        </w:rPr>
        <w:t xml:space="preserve"> </w:t>
      </w:r>
      <w:r>
        <w:rPr>
          <w:rFonts w:ascii="Times New Roman" w:hAnsi="Times New Roman"/>
          <w:spacing w:val="3"/>
          <w:sz w:val="24"/>
        </w:rPr>
        <w:t>о</w:t>
      </w:r>
      <w:r>
        <w:rPr>
          <w:rFonts w:ascii="Times New Roman" w:hAnsi="Times New Roman"/>
          <w:spacing w:val="-1"/>
          <w:sz w:val="24"/>
        </w:rPr>
        <w:t>б</w:t>
      </w:r>
      <w:r>
        <w:rPr>
          <w:rFonts w:ascii="Times New Roman" w:hAnsi="Times New Roman"/>
          <w:spacing w:val="2"/>
          <w:sz w:val="24"/>
        </w:rPr>
        <w:t>щ</w:t>
      </w:r>
      <w:r>
        <w:rPr>
          <w:rFonts w:ascii="Times New Roman" w:hAnsi="Times New Roman"/>
          <w:sz w:val="24"/>
        </w:rPr>
        <w:t>е</w:t>
      </w:r>
      <w:r>
        <w:rPr>
          <w:rFonts w:ascii="Times New Roman" w:hAnsi="Times New Roman"/>
          <w:spacing w:val="1"/>
          <w:sz w:val="24"/>
        </w:rPr>
        <w:t>г</w:t>
      </w:r>
      <w:r>
        <w:rPr>
          <w:rFonts w:ascii="Times New Roman" w:hAnsi="Times New Roman"/>
          <w:sz w:val="24"/>
        </w:rPr>
        <w:t xml:space="preserve">о </w:t>
      </w:r>
      <w:r>
        <w:rPr>
          <w:rFonts w:ascii="Times New Roman" w:hAnsi="Times New Roman"/>
          <w:spacing w:val="4"/>
          <w:sz w:val="24"/>
        </w:rPr>
        <w:t>о</w:t>
      </w:r>
      <w:r>
        <w:rPr>
          <w:rFonts w:ascii="Times New Roman" w:hAnsi="Times New Roman"/>
          <w:sz w:val="24"/>
        </w:rPr>
        <w:t>бр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2"/>
          <w:sz w:val="24"/>
        </w:rPr>
        <w:t>ов</w:t>
      </w:r>
      <w:r>
        <w:rPr>
          <w:rFonts w:ascii="Times New Roman" w:hAnsi="Times New Roman"/>
          <w:sz w:val="24"/>
        </w:rPr>
        <w:t>ан</w:t>
      </w:r>
      <w:r>
        <w:rPr>
          <w:rFonts w:ascii="Times New Roman" w:hAnsi="Times New Roman"/>
          <w:spacing w:val="1"/>
          <w:sz w:val="24"/>
        </w:rPr>
        <w:t>ия</w:t>
      </w:r>
      <w:r>
        <w:rPr>
          <w:rFonts w:ascii="Times New Roman" w:hAnsi="Times New Roman"/>
          <w:spacing w:val="-2"/>
          <w:sz w:val="24"/>
        </w:rPr>
        <w:t xml:space="preserve"> </w:t>
      </w:r>
      <w:r>
        <w:rPr>
          <w:rFonts w:ascii="Times New Roman" w:hAnsi="Times New Roman"/>
          <w:spacing w:val="-3"/>
          <w:sz w:val="24"/>
        </w:rPr>
        <w:t>(</w:t>
      </w:r>
      <w:r>
        <w:rPr>
          <w:rFonts w:ascii="Times New Roman" w:hAnsi="Times New Roman"/>
          <w:sz w:val="24"/>
        </w:rPr>
        <w:t>в</w:t>
      </w:r>
      <w:r>
        <w:rPr>
          <w:rFonts w:ascii="Times New Roman" w:hAnsi="Times New Roman"/>
          <w:spacing w:val="3"/>
          <w:sz w:val="24"/>
        </w:rPr>
        <w:t xml:space="preserve"> </w:t>
      </w:r>
      <w:r>
        <w:rPr>
          <w:rFonts w:ascii="Times New Roman" w:hAnsi="Times New Roman"/>
          <w:spacing w:val="-5"/>
          <w:sz w:val="24"/>
        </w:rPr>
        <w:t>с</w:t>
      </w:r>
      <w:r>
        <w:rPr>
          <w:rFonts w:ascii="Times New Roman" w:hAnsi="Times New Roman"/>
          <w:sz w:val="24"/>
        </w:rPr>
        <w:t>о</w:t>
      </w:r>
      <w:r>
        <w:rPr>
          <w:rFonts w:ascii="Times New Roman" w:hAnsi="Times New Roman"/>
          <w:spacing w:val="4"/>
          <w:sz w:val="24"/>
        </w:rPr>
        <w:t>о</w:t>
      </w:r>
      <w:r>
        <w:rPr>
          <w:rFonts w:ascii="Times New Roman" w:hAnsi="Times New Roman"/>
          <w:sz w:val="24"/>
        </w:rPr>
        <w:t>т</w:t>
      </w:r>
      <w:r>
        <w:rPr>
          <w:rFonts w:ascii="Times New Roman" w:hAnsi="Times New Roman"/>
          <w:spacing w:val="2"/>
          <w:sz w:val="24"/>
        </w:rPr>
        <w:t>в</w:t>
      </w:r>
      <w:r>
        <w:rPr>
          <w:rFonts w:ascii="Times New Roman" w:hAnsi="Times New Roman"/>
          <w:sz w:val="24"/>
        </w:rPr>
        <w:t>етс</w:t>
      </w:r>
      <w:r>
        <w:rPr>
          <w:rFonts w:ascii="Times New Roman" w:hAnsi="Times New Roman"/>
          <w:spacing w:val="-4"/>
          <w:sz w:val="24"/>
        </w:rPr>
        <w:t>т</w:t>
      </w:r>
      <w:r>
        <w:rPr>
          <w:rFonts w:ascii="Times New Roman" w:hAnsi="Times New Roman"/>
          <w:spacing w:val="1"/>
          <w:sz w:val="24"/>
        </w:rPr>
        <w:t>ви</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pacing w:val="-1"/>
          <w:sz w:val="24"/>
        </w:rPr>
        <w:t>де</w:t>
      </w:r>
      <w:r>
        <w:rPr>
          <w:rFonts w:ascii="Times New Roman" w:hAnsi="Times New Roman"/>
          <w:sz w:val="24"/>
        </w:rPr>
        <w:t>йст</w:t>
      </w:r>
      <w:r>
        <w:rPr>
          <w:rFonts w:ascii="Times New Roman" w:hAnsi="Times New Roman"/>
          <w:spacing w:val="2"/>
          <w:sz w:val="24"/>
        </w:rPr>
        <w:t>в</w:t>
      </w:r>
      <w:r>
        <w:rPr>
          <w:rFonts w:ascii="Times New Roman" w:hAnsi="Times New Roman"/>
          <w:spacing w:val="-9"/>
          <w:sz w:val="24"/>
        </w:rPr>
        <w:t>у</w:t>
      </w:r>
      <w:r>
        <w:rPr>
          <w:rFonts w:ascii="Times New Roman" w:hAnsi="Times New Roman"/>
          <w:spacing w:val="-1"/>
          <w:sz w:val="24"/>
        </w:rPr>
        <w:t>ю</w:t>
      </w:r>
      <w:r>
        <w:rPr>
          <w:rFonts w:ascii="Times New Roman" w:hAnsi="Times New Roman"/>
          <w:spacing w:val="1"/>
          <w:sz w:val="24"/>
        </w:rPr>
        <w:t>щи</w:t>
      </w:r>
      <w:r>
        <w:rPr>
          <w:rFonts w:ascii="Times New Roman" w:hAnsi="Times New Roman"/>
          <w:sz w:val="24"/>
        </w:rPr>
        <w:t>м</w:t>
      </w:r>
      <w:r>
        <w:rPr>
          <w:rFonts w:ascii="Times New Roman" w:hAnsi="Times New Roman"/>
          <w:spacing w:val="4"/>
          <w:sz w:val="24"/>
        </w:rPr>
        <w:t xml:space="preserve"> </w:t>
      </w:r>
      <w:r>
        <w:rPr>
          <w:rFonts w:ascii="Times New Roman" w:hAnsi="Times New Roman"/>
          <w:sz w:val="24"/>
        </w:rPr>
        <w:t>Прик</w:t>
      </w:r>
      <w:r>
        <w:rPr>
          <w:rFonts w:ascii="Times New Roman" w:hAnsi="Times New Roman"/>
          <w:spacing w:val="-1"/>
          <w:sz w:val="24"/>
        </w:rPr>
        <w:t>а</w:t>
      </w:r>
      <w:r>
        <w:rPr>
          <w:rFonts w:ascii="Times New Roman" w:hAnsi="Times New Roman"/>
          <w:sz w:val="24"/>
        </w:rPr>
        <w:t>з</w:t>
      </w:r>
      <w:r>
        <w:rPr>
          <w:rFonts w:ascii="Times New Roman" w:hAnsi="Times New Roman"/>
          <w:spacing w:val="5"/>
          <w:sz w:val="24"/>
        </w:rPr>
        <w:t>о</w:t>
      </w:r>
      <w:r>
        <w:rPr>
          <w:rFonts w:ascii="Times New Roman" w:hAnsi="Times New Roman"/>
          <w:sz w:val="24"/>
        </w:rPr>
        <w:t xml:space="preserve">м </w:t>
      </w:r>
      <w:r>
        <w:rPr>
          <w:rFonts w:ascii="Times New Roman" w:hAnsi="Times New Roman"/>
          <w:spacing w:val="-2"/>
          <w:sz w:val="24"/>
        </w:rPr>
        <w:t>М</w:t>
      </w:r>
      <w:r>
        <w:rPr>
          <w:rFonts w:ascii="Times New Roman" w:hAnsi="Times New Roman"/>
          <w:sz w:val="24"/>
        </w:rPr>
        <w:t>и</w:t>
      </w:r>
      <w:r>
        <w:rPr>
          <w:rFonts w:ascii="Times New Roman" w:hAnsi="Times New Roman"/>
          <w:spacing w:val="1"/>
          <w:sz w:val="24"/>
        </w:rPr>
        <w:t>ни</w:t>
      </w:r>
      <w:r>
        <w:rPr>
          <w:rFonts w:ascii="Times New Roman" w:hAnsi="Times New Roman"/>
          <w:sz w:val="24"/>
        </w:rPr>
        <w:t>стер</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в</w:t>
      </w:r>
      <w:r>
        <w:rPr>
          <w:rFonts w:ascii="Times New Roman" w:hAnsi="Times New Roman"/>
          <w:sz w:val="24"/>
        </w:rPr>
        <w:t>а</w:t>
      </w:r>
      <w:r>
        <w:rPr>
          <w:rFonts w:ascii="Times New Roman" w:hAnsi="Times New Roman"/>
          <w:spacing w:val="-3"/>
          <w:sz w:val="24"/>
        </w:rPr>
        <w:t xml:space="preserve"> </w:t>
      </w:r>
      <w:r>
        <w:rPr>
          <w:rFonts w:ascii="Times New Roman" w:hAnsi="Times New Roman"/>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z w:val="24"/>
        </w:rPr>
        <w:t>с</w:t>
      </w:r>
      <w:r>
        <w:rPr>
          <w:rFonts w:ascii="Times New Roman" w:hAnsi="Times New Roman"/>
          <w:spacing w:val="1"/>
          <w:sz w:val="24"/>
        </w:rPr>
        <w:t>в</w:t>
      </w:r>
      <w:r>
        <w:rPr>
          <w:rFonts w:ascii="Times New Roman" w:hAnsi="Times New Roman"/>
          <w:sz w:val="24"/>
        </w:rPr>
        <w:t>е</w:t>
      </w:r>
      <w:r>
        <w:rPr>
          <w:rFonts w:ascii="Times New Roman" w:hAnsi="Times New Roman"/>
          <w:spacing w:val="1"/>
          <w:sz w:val="24"/>
        </w:rPr>
        <w:t>щ</w:t>
      </w:r>
      <w:r>
        <w:rPr>
          <w:rFonts w:ascii="Times New Roman" w:hAnsi="Times New Roman"/>
          <w:sz w:val="24"/>
        </w:rPr>
        <w:t>е</w:t>
      </w:r>
      <w:r>
        <w:rPr>
          <w:rFonts w:ascii="Times New Roman" w:hAnsi="Times New Roman"/>
          <w:spacing w:val="-3"/>
          <w:sz w:val="24"/>
        </w:rPr>
        <w:t>н</w:t>
      </w:r>
      <w:r>
        <w:rPr>
          <w:rFonts w:ascii="Times New Roman" w:hAnsi="Times New Roman"/>
          <w:sz w:val="24"/>
        </w:rPr>
        <w:t>ия</w:t>
      </w:r>
      <w:r>
        <w:rPr>
          <w:rFonts w:ascii="Times New Roman" w:hAnsi="Times New Roman"/>
          <w:spacing w:val="2"/>
          <w:sz w:val="24"/>
        </w:rPr>
        <w:t xml:space="preserve"> </w:t>
      </w:r>
      <w:r>
        <w:rPr>
          <w:rFonts w:ascii="Times New Roman" w:hAnsi="Times New Roman"/>
          <w:spacing w:val="-2"/>
          <w:sz w:val="24"/>
        </w:rPr>
        <w:t>Р</w:t>
      </w:r>
      <w:r>
        <w:rPr>
          <w:rFonts w:ascii="Times New Roman" w:hAnsi="Times New Roman"/>
          <w:spacing w:val="1"/>
          <w:sz w:val="24"/>
        </w:rPr>
        <w:t>Ф)</w:t>
      </w:r>
      <w:r>
        <w:rPr>
          <w:rFonts w:ascii="Times New Roman" w:hAnsi="Times New Roman"/>
          <w:sz w:val="24"/>
        </w:rPr>
        <w:t>;</w:t>
      </w:r>
    </w:p>
    <w:p w:rsidR="00FD1A36" w:rsidRDefault="00A816C5" w:rsidP="00534FCB">
      <w:pPr>
        <w:pStyle w:val="ac"/>
        <w:numPr>
          <w:ilvl w:val="0"/>
          <w:numId w:val="107"/>
        </w:numPr>
        <w:tabs>
          <w:tab w:val="left" w:pos="706"/>
        </w:tabs>
        <w:spacing w:line="276" w:lineRule="auto"/>
        <w:ind w:left="0" w:right="0" w:firstLine="709"/>
        <w:rPr>
          <w:rFonts w:ascii="Times New Roman" w:hAnsi="Times New Roman"/>
          <w:sz w:val="24"/>
        </w:rPr>
      </w:pPr>
      <w:r>
        <w:rPr>
          <w:rFonts w:ascii="Times New Roman" w:hAnsi="Times New Roman"/>
          <w:sz w:val="24"/>
        </w:rPr>
        <w:t>Прик</w:t>
      </w:r>
      <w:r>
        <w:rPr>
          <w:rFonts w:ascii="Times New Roman" w:hAnsi="Times New Roman"/>
          <w:spacing w:val="-1"/>
          <w:sz w:val="24"/>
        </w:rPr>
        <w:t>а</w:t>
      </w:r>
      <w:r>
        <w:rPr>
          <w:rFonts w:ascii="Times New Roman" w:hAnsi="Times New Roman"/>
          <w:sz w:val="24"/>
        </w:rPr>
        <w:t>з</w:t>
      </w:r>
      <w:r>
        <w:rPr>
          <w:rFonts w:ascii="Times New Roman" w:hAnsi="Times New Roman"/>
          <w:spacing w:val="2"/>
          <w:sz w:val="24"/>
        </w:rPr>
        <w:t xml:space="preserve"> </w:t>
      </w:r>
      <w:r>
        <w:rPr>
          <w:rFonts w:ascii="Times New Roman" w:hAnsi="Times New Roman"/>
          <w:spacing w:val="-1"/>
          <w:sz w:val="24"/>
        </w:rPr>
        <w:t>М</w:t>
      </w:r>
      <w:r>
        <w:rPr>
          <w:rFonts w:ascii="Times New Roman" w:hAnsi="Times New Roman"/>
          <w:sz w:val="24"/>
        </w:rPr>
        <w:t>и</w:t>
      </w:r>
      <w:r>
        <w:rPr>
          <w:rFonts w:ascii="Times New Roman" w:hAnsi="Times New Roman"/>
          <w:spacing w:val="1"/>
          <w:sz w:val="24"/>
        </w:rPr>
        <w:t>ни</w:t>
      </w:r>
      <w:r>
        <w:rPr>
          <w:rFonts w:ascii="Times New Roman" w:hAnsi="Times New Roman"/>
          <w:sz w:val="24"/>
        </w:rPr>
        <w:t>стер</w:t>
      </w:r>
      <w:r>
        <w:rPr>
          <w:rFonts w:ascii="Times New Roman" w:hAnsi="Times New Roman"/>
          <w:spacing w:val="-1"/>
          <w:sz w:val="24"/>
        </w:rPr>
        <w:t>с</w:t>
      </w:r>
      <w:r>
        <w:rPr>
          <w:rFonts w:ascii="Times New Roman" w:hAnsi="Times New Roman"/>
          <w:sz w:val="24"/>
        </w:rPr>
        <w:t>т</w:t>
      </w:r>
      <w:r>
        <w:rPr>
          <w:rFonts w:ascii="Times New Roman" w:hAnsi="Times New Roman"/>
          <w:spacing w:val="2"/>
          <w:sz w:val="24"/>
        </w:rPr>
        <w:t>в</w:t>
      </w:r>
      <w:r>
        <w:rPr>
          <w:rFonts w:ascii="Times New Roman" w:hAnsi="Times New Roman"/>
          <w:sz w:val="24"/>
        </w:rPr>
        <w:t>а</w:t>
      </w:r>
      <w:r>
        <w:rPr>
          <w:rFonts w:ascii="Times New Roman" w:hAnsi="Times New Roman"/>
          <w:spacing w:val="1"/>
          <w:sz w:val="24"/>
        </w:rPr>
        <w:t xml:space="preserve"> 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5"/>
          <w:sz w:val="24"/>
        </w:rPr>
        <w:t>с</w:t>
      </w:r>
      <w:r>
        <w:rPr>
          <w:rFonts w:ascii="Times New Roman" w:hAnsi="Times New Roman"/>
          <w:spacing w:val="1"/>
          <w:sz w:val="24"/>
        </w:rPr>
        <w:t>в</w:t>
      </w:r>
      <w:r>
        <w:rPr>
          <w:rFonts w:ascii="Times New Roman" w:hAnsi="Times New Roman"/>
          <w:sz w:val="24"/>
        </w:rPr>
        <w:t>е</w:t>
      </w:r>
      <w:r>
        <w:rPr>
          <w:rFonts w:ascii="Times New Roman" w:hAnsi="Times New Roman"/>
          <w:spacing w:val="2"/>
          <w:sz w:val="24"/>
        </w:rPr>
        <w:t>щ</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2"/>
          <w:sz w:val="24"/>
        </w:rPr>
        <w:t xml:space="preserve"> </w:t>
      </w:r>
      <w:r>
        <w:rPr>
          <w:rFonts w:ascii="Times New Roman" w:hAnsi="Times New Roman"/>
          <w:spacing w:val="-3"/>
          <w:sz w:val="24"/>
        </w:rPr>
        <w:t>Р</w:t>
      </w:r>
      <w:r>
        <w:rPr>
          <w:rFonts w:ascii="Times New Roman" w:hAnsi="Times New Roman"/>
          <w:spacing w:val="3"/>
          <w:sz w:val="24"/>
        </w:rPr>
        <w:t>о</w:t>
      </w:r>
      <w:r>
        <w:rPr>
          <w:rFonts w:ascii="Times New Roman" w:hAnsi="Times New Roman"/>
          <w:sz w:val="24"/>
        </w:rPr>
        <w:t>с</w:t>
      </w:r>
      <w:r>
        <w:rPr>
          <w:rFonts w:ascii="Times New Roman" w:hAnsi="Times New Roman"/>
          <w:spacing w:val="-1"/>
          <w:sz w:val="24"/>
        </w:rPr>
        <w:t>с</w:t>
      </w:r>
      <w:r>
        <w:rPr>
          <w:rFonts w:ascii="Times New Roman" w:hAnsi="Times New Roman"/>
          <w:spacing w:val="1"/>
          <w:sz w:val="24"/>
        </w:rPr>
        <w:t>ий</w:t>
      </w:r>
      <w:r>
        <w:rPr>
          <w:rFonts w:ascii="Times New Roman" w:hAnsi="Times New Roman"/>
          <w:sz w:val="24"/>
        </w:rPr>
        <w:t>с</w:t>
      </w:r>
      <w:r>
        <w:rPr>
          <w:rFonts w:ascii="Times New Roman" w:hAnsi="Times New Roman"/>
          <w:spacing w:val="-6"/>
          <w:sz w:val="24"/>
        </w:rPr>
        <w:t>к</w:t>
      </w:r>
      <w:r>
        <w:rPr>
          <w:rFonts w:ascii="Times New Roman" w:hAnsi="Times New Roman"/>
          <w:sz w:val="24"/>
        </w:rPr>
        <w:t>ой</w:t>
      </w:r>
      <w:r>
        <w:rPr>
          <w:rFonts w:ascii="Times New Roman" w:hAnsi="Times New Roman"/>
          <w:spacing w:val="2"/>
          <w:sz w:val="24"/>
        </w:rPr>
        <w:t xml:space="preserve"> Ф</w:t>
      </w:r>
      <w:r>
        <w:rPr>
          <w:rFonts w:ascii="Times New Roman" w:hAnsi="Times New Roman"/>
          <w:sz w:val="24"/>
        </w:rPr>
        <w:t>е</w:t>
      </w:r>
      <w:r>
        <w:rPr>
          <w:rFonts w:ascii="Times New Roman" w:hAnsi="Times New Roman"/>
          <w:spacing w:val="-2"/>
          <w:sz w:val="24"/>
        </w:rPr>
        <w:t>д</w:t>
      </w:r>
      <w:r>
        <w:rPr>
          <w:rFonts w:ascii="Times New Roman" w:hAnsi="Times New Roman"/>
          <w:sz w:val="24"/>
        </w:rPr>
        <w:t>ер</w:t>
      </w:r>
      <w:r>
        <w:rPr>
          <w:rFonts w:ascii="Times New Roman" w:hAnsi="Times New Roman"/>
          <w:spacing w:val="-1"/>
          <w:sz w:val="24"/>
        </w:rPr>
        <w:t>а</w:t>
      </w:r>
      <w:r>
        <w:rPr>
          <w:rFonts w:ascii="Times New Roman" w:hAnsi="Times New Roman"/>
          <w:sz w:val="24"/>
        </w:rPr>
        <w:t>ц</w:t>
      </w:r>
      <w:r>
        <w:rPr>
          <w:rFonts w:ascii="Times New Roman" w:hAnsi="Times New Roman"/>
          <w:spacing w:val="1"/>
          <w:sz w:val="24"/>
        </w:rPr>
        <w:t>и</w:t>
      </w:r>
      <w:r>
        <w:rPr>
          <w:rFonts w:ascii="Times New Roman" w:hAnsi="Times New Roman"/>
          <w:sz w:val="24"/>
        </w:rPr>
        <w:t>и от</w:t>
      </w:r>
      <w:r>
        <w:rPr>
          <w:rFonts w:ascii="Times New Roman" w:hAnsi="Times New Roman"/>
          <w:spacing w:val="1"/>
          <w:sz w:val="24"/>
        </w:rPr>
        <w:t xml:space="preserve"> </w:t>
      </w:r>
      <w:r>
        <w:rPr>
          <w:rFonts w:ascii="Times New Roman" w:hAnsi="Times New Roman"/>
          <w:sz w:val="24"/>
        </w:rPr>
        <w:t>0</w:t>
      </w:r>
      <w:r>
        <w:rPr>
          <w:rFonts w:ascii="Times New Roman" w:hAnsi="Times New Roman"/>
          <w:spacing w:val="-3"/>
          <w:sz w:val="24"/>
        </w:rPr>
        <w:t>3</w:t>
      </w:r>
      <w:r>
        <w:rPr>
          <w:rFonts w:ascii="Times New Roman" w:hAnsi="Times New Roman"/>
          <w:spacing w:val="1"/>
          <w:sz w:val="24"/>
        </w:rPr>
        <w:t>.</w:t>
      </w:r>
      <w:r>
        <w:rPr>
          <w:rFonts w:ascii="Times New Roman" w:hAnsi="Times New Roman"/>
          <w:sz w:val="24"/>
        </w:rPr>
        <w:t>09</w:t>
      </w:r>
      <w:r>
        <w:rPr>
          <w:rFonts w:ascii="Times New Roman" w:hAnsi="Times New Roman"/>
          <w:spacing w:val="2"/>
          <w:sz w:val="24"/>
        </w:rPr>
        <w:t>.</w:t>
      </w:r>
      <w:r>
        <w:rPr>
          <w:rFonts w:ascii="Times New Roman" w:hAnsi="Times New Roman"/>
          <w:sz w:val="24"/>
        </w:rPr>
        <w:t>2019</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4"/>
          <w:sz w:val="24"/>
        </w:rPr>
        <w:t>4</w:t>
      </w:r>
      <w:r>
        <w:rPr>
          <w:rFonts w:ascii="Times New Roman" w:hAnsi="Times New Roman"/>
          <w:sz w:val="24"/>
        </w:rPr>
        <w:t>65</w:t>
      </w:r>
    </w:p>
    <w:p w:rsidR="00FD1A36" w:rsidRDefault="00A816C5" w:rsidP="00534FCB">
      <w:pPr>
        <w:widowControl w:val="0"/>
        <w:tabs>
          <w:tab w:val="left" w:pos="2552"/>
          <w:tab w:val="left" w:pos="4273"/>
          <w:tab w:val="left" w:pos="5582"/>
          <w:tab w:val="left" w:pos="6173"/>
          <w:tab w:val="left" w:pos="7942"/>
          <w:tab w:val="left" w:pos="8335"/>
          <w:tab w:val="left" w:pos="9779"/>
        </w:tabs>
        <w:spacing w:after="0" w:line="276" w:lineRule="auto"/>
        <w:ind w:firstLine="709"/>
        <w:jc w:val="both"/>
        <w:rPr>
          <w:rFonts w:ascii="Times New Roman" w:hAnsi="Times New Roman"/>
          <w:sz w:val="24"/>
        </w:rPr>
      </w:pPr>
      <w:proofErr w:type="gramStart"/>
      <w:r>
        <w:rPr>
          <w:rFonts w:ascii="Times New Roman" w:hAnsi="Times New Roman"/>
          <w:spacing w:val="-4"/>
          <w:sz w:val="24"/>
        </w:rPr>
        <w:t>«</w:t>
      </w:r>
      <w:r>
        <w:rPr>
          <w:rFonts w:ascii="Times New Roman" w:hAnsi="Times New Roman"/>
          <w:spacing w:val="3"/>
          <w:sz w:val="24"/>
        </w:rPr>
        <w:t>О</w:t>
      </w:r>
      <w:r>
        <w:rPr>
          <w:rFonts w:ascii="Times New Roman" w:hAnsi="Times New Roman"/>
          <w:sz w:val="24"/>
        </w:rPr>
        <w:t>б</w:t>
      </w:r>
      <w:r>
        <w:rPr>
          <w:rFonts w:ascii="Times New Roman" w:hAnsi="Times New Roman"/>
          <w:spacing w:val="91"/>
          <w:sz w:val="24"/>
        </w:rPr>
        <w:t xml:space="preserve"> </w:t>
      </w:r>
      <w:r>
        <w:rPr>
          <w:rFonts w:ascii="Times New Roman" w:hAnsi="Times New Roman"/>
          <w:spacing w:val="-8"/>
          <w:sz w:val="24"/>
        </w:rPr>
        <w:t>у</w:t>
      </w:r>
      <w:r>
        <w:rPr>
          <w:rFonts w:ascii="Times New Roman" w:hAnsi="Times New Roman"/>
          <w:sz w:val="24"/>
        </w:rPr>
        <w:t>т</w:t>
      </w:r>
      <w:r>
        <w:rPr>
          <w:rFonts w:ascii="Times New Roman" w:hAnsi="Times New Roman"/>
          <w:spacing w:val="1"/>
          <w:sz w:val="24"/>
        </w:rPr>
        <w:t>в</w:t>
      </w:r>
      <w:r>
        <w:rPr>
          <w:rFonts w:ascii="Times New Roman" w:hAnsi="Times New Roman"/>
          <w:sz w:val="24"/>
        </w:rPr>
        <w:t>ер</w:t>
      </w:r>
      <w:r>
        <w:rPr>
          <w:rFonts w:ascii="Times New Roman" w:hAnsi="Times New Roman"/>
          <w:spacing w:val="1"/>
          <w:sz w:val="24"/>
        </w:rPr>
        <w:t>ж</w:t>
      </w:r>
      <w:r>
        <w:rPr>
          <w:rFonts w:ascii="Times New Roman" w:hAnsi="Times New Roman"/>
          <w:spacing w:val="-1"/>
          <w:sz w:val="24"/>
        </w:rPr>
        <w:t>д</w:t>
      </w:r>
      <w:r>
        <w:rPr>
          <w:rFonts w:ascii="Times New Roman" w:hAnsi="Times New Roman"/>
          <w:sz w:val="24"/>
        </w:rPr>
        <w:t>ен</w:t>
      </w:r>
      <w:r>
        <w:rPr>
          <w:rFonts w:ascii="Times New Roman" w:hAnsi="Times New Roman"/>
          <w:spacing w:val="1"/>
          <w:sz w:val="24"/>
        </w:rPr>
        <w:t>и</w:t>
      </w:r>
      <w:r>
        <w:rPr>
          <w:rFonts w:ascii="Times New Roman" w:hAnsi="Times New Roman"/>
          <w:sz w:val="24"/>
        </w:rPr>
        <w:t>и</w:t>
      </w:r>
      <w:r>
        <w:rPr>
          <w:rFonts w:ascii="Times New Roman" w:hAnsi="Times New Roman"/>
          <w:spacing w:val="84"/>
          <w:sz w:val="24"/>
        </w:rPr>
        <w:t xml:space="preserve"> </w:t>
      </w:r>
      <w:r>
        <w:rPr>
          <w:rFonts w:ascii="Times New Roman" w:hAnsi="Times New Roman"/>
          <w:spacing w:val="1"/>
          <w:sz w:val="24"/>
        </w:rPr>
        <w:t>п</w:t>
      </w:r>
      <w:r>
        <w:rPr>
          <w:rFonts w:ascii="Times New Roman" w:hAnsi="Times New Roman"/>
          <w:sz w:val="24"/>
        </w:rPr>
        <w:t>еречня</w:t>
      </w:r>
      <w:r>
        <w:rPr>
          <w:rFonts w:ascii="Times New Roman" w:hAnsi="Times New Roman"/>
          <w:spacing w:val="88"/>
          <w:sz w:val="24"/>
        </w:rPr>
        <w:t xml:space="preserve"> </w:t>
      </w:r>
      <w:r>
        <w:rPr>
          <w:rFonts w:ascii="Times New Roman" w:hAnsi="Times New Roman"/>
          <w:sz w:val="24"/>
        </w:rPr>
        <w:t>сре</w:t>
      </w:r>
      <w:r>
        <w:rPr>
          <w:rFonts w:ascii="Times New Roman" w:hAnsi="Times New Roman"/>
          <w:spacing w:val="-2"/>
          <w:sz w:val="24"/>
        </w:rPr>
        <w:t>д</w:t>
      </w:r>
      <w:r>
        <w:rPr>
          <w:rFonts w:ascii="Times New Roman" w:hAnsi="Times New Roman"/>
          <w:spacing w:val="-1"/>
          <w:sz w:val="24"/>
        </w:rPr>
        <w:t>с</w:t>
      </w:r>
      <w:r>
        <w:rPr>
          <w:rFonts w:ascii="Times New Roman" w:hAnsi="Times New Roman"/>
          <w:sz w:val="24"/>
        </w:rPr>
        <w:t>тв</w:t>
      </w:r>
      <w:r>
        <w:rPr>
          <w:rFonts w:ascii="Times New Roman" w:hAnsi="Times New Roman"/>
          <w:spacing w:val="81"/>
          <w:sz w:val="24"/>
        </w:rPr>
        <w:t xml:space="preserve"> </w:t>
      </w:r>
      <w:r>
        <w:rPr>
          <w:rFonts w:ascii="Times New Roman" w:hAnsi="Times New Roman"/>
          <w:spacing w:val="4"/>
          <w:sz w:val="24"/>
        </w:rPr>
        <w:t>о</w:t>
      </w:r>
      <w:r>
        <w:rPr>
          <w:rFonts w:ascii="Times New Roman" w:hAnsi="Times New Roman"/>
          <w:spacing w:val="3"/>
          <w:sz w:val="24"/>
        </w:rPr>
        <w:t>б</w:t>
      </w:r>
      <w:r>
        <w:rPr>
          <w:rFonts w:ascii="Times New Roman" w:hAnsi="Times New Roman"/>
          <w:spacing w:val="-9"/>
          <w:sz w:val="24"/>
        </w:rPr>
        <w:t>у</w:t>
      </w:r>
      <w:r>
        <w:rPr>
          <w:rFonts w:ascii="Times New Roman" w:hAnsi="Times New Roman"/>
          <w:sz w:val="24"/>
        </w:rPr>
        <w:t>ч</w:t>
      </w:r>
      <w:r>
        <w:rPr>
          <w:rFonts w:ascii="Times New Roman" w:hAnsi="Times New Roman"/>
          <w:spacing w:val="-1"/>
          <w:sz w:val="24"/>
        </w:rPr>
        <w:t>е</w:t>
      </w:r>
      <w:r>
        <w:rPr>
          <w:rFonts w:ascii="Times New Roman" w:hAnsi="Times New Roman"/>
          <w:sz w:val="24"/>
        </w:rPr>
        <w:t>н</w:t>
      </w:r>
      <w:r>
        <w:rPr>
          <w:rFonts w:ascii="Times New Roman" w:hAnsi="Times New Roman"/>
          <w:spacing w:val="1"/>
          <w:sz w:val="24"/>
        </w:rPr>
        <w:t>и</w:t>
      </w:r>
      <w:r>
        <w:rPr>
          <w:rFonts w:ascii="Times New Roman" w:hAnsi="Times New Roman"/>
          <w:sz w:val="24"/>
        </w:rPr>
        <w:t>я</w:t>
      </w:r>
      <w:r>
        <w:rPr>
          <w:rFonts w:ascii="Times New Roman" w:hAnsi="Times New Roman"/>
          <w:spacing w:val="89"/>
          <w:sz w:val="24"/>
        </w:rPr>
        <w:t xml:space="preserve"> </w:t>
      </w:r>
      <w:r>
        <w:rPr>
          <w:rFonts w:ascii="Times New Roman" w:hAnsi="Times New Roman"/>
          <w:sz w:val="24"/>
        </w:rPr>
        <w:t>и</w:t>
      </w:r>
      <w:r>
        <w:rPr>
          <w:rFonts w:ascii="Times New Roman" w:hAnsi="Times New Roman"/>
          <w:spacing w:val="80"/>
          <w:sz w:val="24"/>
        </w:rPr>
        <w:t xml:space="preserve"> </w:t>
      </w:r>
      <w:r>
        <w:rPr>
          <w:rFonts w:ascii="Times New Roman" w:hAnsi="Times New Roman"/>
          <w:spacing w:val="-2"/>
          <w:sz w:val="24"/>
        </w:rPr>
        <w:t>в</w:t>
      </w:r>
      <w:r>
        <w:rPr>
          <w:rFonts w:ascii="Times New Roman" w:hAnsi="Times New Roman"/>
          <w:spacing w:val="4"/>
          <w:sz w:val="24"/>
        </w:rPr>
        <w:t>о</w:t>
      </w:r>
      <w:r>
        <w:rPr>
          <w:rFonts w:ascii="Times New Roman" w:hAnsi="Times New Roman"/>
          <w:sz w:val="24"/>
        </w:rPr>
        <w:t>сп</w:t>
      </w:r>
      <w:r>
        <w:rPr>
          <w:rFonts w:ascii="Times New Roman" w:hAnsi="Times New Roman"/>
          <w:spacing w:val="1"/>
          <w:sz w:val="24"/>
        </w:rPr>
        <w:t>и</w:t>
      </w:r>
      <w:r>
        <w:rPr>
          <w:rFonts w:ascii="Times New Roman" w:hAnsi="Times New Roman"/>
          <w:sz w:val="24"/>
        </w:rPr>
        <w:t>та</w:t>
      </w:r>
      <w:r>
        <w:rPr>
          <w:rFonts w:ascii="Times New Roman" w:hAnsi="Times New Roman"/>
          <w:spacing w:val="1"/>
          <w:sz w:val="24"/>
        </w:rPr>
        <w:t>н</w:t>
      </w:r>
      <w:r>
        <w:rPr>
          <w:rFonts w:ascii="Times New Roman" w:hAnsi="Times New Roman"/>
          <w:spacing w:val="9"/>
          <w:sz w:val="24"/>
        </w:rPr>
        <w:t>и</w:t>
      </w:r>
      <w:r>
        <w:rPr>
          <w:rFonts w:ascii="Times New Roman" w:hAnsi="Times New Roman"/>
          <w:spacing w:val="-3"/>
          <w:sz w:val="24"/>
        </w:rPr>
        <w:t>я</w:t>
      </w:r>
      <w:r>
        <w:rPr>
          <w:rFonts w:ascii="Times New Roman" w:hAnsi="Times New Roman"/>
          <w:sz w:val="24"/>
        </w:rPr>
        <w:t>,</w:t>
      </w:r>
      <w:r>
        <w:rPr>
          <w:rFonts w:ascii="Times New Roman" w:hAnsi="Times New Roman"/>
          <w:spacing w:val="85"/>
          <w:sz w:val="24"/>
        </w:rPr>
        <w:t xml:space="preserve"> </w:t>
      </w:r>
      <w:r>
        <w:rPr>
          <w:rFonts w:ascii="Times New Roman" w:hAnsi="Times New Roman"/>
          <w:spacing w:val="1"/>
          <w:sz w:val="24"/>
        </w:rPr>
        <w:t>н</w:t>
      </w:r>
      <w:r>
        <w:rPr>
          <w:rFonts w:ascii="Times New Roman" w:hAnsi="Times New Roman"/>
          <w:spacing w:val="-5"/>
          <w:sz w:val="24"/>
        </w:rPr>
        <w:t>е</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5"/>
          <w:sz w:val="24"/>
        </w:rPr>
        <w:t>х</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и</w:t>
      </w:r>
      <w:r>
        <w:rPr>
          <w:rFonts w:ascii="Times New Roman" w:hAnsi="Times New Roman"/>
          <w:spacing w:val="1"/>
          <w:sz w:val="24"/>
        </w:rPr>
        <w:t>м</w:t>
      </w:r>
      <w:r>
        <w:rPr>
          <w:rFonts w:ascii="Times New Roman" w:hAnsi="Times New Roman"/>
          <w:spacing w:val="2"/>
          <w:sz w:val="24"/>
        </w:rPr>
        <w:t>ы</w:t>
      </w:r>
      <w:r>
        <w:rPr>
          <w:rFonts w:ascii="Times New Roman" w:hAnsi="Times New Roman"/>
          <w:sz w:val="24"/>
        </w:rPr>
        <w:t>х</w:t>
      </w:r>
      <w:r>
        <w:rPr>
          <w:rFonts w:ascii="Times New Roman" w:hAnsi="Times New Roman"/>
          <w:spacing w:val="84"/>
          <w:sz w:val="24"/>
        </w:rPr>
        <w:t xml:space="preserve"> </w:t>
      </w:r>
      <w:r>
        <w:rPr>
          <w:rFonts w:ascii="Times New Roman" w:hAnsi="Times New Roman"/>
          <w:spacing w:val="-1"/>
          <w:sz w:val="24"/>
        </w:rPr>
        <w:t>д</w:t>
      </w:r>
      <w:r>
        <w:rPr>
          <w:rFonts w:ascii="Times New Roman" w:hAnsi="Times New Roman"/>
          <w:sz w:val="24"/>
        </w:rPr>
        <w:t>ля</w:t>
      </w:r>
      <w:r>
        <w:rPr>
          <w:rFonts w:ascii="Times New Roman" w:hAnsi="Times New Roman"/>
          <w:spacing w:val="83"/>
          <w:sz w:val="24"/>
        </w:rPr>
        <w:t xml:space="preserve"> </w:t>
      </w:r>
      <w:r>
        <w:rPr>
          <w:rFonts w:ascii="Times New Roman" w:hAnsi="Times New Roman"/>
          <w:sz w:val="24"/>
        </w:rPr>
        <w:t>реали</w:t>
      </w:r>
      <w:r>
        <w:rPr>
          <w:rFonts w:ascii="Times New Roman" w:hAnsi="Times New Roman"/>
          <w:spacing w:val="1"/>
          <w:sz w:val="24"/>
        </w:rPr>
        <w:t>з</w:t>
      </w:r>
      <w:r>
        <w:rPr>
          <w:rFonts w:ascii="Times New Roman" w:hAnsi="Times New Roman"/>
          <w:sz w:val="24"/>
        </w:rPr>
        <w:t>ац</w:t>
      </w:r>
      <w:r>
        <w:rPr>
          <w:rFonts w:ascii="Times New Roman" w:hAnsi="Times New Roman"/>
          <w:spacing w:val="-2"/>
          <w:sz w:val="24"/>
        </w:rPr>
        <w:t>и</w:t>
      </w:r>
      <w:r>
        <w:rPr>
          <w:rFonts w:ascii="Times New Roman" w:hAnsi="Times New Roman"/>
          <w:sz w:val="24"/>
        </w:rPr>
        <w:t xml:space="preserve">и </w:t>
      </w:r>
      <w:r>
        <w:rPr>
          <w:rFonts w:ascii="Times New Roman" w:hAnsi="Times New Roman"/>
          <w:spacing w:val="4"/>
          <w:sz w:val="24"/>
        </w:rPr>
        <w:t>о</w:t>
      </w:r>
      <w:r>
        <w:rPr>
          <w:rFonts w:ascii="Times New Roman" w:hAnsi="Times New Roman"/>
          <w:sz w:val="24"/>
        </w:rPr>
        <w:t>бр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2"/>
          <w:sz w:val="24"/>
        </w:rPr>
        <w:t>ов</w:t>
      </w:r>
      <w:r>
        <w:rPr>
          <w:rFonts w:ascii="Times New Roman" w:hAnsi="Times New Roman"/>
          <w:sz w:val="24"/>
        </w:rPr>
        <w:t>атель</w:t>
      </w:r>
      <w:r>
        <w:rPr>
          <w:rFonts w:ascii="Times New Roman" w:hAnsi="Times New Roman"/>
          <w:spacing w:val="-1"/>
          <w:sz w:val="24"/>
        </w:rPr>
        <w:t>н</w:t>
      </w:r>
      <w:r>
        <w:rPr>
          <w:rFonts w:ascii="Times New Roman" w:hAnsi="Times New Roman"/>
          <w:sz w:val="24"/>
        </w:rPr>
        <w:t>ых</w:t>
      </w:r>
      <w:r>
        <w:rPr>
          <w:rFonts w:ascii="Times New Roman" w:hAnsi="Times New Roman"/>
          <w:spacing w:val="136"/>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ра</w:t>
      </w:r>
      <w:r>
        <w:rPr>
          <w:rFonts w:ascii="Times New Roman" w:hAnsi="Times New Roman"/>
          <w:spacing w:val="-3"/>
          <w:sz w:val="24"/>
        </w:rPr>
        <w:t>м</w:t>
      </w:r>
      <w:r>
        <w:rPr>
          <w:rFonts w:ascii="Times New Roman" w:hAnsi="Times New Roman"/>
          <w:sz w:val="24"/>
        </w:rPr>
        <w:t>м</w:t>
      </w:r>
      <w:r>
        <w:rPr>
          <w:rFonts w:ascii="Times New Roman" w:hAnsi="Times New Roman"/>
          <w:spacing w:val="138"/>
          <w:sz w:val="24"/>
        </w:rPr>
        <w:t xml:space="preserve"> </w:t>
      </w:r>
      <w:r>
        <w:rPr>
          <w:rFonts w:ascii="Times New Roman" w:hAnsi="Times New Roman"/>
          <w:spacing w:val="1"/>
          <w:sz w:val="24"/>
        </w:rPr>
        <w:t>н</w:t>
      </w:r>
      <w:r>
        <w:rPr>
          <w:rFonts w:ascii="Times New Roman" w:hAnsi="Times New Roman"/>
          <w:sz w:val="24"/>
        </w:rPr>
        <w:t>а</w:t>
      </w:r>
      <w:r>
        <w:rPr>
          <w:rFonts w:ascii="Times New Roman" w:hAnsi="Times New Roman"/>
          <w:spacing w:val="-1"/>
          <w:sz w:val="24"/>
        </w:rPr>
        <w:t>ч</w:t>
      </w:r>
      <w:r>
        <w:rPr>
          <w:rFonts w:ascii="Times New Roman" w:hAnsi="Times New Roman"/>
          <w:sz w:val="24"/>
        </w:rPr>
        <w:t>аль</w:t>
      </w:r>
      <w:r>
        <w:rPr>
          <w:rFonts w:ascii="Times New Roman" w:hAnsi="Times New Roman"/>
          <w:spacing w:val="-3"/>
          <w:sz w:val="24"/>
        </w:rPr>
        <w:t>н</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136"/>
          <w:sz w:val="24"/>
        </w:rPr>
        <w:t xml:space="preserve"> </w:t>
      </w:r>
      <w:r>
        <w:rPr>
          <w:rFonts w:ascii="Times New Roman" w:hAnsi="Times New Roman"/>
          <w:spacing w:val="5"/>
          <w:sz w:val="24"/>
        </w:rPr>
        <w:t>о</w:t>
      </w:r>
      <w:r>
        <w:rPr>
          <w:rFonts w:ascii="Times New Roman" w:hAnsi="Times New Roman"/>
          <w:spacing w:val="-6"/>
          <w:sz w:val="24"/>
        </w:rPr>
        <w:t>б</w:t>
      </w:r>
      <w:r>
        <w:rPr>
          <w:rFonts w:ascii="Times New Roman" w:hAnsi="Times New Roman"/>
          <w:spacing w:val="1"/>
          <w:sz w:val="24"/>
        </w:rPr>
        <w:t>щ</w:t>
      </w:r>
      <w:r>
        <w:rPr>
          <w:rFonts w:ascii="Times New Roman" w:hAnsi="Times New Roman"/>
          <w:sz w:val="24"/>
        </w:rPr>
        <w:t>е</w:t>
      </w:r>
      <w:r>
        <w:rPr>
          <w:rFonts w:ascii="Times New Roman" w:hAnsi="Times New Roman"/>
          <w:spacing w:val="-2"/>
          <w:sz w:val="24"/>
        </w:rPr>
        <w:t>г</w:t>
      </w:r>
      <w:r>
        <w:rPr>
          <w:rFonts w:ascii="Times New Roman" w:hAnsi="Times New Roman"/>
          <w:spacing w:val="4"/>
          <w:sz w:val="24"/>
        </w:rPr>
        <w:t>о</w:t>
      </w:r>
      <w:r>
        <w:rPr>
          <w:rFonts w:ascii="Times New Roman" w:hAnsi="Times New Roman"/>
          <w:sz w:val="24"/>
        </w:rPr>
        <w:t>,</w:t>
      </w:r>
      <w:r>
        <w:rPr>
          <w:rFonts w:ascii="Times New Roman" w:hAnsi="Times New Roman"/>
          <w:spacing w:val="134"/>
          <w:sz w:val="24"/>
        </w:rPr>
        <w:t xml:space="preserve"> </w:t>
      </w:r>
      <w:r>
        <w:rPr>
          <w:rFonts w:ascii="Times New Roman" w:hAnsi="Times New Roman"/>
          <w:spacing w:val="4"/>
          <w:sz w:val="24"/>
        </w:rPr>
        <w:t>о</w:t>
      </w:r>
      <w:r>
        <w:rPr>
          <w:rFonts w:ascii="Times New Roman" w:hAnsi="Times New Roman"/>
          <w:sz w:val="24"/>
        </w:rPr>
        <w:t>с</w:t>
      </w:r>
      <w:r>
        <w:rPr>
          <w:rFonts w:ascii="Times New Roman" w:hAnsi="Times New Roman"/>
          <w:spacing w:val="-3"/>
          <w:sz w:val="24"/>
        </w:rPr>
        <w:t>н</w:t>
      </w:r>
      <w:r>
        <w:rPr>
          <w:rFonts w:ascii="Times New Roman" w:hAnsi="Times New Roman"/>
          <w:sz w:val="24"/>
        </w:rPr>
        <w:t>о</w:t>
      </w:r>
      <w:r>
        <w:rPr>
          <w:rFonts w:ascii="Times New Roman" w:hAnsi="Times New Roman"/>
          <w:spacing w:val="1"/>
          <w:sz w:val="24"/>
        </w:rPr>
        <w:t>в</w:t>
      </w:r>
      <w:r>
        <w:rPr>
          <w:rFonts w:ascii="Times New Roman" w:hAnsi="Times New Roman"/>
          <w:spacing w:val="-3"/>
          <w:sz w:val="24"/>
        </w:rPr>
        <w:t>н</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136"/>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2"/>
          <w:sz w:val="24"/>
        </w:rPr>
        <w:t>щ</w:t>
      </w:r>
      <w:r>
        <w:rPr>
          <w:rFonts w:ascii="Times New Roman" w:hAnsi="Times New Roman"/>
          <w:sz w:val="24"/>
        </w:rPr>
        <w:t>е</w:t>
      </w:r>
      <w:r>
        <w:rPr>
          <w:rFonts w:ascii="Times New Roman" w:hAnsi="Times New Roman"/>
          <w:spacing w:val="-3"/>
          <w:sz w:val="24"/>
        </w:rPr>
        <w:t>г</w:t>
      </w:r>
      <w:r>
        <w:rPr>
          <w:rFonts w:ascii="Times New Roman" w:hAnsi="Times New Roman"/>
          <w:sz w:val="24"/>
        </w:rPr>
        <w:t>о</w:t>
      </w:r>
      <w:r>
        <w:rPr>
          <w:rFonts w:ascii="Times New Roman" w:hAnsi="Times New Roman"/>
          <w:spacing w:val="141"/>
          <w:sz w:val="24"/>
        </w:rPr>
        <w:t xml:space="preserve"> </w:t>
      </w:r>
      <w:r>
        <w:rPr>
          <w:rFonts w:ascii="Times New Roman" w:hAnsi="Times New Roman"/>
          <w:sz w:val="24"/>
        </w:rPr>
        <w:t>и</w:t>
      </w:r>
      <w:r>
        <w:rPr>
          <w:rFonts w:ascii="Times New Roman" w:hAnsi="Times New Roman"/>
          <w:spacing w:val="138"/>
          <w:sz w:val="24"/>
        </w:rPr>
        <w:t xml:space="preserve"> </w:t>
      </w:r>
      <w:r>
        <w:rPr>
          <w:rFonts w:ascii="Times New Roman" w:hAnsi="Times New Roman"/>
          <w:sz w:val="24"/>
        </w:rPr>
        <w:t>ср</w:t>
      </w:r>
      <w:r>
        <w:rPr>
          <w:rFonts w:ascii="Times New Roman" w:hAnsi="Times New Roman"/>
          <w:spacing w:val="-1"/>
          <w:sz w:val="24"/>
        </w:rPr>
        <w:t>е</w:t>
      </w:r>
      <w:r>
        <w:rPr>
          <w:rFonts w:ascii="Times New Roman" w:hAnsi="Times New Roman"/>
          <w:spacing w:val="-2"/>
          <w:sz w:val="24"/>
        </w:rPr>
        <w:t>д</w:t>
      </w:r>
      <w:r>
        <w:rPr>
          <w:rFonts w:ascii="Times New Roman" w:hAnsi="Times New Roman"/>
          <w:sz w:val="24"/>
        </w:rPr>
        <w:t>не</w:t>
      </w:r>
      <w:r>
        <w:rPr>
          <w:rFonts w:ascii="Times New Roman" w:hAnsi="Times New Roman"/>
          <w:spacing w:val="-2"/>
          <w:sz w:val="24"/>
        </w:rPr>
        <w:t>г</w:t>
      </w:r>
      <w:r>
        <w:rPr>
          <w:rFonts w:ascii="Times New Roman" w:hAnsi="Times New Roman"/>
          <w:sz w:val="24"/>
        </w:rPr>
        <w:t>о</w:t>
      </w:r>
      <w:r>
        <w:rPr>
          <w:rFonts w:ascii="Times New Roman" w:hAnsi="Times New Roman"/>
          <w:spacing w:val="136"/>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2"/>
          <w:sz w:val="24"/>
        </w:rPr>
        <w:t>щ</w:t>
      </w:r>
      <w:r>
        <w:rPr>
          <w:rFonts w:ascii="Times New Roman" w:hAnsi="Times New Roman"/>
          <w:spacing w:val="-1"/>
          <w:sz w:val="24"/>
        </w:rPr>
        <w:t>е</w:t>
      </w:r>
      <w:r>
        <w:rPr>
          <w:rFonts w:ascii="Times New Roman" w:hAnsi="Times New Roman"/>
          <w:spacing w:val="1"/>
          <w:sz w:val="24"/>
        </w:rPr>
        <w:t>г</w:t>
      </w:r>
      <w:r>
        <w:rPr>
          <w:rFonts w:ascii="Times New Roman" w:hAnsi="Times New Roman"/>
          <w:sz w:val="24"/>
        </w:rPr>
        <w:t xml:space="preserve">о </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ан</w:t>
      </w:r>
      <w:r>
        <w:rPr>
          <w:rFonts w:ascii="Times New Roman" w:hAnsi="Times New Roman"/>
          <w:spacing w:val="1"/>
          <w:sz w:val="24"/>
        </w:rPr>
        <w:t>и</w:t>
      </w:r>
      <w:r>
        <w:rPr>
          <w:rFonts w:ascii="Times New Roman" w:hAnsi="Times New Roman"/>
          <w:spacing w:val="-4"/>
          <w:sz w:val="24"/>
        </w:rPr>
        <w:t>я</w:t>
      </w:r>
      <w:r>
        <w:rPr>
          <w:rFonts w:ascii="Times New Roman" w:hAnsi="Times New Roman"/>
          <w:sz w:val="24"/>
        </w:rPr>
        <w:t xml:space="preserve">, </w:t>
      </w:r>
      <w:r>
        <w:rPr>
          <w:rFonts w:ascii="Times New Roman" w:hAnsi="Times New Roman"/>
          <w:spacing w:val="-5"/>
          <w:sz w:val="24"/>
        </w:rPr>
        <w:t>с</w:t>
      </w:r>
      <w:r>
        <w:rPr>
          <w:rFonts w:ascii="Times New Roman" w:hAnsi="Times New Roman"/>
          <w:sz w:val="24"/>
        </w:rPr>
        <w:t>о</w:t>
      </w:r>
      <w:r>
        <w:rPr>
          <w:rFonts w:ascii="Times New Roman" w:hAnsi="Times New Roman"/>
          <w:spacing w:val="4"/>
          <w:sz w:val="24"/>
        </w:rPr>
        <w:t>о</w:t>
      </w:r>
      <w:r>
        <w:rPr>
          <w:rFonts w:ascii="Times New Roman" w:hAnsi="Times New Roman"/>
          <w:spacing w:val="-4"/>
          <w:sz w:val="24"/>
        </w:rPr>
        <w:t>т</w:t>
      </w:r>
      <w:r>
        <w:rPr>
          <w:rFonts w:ascii="Times New Roman" w:hAnsi="Times New Roman"/>
          <w:spacing w:val="1"/>
          <w:sz w:val="24"/>
        </w:rPr>
        <w:t>в</w:t>
      </w:r>
      <w:r>
        <w:rPr>
          <w:rFonts w:ascii="Times New Roman" w:hAnsi="Times New Roman"/>
          <w:sz w:val="24"/>
        </w:rPr>
        <w:t>етст</w:t>
      </w:r>
      <w:r>
        <w:rPr>
          <w:rFonts w:ascii="Times New Roman" w:hAnsi="Times New Roman"/>
          <w:spacing w:val="2"/>
          <w:sz w:val="24"/>
        </w:rPr>
        <w:t>в</w:t>
      </w:r>
      <w:r>
        <w:rPr>
          <w:rFonts w:ascii="Times New Roman" w:hAnsi="Times New Roman"/>
          <w:spacing w:val="-9"/>
          <w:sz w:val="24"/>
        </w:rPr>
        <w:t>у</w:t>
      </w:r>
      <w:r>
        <w:rPr>
          <w:rFonts w:ascii="Times New Roman" w:hAnsi="Times New Roman"/>
          <w:spacing w:val="-1"/>
          <w:sz w:val="24"/>
        </w:rPr>
        <w:t>ю</w:t>
      </w:r>
      <w:r>
        <w:rPr>
          <w:rFonts w:ascii="Times New Roman" w:hAnsi="Times New Roman"/>
          <w:spacing w:val="1"/>
          <w:sz w:val="24"/>
        </w:rPr>
        <w:t>щи</w:t>
      </w:r>
      <w:r>
        <w:rPr>
          <w:rFonts w:ascii="Times New Roman" w:hAnsi="Times New Roman"/>
          <w:sz w:val="24"/>
        </w:rPr>
        <w:t>х</w:t>
      </w:r>
      <w:r>
        <w:rPr>
          <w:rFonts w:ascii="Times New Roman" w:hAnsi="Times New Roman"/>
          <w:spacing w:val="-7"/>
          <w:sz w:val="24"/>
        </w:rPr>
        <w:t xml:space="preserve"> </w:t>
      </w:r>
      <w:r>
        <w:rPr>
          <w:rFonts w:ascii="Times New Roman" w:hAnsi="Times New Roman"/>
          <w:spacing w:val="-1"/>
          <w:sz w:val="24"/>
        </w:rPr>
        <w:t>с</w:t>
      </w:r>
      <w:r>
        <w:rPr>
          <w:rFonts w:ascii="Times New Roman" w:hAnsi="Times New Roman"/>
          <w:spacing w:val="4"/>
          <w:sz w:val="24"/>
        </w:rPr>
        <w:t>о</w:t>
      </w:r>
      <w:r>
        <w:rPr>
          <w:rFonts w:ascii="Times New Roman" w:hAnsi="Times New Roman"/>
          <w:spacing w:val="2"/>
          <w:sz w:val="24"/>
        </w:rPr>
        <w:t>в</w:t>
      </w:r>
      <w:r>
        <w:rPr>
          <w:rFonts w:ascii="Times New Roman" w:hAnsi="Times New Roman"/>
          <w:sz w:val="24"/>
        </w:rPr>
        <w:t>ре</w:t>
      </w:r>
      <w:r>
        <w:rPr>
          <w:rFonts w:ascii="Times New Roman" w:hAnsi="Times New Roman"/>
          <w:spacing w:val="1"/>
          <w:sz w:val="24"/>
        </w:rPr>
        <w:t>м</w:t>
      </w:r>
      <w:r>
        <w:rPr>
          <w:rFonts w:ascii="Times New Roman" w:hAnsi="Times New Roman"/>
          <w:sz w:val="24"/>
        </w:rPr>
        <w:t>ен</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 xml:space="preserve">м </w:t>
      </w:r>
      <w:r>
        <w:rPr>
          <w:rFonts w:ascii="Times New Roman" w:hAnsi="Times New Roman"/>
          <w:spacing w:val="-4"/>
          <w:sz w:val="24"/>
        </w:rPr>
        <w:t>у</w:t>
      </w:r>
      <w:r>
        <w:rPr>
          <w:rFonts w:ascii="Times New Roman" w:hAnsi="Times New Roman"/>
          <w:spacing w:val="-1"/>
          <w:sz w:val="24"/>
        </w:rPr>
        <w:t>с</w:t>
      </w:r>
      <w:r>
        <w:rPr>
          <w:rFonts w:ascii="Times New Roman" w:hAnsi="Times New Roman"/>
          <w:sz w:val="24"/>
        </w:rPr>
        <w:t>л</w:t>
      </w:r>
      <w:r>
        <w:rPr>
          <w:rFonts w:ascii="Times New Roman" w:hAnsi="Times New Roman"/>
          <w:spacing w:val="3"/>
          <w:sz w:val="24"/>
        </w:rPr>
        <w:t>о</w:t>
      </w:r>
      <w:r>
        <w:rPr>
          <w:rFonts w:ascii="Times New Roman" w:hAnsi="Times New Roman"/>
          <w:spacing w:val="-1"/>
          <w:sz w:val="24"/>
        </w:rPr>
        <w:t>в</w:t>
      </w:r>
      <w:r>
        <w:rPr>
          <w:rFonts w:ascii="Times New Roman" w:hAnsi="Times New Roman"/>
          <w:sz w:val="24"/>
        </w:rPr>
        <w:t>иям</w:t>
      </w:r>
      <w:r>
        <w:rPr>
          <w:rFonts w:ascii="Times New Roman" w:hAnsi="Times New Roman"/>
          <w:spacing w:val="-10"/>
          <w:sz w:val="24"/>
        </w:rPr>
        <w:t xml:space="preserve"> </w:t>
      </w:r>
      <w:r>
        <w:rPr>
          <w:rFonts w:ascii="Times New Roman" w:hAnsi="Times New Roman"/>
          <w:spacing w:val="4"/>
          <w:sz w:val="24"/>
        </w:rPr>
        <w:t>о</w:t>
      </w:r>
      <w:r>
        <w:rPr>
          <w:rFonts w:ascii="Times New Roman" w:hAnsi="Times New Roman"/>
          <w:spacing w:val="2"/>
          <w:sz w:val="24"/>
        </w:rPr>
        <w:t>б</w:t>
      </w:r>
      <w:r>
        <w:rPr>
          <w:rFonts w:ascii="Times New Roman" w:hAnsi="Times New Roman"/>
          <w:spacing w:val="-8"/>
          <w:sz w:val="24"/>
        </w:rPr>
        <w:t>у</w:t>
      </w:r>
      <w:r>
        <w:rPr>
          <w:rFonts w:ascii="Times New Roman" w:hAnsi="Times New Roman"/>
          <w:spacing w:val="-1"/>
          <w:sz w:val="24"/>
        </w:rPr>
        <w:t>че</w:t>
      </w:r>
      <w:r>
        <w:rPr>
          <w:rFonts w:ascii="Times New Roman" w:hAnsi="Times New Roman"/>
          <w:spacing w:val="1"/>
          <w:sz w:val="24"/>
        </w:rPr>
        <w:t>ни</w:t>
      </w:r>
      <w:r>
        <w:rPr>
          <w:rFonts w:ascii="Times New Roman" w:hAnsi="Times New Roman"/>
          <w:sz w:val="24"/>
        </w:rPr>
        <w:t xml:space="preserve">я, </w:t>
      </w:r>
      <w:r>
        <w:rPr>
          <w:rFonts w:ascii="Times New Roman" w:hAnsi="Times New Roman"/>
          <w:spacing w:val="1"/>
          <w:sz w:val="24"/>
        </w:rPr>
        <w:t>н</w:t>
      </w:r>
      <w:r>
        <w:rPr>
          <w:rFonts w:ascii="Times New Roman" w:hAnsi="Times New Roman"/>
          <w:sz w:val="24"/>
        </w:rPr>
        <w:t>е</w:t>
      </w:r>
      <w:r>
        <w:rPr>
          <w:rFonts w:ascii="Times New Roman" w:hAnsi="Times New Roman"/>
          <w:spacing w:val="3"/>
          <w:sz w:val="24"/>
        </w:rPr>
        <w:t>о</w:t>
      </w:r>
      <w:r>
        <w:rPr>
          <w:rFonts w:ascii="Times New Roman" w:hAnsi="Times New Roman"/>
          <w:spacing w:val="-1"/>
          <w:sz w:val="24"/>
        </w:rPr>
        <w:t>б</w:t>
      </w:r>
      <w:r>
        <w:rPr>
          <w:rFonts w:ascii="Times New Roman" w:hAnsi="Times New Roman"/>
          <w:spacing w:val="-4"/>
          <w:sz w:val="24"/>
        </w:rPr>
        <w:t>х</w:t>
      </w:r>
      <w:r>
        <w:rPr>
          <w:rFonts w:ascii="Times New Roman" w:hAnsi="Times New Roman"/>
          <w:spacing w:val="3"/>
          <w:sz w:val="24"/>
        </w:rPr>
        <w:t>о</w:t>
      </w:r>
      <w:r>
        <w:rPr>
          <w:rFonts w:ascii="Times New Roman" w:hAnsi="Times New Roman"/>
          <w:spacing w:val="-1"/>
          <w:sz w:val="24"/>
        </w:rPr>
        <w:t>д</w:t>
      </w:r>
      <w:r>
        <w:rPr>
          <w:rFonts w:ascii="Times New Roman" w:hAnsi="Times New Roman"/>
          <w:sz w:val="24"/>
        </w:rPr>
        <w:t>и</w:t>
      </w:r>
      <w:r>
        <w:rPr>
          <w:rFonts w:ascii="Times New Roman" w:hAnsi="Times New Roman"/>
          <w:spacing w:val="-2"/>
          <w:sz w:val="24"/>
        </w:rPr>
        <w:t>м</w:t>
      </w:r>
      <w:r>
        <w:rPr>
          <w:rFonts w:ascii="Times New Roman" w:hAnsi="Times New Roman"/>
          <w:sz w:val="24"/>
        </w:rPr>
        <w:t>о</w:t>
      </w:r>
      <w:r>
        <w:rPr>
          <w:rFonts w:ascii="Times New Roman" w:hAnsi="Times New Roman"/>
          <w:spacing w:val="-2"/>
          <w:sz w:val="24"/>
        </w:rPr>
        <w:t>г</w:t>
      </w:r>
      <w:r>
        <w:rPr>
          <w:rFonts w:ascii="Times New Roman" w:hAnsi="Times New Roman"/>
          <w:sz w:val="24"/>
        </w:rPr>
        <w:t>о</w:t>
      </w:r>
      <w:r>
        <w:rPr>
          <w:rFonts w:ascii="Times New Roman" w:hAnsi="Times New Roman"/>
          <w:spacing w:val="-3"/>
          <w:sz w:val="24"/>
        </w:rPr>
        <w:t xml:space="preserve"> </w:t>
      </w:r>
      <w:r>
        <w:rPr>
          <w:rFonts w:ascii="Times New Roman" w:hAnsi="Times New Roman"/>
          <w:sz w:val="24"/>
        </w:rPr>
        <w:t>при</w:t>
      </w:r>
      <w:r>
        <w:rPr>
          <w:rFonts w:ascii="Times New Roman" w:hAnsi="Times New Roman"/>
          <w:spacing w:val="-9"/>
          <w:sz w:val="24"/>
        </w:rPr>
        <w:t xml:space="preserve"> </w:t>
      </w:r>
      <w:r>
        <w:rPr>
          <w:rFonts w:ascii="Times New Roman" w:hAnsi="Times New Roman"/>
          <w:spacing w:val="3"/>
          <w:sz w:val="24"/>
        </w:rPr>
        <w:t>о</w:t>
      </w:r>
      <w:r>
        <w:rPr>
          <w:rFonts w:ascii="Times New Roman" w:hAnsi="Times New Roman"/>
          <w:sz w:val="24"/>
        </w:rPr>
        <w:t>сна</w:t>
      </w:r>
      <w:r>
        <w:rPr>
          <w:rFonts w:ascii="Times New Roman" w:hAnsi="Times New Roman"/>
          <w:spacing w:val="2"/>
          <w:sz w:val="24"/>
        </w:rPr>
        <w:t>щ</w:t>
      </w:r>
      <w:r>
        <w:rPr>
          <w:rFonts w:ascii="Times New Roman" w:hAnsi="Times New Roman"/>
          <w:sz w:val="24"/>
        </w:rPr>
        <w:t>е</w:t>
      </w:r>
      <w:r>
        <w:rPr>
          <w:rFonts w:ascii="Times New Roman" w:hAnsi="Times New Roman"/>
          <w:spacing w:val="-4"/>
          <w:sz w:val="24"/>
        </w:rPr>
        <w:t>н</w:t>
      </w:r>
      <w:r>
        <w:rPr>
          <w:rFonts w:ascii="Times New Roman" w:hAnsi="Times New Roman"/>
          <w:sz w:val="24"/>
        </w:rPr>
        <w:t xml:space="preserve">ии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1"/>
          <w:sz w:val="24"/>
        </w:rPr>
        <w:t>щ</w:t>
      </w:r>
      <w:r>
        <w:rPr>
          <w:rFonts w:ascii="Times New Roman" w:hAnsi="Times New Roman"/>
          <w:spacing w:val="-4"/>
          <w:sz w:val="24"/>
        </w:rPr>
        <w:t>е</w:t>
      </w:r>
      <w:r>
        <w:rPr>
          <w:rFonts w:ascii="Times New Roman" w:hAnsi="Times New Roman"/>
          <w:spacing w:val="3"/>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ател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1"/>
          <w:sz w:val="24"/>
        </w:rPr>
        <w:t>ы</w:t>
      </w:r>
      <w:r>
        <w:rPr>
          <w:rFonts w:ascii="Times New Roman" w:hAnsi="Times New Roman"/>
          <w:sz w:val="24"/>
        </w:rPr>
        <w:t>х</w:t>
      </w:r>
      <w:r>
        <w:rPr>
          <w:rFonts w:ascii="Times New Roman" w:hAnsi="Times New Roman"/>
          <w:spacing w:val="-2"/>
          <w:sz w:val="24"/>
        </w:rPr>
        <w:t xml:space="preserve"> </w:t>
      </w:r>
      <w:r>
        <w:rPr>
          <w:rFonts w:ascii="Times New Roman" w:hAnsi="Times New Roman"/>
          <w:spacing w:val="4"/>
          <w:sz w:val="24"/>
        </w:rPr>
        <w:t>о</w:t>
      </w:r>
      <w:r>
        <w:rPr>
          <w:rFonts w:ascii="Times New Roman" w:hAnsi="Times New Roman"/>
          <w:sz w:val="24"/>
        </w:rPr>
        <w:t>р</w:t>
      </w:r>
      <w:r>
        <w:rPr>
          <w:rFonts w:ascii="Times New Roman" w:hAnsi="Times New Roman"/>
          <w:spacing w:val="2"/>
          <w:sz w:val="24"/>
        </w:rPr>
        <w:t>г</w:t>
      </w:r>
      <w:r>
        <w:rPr>
          <w:rFonts w:ascii="Times New Roman" w:hAnsi="Times New Roman"/>
          <w:spacing w:val="-5"/>
          <w:sz w:val="24"/>
        </w:rPr>
        <w:t>а</w:t>
      </w:r>
      <w:r>
        <w:rPr>
          <w:rFonts w:ascii="Times New Roman" w:hAnsi="Times New Roman"/>
          <w:sz w:val="24"/>
        </w:rPr>
        <w:t>н</w:t>
      </w:r>
      <w:r>
        <w:rPr>
          <w:rFonts w:ascii="Times New Roman" w:hAnsi="Times New Roman"/>
          <w:spacing w:val="1"/>
          <w:sz w:val="24"/>
        </w:rPr>
        <w:t>из</w:t>
      </w:r>
      <w:r>
        <w:rPr>
          <w:rFonts w:ascii="Times New Roman" w:hAnsi="Times New Roman"/>
          <w:sz w:val="24"/>
        </w:rPr>
        <w:t>а</w:t>
      </w:r>
      <w:r>
        <w:rPr>
          <w:rFonts w:ascii="Times New Roman" w:hAnsi="Times New Roman"/>
          <w:spacing w:val="1"/>
          <w:sz w:val="24"/>
        </w:rPr>
        <w:t>ц</w:t>
      </w:r>
      <w:r>
        <w:rPr>
          <w:rFonts w:ascii="Times New Roman" w:hAnsi="Times New Roman"/>
          <w:spacing w:val="-3"/>
          <w:sz w:val="24"/>
        </w:rPr>
        <w:t>и</w:t>
      </w:r>
      <w:r>
        <w:rPr>
          <w:rFonts w:ascii="Times New Roman" w:hAnsi="Times New Roman"/>
          <w:sz w:val="24"/>
        </w:rPr>
        <w:t>й</w:t>
      </w:r>
      <w:r>
        <w:rPr>
          <w:rFonts w:ascii="Times New Roman" w:hAnsi="Times New Roman"/>
          <w:spacing w:val="2"/>
          <w:sz w:val="24"/>
        </w:rPr>
        <w:t xml:space="preserve"> </w:t>
      </w:r>
      <w:r>
        <w:rPr>
          <w:rFonts w:ascii="Times New Roman" w:hAnsi="Times New Roman"/>
          <w:sz w:val="24"/>
        </w:rPr>
        <w:t>в целях</w:t>
      </w:r>
      <w:r>
        <w:rPr>
          <w:rFonts w:ascii="Times New Roman" w:hAnsi="Times New Roman"/>
          <w:spacing w:val="-2"/>
          <w:sz w:val="24"/>
        </w:rPr>
        <w:t xml:space="preserve"> </w:t>
      </w:r>
      <w:r>
        <w:rPr>
          <w:rFonts w:ascii="Times New Roman" w:hAnsi="Times New Roman"/>
          <w:sz w:val="24"/>
        </w:rPr>
        <w:t>ре</w:t>
      </w:r>
      <w:r>
        <w:rPr>
          <w:rFonts w:ascii="Times New Roman" w:hAnsi="Times New Roman"/>
          <w:spacing w:val="-1"/>
          <w:sz w:val="24"/>
        </w:rPr>
        <w:t>а</w:t>
      </w:r>
      <w:r>
        <w:rPr>
          <w:rFonts w:ascii="Times New Roman" w:hAnsi="Times New Roman"/>
          <w:sz w:val="24"/>
        </w:rPr>
        <w:t>ли</w:t>
      </w:r>
      <w:r>
        <w:rPr>
          <w:rFonts w:ascii="Times New Roman" w:hAnsi="Times New Roman"/>
          <w:spacing w:val="1"/>
          <w:sz w:val="24"/>
        </w:rPr>
        <w:t>з</w:t>
      </w:r>
      <w:r>
        <w:rPr>
          <w:rFonts w:ascii="Times New Roman" w:hAnsi="Times New Roman"/>
          <w:sz w:val="24"/>
        </w:rPr>
        <w:t>ац</w:t>
      </w:r>
      <w:r>
        <w:rPr>
          <w:rFonts w:ascii="Times New Roman" w:hAnsi="Times New Roman"/>
          <w:spacing w:val="1"/>
          <w:sz w:val="24"/>
        </w:rPr>
        <w:t>и</w:t>
      </w:r>
      <w:r>
        <w:rPr>
          <w:rFonts w:ascii="Times New Roman" w:hAnsi="Times New Roman"/>
          <w:sz w:val="24"/>
        </w:rPr>
        <w:t>и ме</w:t>
      </w:r>
      <w:r>
        <w:rPr>
          <w:rFonts w:ascii="Times New Roman" w:hAnsi="Times New Roman"/>
          <w:spacing w:val="-4"/>
          <w:sz w:val="24"/>
        </w:rPr>
        <w:t>р</w:t>
      </w:r>
      <w:r>
        <w:rPr>
          <w:rFonts w:ascii="Times New Roman" w:hAnsi="Times New Roman"/>
          <w:spacing w:val="3"/>
          <w:sz w:val="24"/>
        </w:rPr>
        <w:t>о</w:t>
      </w:r>
      <w:r>
        <w:rPr>
          <w:rFonts w:ascii="Times New Roman" w:hAnsi="Times New Roman"/>
          <w:spacing w:val="1"/>
          <w:sz w:val="24"/>
        </w:rPr>
        <w:t>п</w:t>
      </w:r>
      <w:r>
        <w:rPr>
          <w:rFonts w:ascii="Times New Roman" w:hAnsi="Times New Roman"/>
          <w:sz w:val="24"/>
        </w:rPr>
        <w:t>р</w:t>
      </w:r>
      <w:r>
        <w:rPr>
          <w:rFonts w:ascii="Times New Roman" w:hAnsi="Times New Roman"/>
          <w:spacing w:val="1"/>
          <w:sz w:val="24"/>
        </w:rPr>
        <w:t>и</w:t>
      </w:r>
      <w:r>
        <w:rPr>
          <w:rFonts w:ascii="Times New Roman" w:hAnsi="Times New Roman"/>
          <w:sz w:val="24"/>
        </w:rPr>
        <w:t>я</w:t>
      </w:r>
      <w:r>
        <w:rPr>
          <w:rFonts w:ascii="Times New Roman" w:hAnsi="Times New Roman"/>
          <w:spacing w:val="5"/>
          <w:sz w:val="24"/>
        </w:rPr>
        <w:t>т</w:t>
      </w:r>
      <w:r>
        <w:rPr>
          <w:rFonts w:ascii="Times New Roman" w:hAnsi="Times New Roman"/>
          <w:spacing w:val="1"/>
          <w:sz w:val="24"/>
        </w:rPr>
        <w:t>и</w:t>
      </w:r>
      <w:r>
        <w:rPr>
          <w:rFonts w:ascii="Times New Roman" w:hAnsi="Times New Roman"/>
          <w:sz w:val="24"/>
        </w:rPr>
        <w:t>й</w:t>
      </w:r>
      <w:r>
        <w:rPr>
          <w:rFonts w:ascii="Times New Roman" w:hAnsi="Times New Roman"/>
          <w:spacing w:val="3"/>
          <w:sz w:val="24"/>
        </w:rPr>
        <w:t xml:space="preserve"> </w:t>
      </w:r>
      <w:r>
        <w:rPr>
          <w:rFonts w:ascii="Times New Roman" w:hAnsi="Times New Roman"/>
          <w:spacing w:val="-2"/>
          <w:sz w:val="24"/>
        </w:rPr>
        <w:t>п</w:t>
      </w:r>
      <w:r>
        <w:rPr>
          <w:rFonts w:ascii="Times New Roman" w:hAnsi="Times New Roman"/>
          <w:sz w:val="24"/>
        </w:rPr>
        <w:t>о</w:t>
      </w:r>
      <w:r>
        <w:rPr>
          <w:rFonts w:ascii="Times New Roman" w:hAnsi="Times New Roman"/>
          <w:spacing w:val="1"/>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де</w:t>
      </w:r>
      <w:r>
        <w:rPr>
          <w:rFonts w:ascii="Times New Roman" w:hAnsi="Times New Roman"/>
          <w:sz w:val="24"/>
        </w:rPr>
        <w:t>йст</w:t>
      </w:r>
      <w:r>
        <w:rPr>
          <w:rFonts w:ascii="Times New Roman" w:hAnsi="Times New Roman"/>
          <w:spacing w:val="2"/>
          <w:sz w:val="24"/>
        </w:rPr>
        <w:t>в</w:t>
      </w:r>
      <w:r>
        <w:rPr>
          <w:rFonts w:ascii="Times New Roman" w:hAnsi="Times New Roman"/>
          <w:spacing w:val="1"/>
          <w:sz w:val="24"/>
        </w:rPr>
        <w:t>и</w:t>
      </w:r>
      <w:r>
        <w:rPr>
          <w:rFonts w:ascii="Times New Roman" w:hAnsi="Times New Roman"/>
          <w:sz w:val="24"/>
        </w:rPr>
        <w:t>ю</w:t>
      </w:r>
      <w:r>
        <w:rPr>
          <w:rFonts w:ascii="Times New Roman" w:hAnsi="Times New Roman"/>
          <w:spacing w:val="1"/>
          <w:sz w:val="24"/>
        </w:rPr>
        <w:t xml:space="preserve"> </w:t>
      </w:r>
      <w:r>
        <w:rPr>
          <w:rFonts w:ascii="Times New Roman" w:hAnsi="Times New Roman"/>
          <w:spacing w:val="-5"/>
          <w:sz w:val="24"/>
        </w:rPr>
        <w:t>с</w:t>
      </w:r>
      <w:r>
        <w:rPr>
          <w:rFonts w:ascii="Times New Roman" w:hAnsi="Times New Roman"/>
          <w:spacing w:val="4"/>
          <w:sz w:val="24"/>
        </w:rPr>
        <w:t>о</w:t>
      </w:r>
      <w:r>
        <w:rPr>
          <w:rFonts w:ascii="Times New Roman" w:hAnsi="Times New Roman"/>
          <w:spacing w:val="1"/>
          <w:sz w:val="24"/>
        </w:rPr>
        <w:t>з</w:t>
      </w:r>
      <w:r>
        <w:rPr>
          <w:rFonts w:ascii="Times New Roman" w:hAnsi="Times New Roman"/>
          <w:spacing w:val="-2"/>
          <w:sz w:val="24"/>
        </w:rPr>
        <w:t>д</w:t>
      </w:r>
      <w:r>
        <w:rPr>
          <w:rFonts w:ascii="Times New Roman" w:hAnsi="Times New Roman"/>
          <w:sz w:val="24"/>
        </w:rPr>
        <w:t>ан</w:t>
      </w:r>
      <w:r>
        <w:rPr>
          <w:rFonts w:ascii="Times New Roman" w:hAnsi="Times New Roman"/>
          <w:spacing w:val="1"/>
          <w:sz w:val="24"/>
        </w:rPr>
        <w:t>и</w:t>
      </w:r>
      <w:r>
        <w:rPr>
          <w:rFonts w:ascii="Times New Roman" w:hAnsi="Times New Roman"/>
          <w:sz w:val="24"/>
        </w:rPr>
        <w:t xml:space="preserve">ю в </w:t>
      </w:r>
      <w:r>
        <w:rPr>
          <w:rFonts w:ascii="Times New Roman" w:hAnsi="Times New Roman"/>
          <w:spacing w:val="3"/>
          <w:sz w:val="24"/>
        </w:rPr>
        <w:t>с</w:t>
      </w:r>
      <w:r>
        <w:rPr>
          <w:rFonts w:ascii="Times New Roman" w:hAnsi="Times New Roman"/>
          <w:spacing w:val="-3"/>
          <w:sz w:val="24"/>
        </w:rPr>
        <w:t>уб</w:t>
      </w:r>
      <w:r>
        <w:rPr>
          <w:rFonts w:ascii="Times New Roman" w:hAnsi="Times New Roman"/>
          <w:sz w:val="24"/>
        </w:rPr>
        <w:t>ъе</w:t>
      </w:r>
      <w:r>
        <w:rPr>
          <w:rFonts w:ascii="Times New Roman" w:hAnsi="Times New Roman"/>
          <w:spacing w:val="-1"/>
          <w:sz w:val="24"/>
        </w:rPr>
        <w:t>к</w:t>
      </w:r>
      <w:r>
        <w:rPr>
          <w:rFonts w:ascii="Times New Roman" w:hAnsi="Times New Roman"/>
          <w:sz w:val="24"/>
        </w:rPr>
        <w:t>т</w:t>
      </w:r>
      <w:r>
        <w:rPr>
          <w:rFonts w:ascii="Times New Roman" w:hAnsi="Times New Roman"/>
          <w:spacing w:val="4"/>
          <w:sz w:val="24"/>
        </w:rPr>
        <w:t>а</w:t>
      </w:r>
      <w:r>
        <w:rPr>
          <w:rFonts w:ascii="Times New Roman" w:hAnsi="Times New Roman"/>
          <w:sz w:val="24"/>
        </w:rPr>
        <w:t>х</w:t>
      </w:r>
      <w:r>
        <w:rPr>
          <w:rFonts w:ascii="Times New Roman" w:hAnsi="Times New Roman"/>
          <w:spacing w:val="74"/>
          <w:sz w:val="24"/>
        </w:rPr>
        <w:t xml:space="preserve"> </w:t>
      </w:r>
      <w:r>
        <w:rPr>
          <w:rFonts w:ascii="Times New Roman" w:hAnsi="Times New Roman"/>
          <w:spacing w:val="1"/>
          <w:sz w:val="24"/>
        </w:rPr>
        <w:t>Р</w:t>
      </w:r>
      <w:r>
        <w:rPr>
          <w:rFonts w:ascii="Times New Roman" w:hAnsi="Times New Roman"/>
          <w:spacing w:val="4"/>
          <w:sz w:val="24"/>
        </w:rPr>
        <w:t>о</w:t>
      </w:r>
      <w:r>
        <w:rPr>
          <w:rFonts w:ascii="Times New Roman" w:hAnsi="Times New Roman"/>
          <w:sz w:val="24"/>
        </w:rPr>
        <w:t>сси</w:t>
      </w:r>
      <w:r>
        <w:rPr>
          <w:rFonts w:ascii="Times New Roman" w:hAnsi="Times New Roman"/>
          <w:spacing w:val="1"/>
          <w:sz w:val="24"/>
        </w:rPr>
        <w:t>й</w:t>
      </w:r>
      <w:r>
        <w:rPr>
          <w:rFonts w:ascii="Times New Roman" w:hAnsi="Times New Roman"/>
          <w:sz w:val="24"/>
        </w:rPr>
        <w:t>с</w:t>
      </w:r>
      <w:r>
        <w:rPr>
          <w:rFonts w:ascii="Times New Roman" w:hAnsi="Times New Roman"/>
          <w:spacing w:val="-1"/>
          <w:sz w:val="24"/>
        </w:rPr>
        <w:t>к</w:t>
      </w:r>
      <w:r>
        <w:rPr>
          <w:rFonts w:ascii="Times New Roman" w:hAnsi="Times New Roman"/>
          <w:spacing w:val="4"/>
          <w:sz w:val="24"/>
        </w:rPr>
        <w:t>о</w:t>
      </w:r>
      <w:r>
        <w:rPr>
          <w:rFonts w:ascii="Times New Roman" w:hAnsi="Times New Roman"/>
          <w:sz w:val="24"/>
        </w:rPr>
        <w:t>й</w:t>
      </w:r>
      <w:r>
        <w:rPr>
          <w:rFonts w:ascii="Times New Roman" w:hAnsi="Times New Roman"/>
          <w:spacing w:val="75"/>
          <w:sz w:val="24"/>
        </w:rPr>
        <w:t xml:space="preserve"> </w:t>
      </w:r>
      <w:r>
        <w:rPr>
          <w:rFonts w:ascii="Times New Roman" w:hAnsi="Times New Roman"/>
          <w:spacing w:val="2"/>
          <w:sz w:val="24"/>
        </w:rPr>
        <w:t>Ф</w:t>
      </w:r>
      <w:r>
        <w:rPr>
          <w:rFonts w:ascii="Times New Roman" w:hAnsi="Times New Roman"/>
          <w:sz w:val="24"/>
        </w:rPr>
        <w:t>е</w:t>
      </w:r>
      <w:r>
        <w:rPr>
          <w:rFonts w:ascii="Times New Roman" w:hAnsi="Times New Roman"/>
          <w:spacing w:val="-2"/>
          <w:sz w:val="24"/>
        </w:rPr>
        <w:t>д</w:t>
      </w:r>
      <w:r>
        <w:rPr>
          <w:rFonts w:ascii="Times New Roman" w:hAnsi="Times New Roman"/>
          <w:spacing w:val="-1"/>
          <w:sz w:val="24"/>
        </w:rPr>
        <w:t>е</w:t>
      </w:r>
      <w:r>
        <w:rPr>
          <w:rFonts w:ascii="Times New Roman" w:hAnsi="Times New Roman"/>
          <w:sz w:val="24"/>
        </w:rPr>
        <w:t>р</w:t>
      </w:r>
      <w:r>
        <w:rPr>
          <w:rFonts w:ascii="Times New Roman" w:hAnsi="Times New Roman"/>
          <w:spacing w:val="-1"/>
          <w:sz w:val="24"/>
        </w:rPr>
        <w:t>а</w:t>
      </w:r>
      <w:r>
        <w:rPr>
          <w:rFonts w:ascii="Times New Roman" w:hAnsi="Times New Roman"/>
          <w:spacing w:val="1"/>
          <w:sz w:val="24"/>
        </w:rPr>
        <w:t>ци</w:t>
      </w:r>
      <w:r>
        <w:rPr>
          <w:rFonts w:ascii="Times New Roman" w:hAnsi="Times New Roman"/>
          <w:sz w:val="24"/>
        </w:rPr>
        <w:t>и</w:t>
      </w:r>
      <w:r>
        <w:rPr>
          <w:rFonts w:ascii="Times New Roman" w:hAnsi="Times New Roman"/>
          <w:spacing w:val="80"/>
          <w:sz w:val="24"/>
        </w:rPr>
        <w:t xml:space="preserve"> </w:t>
      </w:r>
      <w:r>
        <w:rPr>
          <w:rFonts w:ascii="Times New Roman" w:hAnsi="Times New Roman"/>
          <w:spacing w:val="1"/>
          <w:sz w:val="24"/>
        </w:rPr>
        <w:t>(и</w:t>
      </w:r>
      <w:r>
        <w:rPr>
          <w:rFonts w:ascii="Times New Roman" w:hAnsi="Times New Roman"/>
          <w:sz w:val="24"/>
        </w:rPr>
        <w:t>с</w:t>
      </w:r>
      <w:r>
        <w:rPr>
          <w:rFonts w:ascii="Times New Roman" w:hAnsi="Times New Roman"/>
          <w:spacing w:val="-5"/>
          <w:sz w:val="24"/>
        </w:rPr>
        <w:t>х</w:t>
      </w:r>
      <w:r>
        <w:rPr>
          <w:rFonts w:ascii="Times New Roman" w:hAnsi="Times New Roman"/>
          <w:spacing w:val="4"/>
          <w:sz w:val="24"/>
        </w:rPr>
        <w:t>о</w:t>
      </w:r>
      <w:r>
        <w:rPr>
          <w:rFonts w:ascii="Times New Roman" w:hAnsi="Times New Roman"/>
          <w:spacing w:val="-1"/>
          <w:sz w:val="24"/>
        </w:rPr>
        <w:t>д</w:t>
      </w:r>
      <w:r>
        <w:rPr>
          <w:rFonts w:ascii="Times New Roman" w:hAnsi="Times New Roman"/>
          <w:sz w:val="24"/>
        </w:rPr>
        <w:t>я</w:t>
      </w:r>
      <w:r>
        <w:rPr>
          <w:rFonts w:ascii="Times New Roman" w:hAnsi="Times New Roman"/>
          <w:spacing w:val="78"/>
          <w:sz w:val="24"/>
        </w:rPr>
        <w:t xml:space="preserve"> </w:t>
      </w:r>
      <w:r>
        <w:rPr>
          <w:rFonts w:ascii="Times New Roman" w:hAnsi="Times New Roman"/>
          <w:spacing w:val="-2"/>
          <w:sz w:val="24"/>
        </w:rPr>
        <w:t>и</w:t>
      </w:r>
      <w:r>
        <w:rPr>
          <w:rFonts w:ascii="Times New Roman" w:hAnsi="Times New Roman"/>
          <w:sz w:val="24"/>
        </w:rPr>
        <w:t>з</w:t>
      </w:r>
      <w:r>
        <w:rPr>
          <w:rFonts w:ascii="Times New Roman" w:hAnsi="Times New Roman"/>
          <w:spacing w:val="79"/>
          <w:sz w:val="24"/>
        </w:rPr>
        <w:t xml:space="preserve"> </w:t>
      </w:r>
      <w:r>
        <w:rPr>
          <w:rFonts w:ascii="Times New Roman" w:hAnsi="Times New Roman"/>
          <w:spacing w:val="1"/>
          <w:sz w:val="24"/>
        </w:rPr>
        <w:t>п</w:t>
      </w:r>
      <w:r>
        <w:rPr>
          <w:rFonts w:ascii="Times New Roman" w:hAnsi="Times New Roman"/>
          <w:spacing w:val="-4"/>
          <w:sz w:val="24"/>
        </w:rPr>
        <w:t>р</w:t>
      </w:r>
      <w:r>
        <w:rPr>
          <w:rFonts w:ascii="Times New Roman" w:hAnsi="Times New Roman"/>
          <w:spacing w:val="3"/>
          <w:sz w:val="24"/>
        </w:rPr>
        <w:t>ог</w:t>
      </w:r>
      <w:r>
        <w:rPr>
          <w:rFonts w:ascii="Times New Roman" w:hAnsi="Times New Roman"/>
          <w:spacing w:val="-3"/>
          <w:sz w:val="24"/>
        </w:rPr>
        <w:t>н</w:t>
      </w:r>
      <w:r>
        <w:rPr>
          <w:rFonts w:ascii="Times New Roman" w:hAnsi="Times New Roman"/>
          <w:sz w:val="24"/>
        </w:rPr>
        <w:t>оз</w:t>
      </w:r>
      <w:r>
        <w:rPr>
          <w:rFonts w:ascii="Times New Roman" w:hAnsi="Times New Roman"/>
          <w:spacing w:val="1"/>
          <w:sz w:val="24"/>
        </w:rPr>
        <w:t>и</w:t>
      </w:r>
      <w:r>
        <w:rPr>
          <w:rFonts w:ascii="Times New Roman" w:hAnsi="Times New Roman"/>
          <w:sz w:val="24"/>
        </w:rPr>
        <w:t>р</w:t>
      </w:r>
      <w:r>
        <w:rPr>
          <w:rFonts w:ascii="Times New Roman" w:hAnsi="Times New Roman"/>
          <w:spacing w:val="-9"/>
          <w:sz w:val="24"/>
        </w:rPr>
        <w:t>у</w:t>
      </w:r>
      <w:r>
        <w:rPr>
          <w:rFonts w:ascii="Times New Roman" w:hAnsi="Times New Roman"/>
          <w:spacing w:val="-1"/>
          <w:sz w:val="24"/>
        </w:rPr>
        <w:t>е</w:t>
      </w:r>
      <w:r>
        <w:rPr>
          <w:rFonts w:ascii="Times New Roman" w:hAnsi="Times New Roman"/>
          <w:spacing w:val="1"/>
          <w:sz w:val="24"/>
        </w:rPr>
        <w:t>м</w:t>
      </w:r>
      <w:r>
        <w:rPr>
          <w:rFonts w:ascii="Times New Roman" w:hAnsi="Times New Roman"/>
          <w:spacing w:val="5"/>
          <w:sz w:val="24"/>
        </w:rPr>
        <w:t>о</w:t>
      </w:r>
      <w:r>
        <w:rPr>
          <w:rFonts w:ascii="Times New Roman" w:hAnsi="Times New Roman"/>
          <w:sz w:val="24"/>
        </w:rPr>
        <w:t>й</w:t>
      </w:r>
      <w:r>
        <w:rPr>
          <w:rFonts w:ascii="Times New Roman" w:hAnsi="Times New Roman"/>
          <w:spacing w:val="80"/>
          <w:sz w:val="24"/>
        </w:rPr>
        <w:t xml:space="preserve"> </w:t>
      </w:r>
      <w:r>
        <w:rPr>
          <w:rFonts w:ascii="Times New Roman" w:hAnsi="Times New Roman"/>
          <w:spacing w:val="-3"/>
          <w:sz w:val="24"/>
        </w:rPr>
        <w:t>п</w:t>
      </w:r>
      <w:r>
        <w:rPr>
          <w:rFonts w:ascii="Times New Roman" w:hAnsi="Times New Roman"/>
          <w:spacing w:val="4"/>
          <w:sz w:val="24"/>
        </w:rPr>
        <w:t>о</w:t>
      </w:r>
      <w:r>
        <w:rPr>
          <w:rFonts w:ascii="Times New Roman" w:hAnsi="Times New Roman"/>
          <w:sz w:val="24"/>
        </w:rPr>
        <w:t>тре</w:t>
      </w:r>
      <w:r>
        <w:rPr>
          <w:rFonts w:ascii="Times New Roman" w:hAnsi="Times New Roman"/>
          <w:spacing w:val="-2"/>
          <w:sz w:val="24"/>
        </w:rPr>
        <w:t>б</w:t>
      </w:r>
      <w:r>
        <w:rPr>
          <w:rFonts w:ascii="Times New Roman" w:hAnsi="Times New Roman"/>
          <w:spacing w:val="1"/>
          <w:sz w:val="24"/>
        </w:rPr>
        <w:t>н</w:t>
      </w:r>
      <w:r>
        <w:rPr>
          <w:rFonts w:ascii="Times New Roman" w:hAnsi="Times New Roman"/>
          <w:spacing w:val="4"/>
          <w:sz w:val="24"/>
        </w:rPr>
        <w:t>о</w:t>
      </w:r>
      <w:r>
        <w:rPr>
          <w:rFonts w:ascii="Times New Roman" w:hAnsi="Times New Roman"/>
          <w:sz w:val="24"/>
        </w:rPr>
        <w:t>с</w:t>
      </w:r>
      <w:r>
        <w:rPr>
          <w:rFonts w:ascii="Times New Roman" w:hAnsi="Times New Roman"/>
          <w:spacing w:val="-4"/>
          <w:sz w:val="24"/>
        </w:rPr>
        <w:t>т</w:t>
      </w:r>
      <w:r>
        <w:rPr>
          <w:rFonts w:ascii="Times New Roman" w:hAnsi="Times New Roman"/>
          <w:sz w:val="24"/>
        </w:rPr>
        <w:t>и)</w:t>
      </w:r>
      <w:r>
        <w:rPr>
          <w:rFonts w:ascii="Times New Roman" w:hAnsi="Times New Roman"/>
          <w:spacing w:val="81"/>
          <w:sz w:val="24"/>
        </w:rPr>
        <w:t xml:space="preserve"> </w:t>
      </w:r>
      <w:r>
        <w:rPr>
          <w:rFonts w:ascii="Times New Roman" w:hAnsi="Times New Roman"/>
          <w:spacing w:val="-3"/>
          <w:sz w:val="24"/>
        </w:rPr>
        <w:t>н</w:t>
      </w:r>
      <w:r>
        <w:rPr>
          <w:rFonts w:ascii="Times New Roman" w:hAnsi="Times New Roman"/>
          <w:sz w:val="24"/>
        </w:rPr>
        <w:t>о</w:t>
      </w:r>
      <w:r>
        <w:rPr>
          <w:rFonts w:ascii="Times New Roman" w:hAnsi="Times New Roman"/>
          <w:spacing w:val="1"/>
          <w:sz w:val="24"/>
        </w:rPr>
        <w:t>в</w:t>
      </w:r>
      <w:r>
        <w:rPr>
          <w:rFonts w:ascii="Times New Roman" w:hAnsi="Times New Roman"/>
          <w:spacing w:val="2"/>
          <w:sz w:val="24"/>
        </w:rPr>
        <w:t>ы</w:t>
      </w:r>
      <w:r>
        <w:rPr>
          <w:rFonts w:ascii="Times New Roman" w:hAnsi="Times New Roman"/>
          <w:sz w:val="24"/>
        </w:rPr>
        <w:t>х</w:t>
      </w:r>
      <w:r>
        <w:rPr>
          <w:rFonts w:ascii="Times New Roman" w:hAnsi="Times New Roman"/>
          <w:spacing w:val="74"/>
          <w:sz w:val="24"/>
        </w:rPr>
        <w:t xml:space="preserve"> </w:t>
      </w:r>
      <w:r>
        <w:rPr>
          <w:rFonts w:ascii="Times New Roman" w:hAnsi="Times New Roman"/>
          <w:spacing w:val="1"/>
          <w:sz w:val="24"/>
        </w:rPr>
        <w:t>м</w:t>
      </w:r>
      <w:r>
        <w:rPr>
          <w:rFonts w:ascii="Times New Roman" w:hAnsi="Times New Roman"/>
          <w:sz w:val="24"/>
        </w:rPr>
        <w:t>ест</w:t>
      </w:r>
      <w:r>
        <w:rPr>
          <w:rFonts w:ascii="Times New Roman" w:hAnsi="Times New Roman"/>
          <w:spacing w:val="79"/>
          <w:sz w:val="24"/>
        </w:rPr>
        <w:t xml:space="preserve"> </w:t>
      </w:r>
      <w:r>
        <w:rPr>
          <w:rFonts w:ascii="Times New Roman" w:hAnsi="Times New Roman"/>
          <w:sz w:val="24"/>
        </w:rPr>
        <w:t xml:space="preserve">в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1"/>
          <w:sz w:val="24"/>
        </w:rPr>
        <w:t>щ</w:t>
      </w:r>
      <w:r>
        <w:rPr>
          <w:rFonts w:ascii="Times New Roman" w:hAnsi="Times New Roman"/>
          <w:spacing w:val="-4"/>
          <w:sz w:val="24"/>
        </w:rPr>
        <w:t>е</w:t>
      </w:r>
      <w:r>
        <w:rPr>
          <w:rFonts w:ascii="Times New Roman" w:hAnsi="Times New Roman"/>
          <w:spacing w:val="3"/>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4"/>
          <w:sz w:val="24"/>
        </w:rPr>
        <w:t>о</w:t>
      </w:r>
      <w:r>
        <w:rPr>
          <w:rFonts w:ascii="Times New Roman" w:hAnsi="Times New Roman"/>
          <w:spacing w:val="1"/>
          <w:sz w:val="24"/>
        </w:rPr>
        <w:t>в</w:t>
      </w:r>
      <w:r>
        <w:rPr>
          <w:rFonts w:ascii="Times New Roman" w:hAnsi="Times New Roman"/>
          <w:sz w:val="24"/>
        </w:rPr>
        <w:t>ател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1"/>
          <w:sz w:val="24"/>
        </w:rPr>
        <w:t>ы</w:t>
      </w:r>
      <w:r>
        <w:rPr>
          <w:rFonts w:ascii="Times New Roman" w:hAnsi="Times New Roman"/>
          <w:sz w:val="24"/>
        </w:rPr>
        <w:t>х</w:t>
      </w:r>
      <w:r>
        <w:rPr>
          <w:rFonts w:ascii="Times New Roman" w:hAnsi="Times New Roman"/>
          <w:sz w:val="24"/>
        </w:rPr>
        <w:tab/>
      </w:r>
      <w:r>
        <w:rPr>
          <w:rFonts w:ascii="Times New Roman" w:hAnsi="Times New Roman"/>
          <w:spacing w:val="4"/>
          <w:sz w:val="24"/>
        </w:rPr>
        <w:t>о</w:t>
      </w:r>
      <w:r>
        <w:rPr>
          <w:rFonts w:ascii="Times New Roman" w:hAnsi="Times New Roman"/>
          <w:spacing w:val="-4"/>
          <w:sz w:val="24"/>
        </w:rPr>
        <w:t>р</w:t>
      </w:r>
      <w:r>
        <w:rPr>
          <w:rFonts w:ascii="Times New Roman" w:hAnsi="Times New Roman"/>
          <w:spacing w:val="1"/>
          <w:sz w:val="24"/>
        </w:rPr>
        <w:t>г</w:t>
      </w:r>
      <w:r>
        <w:rPr>
          <w:rFonts w:ascii="Times New Roman" w:hAnsi="Times New Roman"/>
          <w:sz w:val="24"/>
        </w:rPr>
        <w:t>а</w:t>
      </w:r>
      <w:r>
        <w:rPr>
          <w:rFonts w:ascii="Times New Roman" w:hAnsi="Times New Roman"/>
          <w:spacing w:val="1"/>
          <w:sz w:val="24"/>
        </w:rPr>
        <w:t>низ</w:t>
      </w:r>
      <w:r>
        <w:rPr>
          <w:rFonts w:ascii="Times New Roman" w:hAnsi="Times New Roman"/>
          <w:sz w:val="24"/>
        </w:rPr>
        <w:t>ац</w:t>
      </w:r>
      <w:r>
        <w:rPr>
          <w:rFonts w:ascii="Times New Roman" w:hAnsi="Times New Roman"/>
          <w:spacing w:val="1"/>
          <w:sz w:val="24"/>
        </w:rPr>
        <w:t>и</w:t>
      </w:r>
      <w:r>
        <w:rPr>
          <w:rFonts w:ascii="Times New Roman" w:hAnsi="Times New Roman"/>
          <w:sz w:val="24"/>
        </w:rPr>
        <w:t>я</w:t>
      </w:r>
      <w:r>
        <w:rPr>
          <w:rFonts w:ascii="Times New Roman" w:hAnsi="Times New Roman"/>
          <w:spacing w:val="-4"/>
          <w:sz w:val="24"/>
        </w:rPr>
        <w:t>х</w:t>
      </w:r>
      <w:r>
        <w:rPr>
          <w:rFonts w:ascii="Times New Roman" w:hAnsi="Times New Roman"/>
          <w:sz w:val="24"/>
        </w:rPr>
        <w:t>,</w:t>
      </w:r>
      <w:r>
        <w:rPr>
          <w:rFonts w:ascii="Times New Roman" w:hAnsi="Times New Roman"/>
          <w:sz w:val="24"/>
        </w:rPr>
        <w:tab/>
      </w:r>
      <w:r>
        <w:rPr>
          <w:rFonts w:ascii="Times New Roman" w:hAnsi="Times New Roman"/>
          <w:spacing w:val="-1"/>
          <w:sz w:val="24"/>
        </w:rPr>
        <w:t>к</w:t>
      </w:r>
      <w:r>
        <w:rPr>
          <w:rFonts w:ascii="Times New Roman" w:hAnsi="Times New Roman"/>
          <w:sz w:val="24"/>
        </w:rPr>
        <w:t>р</w:t>
      </w:r>
      <w:r>
        <w:rPr>
          <w:rFonts w:ascii="Times New Roman" w:hAnsi="Times New Roman"/>
          <w:spacing w:val="-3"/>
          <w:sz w:val="24"/>
        </w:rPr>
        <w:t>и</w:t>
      </w:r>
      <w:r>
        <w:rPr>
          <w:rFonts w:ascii="Times New Roman" w:hAnsi="Times New Roman"/>
          <w:sz w:val="24"/>
        </w:rPr>
        <w:t>териев</w:t>
      </w:r>
      <w:r>
        <w:rPr>
          <w:rFonts w:ascii="Times New Roman" w:hAnsi="Times New Roman"/>
          <w:sz w:val="24"/>
        </w:rPr>
        <w:tab/>
        <w:t>е</w:t>
      </w:r>
      <w:r>
        <w:rPr>
          <w:rFonts w:ascii="Times New Roman" w:hAnsi="Times New Roman"/>
          <w:spacing w:val="-3"/>
          <w:sz w:val="24"/>
        </w:rPr>
        <w:t>г</w:t>
      </w:r>
      <w:r>
        <w:rPr>
          <w:rFonts w:ascii="Times New Roman" w:hAnsi="Times New Roman"/>
          <w:sz w:val="24"/>
        </w:rPr>
        <w:t>о</w:t>
      </w:r>
      <w:r>
        <w:rPr>
          <w:rFonts w:ascii="Times New Roman" w:hAnsi="Times New Roman"/>
          <w:sz w:val="24"/>
        </w:rPr>
        <w:tab/>
        <w:t>ф</w:t>
      </w:r>
      <w:r>
        <w:rPr>
          <w:rFonts w:ascii="Times New Roman" w:hAnsi="Times New Roman"/>
          <w:spacing w:val="2"/>
          <w:sz w:val="24"/>
        </w:rPr>
        <w:t>о</w:t>
      </w:r>
      <w:r>
        <w:rPr>
          <w:rFonts w:ascii="Times New Roman" w:hAnsi="Times New Roman"/>
          <w:spacing w:val="-2"/>
          <w:sz w:val="24"/>
        </w:rPr>
        <w:t>р</w:t>
      </w:r>
      <w:r>
        <w:rPr>
          <w:rFonts w:ascii="Times New Roman" w:hAnsi="Times New Roman"/>
          <w:sz w:val="24"/>
        </w:rPr>
        <w:t>ми</w:t>
      </w:r>
      <w:r>
        <w:rPr>
          <w:rFonts w:ascii="Times New Roman" w:hAnsi="Times New Roman"/>
          <w:spacing w:val="-3"/>
          <w:sz w:val="24"/>
        </w:rPr>
        <w:t>р</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w:t>
      </w:r>
      <w:r>
        <w:rPr>
          <w:rFonts w:ascii="Times New Roman" w:hAnsi="Times New Roman"/>
          <w:spacing w:val="-3"/>
          <w:sz w:val="24"/>
        </w:rPr>
        <w:t>н</w:t>
      </w:r>
      <w:r>
        <w:rPr>
          <w:rFonts w:ascii="Times New Roman" w:hAnsi="Times New Roman"/>
          <w:sz w:val="24"/>
        </w:rPr>
        <w:t>ия</w:t>
      </w:r>
      <w:r>
        <w:rPr>
          <w:rFonts w:ascii="Times New Roman" w:hAnsi="Times New Roman"/>
          <w:sz w:val="24"/>
        </w:rPr>
        <w:tab/>
        <w:t>и</w:t>
      </w:r>
      <w:r>
        <w:rPr>
          <w:rFonts w:ascii="Times New Roman" w:hAnsi="Times New Roman"/>
          <w:sz w:val="24"/>
        </w:rPr>
        <w:tab/>
        <w:t>тре</w:t>
      </w:r>
      <w:r>
        <w:rPr>
          <w:rFonts w:ascii="Times New Roman" w:hAnsi="Times New Roman"/>
          <w:spacing w:val="-2"/>
          <w:sz w:val="24"/>
        </w:rPr>
        <w:t>б</w:t>
      </w:r>
      <w:r>
        <w:rPr>
          <w:rFonts w:ascii="Times New Roman" w:hAnsi="Times New Roman"/>
          <w:sz w:val="24"/>
        </w:rPr>
        <w:t>о</w:t>
      </w:r>
      <w:r>
        <w:rPr>
          <w:rFonts w:ascii="Times New Roman" w:hAnsi="Times New Roman"/>
          <w:spacing w:val="1"/>
          <w:sz w:val="24"/>
        </w:rPr>
        <w:t>в</w:t>
      </w:r>
      <w:r>
        <w:rPr>
          <w:rFonts w:ascii="Times New Roman" w:hAnsi="Times New Roman"/>
          <w:sz w:val="24"/>
        </w:rPr>
        <w:t>ан</w:t>
      </w:r>
      <w:r>
        <w:rPr>
          <w:rFonts w:ascii="Times New Roman" w:hAnsi="Times New Roman"/>
          <w:spacing w:val="1"/>
          <w:sz w:val="24"/>
        </w:rPr>
        <w:t>и</w:t>
      </w:r>
      <w:r>
        <w:rPr>
          <w:rFonts w:ascii="Times New Roman" w:hAnsi="Times New Roman"/>
          <w:sz w:val="24"/>
        </w:rPr>
        <w:t>й</w:t>
      </w:r>
      <w:r>
        <w:rPr>
          <w:rFonts w:ascii="Times New Roman" w:hAnsi="Times New Roman"/>
          <w:sz w:val="24"/>
        </w:rPr>
        <w:tab/>
        <w:t xml:space="preserve">к </w:t>
      </w:r>
      <w:r>
        <w:rPr>
          <w:rFonts w:ascii="Times New Roman" w:hAnsi="Times New Roman"/>
          <w:spacing w:val="2"/>
          <w:sz w:val="24"/>
        </w:rPr>
        <w:t>ф</w:t>
      </w:r>
      <w:r>
        <w:rPr>
          <w:rFonts w:ascii="Times New Roman" w:hAnsi="Times New Roman"/>
          <w:spacing w:val="-8"/>
          <w:sz w:val="24"/>
        </w:rPr>
        <w:t>у</w:t>
      </w:r>
      <w:r>
        <w:rPr>
          <w:rFonts w:ascii="Times New Roman" w:hAnsi="Times New Roman"/>
          <w:sz w:val="24"/>
        </w:rPr>
        <w:t>н</w:t>
      </w:r>
      <w:r>
        <w:rPr>
          <w:rFonts w:ascii="Times New Roman" w:hAnsi="Times New Roman"/>
          <w:spacing w:val="-1"/>
          <w:sz w:val="24"/>
        </w:rPr>
        <w:t>к</w:t>
      </w:r>
      <w:r>
        <w:rPr>
          <w:rFonts w:ascii="Times New Roman" w:hAnsi="Times New Roman"/>
          <w:sz w:val="24"/>
        </w:rPr>
        <w:t>ц</w:t>
      </w:r>
      <w:r>
        <w:rPr>
          <w:rFonts w:ascii="Times New Roman" w:hAnsi="Times New Roman"/>
          <w:spacing w:val="1"/>
          <w:sz w:val="24"/>
        </w:rPr>
        <w:t>и</w:t>
      </w:r>
      <w:r>
        <w:rPr>
          <w:rFonts w:ascii="Times New Roman" w:hAnsi="Times New Roman"/>
          <w:spacing w:val="5"/>
          <w:sz w:val="24"/>
        </w:rPr>
        <w:t>о</w:t>
      </w:r>
      <w:r>
        <w:rPr>
          <w:rFonts w:ascii="Times New Roman" w:hAnsi="Times New Roman"/>
          <w:spacing w:val="1"/>
          <w:sz w:val="24"/>
        </w:rPr>
        <w:t>н</w:t>
      </w:r>
      <w:r>
        <w:rPr>
          <w:rFonts w:ascii="Times New Roman" w:hAnsi="Times New Roman"/>
          <w:sz w:val="24"/>
        </w:rPr>
        <w:t>аль</w:t>
      </w:r>
      <w:r>
        <w:rPr>
          <w:rFonts w:ascii="Times New Roman" w:hAnsi="Times New Roman"/>
          <w:spacing w:val="-2"/>
          <w:sz w:val="24"/>
        </w:rPr>
        <w:t>н</w:t>
      </w:r>
      <w:r>
        <w:rPr>
          <w:rFonts w:ascii="Times New Roman" w:hAnsi="Times New Roman"/>
          <w:spacing w:val="3"/>
          <w:sz w:val="24"/>
        </w:rPr>
        <w:t>о</w:t>
      </w:r>
      <w:r>
        <w:rPr>
          <w:rFonts w:ascii="Times New Roman" w:hAnsi="Times New Roman"/>
          <w:spacing w:val="2"/>
          <w:sz w:val="24"/>
        </w:rPr>
        <w:t>м</w:t>
      </w:r>
      <w:r>
        <w:rPr>
          <w:rFonts w:ascii="Times New Roman" w:hAnsi="Times New Roman"/>
          <w:sz w:val="24"/>
        </w:rPr>
        <w:t>у</w:t>
      </w:r>
      <w:r>
        <w:rPr>
          <w:rFonts w:ascii="Times New Roman" w:hAnsi="Times New Roman"/>
          <w:spacing w:val="122"/>
          <w:sz w:val="24"/>
        </w:rPr>
        <w:t xml:space="preserve"> </w:t>
      </w:r>
      <w:r>
        <w:rPr>
          <w:rFonts w:ascii="Times New Roman" w:hAnsi="Times New Roman"/>
          <w:spacing w:val="5"/>
          <w:sz w:val="24"/>
        </w:rPr>
        <w:t>о</w:t>
      </w:r>
      <w:r>
        <w:rPr>
          <w:rFonts w:ascii="Times New Roman" w:hAnsi="Times New Roman"/>
          <w:sz w:val="24"/>
        </w:rPr>
        <w:t>сна</w:t>
      </w:r>
      <w:r>
        <w:rPr>
          <w:rFonts w:ascii="Times New Roman" w:hAnsi="Times New Roman"/>
          <w:spacing w:val="1"/>
          <w:sz w:val="24"/>
        </w:rPr>
        <w:t>щ</w:t>
      </w:r>
      <w:r>
        <w:rPr>
          <w:rFonts w:ascii="Times New Roman" w:hAnsi="Times New Roman"/>
          <w:sz w:val="24"/>
        </w:rPr>
        <w:t>ен</w:t>
      </w:r>
      <w:r>
        <w:rPr>
          <w:rFonts w:ascii="Times New Roman" w:hAnsi="Times New Roman"/>
          <w:spacing w:val="1"/>
          <w:sz w:val="24"/>
        </w:rPr>
        <w:t>и</w:t>
      </w:r>
      <w:r>
        <w:rPr>
          <w:rFonts w:ascii="Times New Roman" w:hAnsi="Times New Roman"/>
          <w:spacing w:val="-5"/>
          <w:sz w:val="24"/>
        </w:rPr>
        <w:t>ю</w:t>
      </w:r>
      <w:r>
        <w:rPr>
          <w:rFonts w:ascii="Times New Roman" w:hAnsi="Times New Roman"/>
          <w:sz w:val="24"/>
        </w:rPr>
        <w:t>,</w:t>
      </w:r>
      <w:r>
        <w:rPr>
          <w:rFonts w:ascii="Times New Roman" w:hAnsi="Times New Roman"/>
          <w:spacing w:val="133"/>
          <w:sz w:val="24"/>
        </w:rPr>
        <w:t xml:space="preserve"> </w:t>
      </w:r>
      <w:r>
        <w:rPr>
          <w:rFonts w:ascii="Times New Roman" w:hAnsi="Times New Roman"/>
          <w:sz w:val="24"/>
        </w:rPr>
        <w:t>а</w:t>
      </w:r>
      <w:r>
        <w:rPr>
          <w:rFonts w:ascii="Times New Roman" w:hAnsi="Times New Roman"/>
          <w:spacing w:val="126"/>
          <w:sz w:val="24"/>
        </w:rPr>
        <w:t xml:space="preserve"> </w:t>
      </w:r>
      <w:r>
        <w:rPr>
          <w:rFonts w:ascii="Times New Roman" w:hAnsi="Times New Roman"/>
          <w:sz w:val="24"/>
        </w:rPr>
        <w:t>так</w:t>
      </w:r>
      <w:r>
        <w:rPr>
          <w:rFonts w:ascii="Times New Roman" w:hAnsi="Times New Roman"/>
          <w:spacing w:val="1"/>
          <w:sz w:val="24"/>
        </w:rPr>
        <w:t>ж</w:t>
      </w:r>
      <w:r>
        <w:rPr>
          <w:rFonts w:ascii="Times New Roman" w:hAnsi="Times New Roman"/>
          <w:sz w:val="24"/>
        </w:rPr>
        <w:t>е</w:t>
      </w:r>
      <w:r>
        <w:rPr>
          <w:rFonts w:ascii="Times New Roman" w:hAnsi="Times New Roman"/>
          <w:spacing w:val="126"/>
          <w:sz w:val="24"/>
        </w:rPr>
        <w:t xml:space="preserve"> </w:t>
      </w:r>
      <w:r>
        <w:rPr>
          <w:rFonts w:ascii="Times New Roman" w:hAnsi="Times New Roman"/>
          <w:spacing w:val="-2"/>
          <w:sz w:val="24"/>
        </w:rPr>
        <w:t>н</w:t>
      </w:r>
      <w:r>
        <w:rPr>
          <w:rFonts w:ascii="Times New Roman" w:hAnsi="Times New Roman"/>
          <w:sz w:val="24"/>
        </w:rPr>
        <w:t>ормат</w:t>
      </w:r>
      <w:r>
        <w:rPr>
          <w:rFonts w:ascii="Times New Roman" w:hAnsi="Times New Roman"/>
          <w:spacing w:val="1"/>
          <w:sz w:val="24"/>
        </w:rPr>
        <w:t>и</w:t>
      </w:r>
      <w:r>
        <w:rPr>
          <w:rFonts w:ascii="Times New Roman" w:hAnsi="Times New Roman"/>
          <w:spacing w:val="2"/>
          <w:sz w:val="24"/>
        </w:rPr>
        <w:t>в</w:t>
      </w:r>
      <w:r>
        <w:rPr>
          <w:rFonts w:ascii="Times New Roman" w:hAnsi="Times New Roman"/>
          <w:sz w:val="24"/>
        </w:rPr>
        <w:t>а</w:t>
      </w:r>
      <w:proofErr w:type="gramEnd"/>
      <w:r>
        <w:rPr>
          <w:rFonts w:ascii="Times New Roman" w:hAnsi="Times New Roman"/>
          <w:spacing w:val="126"/>
          <w:sz w:val="24"/>
        </w:rPr>
        <w:t xml:space="preserve"> </w:t>
      </w:r>
      <w:r>
        <w:rPr>
          <w:rFonts w:ascii="Times New Roman" w:hAnsi="Times New Roman"/>
          <w:sz w:val="24"/>
        </w:rPr>
        <w:t>с</w:t>
      </w:r>
      <w:r>
        <w:rPr>
          <w:rFonts w:ascii="Times New Roman" w:hAnsi="Times New Roman"/>
          <w:spacing w:val="-3"/>
          <w:sz w:val="24"/>
        </w:rPr>
        <w:t>т</w:t>
      </w:r>
      <w:r>
        <w:rPr>
          <w:rFonts w:ascii="Times New Roman" w:hAnsi="Times New Roman"/>
          <w:spacing w:val="3"/>
          <w:sz w:val="24"/>
        </w:rPr>
        <w:t>о</w:t>
      </w:r>
      <w:r>
        <w:rPr>
          <w:rFonts w:ascii="Times New Roman" w:hAnsi="Times New Roman"/>
          <w:spacing w:val="1"/>
          <w:sz w:val="24"/>
        </w:rPr>
        <w:t>и</w:t>
      </w:r>
      <w:r>
        <w:rPr>
          <w:rFonts w:ascii="Times New Roman" w:hAnsi="Times New Roman"/>
          <w:spacing w:val="-2"/>
          <w:sz w:val="24"/>
        </w:rPr>
        <w:t>м</w:t>
      </w:r>
      <w:r>
        <w:rPr>
          <w:rFonts w:ascii="Times New Roman" w:hAnsi="Times New Roman"/>
          <w:spacing w:val="4"/>
          <w:sz w:val="24"/>
        </w:rPr>
        <w:t>о</w:t>
      </w:r>
      <w:r>
        <w:rPr>
          <w:rFonts w:ascii="Times New Roman" w:hAnsi="Times New Roman"/>
          <w:sz w:val="24"/>
        </w:rPr>
        <w:t>сти</w:t>
      </w:r>
      <w:r>
        <w:rPr>
          <w:rFonts w:ascii="Times New Roman" w:hAnsi="Times New Roman"/>
          <w:spacing w:val="123"/>
          <w:sz w:val="24"/>
        </w:rPr>
        <w:t xml:space="preserve"> </w:t>
      </w:r>
      <w:r>
        <w:rPr>
          <w:rFonts w:ascii="Times New Roman" w:hAnsi="Times New Roman"/>
          <w:spacing w:val="5"/>
          <w:sz w:val="24"/>
        </w:rPr>
        <w:t>о</w:t>
      </w:r>
      <w:r>
        <w:rPr>
          <w:rFonts w:ascii="Times New Roman" w:hAnsi="Times New Roman"/>
          <w:sz w:val="24"/>
        </w:rPr>
        <w:t>сн</w:t>
      </w:r>
      <w:r>
        <w:rPr>
          <w:rFonts w:ascii="Times New Roman" w:hAnsi="Times New Roman"/>
          <w:spacing w:val="-5"/>
          <w:sz w:val="24"/>
        </w:rPr>
        <w:t>а</w:t>
      </w:r>
      <w:r>
        <w:rPr>
          <w:rFonts w:ascii="Times New Roman" w:hAnsi="Times New Roman"/>
          <w:spacing w:val="2"/>
          <w:sz w:val="24"/>
        </w:rPr>
        <w:t>щ</w:t>
      </w:r>
      <w:r>
        <w:rPr>
          <w:rFonts w:ascii="Times New Roman" w:hAnsi="Times New Roman"/>
          <w:sz w:val="24"/>
        </w:rPr>
        <w:t>ен</w:t>
      </w:r>
      <w:r>
        <w:rPr>
          <w:rFonts w:ascii="Times New Roman" w:hAnsi="Times New Roman"/>
          <w:spacing w:val="1"/>
          <w:sz w:val="24"/>
        </w:rPr>
        <w:t>и</w:t>
      </w:r>
      <w:r>
        <w:rPr>
          <w:rFonts w:ascii="Times New Roman" w:hAnsi="Times New Roman"/>
          <w:sz w:val="24"/>
        </w:rPr>
        <w:t>я</w:t>
      </w:r>
      <w:r>
        <w:rPr>
          <w:rFonts w:ascii="Times New Roman" w:hAnsi="Times New Roman"/>
          <w:spacing w:val="122"/>
          <w:sz w:val="24"/>
        </w:rPr>
        <w:t xml:space="preserve"> </w:t>
      </w:r>
      <w:r>
        <w:rPr>
          <w:rFonts w:ascii="Times New Roman" w:hAnsi="Times New Roman"/>
          <w:spacing w:val="5"/>
          <w:sz w:val="24"/>
        </w:rPr>
        <w:t>о</w:t>
      </w:r>
      <w:r>
        <w:rPr>
          <w:rFonts w:ascii="Times New Roman" w:hAnsi="Times New Roman"/>
          <w:spacing w:val="-1"/>
          <w:sz w:val="24"/>
        </w:rPr>
        <w:t>д</w:t>
      </w:r>
      <w:r>
        <w:rPr>
          <w:rFonts w:ascii="Times New Roman" w:hAnsi="Times New Roman"/>
          <w:spacing w:val="-4"/>
          <w:sz w:val="24"/>
        </w:rPr>
        <w:t>н</w:t>
      </w:r>
      <w:r>
        <w:rPr>
          <w:rFonts w:ascii="Times New Roman" w:hAnsi="Times New Roman"/>
          <w:spacing w:val="16"/>
          <w:sz w:val="24"/>
        </w:rPr>
        <w:t>о</w:t>
      </w:r>
      <w:r>
        <w:rPr>
          <w:rFonts w:ascii="Times New Roman" w:hAnsi="Times New Roman"/>
          <w:spacing w:val="-1"/>
          <w:sz w:val="24"/>
        </w:rPr>
        <w:t>г</w:t>
      </w:r>
      <w:r>
        <w:rPr>
          <w:rFonts w:ascii="Times New Roman" w:hAnsi="Times New Roman"/>
          <w:sz w:val="24"/>
        </w:rPr>
        <w:t>о</w:t>
      </w:r>
      <w:r>
        <w:rPr>
          <w:rFonts w:ascii="Times New Roman" w:hAnsi="Times New Roman"/>
          <w:spacing w:val="131"/>
          <w:sz w:val="24"/>
        </w:rPr>
        <w:t xml:space="preserve"> </w:t>
      </w:r>
      <w:r>
        <w:rPr>
          <w:rFonts w:ascii="Times New Roman" w:hAnsi="Times New Roman"/>
          <w:spacing w:val="1"/>
          <w:sz w:val="24"/>
        </w:rPr>
        <w:t>м</w:t>
      </w:r>
      <w:r>
        <w:rPr>
          <w:rFonts w:ascii="Times New Roman" w:hAnsi="Times New Roman"/>
          <w:sz w:val="24"/>
        </w:rPr>
        <w:t>е</w:t>
      </w:r>
      <w:r>
        <w:rPr>
          <w:rFonts w:ascii="Times New Roman" w:hAnsi="Times New Roman"/>
          <w:spacing w:val="-5"/>
          <w:sz w:val="24"/>
        </w:rPr>
        <w:t>с</w:t>
      </w:r>
      <w:r>
        <w:rPr>
          <w:rFonts w:ascii="Times New Roman" w:hAnsi="Times New Roman"/>
          <w:sz w:val="24"/>
        </w:rPr>
        <w:t xml:space="preserve">та </w:t>
      </w:r>
      <w:r>
        <w:rPr>
          <w:rFonts w:ascii="Times New Roman" w:hAnsi="Times New Roman"/>
          <w:spacing w:val="4"/>
          <w:sz w:val="24"/>
        </w:rPr>
        <w:t>о</w:t>
      </w:r>
      <w:r>
        <w:rPr>
          <w:rFonts w:ascii="Times New Roman" w:hAnsi="Times New Roman"/>
          <w:spacing w:val="-1"/>
          <w:sz w:val="24"/>
        </w:rPr>
        <w:t>б</w:t>
      </w:r>
      <w:r>
        <w:rPr>
          <w:rFonts w:ascii="Times New Roman" w:hAnsi="Times New Roman"/>
          <w:spacing w:val="-5"/>
          <w:sz w:val="24"/>
        </w:rPr>
        <w:t>у</w:t>
      </w:r>
      <w:r>
        <w:rPr>
          <w:rFonts w:ascii="Times New Roman" w:hAnsi="Times New Roman"/>
          <w:sz w:val="24"/>
        </w:rPr>
        <w:t>ч</w:t>
      </w:r>
      <w:r>
        <w:rPr>
          <w:rFonts w:ascii="Times New Roman" w:hAnsi="Times New Roman"/>
          <w:spacing w:val="-1"/>
          <w:sz w:val="24"/>
        </w:rPr>
        <w:t>а</w:t>
      </w:r>
      <w:r>
        <w:rPr>
          <w:rFonts w:ascii="Times New Roman" w:hAnsi="Times New Roman"/>
          <w:spacing w:val="-2"/>
          <w:sz w:val="24"/>
        </w:rPr>
        <w:t>ю</w:t>
      </w:r>
      <w:r>
        <w:rPr>
          <w:rFonts w:ascii="Times New Roman" w:hAnsi="Times New Roman"/>
          <w:spacing w:val="2"/>
          <w:sz w:val="24"/>
        </w:rPr>
        <w:t>щ</w:t>
      </w:r>
      <w:r>
        <w:rPr>
          <w:rFonts w:ascii="Times New Roman" w:hAnsi="Times New Roman"/>
          <w:sz w:val="24"/>
        </w:rPr>
        <w:t>е</w:t>
      </w:r>
      <w:r>
        <w:rPr>
          <w:rFonts w:ascii="Times New Roman" w:hAnsi="Times New Roman"/>
          <w:spacing w:val="1"/>
          <w:sz w:val="24"/>
        </w:rPr>
        <w:t>г</w:t>
      </w:r>
      <w:r>
        <w:rPr>
          <w:rFonts w:ascii="Times New Roman" w:hAnsi="Times New Roman"/>
          <w:spacing w:val="5"/>
          <w:sz w:val="24"/>
        </w:rPr>
        <w:t>о</w:t>
      </w:r>
      <w:r>
        <w:rPr>
          <w:rFonts w:ascii="Times New Roman" w:hAnsi="Times New Roman"/>
          <w:sz w:val="24"/>
        </w:rPr>
        <w:t>ся</w:t>
      </w:r>
      <w:r>
        <w:rPr>
          <w:rFonts w:ascii="Times New Roman" w:hAnsi="Times New Roman"/>
          <w:spacing w:val="6"/>
          <w:sz w:val="24"/>
        </w:rPr>
        <w:t xml:space="preserve"> </w:t>
      </w:r>
      <w:r>
        <w:rPr>
          <w:rFonts w:ascii="Times New Roman" w:hAnsi="Times New Roman"/>
          <w:spacing w:val="-8"/>
          <w:sz w:val="24"/>
        </w:rPr>
        <w:t>у</w:t>
      </w:r>
      <w:r>
        <w:rPr>
          <w:rFonts w:ascii="Times New Roman" w:hAnsi="Times New Roman"/>
          <w:spacing w:val="2"/>
          <w:sz w:val="24"/>
        </w:rPr>
        <w:t>к</w:t>
      </w:r>
      <w:r>
        <w:rPr>
          <w:rFonts w:ascii="Times New Roman" w:hAnsi="Times New Roman"/>
          <w:sz w:val="24"/>
        </w:rPr>
        <w:t>азан</w:t>
      </w:r>
      <w:r>
        <w:rPr>
          <w:rFonts w:ascii="Times New Roman" w:hAnsi="Times New Roman"/>
          <w:spacing w:val="1"/>
          <w:sz w:val="24"/>
        </w:rPr>
        <w:t>н</w:t>
      </w:r>
      <w:r>
        <w:rPr>
          <w:rFonts w:ascii="Times New Roman" w:hAnsi="Times New Roman"/>
          <w:spacing w:val="2"/>
          <w:sz w:val="24"/>
        </w:rPr>
        <w:t>ым</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ср</w:t>
      </w:r>
      <w:r>
        <w:rPr>
          <w:rFonts w:ascii="Times New Roman" w:hAnsi="Times New Roman"/>
          <w:spacing w:val="-1"/>
          <w:sz w:val="24"/>
        </w:rPr>
        <w:t>е</w:t>
      </w:r>
      <w:r>
        <w:rPr>
          <w:rFonts w:ascii="Times New Roman" w:hAnsi="Times New Roman"/>
          <w:spacing w:val="-2"/>
          <w:sz w:val="24"/>
        </w:rPr>
        <w:t>д</w:t>
      </w:r>
      <w:r>
        <w:rPr>
          <w:rFonts w:ascii="Times New Roman" w:hAnsi="Times New Roman"/>
          <w:sz w:val="24"/>
        </w:rPr>
        <w:t>ст</w:t>
      </w:r>
      <w:r>
        <w:rPr>
          <w:rFonts w:ascii="Times New Roman" w:hAnsi="Times New Roman"/>
          <w:spacing w:val="1"/>
          <w:sz w:val="24"/>
        </w:rPr>
        <w:t>в</w:t>
      </w:r>
      <w:r>
        <w:rPr>
          <w:rFonts w:ascii="Times New Roman" w:hAnsi="Times New Roman"/>
          <w:sz w:val="24"/>
        </w:rPr>
        <w:t>а</w:t>
      </w:r>
      <w:r>
        <w:rPr>
          <w:rFonts w:ascii="Times New Roman" w:hAnsi="Times New Roman"/>
          <w:spacing w:val="1"/>
          <w:sz w:val="24"/>
        </w:rPr>
        <w:t>м</w:t>
      </w:r>
      <w:r>
        <w:rPr>
          <w:rFonts w:ascii="Times New Roman" w:hAnsi="Times New Roman"/>
          <w:sz w:val="24"/>
        </w:rPr>
        <w:t xml:space="preserve">и </w:t>
      </w:r>
      <w:r>
        <w:rPr>
          <w:rFonts w:ascii="Times New Roman" w:hAnsi="Times New Roman"/>
          <w:spacing w:val="3"/>
          <w:sz w:val="24"/>
        </w:rPr>
        <w:t>об</w:t>
      </w:r>
      <w:r>
        <w:rPr>
          <w:rFonts w:ascii="Times New Roman" w:hAnsi="Times New Roman"/>
          <w:spacing w:val="-9"/>
          <w:sz w:val="24"/>
        </w:rPr>
        <w:t>у</w:t>
      </w:r>
      <w:r>
        <w:rPr>
          <w:rFonts w:ascii="Times New Roman" w:hAnsi="Times New Roman"/>
          <w:sz w:val="24"/>
        </w:rPr>
        <w:t>ч</w:t>
      </w:r>
      <w:r>
        <w:rPr>
          <w:rFonts w:ascii="Times New Roman" w:hAnsi="Times New Roman"/>
          <w:spacing w:val="-1"/>
          <w:sz w:val="24"/>
        </w:rPr>
        <w:t>е</w:t>
      </w:r>
      <w:r>
        <w:rPr>
          <w:rFonts w:ascii="Times New Roman" w:hAnsi="Times New Roman"/>
          <w:spacing w:val="5"/>
          <w:sz w:val="24"/>
        </w:rPr>
        <w:t>н</w:t>
      </w:r>
      <w:r>
        <w:rPr>
          <w:rFonts w:ascii="Times New Roman" w:hAnsi="Times New Roman"/>
          <w:spacing w:val="1"/>
          <w:sz w:val="24"/>
        </w:rPr>
        <w:t>и</w:t>
      </w:r>
      <w:r>
        <w:rPr>
          <w:rFonts w:ascii="Times New Roman" w:hAnsi="Times New Roman"/>
          <w:sz w:val="24"/>
        </w:rPr>
        <w:t>я</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pacing w:val="-2"/>
          <w:sz w:val="24"/>
        </w:rPr>
        <w:t>в</w:t>
      </w:r>
      <w:r>
        <w:rPr>
          <w:rFonts w:ascii="Times New Roman" w:hAnsi="Times New Roman"/>
          <w:spacing w:val="4"/>
          <w:sz w:val="24"/>
        </w:rPr>
        <w:t>о</w:t>
      </w:r>
      <w:r>
        <w:rPr>
          <w:rFonts w:ascii="Times New Roman" w:hAnsi="Times New Roman"/>
          <w:sz w:val="24"/>
        </w:rPr>
        <w:t>сп</w:t>
      </w:r>
      <w:r>
        <w:rPr>
          <w:rFonts w:ascii="Times New Roman" w:hAnsi="Times New Roman"/>
          <w:spacing w:val="1"/>
          <w:sz w:val="24"/>
        </w:rPr>
        <w:t>и</w:t>
      </w:r>
      <w:r>
        <w:rPr>
          <w:rFonts w:ascii="Times New Roman" w:hAnsi="Times New Roman"/>
          <w:sz w:val="24"/>
        </w:rPr>
        <w:t>та</w:t>
      </w:r>
      <w:r>
        <w:rPr>
          <w:rFonts w:ascii="Times New Roman" w:hAnsi="Times New Roman"/>
          <w:spacing w:val="1"/>
          <w:sz w:val="24"/>
        </w:rPr>
        <w:t>ни</w:t>
      </w:r>
      <w:r>
        <w:rPr>
          <w:rFonts w:ascii="Times New Roman" w:hAnsi="Times New Roman"/>
          <w:sz w:val="24"/>
        </w:rPr>
        <w:t>я»</w:t>
      </w:r>
      <w:r>
        <w:rPr>
          <w:rFonts w:ascii="Times New Roman" w:hAnsi="Times New Roman"/>
          <w:spacing w:val="2"/>
          <w:sz w:val="24"/>
        </w:rPr>
        <w:t xml:space="preserve"> (</w:t>
      </w:r>
      <w:proofErr w:type="gramStart"/>
      <w:r>
        <w:rPr>
          <w:rFonts w:ascii="Times New Roman" w:hAnsi="Times New Roman"/>
          <w:spacing w:val="1"/>
          <w:sz w:val="24"/>
        </w:rPr>
        <w:t>з</w:t>
      </w:r>
      <w:r>
        <w:rPr>
          <w:rFonts w:ascii="Times New Roman" w:hAnsi="Times New Roman"/>
          <w:sz w:val="24"/>
        </w:rPr>
        <w:t>ар</w:t>
      </w:r>
      <w:r>
        <w:rPr>
          <w:rFonts w:ascii="Times New Roman" w:hAnsi="Times New Roman"/>
          <w:spacing w:val="-6"/>
          <w:sz w:val="24"/>
        </w:rPr>
        <w:t>е</w:t>
      </w:r>
      <w:r>
        <w:rPr>
          <w:rFonts w:ascii="Times New Roman" w:hAnsi="Times New Roman"/>
          <w:spacing w:val="2"/>
          <w:sz w:val="24"/>
        </w:rPr>
        <w:t>г</w:t>
      </w:r>
      <w:r>
        <w:rPr>
          <w:rFonts w:ascii="Times New Roman" w:hAnsi="Times New Roman"/>
          <w:spacing w:val="1"/>
          <w:sz w:val="24"/>
        </w:rPr>
        <w:t>и</w:t>
      </w:r>
      <w:r>
        <w:rPr>
          <w:rFonts w:ascii="Times New Roman" w:hAnsi="Times New Roman"/>
          <w:sz w:val="24"/>
        </w:rPr>
        <w:t>стр</w:t>
      </w:r>
      <w:r>
        <w:rPr>
          <w:rFonts w:ascii="Times New Roman" w:hAnsi="Times New Roman"/>
          <w:spacing w:val="1"/>
          <w:sz w:val="24"/>
        </w:rPr>
        <w:t>и</w:t>
      </w:r>
      <w:r>
        <w:rPr>
          <w:rFonts w:ascii="Times New Roman" w:hAnsi="Times New Roman"/>
          <w:spacing w:val="-4"/>
          <w:sz w:val="24"/>
        </w:rPr>
        <w:t>р</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ан</w:t>
      </w:r>
      <w:proofErr w:type="gramEnd"/>
      <w:r>
        <w:rPr>
          <w:rFonts w:ascii="Times New Roman" w:hAnsi="Times New Roman"/>
          <w:spacing w:val="3"/>
          <w:sz w:val="24"/>
        </w:rPr>
        <w:t xml:space="preserve"> </w:t>
      </w:r>
      <w:r>
        <w:rPr>
          <w:rFonts w:ascii="Times New Roman" w:hAnsi="Times New Roman"/>
          <w:sz w:val="24"/>
        </w:rPr>
        <w:t>25</w:t>
      </w:r>
      <w:r>
        <w:rPr>
          <w:rFonts w:ascii="Times New Roman" w:hAnsi="Times New Roman"/>
          <w:spacing w:val="2"/>
          <w:sz w:val="24"/>
        </w:rPr>
        <w:t>.</w:t>
      </w:r>
      <w:r>
        <w:rPr>
          <w:rFonts w:ascii="Times New Roman" w:hAnsi="Times New Roman"/>
          <w:sz w:val="24"/>
        </w:rPr>
        <w:t>1</w:t>
      </w:r>
      <w:r>
        <w:rPr>
          <w:rFonts w:ascii="Times New Roman" w:hAnsi="Times New Roman"/>
          <w:spacing w:val="-4"/>
          <w:sz w:val="24"/>
        </w:rPr>
        <w:t>2</w:t>
      </w:r>
      <w:r>
        <w:rPr>
          <w:rFonts w:ascii="Times New Roman" w:hAnsi="Times New Roman"/>
          <w:spacing w:val="1"/>
          <w:sz w:val="24"/>
        </w:rPr>
        <w:t>.</w:t>
      </w:r>
      <w:r>
        <w:rPr>
          <w:rFonts w:ascii="Times New Roman" w:hAnsi="Times New Roman"/>
          <w:sz w:val="24"/>
        </w:rPr>
        <w:t>2019</w:t>
      </w:r>
      <w:r>
        <w:rPr>
          <w:rFonts w:ascii="Times New Roman" w:hAnsi="Times New Roman"/>
          <w:spacing w:val="2"/>
          <w:sz w:val="24"/>
        </w:rPr>
        <w:t xml:space="preserve"> </w:t>
      </w:r>
      <w:r>
        <w:rPr>
          <w:rFonts w:ascii="Times New Roman" w:hAnsi="Times New Roman"/>
          <w:sz w:val="24"/>
        </w:rPr>
        <w:t>№ 56982</w:t>
      </w:r>
      <w:r>
        <w:rPr>
          <w:rFonts w:ascii="Times New Roman" w:hAnsi="Times New Roman"/>
          <w:spacing w:val="1"/>
          <w:sz w:val="24"/>
        </w:rPr>
        <w:t>)</w:t>
      </w:r>
      <w:r>
        <w:rPr>
          <w:rFonts w:ascii="Times New Roman" w:hAnsi="Times New Roman"/>
          <w:sz w:val="24"/>
        </w:rPr>
        <w:t>;</w:t>
      </w:r>
    </w:p>
    <w:p w:rsidR="00FD1A36" w:rsidRDefault="00A816C5" w:rsidP="00534FCB">
      <w:pPr>
        <w:widowControl w:val="0"/>
        <w:tabs>
          <w:tab w:val="left" w:pos="706"/>
          <w:tab w:val="left" w:pos="2279"/>
          <w:tab w:val="left" w:pos="3430"/>
          <w:tab w:val="left" w:pos="5156"/>
          <w:tab w:val="left" w:pos="7012"/>
          <w:tab w:val="left" w:pos="8801"/>
          <w:tab w:val="left" w:pos="9765"/>
        </w:tabs>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t>анал</w:t>
      </w:r>
      <w:r>
        <w:rPr>
          <w:rFonts w:ascii="Times New Roman" w:hAnsi="Times New Roman"/>
          <w:spacing w:val="4"/>
          <w:sz w:val="24"/>
        </w:rPr>
        <w:t>о</w:t>
      </w:r>
      <w:r>
        <w:rPr>
          <w:rFonts w:ascii="Times New Roman" w:hAnsi="Times New Roman"/>
          <w:spacing w:val="-2"/>
          <w:sz w:val="24"/>
        </w:rPr>
        <w:t>г</w:t>
      </w:r>
      <w:r>
        <w:rPr>
          <w:rFonts w:ascii="Times New Roman" w:hAnsi="Times New Roman"/>
          <w:sz w:val="24"/>
        </w:rPr>
        <w:t>ич</w:t>
      </w:r>
      <w:r>
        <w:rPr>
          <w:rFonts w:ascii="Times New Roman" w:hAnsi="Times New Roman"/>
          <w:spacing w:val="1"/>
          <w:sz w:val="24"/>
        </w:rPr>
        <w:t>н</w:t>
      </w:r>
      <w:r>
        <w:rPr>
          <w:rFonts w:ascii="Times New Roman" w:hAnsi="Times New Roman"/>
          <w:spacing w:val="2"/>
          <w:sz w:val="24"/>
        </w:rPr>
        <w:t>ы</w:t>
      </w:r>
      <w:r>
        <w:rPr>
          <w:rFonts w:ascii="Times New Roman" w:hAnsi="Times New Roman"/>
          <w:sz w:val="24"/>
        </w:rPr>
        <w:t>е пере</w:t>
      </w:r>
      <w:r>
        <w:rPr>
          <w:rFonts w:ascii="Times New Roman" w:hAnsi="Times New Roman"/>
          <w:spacing w:val="-1"/>
          <w:sz w:val="24"/>
        </w:rPr>
        <w:t>ч</w:t>
      </w:r>
      <w:r>
        <w:rPr>
          <w:rFonts w:ascii="Times New Roman" w:hAnsi="Times New Roman"/>
          <w:spacing w:val="1"/>
          <w:sz w:val="24"/>
        </w:rPr>
        <w:t>н</w:t>
      </w:r>
      <w:r>
        <w:rPr>
          <w:rFonts w:ascii="Times New Roman" w:hAnsi="Times New Roman"/>
          <w:sz w:val="24"/>
        </w:rPr>
        <w:t xml:space="preserve">и, </w:t>
      </w:r>
      <w:r>
        <w:rPr>
          <w:rFonts w:ascii="Times New Roman" w:hAnsi="Times New Roman"/>
          <w:spacing w:val="-8"/>
          <w:sz w:val="24"/>
        </w:rPr>
        <w:t>у</w:t>
      </w:r>
      <w:r>
        <w:rPr>
          <w:rFonts w:ascii="Times New Roman" w:hAnsi="Times New Roman"/>
          <w:sz w:val="24"/>
        </w:rPr>
        <w:t>твер</w:t>
      </w:r>
      <w:r>
        <w:rPr>
          <w:rFonts w:ascii="Times New Roman" w:hAnsi="Times New Roman"/>
          <w:spacing w:val="1"/>
          <w:sz w:val="24"/>
        </w:rPr>
        <w:t>ж</w:t>
      </w:r>
      <w:r>
        <w:rPr>
          <w:rFonts w:ascii="Times New Roman" w:hAnsi="Times New Roman"/>
          <w:sz w:val="24"/>
        </w:rPr>
        <w:t>денн</w:t>
      </w:r>
      <w:r>
        <w:rPr>
          <w:rFonts w:ascii="Times New Roman" w:hAnsi="Times New Roman"/>
          <w:spacing w:val="2"/>
          <w:sz w:val="24"/>
        </w:rPr>
        <w:t>ы</w:t>
      </w:r>
      <w:r>
        <w:rPr>
          <w:rFonts w:ascii="Times New Roman" w:hAnsi="Times New Roman"/>
          <w:sz w:val="24"/>
        </w:rPr>
        <w:t>е ре</w:t>
      </w:r>
      <w:r>
        <w:rPr>
          <w:rFonts w:ascii="Times New Roman" w:hAnsi="Times New Roman"/>
          <w:spacing w:val="1"/>
          <w:sz w:val="24"/>
        </w:rPr>
        <w:t>г</w:t>
      </w:r>
      <w:r>
        <w:rPr>
          <w:rFonts w:ascii="Times New Roman" w:hAnsi="Times New Roman"/>
          <w:spacing w:val="-3"/>
          <w:sz w:val="24"/>
        </w:rPr>
        <w:t>и</w:t>
      </w:r>
      <w:r>
        <w:rPr>
          <w:rFonts w:ascii="Times New Roman" w:hAnsi="Times New Roman"/>
          <w:spacing w:val="4"/>
          <w:sz w:val="24"/>
        </w:rPr>
        <w:t>о</w:t>
      </w:r>
      <w:r>
        <w:rPr>
          <w:rFonts w:ascii="Times New Roman" w:hAnsi="Times New Roman"/>
          <w:spacing w:val="1"/>
          <w:sz w:val="24"/>
        </w:rPr>
        <w:t>н</w:t>
      </w:r>
      <w:r>
        <w:rPr>
          <w:rFonts w:ascii="Times New Roman" w:hAnsi="Times New Roman"/>
          <w:sz w:val="24"/>
        </w:rPr>
        <w:t>ал</w:t>
      </w:r>
      <w:r>
        <w:rPr>
          <w:rFonts w:ascii="Times New Roman" w:hAnsi="Times New Roman"/>
          <w:spacing w:val="-3"/>
          <w:sz w:val="24"/>
        </w:rPr>
        <w:t>ь</w:t>
      </w:r>
      <w:r>
        <w:rPr>
          <w:rFonts w:ascii="Times New Roman" w:hAnsi="Times New Roman"/>
          <w:sz w:val="24"/>
        </w:rPr>
        <w:t>н</w:t>
      </w:r>
      <w:r>
        <w:rPr>
          <w:rFonts w:ascii="Times New Roman" w:hAnsi="Times New Roman"/>
          <w:spacing w:val="1"/>
          <w:sz w:val="24"/>
        </w:rPr>
        <w:t>ы</w:t>
      </w:r>
      <w:r>
        <w:rPr>
          <w:rFonts w:ascii="Times New Roman" w:hAnsi="Times New Roman"/>
          <w:spacing w:val="-2"/>
          <w:sz w:val="24"/>
        </w:rPr>
        <w:t>м</w:t>
      </w:r>
      <w:r>
        <w:rPr>
          <w:rFonts w:ascii="Times New Roman" w:hAnsi="Times New Roman"/>
          <w:sz w:val="24"/>
        </w:rPr>
        <w:t xml:space="preserve">и </w:t>
      </w:r>
      <w:r>
        <w:rPr>
          <w:rFonts w:ascii="Times New Roman" w:hAnsi="Times New Roman"/>
          <w:spacing w:val="-3"/>
          <w:sz w:val="24"/>
        </w:rPr>
        <w:t>н</w:t>
      </w:r>
      <w:r>
        <w:rPr>
          <w:rFonts w:ascii="Times New Roman" w:hAnsi="Times New Roman"/>
          <w:spacing w:val="3"/>
          <w:sz w:val="24"/>
        </w:rPr>
        <w:t>о</w:t>
      </w:r>
      <w:r>
        <w:rPr>
          <w:rFonts w:ascii="Times New Roman" w:hAnsi="Times New Roman"/>
          <w:sz w:val="24"/>
        </w:rPr>
        <w:t>р</w:t>
      </w:r>
      <w:r>
        <w:rPr>
          <w:rFonts w:ascii="Times New Roman" w:hAnsi="Times New Roman"/>
          <w:spacing w:val="2"/>
          <w:sz w:val="24"/>
        </w:rPr>
        <w:t>м</w:t>
      </w:r>
      <w:r>
        <w:rPr>
          <w:rFonts w:ascii="Times New Roman" w:hAnsi="Times New Roman"/>
          <w:sz w:val="24"/>
        </w:rPr>
        <w:t>а</w:t>
      </w:r>
      <w:r>
        <w:rPr>
          <w:rFonts w:ascii="Times New Roman" w:hAnsi="Times New Roman"/>
          <w:spacing w:val="-4"/>
          <w:sz w:val="24"/>
        </w:rPr>
        <w:t>т</w:t>
      </w:r>
      <w:r>
        <w:rPr>
          <w:rFonts w:ascii="Times New Roman" w:hAnsi="Times New Roman"/>
          <w:sz w:val="24"/>
        </w:rPr>
        <w:t>и</w:t>
      </w:r>
      <w:r>
        <w:rPr>
          <w:rFonts w:ascii="Times New Roman" w:hAnsi="Times New Roman"/>
          <w:spacing w:val="2"/>
          <w:sz w:val="24"/>
        </w:rPr>
        <w:t>в</w:t>
      </w:r>
      <w:r>
        <w:rPr>
          <w:rFonts w:ascii="Times New Roman" w:hAnsi="Times New Roman"/>
          <w:spacing w:val="-3"/>
          <w:sz w:val="24"/>
        </w:rPr>
        <w:t>н</w:t>
      </w:r>
      <w:r>
        <w:rPr>
          <w:rFonts w:ascii="Times New Roman" w:hAnsi="Times New Roman"/>
          <w:spacing w:val="1"/>
          <w:sz w:val="24"/>
        </w:rPr>
        <w:t>ы</w:t>
      </w:r>
      <w:r>
        <w:rPr>
          <w:rFonts w:ascii="Times New Roman" w:hAnsi="Times New Roman"/>
          <w:spacing w:val="2"/>
          <w:sz w:val="24"/>
        </w:rPr>
        <w:t>м</w:t>
      </w:r>
      <w:r>
        <w:rPr>
          <w:rFonts w:ascii="Times New Roman" w:hAnsi="Times New Roman"/>
          <w:sz w:val="24"/>
        </w:rPr>
        <w:t>и а</w:t>
      </w:r>
      <w:r>
        <w:rPr>
          <w:rFonts w:ascii="Times New Roman" w:hAnsi="Times New Roman"/>
          <w:spacing w:val="-2"/>
          <w:sz w:val="24"/>
        </w:rPr>
        <w:t>к</w:t>
      </w:r>
      <w:r>
        <w:rPr>
          <w:rFonts w:ascii="Times New Roman" w:hAnsi="Times New Roman"/>
          <w:sz w:val="24"/>
        </w:rPr>
        <w:t>та</w:t>
      </w:r>
      <w:r>
        <w:rPr>
          <w:rFonts w:ascii="Times New Roman" w:hAnsi="Times New Roman"/>
          <w:spacing w:val="1"/>
          <w:sz w:val="24"/>
        </w:rPr>
        <w:t>м</w:t>
      </w:r>
      <w:r>
        <w:rPr>
          <w:rFonts w:ascii="Times New Roman" w:hAnsi="Times New Roman"/>
          <w:sz w:val="24"/>
        </w:rPr>
        <w:t>и и л</w:t>
      </w:r>
      <w:r>
        <w:rPr>
          <w:rFonts w:ascii="Times New Roman" w:hAnsi="Times New Roman"/>
          <w:spacing w:val="4"/>
          <w:sz w:val="24"/>
        </w:rPr>
        <w:t>о</w:t>
      </w:r>
      <w:r>
        <w:rPr>
          <w:rFonts w:ascii="Times New Roman" w:hAnsi="Times New Roman"/>
          <w:sz w:val="24"/>
        </w:rPr>
        <w:t>к</w:t>
      </w:r>
      <w:r>
        <w:rPr>
          <w:rFonts w:ascii="Times New Roman" w:hAnsi="Times New Roman"/>
          <w:spacing w:val="-1"/>
          <w:sz w:val="24"/>
        </w:rPr>
        <w:t>а</w:t>
      </w:r>
      <w:r>
        <w:rPr>
          <w:rFonts w:ascii="Times New Roman" w:hAnsi="Times New Roman"/>
          <w:sz w:val="24"/>
        </w:rPr>
        <w:t>ль</w:t>
      </w:r>
      <w:r>
        <w:rPr>
          <w:rFonts w:ascii="Times New Roman" w:hAnsi="Times New Roman"/>
          <w:spacing w:val="1"/>
          <w:sz w:val="24"/>
        </w:rPr>
        <w:t>н</w:t>
      </w:r>
      <w:r>
        <w:rPr>
          <w:rFonts w:ascii="Times New Roman" w:hAnsi="Times New Roman"/>
          <w:spacing w:val="-2"/>
          <w:sz w:val="24"/>
        </w:rPr>
        <w:t>ы</w:t>
      </w:r>
      <w:r>
        <w:rPr>
          <w:rFonts w:ascii="Times New Roman" w:hAnsi="Times New Roman"/>
          <w:spacing w:val="1"/>
          <w:sz w:val="24"/>
        </w:rPr>
        <w:t>м</w:t>
      </w:r>
      <w:r>
        <w:rPr>
          <w:rFonts w:ascii="Times New Roman" w:hAnsi="Times New Roman"/>
          <w:sz w:val="24"/>
        </w:rPr>
        <w:t>и</w:t>
      </w:r>
      <w:r>
        <w:rPr>
          <w:rFonts w:ascii="Times New Roman" w:hAnsi="Times New Roman"/>
          <w:spacing w:val="99"/>
          <w:sz w:val="24"/>
        </w:rPr>
        <w:t xml:space="preserve"> </w:t>
      </w:r>
      <w:r>
        <w:rPr>
          <w:rFonts w:ascii="Times New Roman" w:hAnsi="Times New Roman"/>
          <w:sz w:val="24"/>
        </w:rPr>
        <w:t>а</w:t>
      </w:r>
      <w:r>
        <w:rPr>
          <w:rFonts w:ascii="Times New Roman" w:hAnsi="Times New Roman"/>
          <w:spacing w:val="-1"/>
          <w:sz w:val="24"/>
        </w:rPr>
        <w:t>к</w:t>
      </w:r>
      <w:r>
        <w:rPr>
          <w:rFonts w:ascii="Times New Roman" w:hAnsi="Times New Roman"/>
          <w:sz w:val="24"/>
        </w:rPr>
        <w:t>та</w:t>
      </w:r>
      <w:r>
        <w:rPr>
          <w:rFonts w:ascii="Times New Roman" w:hAnsi="Times New Roman"/>
          <w:spacing w:val="-3"/>
          <w:sz w:val="24"/>
        </w:rPr>
        <w:t>м</w:t>
      </w:r>
      <w:r>
        <w:rPr>
          <w:rFonts w:ascii="Times New Roman" w:hAnsi="Times New Roman"/>
          <w:sz w:val="24"/>
        </w:rPr>
        <w:t>и</w:t>
      </w:r>
      <w:r>
        <w:rPr>
          <w:rFonts w:ascii="Times New Roman" w:hAnsi="Times New Roman"/>
          <w:spacing w:val="94"/>
          <w:sz w:val="24"/>
        </w:rPr>
        <w:t xml:space="preserve"> </w:t>
      </w:r>
      <w:r>
        <w:rPr>
          <w:rFonts w:ascii="Times New Roman" w:hAnsi="Times New Roman"/>
          <w:spacing w:val="5"/>
          <w:sz w:val="24"/>
        </w:rPr>
        <w:t>о</w:t>
      </w:r>
      <w:r>
        <w:rPr>
          <w:rFonts w:ascii="Times New Roman" w:hAnsi="Times New Roman"/>
          <w:spacing w:val="-2"/>
          <w:sz w:val="24"/>
        </w:rPr>
        <w:t>б</w:t>
      </w:r>
      <w:r>
        <w:rPr>
          <w:rFonts w:ascii="Times New Roman" w:hAnsi="Times New Roman"/>
          <w:sz w:val="24"/>
        </w:rPr>
        <w:t>разо</w:t>
      </w:r>
      <w:r>
        <w:rPr>
          <w:rFonts w:ascii="Times New Roman" w:hAnsi="Times New Roman"/>
          <w:spacing w:val="2"/>
          <w:sz w:val="24"/>
        </w:rPr>
        <w:t>в</w:t>
      </w:r>
      <w:r>
        <w:rPr>
          <w:rFonts w:ascii="Times New Roman" w:hAnsi="Times New Roman"/>
          <w:sz w:val="24"/>
        </w:rPr>
        <w:t>атель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й</w:t>
      </w:r>
      <w:r>
        <w:rPr>
          <w:rFonts w:ascii="Times New Roman" w:hAnsi="Times New Roman"/>
          <w:spacing w:val="90"/>
          <w:sz w:val="24"/>
        </w:rPr>
        <w:t xml:space="preserve"> </w:t>
      </w:r>
      <w:r>
        <w:rPr>
          <w:rFonts w:ascii="Times New Roman" w:hAnsi="Times New Roman"/>
          <w:spacing w:val="4"/>
          <w:sz w:val="24"/>
        </w:rPr>
        <w:t>о</w:t>
      </w:r>
      <w:r>
        <w:rPr>
          <w:rFonts w:ascii="Times New Roman" w:hAnsi="Times New Roman"/>
          <w:sz w:val="24"/>
        </w:rPr>
        <w:t>р</w:t>
      </w:r>
      <w:r>
        <w:rPr>
          <w:rFonts w:ascii="Times New Roman" w:hAnsi="Times New Roman"/>
          <w:spacing w:val="2"/>
          <w:sz w:val="24"/>
        </w:rPr>
        <w:t>г</w:t>
      </w:r>
      <w:r>
        <w:rPr>
          <w:rFonts w:ascii="Times New Roman" w:hAnsi="Times New Roman"/>
          <w:sz w:val="24"/>
        </w:rPr>
        <w:t>ан</w:t>
      </w:r>
      <w:r>
        <w:rPr>
          <w:rFonts w:ascii="Times New Roman" w:hAnsi="Times New Roman"/>
          <w:spacing w:val="-2"/>
          <w:sz w:val="24"/>
        </w:rPr>
        <w:t>и</w:t>
      </w:r>
      <w:r>
        <w:rPr>
          <w:rFonts w:ascii="Times New Roman" w:hAnsi="Times New Roman"/>
          <w:sz w:val="24"/>
        </w:rPr>
        <w:t>зац</w:t>
      </w:r>
      <w:r>
        <w:rPr>
          <w:rFonts w:ascii="Times New Roman" w:hAnsi="Times New Roman"/>
          <w:spacing w:val="1"/>
          <w:sz w:val="24"/>
        </w:rPr>
        <w:t>ии</w:t>
      </w:r>
      <w:r>
        <w:rPr>
          <w:rFonts w:ascii="Times New Roman" w:hAnsi="Times New Roman"/>
          <w:sz w:val="24"/>
        </w:rPr>
        <w:t>,</w:t>
      </w:r>
      <w:r>
        <w:rPr>
          <w:rFonts w:ascii="Times New Roman" w:hAnsi="Times New Roman"/>
          <w:spacing w:val="96"/>
          <w:sz w:val="24"/>
        </w:rPr>
        <w:t xml:space="preserve"> </w:t>
      </w:r>
      <w:r>
        <w:rPr>
          <w:rFonts w:ascii="Times New Roman" w:hAnsi="Times New Roman"/>
          <w:sz w:val="24"/>
        </w:rPr>
        <w:t>разра</w:t>
      </w:r>
      <w:r>
        <w:rPr>
          <w:rFonts w:ascii="Times New Roman" w:hAnsi="Times New Roman"/>
          <w:spacing w:val="-2"/>
          <w:sz w:val="24"/>
        </w:rPr>
        <w:t>б</w:t>
      </w:r>
      <w:r>
        <w:rPr>
          <w:rFonts w:ascii="Times New Roman" w:hAnsi="Times New Roman"/>
          <w:spacing w:val="4"/>
          <w:sz w:val="24"/>
        </w:rPr>
        <w:t>о</w:t>
      </w:r>
      <w:r>
        <w:rPr>
          <w:rFonts w:ascii="Times New Roman" w:hAnsi="Times New Roman"/>
          <w:sz w:val="24"/>
        </w:rPr>
        <w:t>та</w:t>
      </w:r>
      <w:r>
        <w:rPr>
          <w:rFonts w:ascii="Times New Roman" w:hAnsi="Times New Roman"/>
          <w:spacing w:val="-3"/>
          <w:sz w:val="24"/>
        </w:rPr>
        <w:t>н</w:t>
      </w:r>
      <w:r>
        <w:rPr>
          <w:rFonts w:ascii="Times New Roman" w:hAnsi="Times New Roman"/>
          <w:sz w:val="24"/>
        </w:rPr>
        <w:t>н</w:t>
      </w:r>
      <w:r>
        <w:rPr>
          <w:rFonts w:ascii="Times New Roman" w:hAnsi="Times New Roman"/>
          <w:spacing w:val="2"/>
          <w:sz w:val="24"/>
        </w:rPr>
        <w:t>ы</w:t>
      </w:r>
      <w:r>
        <w:rPr>
          <w:rFonts w:ascii="Times New Roman" w:hAnsi="Times New Roman"/>
          <w:sz w:val="24"/>
        </w:rPr>
        <w:t>е</w:t>
      </w:r>
      <w:r>
        <w:rPr>
          <w:rFonts w:ascii="Times New Roman" w:hAnsi="Times New Roman"/>
          <w:spacing w:val="98"/>
          <w:sz w:val="24"/>
        </w:rPr>
        <w:t xml:space="preserve"> </w:t>
      </w:r>
      <w:r>
        <w:rPr>
          <w:rFonts w:ascii="Times New Roman" w:hAnsi="Times New Roman"/>
          <w:sz w:val="24"/>
        </w:rPr>
        <w:t>с</w:t>
      </w:r>
      <w:r>
        <w:rPr>
          <w:rFonts w:ascii="Times New Roman" w:hAnsi="Times New Roman"/>
          <w:spacing w:val="97"/>
          <w:sz w:val="24"/>
        </w:rPr>
        <w:t xml:space="preserve"> </w:t>
      </w:r>
      <w:r>
        <w:rPr>
          <w:rFonts w:ascii="Times New Roman" w:hAnsi="Times New Roman"/>
          <w:spacing w:val="-9"/>
          <w:sz w:val="24"/>
        </w:rPr>
        <w:t>у</w:t>
      </w:r>
      <w:r>
        <w:rPr>
          <w:rFonts w:ascii="Times New Roman" w:hAnsi="Times New Roman"/>
          <w:sz w:val="24"/>
        </w:rPr>
        <w:t>ч</w:t>
      </w:r>
      <w:r>
        <w:rPr>
          <w:rFonts w:ascii="Times New Roman" w:hAnsi="Times New Roman"/>
          <w:spacing w:val="-1"/>
          <w:sz w:val="24"/>
        </w:rPr>
        <w:t>е</w:t>
      </w:r>
      <w:r>
        <w:rPr>
          <w:rFonts w:ascii="Times New Roman" w:hAnsi="Times New Roman"/>
          <w:sz w:val="24"/>
        </w:rPr>
        <w:t>т</w:t>
      </w:r>
      <w:r>
        <w:rPr>
          <w:rFonts w:ascii="Times New Roman" w:hAnsi="Times New Roman"/>
          <w:spacing w:val="5"/>
          <w:sz w:val="24"/>
        </w:rPr>
        <w:t>о</w:t>
      </w:r>
      <w:r>
        <w:rPr>
          <w:rFonts w:ascii="Times New Roman" w:hAnsi="Times New Roman"/>
          <w:sz w:val="24"/>
        </w:rPr>
        <w:t>м</w:t>
      </w:r>
      <w:r>
        <w:rPr>
          <w:rFonts w:ascii="Times New Roman" w:hAnsi="Times New Roman"/>
          <w:spacing w:val="95"/>
          <w:sz w:val="24"/>
        </w:rPr>
        <w:t xml:space="preserve"> </w:t>
      </w:r>
      <w:r>
        <w:rPr>
          <w:rFonts w:ascii="Times New Roman" w:hAnsi="Times New Roman"/>
          <w:spacing w:val="4"/>
          <w:sz w:val="24"/>
        </w:rPr>
        <w:t>о</w:t>
      </w:r>
      <w:r>
        <w:rPr>
          <w:rFonts w:ascii="Times New Roman" w:hAnsi="Times New Roman"/>
          <w:sz w:val="24"/>
        </w:rPr>
        <w:t>с</w:t>
      </w:r>
      <w:r>
        <w:rPr>
          <w:rFonts w:ascii="Times New Roman" w:hAnsi="Times New Roman"/>
          <w:spacing w:val="4"/>
          <w:sz w:val="24"/>
        </w:rPr>
        <w:t>о</w:t>
      </w:r>
      <w:r>
        <w:rPr>
          <w:rFonts w:ascii="Times New Roman" w:hAnsi="Times New Roman"/>
          <w:spacing w:val="-1"/>
          <w:sz w:val="24"/>
        </w:rPr>
        <w:t>бе</w:t>
      </w:r>
      <w:r>
        <w:rPr>
          <w:rFonts w:ascii="Times New Roman" w:hAnsi="Times New Roman"/>
          <w:sz w:val="24"/>
        </w:rPr>
        <w:t>н</w:t>
      </w:r>
      <w:r>
        <w:rPr>
          <w:rFonts w:ascii="Times New Roman" w:hAnsi="Times New Roman"/>
          <w:spacing w:val="-2"/>
          <w:sz w:val="24"/>
        </w:rPr>
        <w:t>н</w:t>
      </w:r>
      <w:r>
        <w:rPr>
          <w:rFonts w:ascii="Times New Roman" w:hAnsi="Times New Roman"/>
          <w:spacing w:val="3"/>
          <w:sz w:val="24"/>
        </w:rPr>
        <w:t>о</w:t>
      </w:r>
      <w:r>
        <w:rPr>
          <w:rFonts w:ascii="Times New Roman" w:hAnsi="Times New Roman"/>
          <w:spacing w:val="12"/>
          <w:sz w:val="24"/>
        </w:rPr>
        <w:t>с</w:t>
      </w:r>
      <w:r>
        <w:rPr>
          <w:rFonts w:ascii="Times New Roman" w:hAnsi="Times New Roman"/>
          <w:sz w:val="24"/>
        </w:rPr>
        <w:t>т</w:t>
      </w:r>
      <w:r>
        <w:rPr>
          <w:rFonts w:ascii="Times New Roman" w:hAnsi="Times New Roman"/>
          <w:spacing w:val="-4"/>
          <w:sz w:val="24"/>
        </w:rPr>
        <w:t>е</w:t>
      </w:r>
      <w:r>
        <w:rPr>
          <w:rFonts w:ascii="Times New Roman" w:hAnsi="Times New Roman"/>
          <w:sz w:val="24"/>
        </w:rPr>
        <w:t>й ре</w:t>
      </w:r>
      <w:r>
        <w:rPr>
          <w:rFonts w:ascii="Times New Roman" w:hAnsi="Times New Roman"/>
          <w:spacing w:val="-1"/>
          <w:sz w:val="24"/>
        </w:rPr>
        <w:t>а</w:t>
      </w:r>
      <w:r>
        <w:rPr>
          <w:rFonts w:ascii="Times New Roman" w:hAnsi="Times New Roman"/>
          <w:sz w:val="24"/>
        </w:rPr>
        <w:t>ли</w:t>
      </w:r>
      <w:r>
        <w:rPr>
          <w:rFonts w:ascii="Times New Roman" w:hAnsi="Times New Roman"/>
          <w:spacing w:val="1"/>
          <w:sz w:val="24"/>
        </w:rPr>
        <w:t>з</w:t>
      </w:r>
      <w:r>
        <w:rPr>
          <w:rFonts w:ascii="Times New Roman" w:hAnsi="Times New Roman"/>
          <w:sz w:val="24"/>
        </w:rPr>
        <w:t>ац</w:t>
      </w:r>
      <w:r>
        <w:rPr>
          <w:rFonts w:ascii="Times New Roman" w:hAnsi="Times New Roman"/>
          <w:spacing w:val="1"/>
          <w:sz w:val="24"/>
        </w:rPr>
        <w:t>и</w:t>
      </w:r>
      <w:r>
        <w:rPr>
          <w:rFonts w:ascii="Times New Roman" w:hAnsi="Times New Roman"/>
          <w:sz w:val="24"/>
        </w:rPr>
        <w:t xml:space="preserve">и </w:t>
      </w:r>
      <w:r>
        <w:rPr>
          <w:rFonts w:ascii="Times New Roman" w:hAnsi="Times New Roman"/>
          <w:spacing w:val="4"/>
          <w:sz w:val="24"/>
        </w:rPr>
        <w:t>о</w:t>
      </w:r>
      <w:r>
        <w:rPr>
          <w:rFonts w:ascii="Times New Roman" w:hAnsi="Times New Roman"/>
          <w:sz w:val="24"/>
        </w:rPr>
        <w:t>с</w:t>
      </w:r>
      <w:r>
        <w:rPr>
          <w:rFonts w:ascii="Times New Roman" w:hAnsi="Times New Roman"/>
          <w:spacing w:val="-4"/>
          <w:sz w:val="24"/>
        </w:rPr>
        <w:t>н</w:t>
      </w:r>
      <w:r>
        <w:rPr>
          <w:rFonts w:ascii="Times New Roman" w:hAnsi="Times New Roman"/>
          <w:sz w:val="24"/>
        </w:rPr>
        <w:t>о</w:t>
      </w:r>
      <w:r>
        <w:rPr>
          <w:rFonts w:ascii="Times New Roman" w:hAnsi="Times New Roman"/>
          <w:spacing w:val="1"/>
          <w:sz w:val="24"/>
        </w:rPr>
        <w:t>в</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й</w:t>
      </w:r>
      <w:r>
        <w:rPr>
          <w:rFonts w:ascii="Times New Roman" w:hAnsi="Times New Roman"/>
          <w:spacing w:val="-5"/>
          <w:sz w:val="24"/>
        </w:rPr>
        <w:t xml:space="preserve"> </w:t>
      </w:r>
      <w:r>
        <w:rPr>
          <w:rFonts w:ascii="Times New Roman" w:hAnsi="Times New Roman"/>
          <w:spacing w:val="3"/>
          <w:sz w:val="24"/>
        </w:rPr>
        <w:t>о</w:t>
      </w:r>
      <w:r>
        <w:rPr>
          <w:rFonts w:ascii="Times New Roman" w:hAnsi="Times New Roman"/>
          <w:spacing w:val="-1"/>
          <w:sz w:val="24"/>
        </w:rPr>
        <w:t>б</w:t>
      </w:r>
      <w:r>
        <w:rPr>
          <w:rFonts w:ascii="Times New Roman" w:hAnsi="Times New Roman"/>
          <w:sz w:val="24"/>
        </w:rPr>
        <w:t>разо</w:t>
      </w:r>
      <w:r>
        <w:rPr>
          <w:rFonts w:ascii="Times New Roman" w:hAnsi="Times New Roman"/>
          <w:spacing w:val="1"/>
          <w:sz w:val="24"/>
        </w:rPr>
        <w:t>в</w:t>
      </w:r>
      <w:r>
        <w:rPr>
          <w:rFonts w:ascii="Times New Roman" w:hAnsi="Times New Roman"/>
          <w:sz w:val="24"/>
        </w:rPr>
        <w:t>ател</w:t>
      </w:r>
      <w:r>
        <w:rPr>
          <w:rFonts w:ascii="Times New Roman" w:hAnsi="Times New Roman"/>
          <w:spacing w:val="1"/>
          <w:sz w:val="24"/>
        </w:rPr>
        <w:t>ь</w:t>
      </w:r>
      <w:r>
        <w:rPr>
          <w:rFonts w:ascii="Times New Roman" w:hAnsi="Times New Roman"/>
          <w:spacing w:val="-3"/>
          <w:sz w:val="24"/>
        </w:rPr>
        <w:t>н</w:t>
      </w:r>
      <w:r>
        <w:rPr>
          <w:rFonts w:ascii="Times New Roman" w:hAnsi="Times New Roman"/>
          <w:spacing w:val="4"/>
          <w:sz w:val="24"/>
        </w:rPr>
        <w:t>о</w:t>
      </w:r>
      <w:r>
        <w:rPr>
          <w:rFonts w:ascii="Times New Roman" w:hAnsi="Times New Roman"/>
          <w:sz w:val="24"/>
        </w:rPr>
        <w:t>й</w:t>
      </w:r>
      <w:r>
        <w:rPr>
          <w:rFonts w:ascii="Times New Roman" w:hAnsi="Times New Roman"/>
          <w:spacing w:val="-1"/>
          <w:sz w:val="24"/>
        </w:rPr>
        <w:t xml:space="preserve"> </w:t>
      </w:r>
      <w:r>
        <w:rPr>
          <w:rFonts w:ascii="Times New Roman" w:hAnsi="Times New Roman"/>
          <w:sz w:val="24"/>
        </w:rPr>
        <w:t>п</w:t>
      </w:r>
      <w:r>
        <w:rPr>
          <w:rFonts w:ascii="Times New Roman" w:hAnsi="Times New Roman"/>
          <w:spacing w:val="-3"/>
          <w:sz w:val="24"/>
        </w:rPr>
        <w:t>р</w:t>
      </w:r>
      <w:r>
        <w:rPr>
          <w:rFonts w:ascii="Times New Roman" w:hAnsi="Times New Roman"/>
          <w:sz w:val="24"/>
        </w:rPr>
        <w:t>о</w:t>
      </w:r>
      <w:r>
        <w:rPr>
          <w:rFonts w:ascii="Times New Roman" w:hAnsi="Times New Roman"/>
          <w:spacing w:val="1"/>
          <w:sz w:val="24"/>
        </w:rPr>
        <w:t>г</w:t>
      </w:r>
      <w:r>
        <w:rPr>
          <w:rFonts w:ascii="Times New Roman" w:hAnsi="Times New Roman"/>
          <w:sz w:val="24"/>
        </w:rPr>
        <w:t>ра</w:t>
      </w:r>
      <w:r>
        <w:rPr>
          <w:rFonts w:ascii="Times New Roman" w:hAnsi="Times New Roman"/>
          <w:spacing w:val="-2"/>
          <w:sz w:val="24"/>
        </w:rPr>
        <w:t>м</w:t>
      </w:r>
      <w:r>
        <w:rPr>
          <w:rFonts w:ascii="Times New Roman" w:hAnsi="Times New Roman"/>
          <w:sz w:val="24"/>
        </w:rPr>
        <w:t>мы в</w:t>
      </w:r>
      <w:r>
        <w:rPr>
          <w:rFonts w:ascii="Times New Roman" w:hAnsi="Times New Roman"/>
          <w:spacing w:val="-1"/>
          <w:sz w:val="24"/>
        </w:rPr>
        <w:t xml:space="preserve"> </w:t>
      </w:r>
      <w:r>
        <w:rPr>
          <w:rFonts w:ascii="Times New Roman" w:hAnsi="Times New Roman"/>
          <w:spacing w:val="4"/>
          <w:sz w:val="24"/>
        </w:rPr>
        <w:t>о</w:t>
      </w:r>
      <w:r>
        <w:rPr>
          <w:rFonts w:ascii="Times New Roman" w:hAnsi="Times New Roman"/>
          <w:spacing w:val="-1"/>
          <w:sz w:val="24"/>
        </w:rPr>
        <w:t>б</w:t>
      </w:r>
      <w:r>
        <w:rPr>
          <w:rFonts w:ascii="Times New Roman" w:hAnsi="Times New Roman"/>
          <w:sz w:val="24"/>
        </w:rPr>
        <w:t>р</w:t>
      </w:r>
      <w:r>
        <w:rPr>
          <w:rFonts w:ascii="Times New Roman" w:hAnsi="Times New Roman"/>
          <w:spacing w:val="-1"/>
          <w:sz w:val="24"/>
        </w:rPr>
        <w:t>а</w:t>
      </w:r>
      <w:r>
        <w:rPr>
          <w:rFonts w:ascii="Times New Roman" w:hAnsi="Times New Roman"/>
          <w:spacing w:val="-3"/>
          <w:sz w:val="24"/>
        </w:rPr>
        <w:t>з</w:t>
      </w:r>
      <w:r>
        <w:rPr>
          <w:rFonts w:ascii="Times New Roman" w:hAnsi="Times New Roman"/>
          <w:spacing w:val="3"/>
          <w:sz w:val="24"/>
        </w:rPr>
        <w:t>о</w:t>
      </w:r>
      <w:r>
        <w:rPr>
          <w:rFonts w:ascii="Times New Roman" w:hAnsi="Times New Roman"/>
          <w:spacing w:val="2"/>
          <w:sz w:val="24"/>
        </w:rPr>
        <w:t>в</w:t>
      </w:r>
      <w:r>
        <w:rPr>
          <w:rFonts w:ascii="Times New Roman" w:hAnsi="Times New Roman"/>
          <w:sz w:val="24"/>
        </w:rPr>
        <w:t>атель</w:t>
      </w:r>
      <w:r>
        <w:rPr>
          <w:rFonts w:ascii="Times New Roman" w:hAnsi="Times New Roman"/>
          <w:spacing w:val="-2"/>
          <w:sz w:val="24"/>
        </w:rPr>
        <w:t>н</w:t>
      </w:r>
      <w:r>
        <w:rPr>
          <w:rFonts w:ascii="Times New Roman" w:hAnsi="Times New Roman"/>
          <w:sz w:val="24"/>
        </w:rPr>
        <w:t>ой</w:t>
      </w:r>
      <w:r>
        <w:rPr>
          <w:rFonts w:ascii="Times New Roman" w:hAnsi="Times New Roman"/>
          <w:spacing w:val="-2"/>
          <w:sz w:val="24"/>
        </w:rPr>
        <w:t xml:space="preserve"> </w:t>
      </w:r>
      <w:r>
        <w:rPr>
          <w:rFonts w:ascii="Times New Roman" w:hAnsi="Times New Roman"/>
          <w:spacing w:val="4"/>
          <w:sz w:val="24"/>
        </w:rPr>
        <w:t>о</w:t>
      </w:r>
      <w:r>
        <w:rPr>
          <w:rFonts w:ascii="Times New Roman" w:hAnsi="Times New Roman"/>
          <w:spacing w:val="-4"/>
          <w:sz w:val="24"/>
        </w:rPr>
        <w:t>р</w:t>
      </w:r>
      <w:r>
        <w:rPr>
          <w:rFonts w:ascii="Times New Roman" w:hAnsi="Times New Roman"/>
          <w:spacing w:val="1"/>
          <w:sz w:val="24"/>
        </w:rPr>
        <w:t>г</w:t>
      </w:r>
      <w:r>
        <w:rPr>
          <w:rFonts w:ascii="Times New Roman" w:hAnsi="Times New Roman"/>
          <w:sz w:val="24"/>
        </w:rPr>
        <w:t>ан</w:t>
      </w:r>
      <w:r>
        <w:rPr>
          <w:rFonts w:ascii="Times New Roman" w:hAnsi="Times New Roman"/>
          <w:spacing w:val="1"/>
          <w:sz w:val="24"/>
        </w:rPr>
        <w:t>из</w:t>
      </w:r>
      <w:r>
        <w:rPr>
          <w:rFonts w:ascii="Times New Roman" w:hAnsi="Times New Roman"/>
          <w:sz w:val="24"/>
        </w:rPr>
        <w:t>а</w:t>
      </w:r>
      <w:r>
        <w:rPr>
          <w:rFonts w:ascii="Times New Roman" w:hAnsi="Times New Roman"/>
          <w:spacing w:val="-3"/>
          <w:sz w:val="24"/>
        </w:rPr>
        <w:t>ц</w:t>
      </w:r>
      <w:r>
        <w:rPr>
          <w:rFonts w:ascii="Times New Roman" w:hAnsi="Times New Roman"/>
          <w:sz w:val="24"/>
        </w:rPr>
        <w:t>и</w:t>
      </w:r>
      <w:r>
        <w:rPr>
          <w:rFonts w:ascii="Times New Roman" w:hAnsi="Times New Roman"/>
          <w:spacing w:val="1"/>
          <w:sz w:val="24"/>
        </w:rPr>
        <w:t>и</w:t>
      </w:r>
      <w:r>
        <w:rPr>
          <w:rFonts w:ascii="Times New Roman" w:hAnsi="Times New Roman"/>
          <w:sz w:val="24"/>
        </w:rPr>
        <w:t>.</w:t>
      </w:r>
    </w:p>
    <w:p w:rsidR="00FD1A36" w:rsidRPr="00534FCB" w:rsidRDefault="00A816C5" w:rsidP="003E7509">
      <w:pPr>
        <w:pStyle w:val="10"/>
        <w:spacing w:after="0" w:line="360" w:lineRule="auto"/>
        <w:jc w:val="center"/>
        <w:rPr>
          <w:sz w:val="24"/>
        </w:rPr>
      </w:pPr>
      <w:r w:rsidRPr="00534FCB">
        <w:rPr>
          <w:sz w:val="24"/>
        </w:rPr>
        <w:t>IV.1.7. Описание информационно-методических условий</w:t>
      </w:r>
    </w:p>
    <w:p w:rsidR="00FD1A36" w:rsidRDefault="00A816C5" w:rsidP="00534FCB">
      <w:pPr>
        <w:spacing w:after="0" w:line="276" w:lineRule="auto"/>
        <w:ind w:firstLine="709"/>
        <w:jc w:val="both"/>
        <w:rPr>
          <w:rFonts w:ascii="Times New Roman" w:hAnsi="Times New Roman"/>
          <w:sz w:val="24"/>
        </w:rPr>
      </w:pPr>
      <w:r>
        <w:rPr>
          <w:rFonts w:ascii="Times New Roman" w:hAnsi="Times New Roman"/>
          <w:sz w:val="24"/>
        </w:rPr>
        <w:t xml:space="preserve">Информационно-методические условия реализации основной образовательной программы среднего общего образования в МБОУ СОШ№10 обеспечиваются созданной современной информационно-образовательной средой. Информационно-образовательная среда  МБОУ СОШ№10  включает комплекс информационных образовательных ресурсов (таблица 4). </w:t>
      </w:r>
    </w:p>
    <w:p w:rsidR="00FD1A36" w:rsidRDefault="00A816C5">
      <w:pPr>
        <w:spacing w:after="0" w:line="360" w:lineRule="auto"/>
        <w:ind w:firstLine="709"/>
        <w:jc w:val="both"/>
        <w:rPr>
          <w:rFonts w:ascii="Times New Roman" w:hAnsi="Times New Roman"/>
          <w:sz w:val="24"/>
        </w:rPr>
      </w:pPr>
      <w:r>
        <w:rPr>
          <w:rFonts w:ascii="Times New Roman" w:hAnsi="Times New Roman"/>
          <w:sz w:val="24"/>
        </w:rPr>
        <w:t xml:space="preserve">Таблица 4 </w:t>
      </w:r>
    </w:p>
    <w:p w:rsidR="00FD1A36" w:rsidRDefault="00A816C5">
      <w:pPr>
        <w:spacing w:after="0" w:line="360" w:lineRule="auto"/>
        <w:ind w:firstLine="709"/>
        <w:jc w:val="both"/>
        <w:rPr>
          <w:rFonts w:ascii="Times New Roman" w:hAnsi="Times New Roman"/>
          <w:sz w:val="24"/>
        </w:rPr>
      </w:pPr>
      <w:r>
        <w:rPr>
          <w:rFonts w:ascii="Times New Roman" w:hAnsi="Times New Roman"/>
          <w:b/>
          <w:sz w:val="24"/>
        </w:rPr>
        <w:t>Информационно-образовательная среда</w:t>
      </w:r>
      <w:r>
        <w:rPr>
          <w:rFonts w:ascii="Times New Roman" w:hAnsi="Times New Roman"/>
          <w:sz w:val="24"/>
        </w:rPr>
        <w:t xml:space="preserve"> </w:t>
      </w:r>
    </w:p>
    <w:tbl>
      <w:tblPr>
        <w:tblStyle w:val="TableGrid"/>
        <w:tblW w:w="0" w:type="auto"/>
        <w:tblInd w:w="-603" w:type="dxa"/>
        <w:tblLayout w:type="fixed"/>
        <w:tblCellMar>
          <w:top w:w="8" w:type="dxa"/>
          <w:left w:w="106" w:type="dxa"/>
          <w:right w:w="48" w:type="dxa"/>
        </w:tblCellMar>
        <w:tblLook w:val="04A0"/>
      </w:tblPr>
      <w:tblGrid>
        <w:gridCol w:w="797"/>
        <w:gridCol w:w="3538"/>
        <w:gridCol w:w="5836"/>
      </w:tblGrid>
      <w:tr w:rsidR="00FD1A36" w:rsidTr="009B5A6A">
        <w:trPr>
          <w:trHeight w:val="1114"/>
        </w:trPr>
        <w:tc>
          <w:tcPr>
            <w:tcW w:w="797"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vAlign w:val="center"/>
          </w:tcPr>
          <w:p w:rsidR="00FD1A36" w:rsidRDefault="00A816C5" w:rsidP="009B5A6A">
            <w:pPr>
              <w:spacing w:line="360" w:lineRule="auto"/>
              <w:ind w:left="-147" w:firstLine="324"/>
              <w:jc w:val="center"/>
              <w:rPr>
                <w:rFonts w:ascii="Times New Roman" w:hAnsi="Times New Roman"/>
                <w:sz w:val="24"/>
              </w:rPr>
            </w:pPr>
            <w:r>
              <w:rPr>
                <w:rFonts w:ascii="Times New Roman" w:hAnsi="Times New Roman"/>
                <w:b/>
                <w:sz w:val="24"/>
              </w:rPr>
              <w:t>№</w:t>
            </w:r>
          </w:p>
        </w:tc>
        <w:tc>
          <w:tcPr>
            <w:tcW w:w="3538"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vAlign w:val="center"/>
          </w:tcPr>
          <w:p w:rsidR="00FD1A36" w:rsidRDefault="00A816C5" w:rsidP="002067EA">
            <w:pPr>
              <w:ind w:right="125" w:firstLine="461"/>
              <w:jc w:val="center"/>
              <w:rPr>
                <w:rFonts w:ascii="Times New Roman" w:hAnsi="Times New Roman"/>
                <w:sz w:val="24"/>
              </w:rPr>
            </w:pPr>
            <w:r w:rsidRPr="002067EA">
              <w:rPr>
                <w:rFonts w:ascii="Times New Roman" w:hAnsi="Times New Roman"/>
                <w:b/>
                <w:sz w:val="20"/>
              </w:rPr>
              <w:t>Требование к информационно-образовательной среде</w:t>
            </w:r>
          </w:p>
        </w:tc>
        <w:tc>
          <w:tcPr>
            <w:tcW w:w="5836"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vAlign w:val="center"/>
          </w:tcPr>
          <w:p w:rsidR="00FD1A36" w:rsidRPr="002067EA" w:rsidRDefault="00A816C5" w:rsidP="009B5A6A">
            <w:pPr>
              <w:ind w:firstLine="709"/>
              <w:jc w:val="center"/>
              <w:rPr>
                <w:rFonts w:ascii="Times New Roman" w:hAnsi="Times New Roman"/>
                <w:sz w:val="20"/>
              </w:rPr>
            </w:pPr>
            <w:r w:rsidRPr="002067EA">
              <w:rPr>
                <w:rFonts w:ascii="Times New Roman" w:hAnsi="Times New Roman"/>
                <w:b/>
                <w:sz w:val="20"/>
              </w:rPr>
              <w:t xml:space="preserve">Краткое описание наличия комплекса </w:t>
            </w:r>
            <w:proofErr w:type="gramStart"/>
            <w:r w:rsidRPr="002067EA">
              <w:rPr>
                <w:rFonts w:ascii="Times New Roman" w:hAnsi="Times New Roman"/>
                <w:b/>
                <w:sz w:val="20"/>
              </w:rPr>
              <w:t>информационно-образовательных</w:t>
            </w:r>
            <w:proofErr w:type="gramEnd"/>
          </w:p>
          <w:p w:rsidR="00FD1A36" w:rsidRDefault="00A816C5" w:rsidP="009B5A6A">
            <w:pPr>
              <w:ind w:firstLine="709"/>
              <w:jc w:val="center"/>
              <w:rPr>
                <w:rFonts w:ascii="Times New Roman" w:hAnsi="Times New Roman"/>
                <w:sz w:val="24"/>
              </w:rPr>
            </w:pPr>
            <w:r w:rsidRPr="002067EA">
              <w:rPr>
                <w:rFonts w:ascii="Times New Roman" w:hAnsi="Times New Roman"/>
                <w:b/>
                <w:sz w:val="20"/>
              </w:rPr>
              <w:t>ресурсов в МБОУ СОШ№10</w:t>
            </w:r>
          </w:p>
        </w:tc>
      </w:tr>
      <w:tr w:rsidR="00FD1A36" w:rsidTr="009B5A6A">
        <w:trPr>
          <w:trHeight w:val="1114"/>
        </w:trPr>
        <w:tc>
          <w:tcPr>
            <w:tcW w:w="797"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vAlign w:val="center"/>
          </w:tcPr>
          <w:p w:rsidR="00FD1A36" w:rsidRPr="009B5A6A" w:rsidRDefault="00FD1A36" w:rsidP="009B5A6A">
            <w:pPr>
              <w:pStyle w:val="ac"/>
              <w:widowControl/>
              <w:numPr>
                <w:ilvl w:val="0"/>
                <w:numId w:val="108"/>
              </w:numPr>
              <w:spacing w:line="360" w:lineRule="auto"/>
              <w:ind w:left="0" w:right="0" w:firstLine="324"/>
              <w:contextualSpacing/>
              <w:jc w:val="center"/>
              <w:rPr>
                <w:rFonts w:ascii="Times New Roman" w:hAnsi="Times New Roman"/>
                <w:b/>
                <w:sz w:val="20"/>
              </w:rPr>
            </w:pPr>
          </w:p>
        </w:tc>
        <w:tc>
          <w:tcPr>
            <w:tcW w:w="3538"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vAlign w:val="center"/>
          </w:tcPr>
          <w:p w:rsidR="00FD1A36" w:rsidRPr="009B5A6A" w:rsidRDefault="00A816C5" w:rsidP="009B5A6A">
            <w:pPr>
              <w:ind w:right="125" w:firstLine="461"/>
              <w:jc w:val="center"/>
              <w:rPr>
                <w:rFonts w:ascii="Times New Roman" w:hAnsi="Times New Roman"/>
                <w:sz w:val="20"/>
              </w:rPr>
            </w:pPr>
            <w:r w:rsidRPr="009B5A6A">
              <w:rPr>
                <w:rFonts w:ascii="Times New Roman" w:hAnsi="Times New Roman"/>
                <w:sz w:val="20"/>
              </w:rPr>
              <w:t>Цифровые образовательные ресурсы</w:t>
            </w:r>
          </w:p>
        </w:tc>
        <w:tc>
          <w:tcPr>
            <w:tcW w:w="5836"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tcPr>
          <w:p w:rsidR="00FD1A36" w:rsidRPr="009B5A6A" w:rsidRDefault="00A816C5" w:rsidP="009B5A6A">
            <w:pPr>
              <w:ind w:firstLine="709"/>
              <w:jc w:val="both"/>
              <w:rPr>
                <w:rFonts w:ascii="Times New Roman" w:hAnsi="Times New Roman"/>
                <w:sz w:val="20"/>
              </w:rPr>
            </w:pPr>
            <w:r w:rsidRPr="009B5A6A">
              <w:rPr>
                <w:rFonts w:ascii="Times New Roman" w:hAnsi="Times New Roman"/>
                <w:sz w:val="20"/>
              </w:rPr>
              <w:t xml:space="preserve">В образовательной деятельности используются как электронные приложения к учебникам; электронные наглядные пособия; электронные тренажёры; электронные практикумы, так и цифровые разработки педагогов.  </w:t>
            </w:r>
          </w:p>
        </w:tc>
      </w:tr>
      <w:tr w:rsidR="00FD1A36" w:rsidTr="009B5A6A">
        <w:trPr>
          <w:trHeight w:val="1114"/>
        </w:trPr>
        <w:tc>
          <w:tcPr>
            <w:tcW w:w="797"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vAlign w:val="center"/>
          </w:tcPr>
          <w:p w:rsidR="00FD1A36" w:rsidRPr="009B5A6A" w:rsidRDefault="00FD1A36" w:rsidP="009B5A6A">
            <w:pPr>
              <w:pStyle w:val="ac"/>
              <w:widowControl/>
              <w:numPr>
                <w:ilvl w:val="0"/>
                <w:numId w:val="108"/>
              </w:numPr>
              <w:spacing w:line="360" w:lineRule="auto"/>
              <w:ind w:left="0" w:right="0" w:firstLine="324"/>
              <w:contextualSpacing/>
              <w:jc w:val="center"/>
              <w:rPr>
                <w:rFonts w:ascii="Times New Roman" w:hAnsi="Times New Roman"/>
                <w:b/>
                <w:sz w:val="20"/>
              </w:rPr>
            </w:pPr>
          </w:p>
        </w:tc>
        <w:tc>
          <w:tcPr>
            <w:tcW w:w="3538"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vAlign w:val="center"/>
          </w:tcPr>
          <w:p w:rsidR="00FD1A36" w:rsidRPr="009B5A6A" w:rsidRDefault="00A816C5" w:rsidP="009B5A6A">
            <w:pPr>
              <w:tabs>
                <w:tab w:val="center" w:pos="1586"/>
                <w:tab w:val="right" w:pos="4506"/>
              </w:tabs>
              <w:ind w:right="125" w:firstLine="461"/>
              <w:jc w:val="center"/>
              <w:rPr>
                <w:rFonts w:ascii="Times New Roman" w:hAnsi="Times New Roman"/>
                <w:sz w:val="20"/>
              </w:rPr>
            </w:pPr>
            <w:r w:rsidRPr="009B5A6A">
              <w:rPr>
                <w:rFonts w:ascii="Times New Roman" w:hAnsi="Times New Roman"/>
                <w:sz w:val="20"/>
              </w:rPr>
              <w:t>Компьютеры, иное информационное оборудование</w:t>
            </w:r>
          </w:p>
        </w:tc>
        <w:tc>
          <w:tcPr>
            <w:tcW w:w="5836"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tcPr>
          <w:p w:rsidR="00FD1A36" w:rsidRPr="009B5A6A" w:rsidRDefault="00A816C5" w:rsidP="009B5A6A">
            <w:pPr>
              <w:ind w:firstLine="709"/>
              <w:jc w:val="both"/>
              <w:rPr>
                <w:rFonts w:ascii="Times New Roman" w:hAnsi="Times New Roman"/>
                <w:sz w:val="20"/>
              </w:rPr>
            </w:pPr>
            <w:r w:rsidRPr="009B5A6A">
              <w:rPr>
                <w:rFonts w:ascii="Times New Roman" w:hAnsi="Times New Roman"/>
                <w:sz w:val="20"/>
              </w:rPr>
              <w:t xml:space="preserve">Образовательная деятельность обеспечена в полном объеме необходимым и достаточным количеством автоматизированных рабочих мест, включающих компьютер, проекционную технику, МФУ или принтер. 3 учебных кабинета </w:t>
            </w:r>
            <w:proofErr w:type="gramStart"/>
            <w:r w:rsidRPr="009B5A6A">
              <w:rPr>
                <w:rFonts w:ascii="Times New Roman" w:hAnsi="Times New Roman"/>
                <w:sz w:val="20"/>
              </w:rPr>
              <w:t>оснащены</w:t>
            </w:r>
            <w:proofErr w:type="gramEnd"/>
            <w:r w:rsidRPr="009B5A6A">
              <w:rPr>
                <w:rFonts w:ascii="Times New Roman" w:hAnsi="Times New Roman"/>
                <w:sz w:val="20"/>
              </w:rPr>
              <w:t xml:space="preserve"> интерактивными досками, обеспечивающими обратную связь. Для ознакомления участников образовательных отношений с событиями или школьными новостями в холле на входе установлен телевизор </w:t>
            </w:r>
          </w:p>
        </w:tc>
      </w:tr>
      <w:tr w:rsidR="00FD1A36" w:rsidTr="009B5A6A">
        <w:trPr>
          <w:trHeight w:val="1114"/>
        </w:trPr>
        <w:tc>
          <w:tcPr>
            <w:tcW w:w="797"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vAlign w:val="center"/>
          </w:tcPr>
          <w:p w:rsidR="00FD1A36" w:rsidRPr="009B5A6A" w:rsidRDefault="00FD1A36" w:rsidP="009B5A6A">
            <w:pPr>
              <w:pStyle w:val="ac"/>
              <w:widowControl/>
              <w:numPr>
                <w:ilvl w:val="0"/>
                <w:numId w:val="108"/>
              </w:numPr>
              <w:spacing w:line="360" w:lineRule="auto"/>
              <w:ind w:left="0" w:right="0" w:firstLine="324"/>
              <w:contextualSpacing/>
              <w:jc w:val="center"/>
              <w:rPr>
                <w:rFonts w:ascii="Times New Roman" w:hAnsi="Times New Roman"/>
                <w:b/>
                <w:sz w:val="20"/>
              </w:rPr>
            </w:pPr>
          </w:p>
        </w:tc>
        <w:tc>
          <w:tcPr>
            <w:tcW w:w="3538"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vAlign w:val="center"/>
          </w:tcPr>
          <w:p w:rsidR="00FD1A36" w:rsidRPr="009B5A6A" w:rsidRDefault="00A816C5" w:rsidP="009B5A6A">
            <w:pPr>
              <w:ind w:right="125" w:firstLine="461"/>
              <w:jc w:val="center"/>
              <w:rPr>
                <w:rFonts w:ascii="Times New Roman" w:hAnsi="Times New Roman"/>
                <w:sz w:val="20"/>
              </w:rPr>
            </w:pPr>
            <w:r w:rsidRPr="009B5A6A">
              <w:rPr>
                <w:rFonts w:ascii="Times New Roman" w:hAnsi="Times New Roman"/>
                <w:sz w:val="20"/>
              </w:rPr>
              <w:t>Коммуникационные каналы</w:t>
            </w:r>
          </w:p>
        </w:tc>
        <w:tc>
          <w:tcPr>
            <w:tcW w:w="5836"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tcPr>
          <w:p w:rsidR="00FD1A36" w:rsidRPr="009B5A6A" w:rsidRDefault="00A816C5" w:rsidP="009B5A6A">
            <w:pPr>
              <w:ind w:firstLine="709"/>
              <w:jc w:val="both"/>
              <w:rPr>
                <w:rFonts w:ascii="Times New Roman" w:hAnsi="Times New Roman"/>
                <w:sz w:val="20"/>
              </w:rPr>
            </w:pPr>
            <w:r w:rsidRPr="009B5A6A">
              <w:rPr>
                <w:rFonts w:ascii="Times New Roman" w:hAnsi="Times New Roman"/>
                <w:sz w:val="20"/>
              </w:rPr>
              <w:t xml:space="preserve">Школа подключена к сети интернет.  Скорость подключения обеспечена до 100 Мбит/с. Доступ к Интернет-ресурсам обеспечивается по стандарту ЕСПД. </w:t>
            </w:r>
          </w:p>
        </w:tc>
      </w:tr>
      <w:tr w:rsidR="00FD1A36" w:rsidTr="009B5A6A">
        <w:trPr>
          <w:trHeight w:val="1114"/>
        </w:trPr>
        <w:tc>
          <w:tcPr>
            <w:tcW w:w="797"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vAlign w:val="center"/>
          </w:tcPr>
          <w:p w:rsidR="00FD1A36" w:rsidRPr="009B5A6A" w:rsidRDefault="00FD1A36" w:rsidP="009B5A6A">
            <w:pPr>
              <w:pStyle w:val="ac"/>
              <w:widowControl/>
              <w:numPr>
                <w:ilvl w:val="0"/>
                <w:numId w:val="108"/>
              </w:numPr>
              <w:spacing w:line="360" w:lineRule="auto"/>
              <w:ind w:left="0" w:right="0" w:firstLine="324"/>
              <w:contextualSpacing/>
              <w:jc w:val="center"/>
              <w:rPr>
                <w:rFonts w:ascii="Times New Roman" w:hAnsi="Times New Roman"/>
                <w:b/>
                <w:sz w:val="20"/>
              </w:rPr>
            </w:pPr>
          </w:p>
        </w:tc>
        <w:tc>
          <w:tcPr>
            <w:tcW w:w="3538"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vAlign w:val="center"/>
          </w:tcPr>
          <w:p w:rsidR="00FD1A36" w:rsidRPr="009B5A6A" w:rsidRDefault="00A816C5" w:rsidP="009B5A6A">
            <w:pPr>
              <w:ind w:right="125" w:firstLine="461"/>
              <w:jc w:val="center"/>
              <w:rPr>
                <w:rFonts w:ascii="Times New Roman" w:hAnsi="Times New Roman"/>
                <w:sz w:val="20"/>
              </w:rPr>
            </w:pPr>
            <w:r w:rsidRPr="009B5A6A">
              <w:rPr>
                <w:rFonts w:ascii="Times New Roman" w:hAnsi="Times New Roman"/>
                <w:sz w:val="20"/>
              </w:rPr>
              <w:t>Базы данных</w:t>
            </w:r>
          </w:p>
        </w:tc>
        <w:tc>
          <w:tcPr>
            <w:tcW w:w="5836"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tcPr>
          <w:p w:rsidR="00FD1A36" w:rsidRPr="009B5A6A" w:rsidRDefault="00A816C5" w:rsidP="009B5A6A">
            <w:pPr>
              <w:ind w:firstLine="709"/>
              <w:jc w:val="both"/>
              <w:rPr>
                <w:rFonts w:ascii="Times New Roman" w:hAnsi="Times New Roman"/>
                <w:sz w:val="20"/>
              </w:rPr>
            </w:pPr>
            <w:r w:rsidRPr="009B5A6A">
              <w:rPr>
                <w:rFonts w:ascii="Times New Roman" w:hAnsi="Times New Roman"/>
                <w:sz w:val="20"/>
              </w:rPr>
              <w:t xml:space="preserve">Основная база данных в Школы – это сведения </w:t>
            </w:r>
            <w:proofErr w:type="gramStart"/>
            <w:r w:rsidRPr="009B5A6A">
              <w:rPr>
                <w:rFonts w:ascii="Times New Roman" w:hAnsi="Times New Roman"/>
                <w:sz w:val="20"/>
              </w:rPr>
              <w:t>об</w:t>
            </w:r>
            <w:proofErr w:type="gramEnd"/>
            <w:r w:rsidRPr="009B5A6A">
              <w:rPr>
                <w:rFonts w:ascii="Times New Roman" w:hAnsi="Times New Roman"/>
                <w:sz w:val="20"/>
              </w:rPr>
              <w:t xml:space="preserve"> </w:t>
            </w:r>
            <w:proofErr w:type="gramStart"/>
            <w:r w:rsidRPr="009B5A6A">
              <w:rPr>
                <w:rFonts w:ascii="Times New Roman" w:hAnsi="Times New Roman"/>
                <w:sz w:val="20"/>
              </w:rPr>
              <w:t>обучающихся</w:t>
            </w:r>
            <w:proofErr w:type="gramEnd"/>
            <w:r w:rsidRPr="009B5A6A">
              <w:rPr>
                <w:rFonts w:ascii="Times New Roman" w:hAnsi="Times New Roman"/>
                <w:sz w:val="20"/>
              </w:rPr>
              <w:t xml:space="preserve"> и их образовательной деятельности, которые аккумулируются в электронном журнале. В качестве информационной системы используется АВЕРС</w:t>
            </w:r>
          </w:p>
        </w:tc>
      </w:tr>
      <w:tr w:rsidR="00FD1A36" w:rsidTr="009B5A6A">
        <w:trPr>
          <w:trHeight w:val="691"/>
        </w:trPr>
        <w:tc>
          <w:tcPr>
            <w:tcW w:w="797"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vAlign w:val="center"/>
          </w:tcPr>
          <w:p w:rsidR="00FD1A36" w:rsidRPr="009B5A6A" w:rsidRDefault="00FD1A36" w:rsidP="009B5A6A">
            <w:pPr>
              <w:pStyle w:val="ac"/>
              <w:widowControl/>
              <w:numPr>
                <w:ilvl w:val="0"/>
                <w:numId w:val="108"/>
              </w:numPr>
              <w:spacing w:line="360" w:lineRule="auto"/>
              <w:ind w:left="0" w:right="0" w:firstLine="324"/>
              <w:contextualSpacing/>
              <w:jc w:val="center"/>
              <w:rPr>
                <w:rFonts w:ascii="Times New Roman" w:hAnsi="Times New Roman"/>
                <w:b/>
                <w:sz w:val="20"/>
              </w:rPr>
            </w:pPr>
          </w:p>
        </w:tc>
        <w:tc>
          <w:tcPr>
            <w:tcW w:w="3538"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vAlign w:val="center"/>
          </w:tcPr>
          <w:p w:rsidR="00FD1A36" w:rsidRPr="009B5A6A" w:rsidRDefault="00A816C5" w:rsidP="009B5A6A">
            <w:pPr>
              <w:ind w:right="125" w:firstLine="461"/>
              <w:jc w:val="center"/>
              <w:rPr>
                <w:rFonts w:ascii="Times New Roman" w:hAnsi="Times New Roman"/>
                <w:sz w:val="20"/>
              </w:rPr>
            </w:pPr>
            <w:r w:rsidRPr="009B5A6A">
              <w:rPr>
                <w:rFonts w:ascii="Times New Roman" w:hAnsi="Times New Roman"/>
                <w:sz w:val="20"/>
              </w:rPr>
              <w:t>Программные продукты</w:t>
            </w:r>
          </w:p>
        </w:tc>
        <w:tc>
          <w:tcPr>
            <w:tcW w:w="5836"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tcPr>
          <w:p w:rsidR="00FD1A36" w:rsidRPr="009B5A6A" w:rsidRDefault="00A816C5" w:rsidP="009B5A6A">
            <w:pPr>
              <w:ind w:firstLine="709"/>
              <w:jc w:val="both"/>
              <w:rPr>
                <w:rFonts w:ascii="Times New Roman" w:hAnsi="Times New Roman"/>
                <w:sz w:val="20"/>
              </w:rPr>
            </w:pPr>
            <w:r w:rsidRPr="009B5A6A">
              <w:rPr>
                <w:rFonts w:ascii="Times New Roman" w:hAnsi="Times New Roman"/>
                <w:sz w:val="20"/>
              </w:rPr>
              <w:t xml:space="preserve">На всем оборудовании установлено лицензионное программное обеспечение: </w:t>
            </w:r>
          </w:p>
          <w:p w:rsidR="00FD1A36" w:rsidRPr="009B5A6A" w:rsidRDefault="00A816C5" w:rsidP="009B5A6A">
            <w:pPr>
              <w:ind w:firstLine="709"/>
              <w:jc w:val="both"/>
              <w:rPr>
                <w:rFonts w:ascii="Times New Roman" w:hAnsi="Times New Roman"/>
                <w:sz w:val="20"/>
              </w:rPr>
            </w:pPr>
            <w:r w:rsidRPr="009B5A6A">
              <w:rPr>
                <w:rFonts w:ascii="Times New Roman" w:hAnsi="Times New Roman"/>
                <w:sz w:val="20"/>
              </w:rPr>
              <w:t xml:space="preserve">операционные системы и служебные инструменты; орфографический корректор для текстов на русском и иностранном языках; текстовый редактор для работы с русскими и иноязычными текстами; редактор подготовки презентаций; редактор интернет-сайтов. </w:t>
            </w:r>
          </w:p>
        </w:tc>
      </w:tr>
      <w:tr w:rsidR="00FD1A36" w:rsidTr="009B5A6A">
        <w:trPr>
          <w:trHeight w:val="1114"/>
        </w:trPr>
        <w:tc>
          <w:tcPr>
            <w:tcW w:w="797"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vAlign w:val="center"/>
          </w:tcPr>
          <w:p w:rsidR="00FD1A36" w:rsidRPr="009B5A6A" w:rsidRDefault="00FD1A36" w:rsidP="009B5A6A">
            <w:pPr>
              <w:pStyle w:val="ac"/>
              <w:widowControl/>
              <w:numPr>
                <w:ilvl w:val="0"/>
                <w:numId w:val="108"/>
              </w:numPr>
              <w:spacing w:line="360" w:lineRule="auto"/>
              <w:ind w:left="0" w:right="0" w:firstLine="324"/>
              <w:contextualSpacing/>
              <w:jc w:val="center"/>
              <w:rPr>
                <w:rFonts w:ascii="Times New Roman" w:hAnsi="Times New Roman"/>
                <w:b/>
                <w:sz w:val="20"/>
              </w:rPr>
            </w:pPr>
          </w:p>
        </w:tc>
        <w:tc>
          <w:tcPr>
            <w:tcW w:w="3538"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vAlign w:val="center"/>
          </w:tcPr>
          <w:p w:rsidR="00FD1A36" w:rsidRPr="009B5A6A" w:rsidRDefault="00A816C5" w:rsidP="009B5A6A">
            <w:pPr>
              <w:ind w:right="125" w:firstLine="461"/>
              <w:jc w:val="center"/>
              <w:rPr>
                <w:rFonts w:ascii="Times New Roman" w:hAnsi="Times New Roman"/>
                <w:sz w:val="20"/>
              </w:rPr>
            </w:pPr>
            <w:r w:rsidRPr="009B5A6A">
              <w:rPr>
                <w:rFonts w:ascii="Times New Roman" w:hAnsi="Times New Roman"/>
                <w:sz w:val="20"/>
              </w:rPr>
              <w:t>Сайт общеобразовательной организации</w:t>
            </w:r>
          </w:p>
        </w:tc>
        <w:tc>
          <w:tcPr>
            <w:tcW w:w="5836"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tcPr>
          <w:p w:rsidR="00FD1A36" w:rsidRPr="009B5A6A" w:rsidRDefault="00A816C5" w:rsidP="009B5A6A">
            <w:pPr>
              <w:ind w:firstLine="709"/>
              <w:jc w:val="both"/>
              <w:rPr>
                <w:rFonts w:ascii="Times New Roman" w:hAnsi="Times New Roman"/>
                <w:sz w:val="20"/>
              </w:rPr>
            </w:pPr>
            <w:r w:rsidRPr="009B5A6A">
              <w:rPr>
                <w:rFonts w:ascii="Times New Roman" w:hAnsi="Times New Roman"/>
                <w:sz w:val="20"/>
              </w:rPr>
              <w:t>Официальный сайт Школы имеет адрес 10zhzv.kmvschool.ru  Информация на сайте соответствует требованиям, определенным в ст. 29 Федерального закона № 273-ФЗ «Об образовании в Российской Федерации»</w:t>
            </w:r>
          </w:p>
        </w:tc>
      </w:tr>
      <w:tr w:rsidR="00FD1A36" w:rsidTr="009B5A6A">
        <w:trPr>
          <w:trHeight w:val="1114"/>
        </w:trPr>
        <w:tc>
          <w:tcPr>
            <w:tcW w:w="797"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vAlign w:val="center"/>
          </w:tcPr>
          <w:p w:rsidR="00FD1A36" w:rsidRPr="009B5A6A" w:rsidRDefault="00FD1A36" w:rsidP="009B5A6A">
            <w:pPr>
              <w:pStyle w:val="ac"/>
              <w:widowControl/>
              <w:numPr>
                <w:ilvl w:val="0"/>
                <w:numId w:val="108"/>
              </w:numPr>
              <w:spacing w:line="360" w:lineRule="auto"/>
              <w:ind w:left="0" w:right="0" w:firstLine="324"/>
              <w:contextualSpacing/>
              <w:jc w:val="center"/>
              <w:rPr>
                <w:rFonts w:ascii="Times New Roman" w:hAnsi="Times New Roman"/>
                <w:b/>
                <w:sz w:val="20"/>
              </w:rPr>
            </w:pPr>
          </w:p>
        </w:tc>
        <w:tc>
          <w:tcPr>
            <w:tcW w:w="3538"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vAlign w:val="center"/>
          </w:tcPr>
          <w:p w:rsidR="00FD1A36" w:rsidRPr="009B5A6A" w:rsidRDefault="00A816C5" w:rsidP="009B5A6A">
            <w:pPr>
              <w:ind w:right="125" w:firstLine="461"/>
              <w:jc w:val="center"/>
              <w:rPr>
                <w:rFonts w:ascii="Times New Roman" w:hAnsi="Times New Roman"/>
                <w:sz w:val="20"/>
              </w:rPr>
            </w:pPr>
            <w:r w:rsidRPr="009B5A6A">
              <w:rPr>
                <w:rFonts w:ascii="Times New Roman" w:hAnsi="Times New Roman"/>
                <w:sz w:val="20"/>
              </w:rPr>
              <w:t xml:space="preserve">Система современных педагогических технологий, обеспечивающих обучение в </w:t>
            </w:r>
            <w:proofErr w:type="gramStart"/>
            <w:r w:rsidRPr="009B5A6A">
              <w:rPr>
                <w:rFonts w:ascii="Times New Roman" w:hAnsi="Times New Roman"/>
                <w:sz w:val="20"/>
              </w:rPr>
              <w:t>современной</w:t>
            </w:r>
            <w:proofErr w:type="gramEnd"/>
            <w:r w:rsidRPr="009B5A6A">
              <w:rPr>
                <w:rFonts w:ascii="Times New Roman" w:hAnsi="Times New Roman"/>
                <w:sz w:val="20"/>
              </w:rPr>
              <w:t xml:space="preserve"> информационно-</w:t>
            </w:r>
          </w:p>
          <w:p w:rsidR="00FD1A36" w:rsidRPr="009B5A6A" w:rsidRDefault="00A816C5" w:rsidP="009B5A6A">
            <w:pPr>
              <w:ind w:right="125" w:firstLine="461"/>
              <w:jc w:val="center"/>
              <w:rPr>
                <w:rFonts w:ascii="Times New Roman" w:hAnsi="Times New Roman"/>
                <w:sz w:val="20"/>
              </w:rPr>
            </w:pPr>
            <w:r w:rsidRPr="009B5A6A">
              <w:rPr>
                <w:rFonts w:ascii="Times New Roman" w:hAnsi="Times New Roman"/>
                <w:sz w:val="20"/>
              </w:rPr>
              <w:t>образовательной среде</w:t>
            </w:r>
          </w:p>
        </w:tc>
        <w:tc>
          <w:tcPr>
            <w:tcW w:w="5836" w:type="dxa"/>
            <w:tcBorders>
              <w:top w:val="single" w:sz="4" w:space="0" w:color="000000"/>
              <w:left w:val="single" w:sz="4" w:space="0" w:color="000000"/>
              <w:bottom w:val="single" w:sz="4" w:space="0" w:color="000000"/>
              <w:right w:val="single" w:sz="4" w:space="0" w:color="000000"/>
            </w:tcBorders>
            <w:tcMar>
              <w:top w:w="8" w:type="dxa"/>
              <w:left w:w="106" w:type="dxa"/>
              <w:right w:w="48" w:type="dxa"/>
            </w:tcMar>
          </w:tcPr>
          <w:p w:rsidR="00FD1A36" w:rsidRPr="009B5A6A" w:rsidRDefault="00A816C5" w:rsidP="009B5A6A">
            <w:pPr>
              <w:ind w:firstLine="709"/>
              <w:jc w:val="both"/>
              <w:rPr>
                <w:rFonts w:ascii="Times New Roman" w:hAnsi="Times New Roman"/>
                <w:sz w:val="20"/>
              </w:rPr>
            </w:pPr>
            <w:r w:rsidRPr="009B5A6A">
              <w:rPr>
                <w:rFonts w:ascii="Times New Roman" w:hAnsi="Times New Roman"/>
                <w:sz w:val="20"/>
              </w:rPr>
              <w:t xml:space="preserve">Все педагоги владеют компьютером на уровне уверенного пользователя. В плане повышения квалификации учитывается и прохождение подготовки в области ИКТ не реже одного раза в 5 лет каждым педагогом. </w:t>
            </w:r>
          </w:p>
        </w:tc>
      </w:tr>
    </w:tbl>
    <w:p w:rsidR="00FD1A36" w:rsidRDefault="00A816C5">
      <w:pPr>
        <w:spacing w:after="0" w:line="360" w:lineRule="auto"/>
        <w:ind w:firstLine="709"/>
        <w:jc w:val="both"/>
        <w:rPr>
          <w:rFonts w:ascii="Times New Roman" w:hAnsi="Times New Roman"/>
          <w:sz w:val="24"/>
        </w:rPr>
      </w:pPr>
      <w:r>
        <w:rPr>
          <w:rFonts w:ascii="Times New Roman" w:hAnsi="Times New Roman"/>
          <w:sz w:val="24"/>
        </w:rPr>
        <w:t xml:space="preserve"> </w:t>
      </w:r>
    </w:p>
    <w:p w:rsidR="00FD1A36" w:rsidRDefault="00A816C5" w:rsidP="009B5A6A">
      <w:pPr>
        <w:tabs>
          <w:tab w:val="center" w:pos="2739"/>
          <w:tab w:val="center" w:pos="5437"/>
          <w:tab w:val="center" w:pos="6512"/>
          <w:tab w:val="center" w:pos="7903"/>
          <w:tab w:val="center" w:pos="9023"/>
          <w:tab w:val="right" w:pos="9643"/>
        </w:tabs>
        <w:spacing w:after="0" w:line="276" w:lineRule="auto"/>
        <w:ind w:firstLine="709"/>
        <w:jc w:val="both"/>
        <w:rPr>
          <w:rFonts w:ascii="Times New Roman" w:hAnsi="Times New Roman"/>
          <w:sz w:val="24"/>
        </w:rPr>
      </w:pPr>
      <w:r>
        <w:rPr>
          <w:rFonts w:ascii="Times New Roman" w:hAnsi="Times New Roman"/>
          <w:sz w:val="24"/>
        </w:rPr>
        <w:tab/>
        <w:t xml:space="preserve">Информационно-образовательная среда </w:t>
      </w:r>
      <w:r>
        <w:rPr>
          <w:rFonts w:ascii="Times New Roman" w:hAnsi="Times New Roman"/>
          <w:sz w:val="24"/>
        </w:rPr>
        <w:tab/>
        <w:t xml:space="preserve">МБОУ СОШ№10  обеспечивает: </w:t>
      </w:r>
    </w:p>
    <w:p w:rsidR="00FD1A36" w:rsidRDefault="00A816C5" w:rsidP="009B5A6A">
      <w:pPr>
        <w:numPr>
          <w:ilvl w:val="0"/>
          <w:numId w:val="109"/>
        </w:numPr>
        <w:spacing w:after="0" w:line="276" w:lineRule="auto"/>
        <w:ind w:left="0" w:firstLine="709"/>
        <w:jc w:val="both"/>
        <w:rPr>
          <w:rFonts w:ascii="Times New Roman" w:hAnsi="Times New Roman"/>
          <w:sz w:val="24"/>
        </w:rPr>
      </w:pPr>
      <w:r>
        <w:rPr>
          <w:rFonts w:ascii="Times New Roman" w:hAnsi="Times New Roman"/>
          <w:sz w:val="24"/>
        </w:rPr>
        <w:t xml:space="preserve">информационно-методическую поддержку образовательной деятельности; </w:t>
      </w:r>
    </w:p>
    <w:p w:rsidR="00FD1A36" w:rsidRDefault="00A816C5" w:rsidP="009B5A6A">
      <w:pPr>
        <w:numPr>
          <w:ilvl w:val="0"/>
          <w:numId w:val="109"/>
        </w:numPr>
        <w:spacing w:after="0" w:line="276" w:lineRule="auto"/>
        <w:ind w:left="0" w:firstLine="709"/>
        <w:jc w:val="both"/>
        <w:rPr>
          <w:rFonts w:ascii="Times New Roman" w:hAnsi="Times New Roman"/>
          <w:sz w:val="24"/>
        </w:rPr>
      </w:pPr>
      <w:r>
        <w:rPr>
          <w:rFonts w:ascii="Times New Roman" w:hAnsi="Times New Roman"/>
          <w:sz w:val="24"/>
        </w:rPr>
        <w:t>планирование образовательной деятельности и ее ресурсного обеспечения;</w:t>
      </w:r>
    </w:p>
    <w:p w:rsidR="00FD1A36" w:rsidRDefault="00A816C5" w:rsidP="009B5A6A">
      <w:pPr>
        <w:numPr>
          <w:ilvl w:val="0"/>
          <w:numId w:val="109"/>
        </w:numPr>
        <w:spacing w:after="0" w:line="276" w:lineRule="auto"/>
        <w:ind w:left="0" w:firstLine="709"/>
        <w:jc w:val="both"/>
        <w:rPr>
          <w:rFonts w:ascii="Times New Roman" w:hAnsi="Times New Roman"/>
          <w:sz w:val="24"/>
        </w:rPr>
      </w:pPr>
      <w:r>
        <w:rPr>
          <w:rFonts w:ascii="Times New Roman" w:hAnsi="Times New Roman"/>
          <w:sz w:val="24"/>
        </w:rPr>
        <w:t xml:space="preserve">проектирование и организацию индивидуальной и групповой деятельности; мониторинг и фиксацию хода и результатов образовательной деятельности; </w:t>
      </w:r>
    </w:p>
    <w:p w:rsidR="00FD1A36" w:rsidRDefault="00A816C5" w:rsidP="009B5A6A">
      <w:pPr>
        <w:numPr>
          <w:ilvl w:val="0"/>
          <w:numId w:val="109"/>
        </w:numPr>
        <w:spacing w:after="0" w:line="276" w:lineRule="auto"/>
        <w:ind w:left="0" w:firstLine="709"/>
        <w:jc w:val="both"/>
        <w:rPr>
          <w:rFonts w:ascii="Times New Roman" w:hAnsi="Times New Roman"/>
          <w:sz w:val="24"/>
        </w:rPr>
      </w:pPr>
      <w:r>
        <w:rPr>
          <w:rFonts w:ascii="Times New Roman" w:hAnsi="Times New Roman"/>
          <w:sz w:val="24"/>
        </w:rPr>
        <w:t xml:space="preserve">мониторинг здоровья </w:t>
      </w:r>
      <w:proofErr w:type="gramStart"/>
      <w:r>
        <w:rPr>
          <w:rFonts w:ascii="Times New Roman" w:hAnsi="Times New Roman"/>
          <w:sz w:val="24"/>
        </w:rPr>
        <w:t>обучающихся</w:t>
      </w:r>
      <w:proofErr w:type="gramEnd"/>
      <w:r>
        <w:rPr>
          <w:rFonts w:ascii="Times New Roman" w:hAnsi="Times New Roman"/>
          <w:sz w:val="24"/>
        </w:rPr>
        <w:t xml:space="preserve">; </w:t>
      </w:r>
    </w:p>
    <w:p w:rsidR="00FD1A36" w:rsidRDefault="00A816C5" w:rsidP="009B5A6A">
      <w:pPr>
        <w:numPr>
          <w:ilvl w:val="0"/>
          <w:numId w:val="109"/>
        </w:numPr>
        <w:spacing w:after="0" w:line="276" w:lineRule="auto"/>
        <w:ind w:left="0" w:firstLine="709"/>
        <w:jc w:val="both"/>
        <w:rPr>
          <w:rFonts w:ascii="Times New Roman" w:hAnsi="Times New Roman"/>
          <w:sz w:val="24"/>
        </w:rPr>
      </w:pPr>
      <w:r>
        <w:rPr>
          <w:rFonts w:ascii="Times New Roman" w:hAnsi="Times New Roman"/>
          <w:sz w:val="24"/>
        </w:rPr>
        <w:t xml:space="preserve">современные процедуры создания, поиска, сбора, анализа, обработки, хранения и представления информации; </w:t>
      </w:r>
    </w:p>
    <w:p w:rsidR="00FD1A36" w:rsidRDefault="00A816C5" w:rsidP="009B5A6A">
      <w:pPr>
        <w:numPr>
          <w:ilvl w:val="0"/>
          <w:numId w:val="109"/>
        </w:numPr>
        <w:spacing w:after="0" w:line="276" w:lineRule="auto"/>
        <w:ind w:left="0" w:firstLine="709"/>
        <w:jc w:val="both"/>
        <w:rPr>
          <w:rFonts w:ascii="Times New Roman" w:hAnsi="Times New Roman"/>
          <w:sz w:val="24"/>
        </w:rPr>
      </w:pPr>
      <w:r>
        <w:rPr>
          <w:rFonts w:ascii="Times New Roman" w:hAnsi="Times New Roman"/>
          <w:sz w:val="24"/>
        </w:rPr>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 </w:t>
      </w:r>
    </w:p>
    <w:p w:rsidR="00FD1A36" w:rsidRDefault="00A816C5" w:rsidP="009B5A6A">
      <w:pPr>
        <w:numPr>
          <w:ilvl w:val="0"/>
          <w:numId w:val="109"/>
        </w:numPr>
        <w:spacing w:after="0" w:line="276" w:lineRule="auto"/>
        <w:ind w:left="0" w:firstLine="709"/>
        <w:jc w:val="both"/>
        <w:rPr>
          <w:rFonts w:ascii="Times New Roman" w:hAnsi="Times New Roman"/>
          <w:sz w:val="24"/>
        </w:rPr>
      </w:pPr>
      <w:r>
        <w:rPr>
          <w:rFonts w:ascii="Times New Roman" w:hAnsi="Times New Roman"/>
          <w:sz w:val="24"/>
        </w:rPr>
        <w:t xml:space="preserve">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 </w:t>
      </w:r>
    </w:p>
    <w:p w:rsidR="00FD1A36" w:rsidRDefault="00A816C5" w:rsidP="009B5A6A">
      <w:pPr>
        <w:spacing w:after="0" w:line="276" w:lineRule="auto"/>
        <w:ind w:firstLine="709"/>
        <w:jc w:val="both"/>
        <w:rPr>
          <w:rFonts w:ascii="Times New Roman" w:hAnsi="Times New Roman"/>
          <w:sz w:val="24"/>
        </w:rPr>
      </w:pPr>
      <w:r>
        <w:rPr>
          <w:rFonts w:ascii="Times New Roman" w:hAnsi="Times New Roman"/>
          <w:sz w:val="24"/>
        </w:rPr>
        <w:t>Эффективное использование информационно-образовательной среды обеспечивается компетентностью работников МБОУ СОШ №10 в решении профессиональных задач с применением ИКТ</w:t>
      </w:r>
      <w:r>
        <w:rPr>
          <w:rFonts w:ascii="Times New Roman" w:hAnsi="Times New Roman"/>
          <w:i/>
          <w:sz w:val="24"/>
        </w:rPr>
        <w:t>.</w:t>
      </w:r>
      <w:r>
        <w:rPr>
          <w:rFonts w:ascii="Times New Roman" w:hAnsi="Times New Roman"/>
          <w:sz w:val="24"/>
        </w:rPr>
        <w:t xml:space="preserve"> Обеспечение поддержки применения ИКТ является функцией учредителя организации, осуществляющей образовательную деятельность. </w:t>
      </w:r>
    </w:p>
    <w:p w:rsidR="00FD1A36" w:rsidRDefault="00A816C5" w:rsidP="009B5A6A">
      <w:pPr>
        <w:spacing w:after="0" w:line="276" w:lineRule="auto"/>
        <w:ind w:firstLine="709"/>
        <w:jc w:val="both"/>
        <w:rPr>
          <w:rFonts w:ascii="Times New Roman" w:hAnsi="Times New Roman"/>
          <w:sz w:val="24"/>
        </w:rPr>
      </w:pPr>
      <w:r>
        <w:rPr>
          <w:rFonts w:ascii="Times New Roman" w:hAnsi="Times New Roman"/>
          <w:sz w:val="24"/>
        </w:rPr>
        <w:t xml:space="preserve">Функционирование информационно-образовательной среды соответствует законодательству Российской Федерации. </w:t>
      </w:r>
    </w:p>
    <w:p w:rsidR="00FD1A36" w:rsidRDefault="00A816C5" w:rsidP="009B5A6A">
      <w:pPr>
        <w:spacing w:after="0" w:line="276" w:lineRule="auto"/>
        <w:ind w:firstLine="709"/>
        <w:jc w:val="both"/>
        <w:rPr>
          <w:rFonts w:ascii="Times New Roman" w:hAnsi="Times New Roman"/>
          <w:sz w:val="24"/>
        </w:rPr>
      </w:pPr>
      <w:r>
        <w:rPr>
          <w:rFonts w:ascii="Times New Roman" w:hAnsi="Times New Roman"/>
          <w:sz w:val="24"/>
        </w:rPr>
        <w:t xml:space="preserve">Учебно-методическое и информационное обеспечение реализации основной образовательной программы среднего общего образования обеспечивает: </w:t>
      </w:r>
    </w:p>
    <w:p w:rsidR="00FD1A36" w:rsidRDefault="00A816C5" w:rsidP="009B5A6A">
      <w:pPr>
        <w:numPr>
          <w:ilvl w:val="0"/>
          <w:numId w:val="109"/>
        </w:numPr>
        <w:spacing w:after="0" w:line="276" w:lineRule="auto"/>
        <w:ind w:left="0" w:firstLine="709"/>
        <w:jc w:val="both"/>
        <w:rPr>
          <w:rFonts w:ascii="Times New Roman" w:hAnsi="Times New Roman"/>
          <w:sz w:val="24"/>
        </w:rPr>
      </w:pPr>
      <w:r>
        <w:rPr>
          <w:rFonts w:ascii="Times New Roman" w:hAnsi="Times New Roman"/>
          <w:sz w:val="24"/>
        </w:rPr>
        <w:t xml:space="preserve">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w:t>
      </w:r>
    </w:p>
    <w:p w:rsidR="00FD1A36" w:rsidRDefault="00A816C5" w:rsidP="009B5A6A">
      <w:pPr>
        <w:numPr>
          <w:ilvl w:val="0"/>
          <w:numId w:val="109"/>
        </w:numPr>
        <w:spacing w:after="0" w:line="276" w:lineRule="auto"/>
        <w:ind w:left="0" w:firstLine="709"/>
        <w:jc w:val="both"/>
        <w:rPr>
          <w:rFonts w:ascii="Times New Roman" w:hAnsi="Times New Roman"/>
          <w:sz w:val="24"/>
        </w:rPr>
      </w:pPr>
      <w:r>
        <w:rPr>
          <w:rFonts w:ascii="Times New Roman" w:hAnsi="Times New Roman"/>
          <w:sz w:val="24"/>
        </w:rPr>
        <w:t xml:space="preserve">укомплектованность учебниками, учебно-методической литературой и материалами по всем учебным предметам основной образовательной программы среднего общего образования на русском языке.  </w:t>
      </w:r>
    </w:p>
    <w:p w:rsidR="00FD1A36" w:rsidRDefault="00A816C5" w:rsidP="009B5A6A">
      <w:pPr>
        <w:spacing w:after="0" w:line="276" w:lineRule="auto"/>
        <w:ind w:firstLine="709"/>
        <w:jc w:val="both"/>
        <w:rPr>
          <w:rFonts w:ascii="Times New Roman" w:hAnsi="Times New Roman"/>
          <w:sz w:val="24"/>
        </w:rPr>
      </w:pPr>
      <w:r>
        <w:rPr>
          <w:rFonts w:ascii="Times New Roman" w:hAnsi="Times New Roman"/>
          <w:sz w:val="24"/>
        </w:rPr>
        <w:lastRenderedPageBreak/>
        <w:t xml:space="preserve">Норма обеспеченности образовательной деятельности учебными изданиями </w:t>
      </w:r>
      <w:proofErr w:type="gramStart"/>
      <w:r>
        <w:rPr>
          <w:rFonts w:ascii="Times New Roman" w:hAnsi="Times New Roman"/>
          <w:sz w:val="24"/>
        </w:rPr>
        <w:t>определен</w:t>
      </w:r>
      <w:proofErr w:type="gramEnd"/>
      <w:r>
        <w:rPr>
          <w:rFonts w:ascii="Times New Roman" w:hAnsi="Times New Roman"/>
          <w:sz w:val="24"/>
        </w:rPr>
        <w:t xml:space="preserve"> исходя из расчета: </w:t>
      </w:r>
    </w:p>
    <w:p w:rsidR="00FD1A36" w:rsidRDefault="00A816C5" w:rsidP="009B5A6A">
      <w:pPr>
        <w:numPr>
          <w:ilvl w:val="0"/>
          <w:numId w:val="109"/>
        </w:numPr>
        <w:spacing w:after="0" w:line="276" w:lineRule="auto"/>
        <w:ind w:left="0" w:firstLine="709"/>
        <w:jc w:val="both"/>
        <w:rPr>
          <w:rFonts w:ascii="Times New Roman" w:hAnsi="Times New Roman"/>
          <w:sz w:val="24"/>
        </w:rPr>
      </w:pPr>
      <w:r>
        <w:rPr>
          <w:rFonts w:ascii="Times New Roman" w:hAnsi="Times New Roman"/>
          <w:sz w:val="24"/>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 </w:t>
      </w:r>
    </w:p>
    <w:p w:rsidR="00FD1A36" w:rsidRDefault="00A816C5" w:rsidP="009B5A6A">
      <w:pPr>
        <w:numPr>
          <w:ilvl w:val="0"/>
          <w:numId w:val="109"/>
        </w:numPr>
        <w:spacing w:after="0" w:line="276" w:lineRule="auto"/>
        <w:ind w:left="0" w:firstLine="709"/>
        <w:jc w:val="both"/>
        <w:rPr>
          <w:rFonts w:ascii="Times New Roman" w:hAnsi="Times New Roman"/>
          <w:sz w:val="24"/>
        </w:rPr>
      </w:pPr>
      <w:r>
        <w:rPr>
          <w:rFonts w:ascii="Times New Roman" w:hAnsi="Times New Roman"/>
          <w:sz w:val="24"/>
        </w:rPr>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среднего общего образования. </w:t>
      </w:r>
    </w:p>
    <w:p w:rsidR="00FD1A36" w:rsidRDefault="00A816C5" w:rsidP="009B5A6A">
      <w:pPr>
        <w:spacing w:after="0" w:line="276" w:lineRule="auto"/>
        <w:ind w:firstLine="709"/>
        <w:jc w:val="both"/>
        <w:rPr>
          <w:rFonts w:ascii="Times New Roman" w:hAnsi="Times New Roman"/>
          <w:sz w:val="24"/>
        </w:rPr>
      </w:pPr>
      <w:r>
        <w:rPr>
          <w:rFonts w:ascii="Times New Roman" w:hAnsi="Times New Roman"/>
          <w:sz w:val="24"/>
        </w:rPr>
        <w:t xml:space="preserve">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FD1A36" w:rsidRDefault="00A816C5">
      <w:pPr>
        <w:spacing w:after="0" w:line="360" w:lineRule="auto"/>
        <w:ind w:firstLine="709"/>
        <w:jc w:val="both"/>
        <w:rPr>
          <w:rFonts w:ascii="Times New Roman" w:hAnsi="Times New Roman"/>
          <w:sz w:val="24"/>
        </w:rPr>
      </w:pPr>
      <w:r>
        <w:rPr>
          <w:rFonts w:ascii="Times New Roman" w:hAnsi="Times New Roman"/>
          <w:b/>
          <w:sz w:val="24"/>
        </w:rPr>
        <w:t>Документы МБОУ СОШ№10</w:t>
      </w:r>
      <w:r>
        <w:rPr>
          <w:rFonts w:ascii="Times New Roman" w:hAnsi="Times New Roman"/>
          <w:sz w:val="24"/>
        </w:rPr>
        <w:t xml:space="preserve"> </w:t>
      </w:r>
      <w:r>
        <w:rPr>
          <w:rFonts w:ascii="Times New Roman" w:hAnsi="Times New Roman"/>
          <w:b/>
          <w:sz w:val="24"/>
        </w:rPr>
        <w:t xml:space="preserve">содержащие описание учебно-методических условий </w:t>
      </w:r>
    </w:p>
    <w:p w:rsidR="00FD1A36" w:rsidRDefault="00A816C5" w:rsidP="009B5A6A">
      <w:pPr>
        <w:numPr>
          <w:ilvl w:val="0"/>
          <w:numId w:val="110"/>
        </w:numPr>
        <w:spacing w:after="0" w:line="276" w:lineRule="auto"/>
        <w:ind w:left="0" w:firstLine="709"/>
        <w:jc w:val="both"/>
        <w:rPr>
          <w:rFonts w:ascii="Times New Roman" w:hAnsi="Times New Roman"/>
          <w:sz w:val="24"/>
        </w:rPr>
      </w:pPr>
      <w:r>
        <w:rPr>
          <w:rFonts w:ascii="Times New Roman" w:hAnsi="Times New Roman"/>
          <w:sz w:val="24"/>
        </w:rPr>
        <w:t xml:space="preserve">Утвержденный список учебников, используемых в образовательной деятельности. </w:t>
      </w:r>
    </w:p>
    <w:p w:rsidR="00FD1A36" w:rsidRDefault="00A816C5" w:rsidP="009B5A6A">
      <w:pPr>
        <w:numPr>
          <w:ilvl w:val="0"/>
          <w:numId w:val="110"/>
        </w:numPr>
        <w:spacing w:after="0" w:line="276" w:lineRule="auto"/>
        <w:ind w:left="0" w:firstLine="709"/>
        <w:jc w:val="both"/>
        <w:rPr>
          <w:rFonts w:ascii="Times New Roman" w:hAnsi="Times New Roman"/>
          <w:sz w:val="24"/>
        </w:rPr>
      </w:pPr>
      <w:r>
        <w:rPr>
          <w:rFonts w:ascii="Times New Roman" w:hAnsi="Times New Roman"/>
          <w:sz w:val="24"/>
        </w:rPr>
        <w:t xml:space="preserve">Библиотечный фонд (фонд учебной литературы, соответствующей требованиям Федерального перечня учебников, фонд дополнительной литературы, включающий детскую художественную и научно-популярную литературу, справочно-библиографические и периодические издания). </w:t>
      </w:r>
    </w:p>
    <w:p w:rsidR="00FD1A36" w:rsidRDefault="00A816C5" w:rsidP="009B5A6A">
      <w:pPr>
        <w:numPr>
          <w:ilvl w:val="0"/>
          <w:numId w:val="110"/>
        </w:numPr>
        <w:spacing w:after="0" w:line="276" w:lineRule="auto"/>
        <w:ind w:left="0" w:firstLine="709"/>
        <w:jc w:val="both"/>
        <w:rPr>
          <w:rFonts w:ascii="Times New Roman" w:hAnsi="Times New Roman"/>
          <w:sz w:val="24"/>
        </w:rPr>
      </w:pPr>
      <w:r>
        <w:rPr>
          <w:rFonts w:ascii="Times New Roman" w:hAnsi="Times New Roman"/>
          <w:sz w:val="24"/>
        </w:rPr>
        <w:t xml:space="preserve">Перечень печатных и электронных информационно-образовательных ресурсов. </w:t>
      </w:r>
    </w:p>
    <w:p w:rsidR="00FD1A36" w:rsidRDefault="00FD1A36">
      <w:pPr>
        <w:spacing w:after="0" w:line="360" w:lineRule="auto"/>
        <w:ind w:firstLine="709"/>
        <w:jc w:val="both"/>
        <w:rPr>
          <w:rFonts w:ascii="Times New Roman" w:hAnsi="Times New Roman"/>
          <w:sz w:val="24"/>
        </w:rPr>
      </w:pPr>
    </w:p>
    <w:p w:rsidR="00FD1A36" w:rsidRDefault="00A816C5" w:rsidP="009B5A6A">
      <w:pPr>
        <w:pStyle w:val="3"/>
        <w:spacing w:line="276" w:lineRule="auto"/>
        <w:ind w:left="0" w:firstLine="0"/>
        <w:jc w:val="both"/>
        <w:rPr>
          <w:rFonts w:ascii="Times New Roman" w:hAnsi="Times New Roman"/>
          <w:b/>
          <w:sz w:val="24"/>
        </w:rPr>
      </w:pPr>
      <w:r>
        <w:rPr>
          <w:rFonts w:ascii="Times New Roman" w:hAnsi="Times New Roman"/>
          <w:b/>
          <w:sz w:val="24"/>
        </w:rPr>
        <w:t>IV.1.8. Обоснование необходимых изменений в имеющихся условиях в соответствии с основной образовательной программой среднего общего образования МБОУ СОШ№10</w:t>
      </w:r>
    </w:p>
    <w:p w:rsidR="00FD1A36" w:rsidRDefault="00FD1A36" w:rsidP="009B5A6A">
      <w:pPr>
        <w:spacing w:after="0" w:line="276" w:lineRule="auto"/>
        <w:ind w:firstLine="709"/>
        <w:jc w:val="both"/>
        <w:rPr>
          <w:rFonts w:ascii="Times New Roman" w:hAnsi="Times New Roman"/>
          <w:b/>
          <w:sz w:val="24"/>
        </w:rPr>
      </w:pPr>
    </w:p>
    <w:p w:rsidR="00FD1A36" w:rsidRDefault="00A816C5" w:rsidP="009B5A6A">
      <w:pPr>
        <w:spacing w:after="0" w:line="276" w:lineRule="auto"/>
        <w:ind w:firstLine="709"/>
        <w:jc w:val="both"/>
        <w:rPr>
          <w:rFonts w:ascii="Times New Roman" w:hAnsi="Times New Roman"/>
          <w:sz w:val="24"/>
        </w:rPr>
      </w:pPr>
      <w:r>
        <w:rPr>
          <w:rFonts w:ascii="Times New Roman" w:hAnsi="Times New Roman"/>
          <w:sz w:val="24"/>
        </w:rPr>
        <w:t xml:space="preserve">1. Кадровые условия реализации основной образовательной программы среднего общего образования </w:t>
      </w:r>
    </w:p>
    <w:p w:rsidR="00FD1A36" w:rsidRDefault="00A816C5" w:rsidP="009B5A6A">
      <w:pPr>
        <w:spacing w:after="0" w:line="276" w:lineRule="auto"/>
        <w:ind w:firstLine="709"/>
        <w:jc w:val="both"/>
        <w:rPr>
          <w:rFonts w:ascii="Times New Roman" w:hAnsi="Times New Roman"/>
          <w:sz w:val="24"/>
        </w:rPr>
      </w:pPr>
      <w:r>
        <w:rPr>
          <w:rFonts w:ascii="Times New Roman" w:hAnsi="Times New Roman"/>
          <w:sz w:val="24"/>
        </w:rPr>
        <w:t xml:space="preserve">Таблица 5 </w:t>
      </w:r>
    </w:p>
    <w:p w:rsidR="00FD1A36" w:rsidRDefault="00A816C5">
      <w:pPr>
        <w:spacing w:after="0" w:line="360" w:lineRule="auto"/>
        <w:ind w:firstLine="709"/>
        <w:jc w:val="both"/>
        <w:rPr>
          <w:rFonts w:ascii="Times New Roman" w:hAnsi="Times New Roman"/>
          <w:sz w:val="24"/>
        </w:rPr>
      </w:pPr>
      <w:r>
        <w:rPr>
          <w:rFonts w:ascii="Times New Roman" w:hAnsi="Times New Roman"/>
          <w:b/>
          <w:sz w:val="24"/>
        </w:rPr>
        <w:t xml:space="preserve">Кадровое обеспечение  </w:t>
      </w:r>
    </w:p>
    <w:tbl>
      <w:tblPr>
        <w:tblStyle w:val="TableGrid"/>
        <w:tblW w:w="0" w:type="auto"/>
        <w:tblInd w:w="5" w:type="dxa"/>
        <w:tblLayout w:type="fixed"/>
        <w:tblCellMar>
          <w:top w:w="9" w:type="dxa"/>
          <w:left w:w="108" w:type="dxa"/>
          <w:right w:w="50" w:type="dxa"/>
        </w:tblCellMar>
        <w:tblLook w:val="04A0"/>
      </w:tblPr>
      <w:tblGrid>
        <w:gridCol w:w="2122"/>
        <w:gridCol w:w="1875"/>
        <w:gridCol w:w="1877"/>
        <w:gridCol w:w="1877"/>
        <w:gridCol w:w="1877"/>
      </w:tblGrid>
      <w:tr w:rsidR="00FD1A36" w:rsidTr="002067EA">
        <w:trPr>
          <w:trHeight w:val="286"/>
        </w:trPr>
        <w:tc>
          <w:tcPr>
            <w:tcW w:w="2122" w:type="dxa"/>
            <w:vMerge w:val="restart"/>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2067EA">
            <w:pPr>
              <w:spacing w:line="360" w:lineRule="auto"/>
              <w:ind w:firstLine="279"/>
              <w:jc w:val="center"/>
              <w:rPr>
                <w:rFonts w:ascii="Times New Roman" w:hAnsi="Times New Roman"/>
                <w:sz w:val="20"/>
              </w:rPr>
            </w:pPr>
            <w:r w:rsidRPr="002067EA">
              <w:rPr>
                <w:rFonts w:ascii="Times New Roman" w:hAnsi="Times New Roman"/>
                <w:b/>
                <w:sz w:val="20"/>
              </w:rPr>
              <w:t>Должность</w:t>
            </w:r>
          </w:p>
        </w:tc>
        <w:tc>
          <w:tcPr>
            <w:tcW w:w="3752" w:type="dxa"/>
            <w:gridSpan w:val="2"/>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2067EA">
            <w:pPr>
              <w:spacing w:line="360" w:lineRule="auto"/>
              <w:ind w:firstLine="709"/>
              <w:jc w:val="center"/>
              <w:rPr>
                <w:rFonts w:ascii="Times New Roman" w:hAnsi="Times New Roman"/>
                <w:sz w:val="20"/>
              </w:rPr>
            </w:pPr>
            <w:r w:rsidRPr="002067EA">
              <w:rPr>
                <w:rFonts w:ascii="Times New Roman" w:hAnsi="Times New Roman"/>
                <w:b/>
                <w:sz w:val="20"/>
              </w:rPr>
              <w:t>Количество работников</w:t>
            </w:r>
          </w:p>
        </w:tc>
        <w:tc>
          <w:tcPr>
            <w:tcW w:w="3754" w:type="dxa"/>
            <w:gridSpan w:val="2"/>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2067EA">
            <w:pPr>
              <w:spacing w:line="360" w:lineRule="auto"/>
              <w:ind w:firstLine="709"/>
              <w:jc w:val="center"/>
              <w:rPr>
                <w:rFonts w:ascii="Times New Roman" w:hAnsi="Times New Roman"/>
                <w:sz w:val="20"/>
              </w:rPr>
            </w:pPr>
            <w:r w:rsidRPr="002067EA">
              <w:rPr>
                <w:rFonts w:ascii="Times New Roman" w:hAnsi="Times New Roman"/>
                <w:b/>
                <w:sz w:val="20"/>
              </w:rPr>
              <w:t>Количество работников</w:t>
            </w:r>
          </w:p>
        </w:tc>
      </w:tr>
      <w:tr w:rsidR="00FD1A36" w:rsidTr="002067EA">
        <w:trPr>
          <w:trHeight w:val="1114"/>
        </w:trPr>
        <w:tc>
          <w:tcPr>
            <w:tcW w:w="2122" w:type="dxa"/>
            <w:vMerge/>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FD1A36" w:rsidP="002067EA">
            <w:pPr>
              <w:jc w:val="center"/>
              <w:rPr>
                <w:sz w:val="20"/>
              </w:rPr>
            </w:pPr>
          </w:p>
        </w:tc>
        <w:tc>
          <w:tcPr>
            <w:tcW w:w="1875"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2067EA">
            <w:pPr>
              <w:spacing w:line="360" w:lineRule="auto"/>
              <w:ind w:firstLine="283"/>
              <w:jc w:val="center"/>
              <w:rPr>
                <w:rFonts w:ascii="Times New Roman" w:hAnsi="Times New Roman"/>
                <w:sz w:val="20"/>
              </w:rPr>
            </w:pPr>
            <w:r w:rsidRPr="002067EA">
              <w:rPr>
                <w:rFonts w:ascii="Times New Roman" w:hAnsi="Times New Roman"/>
                <w:b/>
                <w:sz w:val="20"/>
              </w:rPr>
              <w:t>требуется</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2067EA">
            <w:pPr>
              <w:spacing w:line="360" w:lineRule="auto"/>
              <w:ind w:firstLine="534"/>
              <w:jc w:val="center"/>
              <w:rPr>
                <w:rFonts w:ascii="Times New Roman" w:hAnsi="Times New Roman"/>
                <w:sz w:val="20"/>
              </w:rPr>
            </w:pPr>
            <w:r w:rsidRPr="002067EA">
              <w:rPr>
                <w:rFonts w:ascii="Times New Roman" w:hAnsi="Times New Roman"/>
                <w:b/>
                <w:sz w:val="20"/>
              </w:rPr>
              <w:t>имеется</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2067EA">
            <w:pPr>
              <w:ind w:firstLine="75"/>
              <w:jc w:val="center"/>
              <w:rPr>
                <w:rFonts w:ascii="Times New Roman" w:hAnsi="Times New Roman"/>
                <w:sz w:val="20"/>
              </w:rPr>
            </w:pPr>
            <w:r w:rsidRPr="002067EA">
              <w:rPr>
                <w:rFonts w:ascii="Times New Roman" w:hAnsi="Times New Roman"/>
                <w:b/>
                <w:sz w:val="20"/>
              </w:rPr>
              <w:t>уровень</w:t>
            </w:r>
          </w:p>
          <w:p w:rsidR="00FD1A36" w:rsidRPr="002067EA" w:rsidRDefault="00A816C5" w:rsidP="002067EA">
            <w:pPr>
              <w:ind w:firstLine="75"/>
              <w:jc w:val="center"/>
              <w:rPr>
                <w:rFonts w:ascii="Times New Roman" w:hAnsi="Times New Roman"/>
                <w:sz w:val="20"/>
              </w:rPr>
            </w:pPr>
            <w:r w:rsidRPr="002067EA">
              <w:rPr>
                <w:rFonts w:ascii="Times New Roman" w:hAnsi="Times New Roman"/>
                <w:b/>
                <w:sz w:val="20"/>
              </w:rPr>
              <w:t>квалификации соответствует требованиям</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2067EA">
            <w:pPr>
              <w:ind w:firstLine="41"/>
              <w:jc w:val="center"/>
              <w:rPr>
                <w:rFonts w:ascii="Times New Roman" w:hAnsi="Times New Roman"/>
                <w:sz w:val="20"/>
              </w:rPr>
            </w:pPr>
            <w:r w:rsidRPr="002067EA">
              <w:rPr>
                <w:rFonts w:ascii="Times New Roman" w:hAnsi="Times New Roman"/>
                <w:b/>
                <w:sz w:val="20"/>
              </w:rPr>
              <w:t>уровень</w:t>
            </w:r>
          </w:p>
          <w:p w:rsidR="00FD1A36" w:rsidRPr="002067EA" w:rsidRDefault="00A816C5" w:rsidP="002067EA">
            <w:pPr>
              <w:ind w:firstLine="41"/>
              <w:jc w:val="center"/>
              <w:rPr>
                <w:rFonts w:ascii="Times New Roman" w:hAnsi="Times New Roman"/>
                <w:sz w:val="20"/>
              </w:rPr>
            </w:pPr>
            <w:r w:rsidRPr="002067EA">
              <w:rPr>
                <w:rFonts w:ascii="Times New Roman" w:hAnsi="Times New Roman"/>
                <w:b/>
                <w:sz w:val="20"/>
              </w:rPr>
              <w:t>квалификации требует изменений</w:t>
            </w:r>
          </w:p>
        </w:tc>
      </w:tr>
      <w:tr w:rsidR="00FD1A36" w:rsidTr="009B5A6A">
        <w:trPr>
          <w:trHeight w:val="838"/>
        </w:trPr>
        <w:tc>
          <w:tcPr>
            <w:tcW w:w="2122"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Учитель русского языка и литературы</w:t>
            </w:r>
          </w:p>
        </w:tc>
        <w:tc>
          <w:tcPr>
            <w:tcW w:w="1875"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FD1A36" w:rsidP="009B5A6A">
            <w:pPr>
              <w:ind w:hanging="5"/>
              <w:jc w:val="center"/>
              <w:rPr>
                <w:rFonts w:ascii="Times New Roman" w:hAnsi="Times New Roman"/>
                <w:sz w:val="20"/>
              </w:rPr>
            </w:pP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1</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первая</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да</w:t>
            </w:r>
          </w:p>
        </w:tc>
      </w:tr>
      <w:tr w:rsidR="00FD1A36" w:rsidTr="009B5A6A">
        <w:trPr>
          <w:trHeight w:val="838"/>
        </w:trPr>
        <w:tc>
          <w:tcPr>
            <w:tcW w:w="2122"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Учитель родного языка</w:t>
            </w:r>
          </w:p>
        </w:tc>
        <w:tc>
          <w:tcPr>
            <w:tcW w:w="1875"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FD1A36" w:rsidP="009B5A6A">
            <w:pPr>
              <w:ind w:hanging="5"/>
              <w:jc w:val="center"/>
              <w:rPr>
                <w:rFonts w:ascii="Times New Roman" w:hAnsi="Times New Roman"/>
                <w:sz w:val="20"/>
              </w:rPr>
            </w:pP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1</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первая</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да</w:t>
            </w:r>
          </w:p>
        </w:tc>
      </w:tr>
      <w:tr w:rsidR="00FD1A36" w:rsidTr="009B5A6A">
        <w:trPr>
          <w:trHeight w:val="838"/>
        </w:trPr>
        <w:tc>
          <w:tcPr>
            <w:tcW w:w="2122"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Учитель английского языка</w:t>
            </w:r>
          </w:p>
        </w:tc>
        <w:tc>
          <w:tcPr>
            <w:tcW w:w="1875"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1</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2</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высшая</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FD1A36" w:rsidP="009B5A6A">
            <w:pPr>
              <w:ind w:hanging="5"/>
              <w:jc w:val="center"/>
              <w:rPr>
                <w:rFonts w:ascii="Times New Roman" w:hAnsi="Times New Roman"/>
                <w:sz w:val="20"/>
              </w:rPr>
            </w:pPr>
          </w:p>
        </w:tc>
      </w:tr>
      <w:tr w:rsidR="00FD1A36" w:rsidTr="009B5A6A">
        <w:trPr>
          <w:trHeight w:val="286"/>
        </w:trPr>
        <w:tc>
          <w:tcPr>
            <w:tcW w:w="2122"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Учитель истории</w:t>
            </w:r>
          </w:p>
        </w:tc>
        <w:tc>
          <w:tcPr>
            <w:tcW w:w="1875"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1</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1</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высшая</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FD1A36" w:rsidP="009B5A6A">
            <w:pPr>
              <w:ind w:hanging="5"/>
              <w:jc w:val="center"/>
              <w:rPr>
                <w:rFonts w:ascii="Times New Roman" w:hAnsi="Times New Roman"/>
                <w:sz w:val="20"/>
              </w:rPr>
            </w:pPr>
          </w:p>
        </w:tc>
      </w:tr>
      <w:tr w:rsidR="00FD1A36" w:rsidTr="009B5A6A">
        <w:trPr>
          <w:trHeight w:val="562"/>
        </w:trPr>
        <w:tc>
          <w:tcPr>
            <w:tcW w:w="2122"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lastRenderedPageBreak/>
              <w:t>Учитель обществознания</w:t>
            </w:r>
          </w:p>
        </w:tc>
        <w:tc>
          <w:tcPr>
            <w:tcW w:w="1875"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1</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1</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высшая</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FD1A36" w:rsidP="009B5A6A">
            <w:pPr>
              <w:ind w:hanging="5"/>
              <w:jc w:val="center"/>
              <w:rPr>
                <w:rFonts w:ascii="Times New Roman" w:hAnsi="Times New Roman"/>
                <w:sz w:val="20"/>
              </w:rPr>
            </w:pPr>
          </w:p>
        </w:tc>
      </w:tr>
      <w:tr w:rsidR="00FD1A36" w:rsidTr="009B5A6A">
        <w:trPr>
          <w:trHeight w:val="564"/>
        </w:trPr>
        <w:tc>
          <w:tcPr>
            <w:tcW w:w="2122"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Учитель математики</w:t>
            </w:r>
          </w:p>
        </w:tc>
        <w:tc>
          <w:tcPr>
            <w:tcW w:w="1875"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1</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1</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высшая</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FD1A36" w:rsidP="009B5A6A">
            <w:pPr>
              <w:ind w:hanging="5"/>
              <w:jc w:val="center"/>
              <w:rPr>
                <w:rFonts w:ascii="Times New Roman" w:hAnsi="Times New Roman"/>
                <w:sz w:val="20"/>
              </w:rPr>
            </w:pPr>
          </w:p>
        </w:tc>
      </w:tr>
      <w:tr w:rsidR="00FD1A36" w:rsidTr="009B5A6A">
        <w:trPr>
          <w:trHeight w:val="286"/>
        </w:trPr>
        <w:tc>
          <w:tcPr>
            <w:tcW w:w="2122"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Учитель биологии</w:t>
            </w:r>
          </w:p>
        </w:tc>
        <w:tc>
          <w:tcPr>
            <w:tcW w:w="1875"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FD1A36" w:rsidP="009B5A6A">
            <w:pPr>
              <w:ind w:hanging="5"/>
              <w:jc w:val="center"/>
              <w:rPr>
                <w:rFonts w:ascii="Times New Roman" w:hAnsi="Times New Roman"/>
                <w:sz w:val="20"/>
              </w:rPr>
            </w:pP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1</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высшая</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FD1A36" w:rsidP="009B5A6A">
            <w:pPr>
              <w:ind w:hanging="5"/>
              <w:jc w:val="center"/>
              <w:rPr>
                <w:rFonts w:ascii="Times New Roman" w:hAnsi="Times New Roman"/>
                <w:sz w:val="20"/>
              </w:rPr>
            </w:pPr>
          </w:p>
        </w:tc>
      </w:tr>
      <w:tr w:rsidR="00FD1A36" w:rsidTr="009B5A6A">
        <w:trPr>
          <w:trHeight w:val="286"/>
        </w:trPr>
        <w:tc>
          <w:tcPr>
            <w:tcW w:w="2122"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Учитель химии</w:t>
            </w:r>
          </w:p>
        </w:tc>
        <w:tc>
          <w:tcPr>
            <w:tcW w:w="1875"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1</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1</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высшая</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FD1A36" w:rsidP="009B5A6A">
            <w:pPr>
              <w:ind w:hanging="5"/>
              <w:jc w:val="center"/>
              <w:rPr>
                <w:rFonts w:ascii="Times New Roman" w:hAnsi="Times New Roman"/>
                <w:sz w:val="20"/>
              </w:rPr>
            </w:pPr>
          </w:p>
        </w:tc>
      </w:tr>
      <w:tr w:rsidR="00FD1A36" w:rsidTr="009B5A6A">
        <w:trPr>
          <w:trHeight w:val="838"/>
        </w:trPr>
        <w:tc>
          <w:tcPr>
            <w:tcW w:w="2122"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Учитель физической культуры</w:t>
            </w:r>
          </w:p>
        </w:tc>
        <w:tc>
          <w:tcPr>
            <w:tcW w:w="1875"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FD1A36" w:rsidP="009B5A6A">
            <w:pPr>
              <w:ind w:hanging="5"/>
              <w:jc w:val="center"/>
              <w:rPr>
                <w:rFonts w:ascii="Times New Roman" w:hAnsi="Times New Roman"/>
                <w:sz w:val="20"/>
              </w:rPr>
            </w:pP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1</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Соответствие занимаемой должности</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да</w:t>
            </w:r>
          </w:p>
        </w:tc>
      </w:tr>
      <w:tr w:rsidR="00FD1A36" w:rsidTr="009B5A6A">
        <w:trPr>
          <w:trHeight w:val="286"/>
        </w:trPr>
        <w:tc>
          <w:tcPr>
            <w:tcW w:w="2122"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Учитель ОБЖ</w:t>
            </w:r>
          </w:p>
        </w:tc>
        <w:tc>
          <w:tcPr>
            <w:tcW w:w="1875"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FD1A36" w:rsidP="009B5A6A">
            <w:pPr>
              <w:ind w:hanging="5"/>
              <w:jc w:val="center"/>
              <w:rPr>
                <w:rFonts w:ascii="Times New Roman" w:hAnsi="Times New Roman"/>
                <w:sz w:val="20"/>
              </w:rPr>
            </w:pP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1</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proofErr w:type="gramStart"/>
            <w:r w:rsidRPr="002067EA">
              <w:rPr>
                <w:rFonts w:ascii="Times New Roman" w:hAnsi="Times New Roman"/>
                <w:sz w:val="20"/>
              </w:rPr>
              <w:t>б</w:t>
            </w:r>
            <w:proofErr w:type="gramEnd"/>
            <w:r w:rsidRPr="002067EA">
              <w:rPr>
                <w:rFonts w:ascii="Times New Roman" w:hAnsi="Times New Roman"/>
                <w:sz w:val="20"/>
              </w:rPr>
              <w:t>/к</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да</w:t>
            </w:r>
          </w:p>
        </w:tc>
      </w:tr>
      <w:tr w:rsidR="00FD1A36" w:rsidTr="009B5A6A">
        <w:trPr>
          <w:trHeight w:val="562"/>
        </w:trPr>
        <w:tc>
          <w:tcPr>
            <w:tcW w:w="2122"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Учитель астрономии</w:t>
            </w:r>
          </w:p>
        </w:tc>
        <w:tc>
          <w:tcPr>
            <w:tcW w:w="1875"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FD1A36" w:rsidP="009B5A6A">
            <w:pPr>
              <w:ind w:hanging="5"/>
              <w:jc w:val="center"/>
              <w:rPr>
                <w:rFonts w:ascii="Times New Roman" w:hAnsi="Times New Roman"/>
                <w:sz w:val="20"/>
              </w:rPr>
            </w:pP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1</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высшая</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FD1A36" w:rsidP="009B5A6A">
            <w:pPr>
              <w:ind w:hanging="5"/>
              <w:jc w:val="center"/>
              <w:rPr>
                <w:rFonts w:ascii="Times New Roman" w:hAnsi="Times New Roman"/>
                <w:sz w:val="20"/>
              </w:rPr>
            </w:pPr>
          </w:p>
        </w:tc>
      </w:tr>
      <w:tr w:rsidR="00FD1A36" w:rsidTr="009B5A6A">
        <w:trPr>
          <w:trHeight w:val="605"/>
        </w:trPr>
        <w:tc>
          <w:tcPr>
            <w:tcW w:w="2122"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Учитель информатики</w:t>
            </w:r>
          </w:p>
        </w:tc>
        <w:tc>
          <w:tcPr>
            <w:tcW w:w="1875"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FD1A36" w:rsidP="009B5A6A">
            <w:pPr>
              <w:ind w:hanging="5"/>
              <w:jc w:val="center"/>
              <w:rPr>
                <w:rFonts w:ascii="Times New Roman" w:hAnsi="Times New Roman"/>
                <w:sz w:val="20"/>
              </w:rPr>
            </w:pP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1</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proofErr w:type="gramStart"/>
            <w:r w:rsidRPr="002067EA">
              <w:rPr>
                <w:rFonts w:ascii="Times New Roman" w:hAnsi="Times New Roman"/>
                <w:sz w:val="20"/>
              </w:rPr>
              <w:t>б</w:t>
            </w:r>
            <w:proofErr w:type="gramEnd"/>
            <w:r w:rsidRPr="002067EA">
              <w:rPr>
                <w:rFonts w:ascii="Times New Roman" w:hAnsi="Times New Roman"/>
                <w:sz w:val="20"/>
              </w:rPr>
              <w:t>/к</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да</w:t>
            </w:r>
          </w:p>
        </w:tc>
      </w:tr>
      <w:tr w:rsidR="00FD1A36" w:rsidTr="009B5A6A">
        <w:trPr>
          <w:trHeight w:val="564"/>
        </w:trPr>
        <w:tc>
          <w:tcPr>
            <w:tcW w:w="2122"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Учитель</w:t>
            </w:r>
          </w:p>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права</w:t>
            </w:r>
          </w:p>
        </w:tc>
        <w:tc>
          <w:tcPr>
            <w:tcW w:w="1875"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FD1A36" w:rsidP="009B5A6A">
            <w:pPr>
              <w:ind w:hanging="5"/>
              <w:jc w:val="center"/>
              <w:rPr>
                <w:rFonts w:ascii="Times New Roman" w:hAnsi="Times New Roman"/>
                <w:sz w:val="20"/>
              </w:rPr>
            </w:pP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1</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высшая</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FD1A36" w:rsidP="009B5A6A">
            <w:pPr>
              <w:ind w:hanging="5"/>
              <w:jc w:val="center"/>
              <w:rPr>
                <w:rFonts w:ascii="Times New Roman" w:hAnsi="Times New Roman"/>
                <w:sz w:val="20"/>
              </w:rPr>
            </w:pPr>
          </w:p>
        </w:tc>
      </w:tr>
      <w:tr w:rsidR="00FD1A36" w:rsidTr="009B5A6A">
        <w:trPr>
          <w:trHeight w:val="564"/>
        </w:trPr>
        <w:tc>
          <w:tcPr>
            <w:tcW w:w="2122"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Учитель экономики</w:t>
            </w:r>
          </w:p>
        </w:tc>
        <w:tc>
          <w:tcPr>
            <w:tcW w:w="1875"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FD1A36" w:rsidP="009B5A6A">
            <w:pPr>
              <w:ind w:hanging="5"/>
              <w:jc w:val="center"/>
              <w:rPr>
                <w:rFonts w:ascii="Times New Roman" w:hAnsi="Times New Roman"/>
                <w:sz w:val="20"/>
              </w:rPr>
            </w:pP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1</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высшая</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FD1A36" w:rsidP="009B5A6A">
            <w:pPr>
              <w:ind w:hanging="5"/>
              <w:jc w:val="center"/>
              <w:rPr>
                <w:rFonts w:ascii="Times New Roman" w:hAnsi="Times New Roman"/>
                <w:sz w:val="20"/>
              </w:rPr>
            </w:pPr>
          </w:p>
        </w:tc>
      </w:tr>
      <w:tr w:rsidR="00FD1A36" w:rsidTr="009B5A6A">
        <w:trPr>
          <w:trHeight w:val="838"/>
        </w:trPr>
        <w:tc>
          <w:tcPr>
            <w:tcW w:w="2122"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Учитель географии</w:t>
            </w:r>
          </w:p>
        </w:tc>
        <w:tc>
          <w:tcPr>
            <w:tcW w:w="1875"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FD1A36" w:rsidP="009B5A6A">
            <w:pPr>
              <w:ind w:hanging="5"/>
              <w:jc w:val="center"/>
              <w:rPr>
                <w:rFonts w:ascii="Times New Roman" w:hAnsi="Times New Roman"/>
                <w:sz w:val="20"/>
              </w:rPr>
            </w:pP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1</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A816C5" w:rsidP="009B5A6A">
            <w:pPr>
              <w:ind w:hanging="5"/>
              <w:jc w:val="center"/>
              <w:rPr>
                <w:rFonts w:ascii="Times New Roman" w:hAnsi="Times New Roman"/>
                <w:sz w:val="20"/>
              </w:rPr>
            </w:pPr>
            <w:r w:rsidRPr="002067EA">
              <w:rPr>
                <w:rFonts w:ascii="Times New Roman" w:hAnsi="Times New Roman"/>
                <w:sz w:val="20"/>
              </w:rPr>
              <w:t>высшая</w:t>
            </w:r>
          </w:p>
        </w:tc>
        <w:tc>
          <w:tcPr>
            <w:tcW w:w="1877" w:type="dxa"/>
            <w:tcBorders>
              <w:top w:val="single" w:sz="4" w:space="0" w:color="000000"/>
              <w:left w:val="single" w:sz="4" w:space="0" w:color="000000"/>
              <w:bottom w:val="single" w:sz="4" w:space="0" w:color="000000"/>
              <w:right w:val="single" w:sz="4" w:space="0" w:color="000000"/>
            </w:tcBorders>
            <w:tcMar>
              <w:top w:w="9" w:type="dxa"/>
              <w:left w:w="108" w:type="dxa"/>
              <w:right w:w="50" w:type="dxa"/>
            </w:tcMar>
            <w:vAlign w:val="center"/>
          </w:tcPr>
          <w:p w:rsidR="00FD1A36" w:rsidRPr="002067EA" w:rsidRDefault="00FD1A36" w:rsidP="009B5A6A">
            <w:pPr>
              <w:ind w:hanging="5"/>
              <w:jc w:val="center"/>
              <w:rPr>
                <w:rFonts w:ascii="Times New Roman" w:hAnsi="Times New Roman"/>
                <w:sz w:val="20"/>
              </w:rPr>
            </w:pPr>
          </w:p>
        </w:tc>
      </w:tr>
    </w:tbl>
    <w:p w:rsidR="00FD1A36" w:rsidRDefault="00A816C5" w:rsidP="009B5A6A">
      <w:pPr>
        <w:spacing w:after="0" w:line="276" w:lineRule="auto"/>
        <w:ind w:firstLine="709"/>
        <w:jc w:val="both"/>
        <w:rPr>
          <w:rFonts w:ascii="Times New Roman" w:hAnsi="Times New Roman"/>
          <w:sz w:val="24"/>
        </w:rPr>
      </w:pPr>
      <w:r>
        <w:rPr>
          <w:rFonts w:ascii="Times New Roman" w:hAnsi="Times New Roman"/>
          <w:sz w:val="24"/>
        </w:rPr>
        <w:t xml:space="preserve"> </w:t>
      </w:r>
    </w:p>
    <w:p w:rsidR="00FD1A36" w:rsidRDefault="00A816C5" w:rsidP="009B5A6A">
      <w:pPr>
        <w:spacing w:after="0" w:line="276" w:lineRule="auto"/>
        <w:ind w:firstLine="709"/>
        <w:jc w:val="both"/>
        <w:rPr>
          <w:rFonts w:ascii="Times New Roman" w:hAnsi="Times New Roman"/>
          <w:sz w:val="24"/>
        </w:rPr>
      </w:pPr>
      <w:r>
        <w:rPr>
          <w:rFonts w:ascii="Times New Roman" w:hAnsi="Times New Roman"/>
          <w:b/>
          <w:sz w:val="24"/>
        </w:rPr>
        <w:t>Вывод.</w:t>
      </w:r>
      <w:r>
        <w:rPr>
          <w:rFonts w:ascii="Times New Roman" w:hAnsi="Times New Roman"/>
          <w:sz w:val="24"/>
        </w:rPr>
        <w:t xml:space="preserve"> В имеющиеся кадровые условия необходимо внести следующие изменения: </w:t>
      </w:r>
    </w:p>
    <w:p w:rsidR="00FD1A36" w:rsidRDefault="00A816C5" w:rsidP="009B5A6A">
      <w:pPr>
        <w:numPr>
          <w:ilvl w:val="0"/>
          <w:numId w:val="111"/>
        </w:numPr>
        <w:spacing w:after="0" w:line="276" w:lineRule="auto"/>
        <w:ind w:left="0" w:firstLine="709"/>
        <w:jc w:val="both"/>
        <w:rPr>
          <w:rFonts w:ascii="Times New Roman" w:hAnsi="Times New Roman"/>
          <w:sz w:val="24"/>
        </w:rPr>
      </w:pPr>
      <w:r>
        <w:rPr>
          <w:rFonts w:ascii="Times New Roman" w:hAnsi="Times New Roman"/>
          <w:sz w:val="24"/>
        </w:rPr>
        <w:t xml:space="preserve">подготовить учителя ОБЖ, информатики для прохождения аттестации на первую категорию в 2023 году; </w:t>
      </w:r>
    </w:p>
    <w:p w:rsidR="00FD1A36" w:rsidRDefault="00A816C5" w:rsidP="009B5A6A">
      <w:pPr>
        <w:numPr>
          <w:ilvl w:val="0"/>
          <w:numId w:val="111"/>
        </w:numPr>
        <w:spacing w:after="0" w:line="276" w:lineRule="auto"/>
        <w:ind w:left="0" w:firstLine="709"/>
        <w:jc w:val="both"/>
        <w:rPr>
          <w:rFonts w:ascii="Times New Roman" w:hAnsi="Times New Roman"/>
          <w:sz w:val="24"/>
        </w:rPr>
      </w:pPr>
      <w:r>
        <w:rPr>
          <w:rFonts w:ascii="Times New Roman" w:hAnsi="Times New Roman"/>
          <w:sz w:val="24"/>
        </w:rPr>
        <w:t xml:space="preserve">расширить контингент педагогов, ведущих курсы внеурочной деятельности. </w:t>
      </w:r>
    </w:p>
    <w:p w:rsidR="00FD1A36" w:rsidRDefault="00A816C5" w:rsidP="009B5A6A">
      <w:pPr>
        <w:spacing w:after="0" w:line="276" w:lineRule="auto"/>
        <w:ind w:firstLine="709"/>
        <w:contextualSpacing/>
        <w:jc w:val="both"/>
        <w:rPr>
          <w:rFonts w:ascii="Times New Roman" w:hAnsi="Times New Roman"/>
          <w:b/>
          <w:sz w:val="24"/>
        </w:rPr>
      </w:pPr>
      <w:r>
        <w:rPr>
          <w:rFonts w:ascii="Times New Roman" w:hAnsi="Times New Roman"/>
          <w:b/>
          <w:sz w:val="24"/>
        </w:rPr>
        <w:t xml:space="preserve">Психолого-педагогические </w:t>
      </w:r>
      <w:r>
        <w:rPr>
          <w:rFonts w:ascii="Times New Roman" w:hAnsi="Times New Roman"/>
          <w:b/>
          <w:sz w:val="24"/>
        </w:rPr>
        <w:tab/>
        <w:t xml:space="preserve">условия </w:t>
      </w:r>
      <w:r>
        <w:rPr>
          <w:rFonts w:ascii="Times New Roman" w:hAnsi="Times New Roman"/>
          <w:b/>
          <w:sz w:val="24"/>
        </w:rPr>
        <w:tab/>
        <w:t xml:space="preserve">реализации </w:t>
      </w:r>
      <w:r>
        <w:rPr>
          <w:rFonts w:ascii="Times New Roman" w:hAnsi="Times New Roman"/>
          <w:b/>
          <w:sz w:val="24"/>
        </w:rPr>
        <w:tab/>
        <w:t xml:space="preserve">основной образовательной программы среднего общего образования </w:t>
      </w:r>
    </w:p>
    <w:p w:rsidR="00FD1A36" w:rsidRDefault="00A816C5" w:rsidP="009B5A6A">
      <w:pPr>
        <w:spacing w:after="0" w:line="276" w:lineRule="auto"/>
        <w:ind w:firstLine="709"/>
        <w:jc w:val="both"/>
        <w:rPr>
          <w:rFonts w:ascii="Times New Roman" w:hAnsi="Times New Roman"/>
          <w:sz w:val="24"/>
        </w:rPr>
      </w:pPr>
      <w:r>
        <w:rPr>
          <w:rFonts w:ascii="Times New Roman" w:hAnsi="Times New Roman"/>
          <w:sz w:val="24"/>
        </w:rPr>
        <w:t xml:space="preserve">В МБОУСОШ№10 создана психологическая служба, обеспечивающая психолого-педагогическое сопровождение образовательной деятельности. На период начала реализации ФГОС СОО необходимо проводить развернутую работу по информированию обучающихся, их родителей (законных представителей), педагогов об организации собственно образовательной деятельности. </w:t>
      </w:r>
    </w:p>
    <w:p w:rsidR="00FD1A36" w:rsidRDefault="00A816C5" w:rsidP="009B5A6A">
      <w:pPr>
        <w:spacing w:after="0" w:line="276" w:lineRule="auto"/>
        <w:ind w:firstLine="709"/>
        <w:jc w:val="both"/>
        <w:rPr>
          <w:rFonts w:ascii="Times New Roman" w:hAnsi="Times New Roman"/>
          <w:sz w:val="24"/>
        </w:rPr>
      </w:pPr>
      <w:r>
        <w:rPr>
          <w:rFonts w:ascii="Times New Roman" w:hAnsi="Times New Roman"/>
          <w:b/>
          <w:sz w:val="24"/>
        </w:rPr>
        <w:t>Вывод.</w:t>
      </w:r>
      <w:r>
        <w:rPr>
          <w:rFonts w:ascii="Times New Roman" w:hAnsi="Times New Roman"/>
          <w:sz w:val="24"/>
        </w:rPr>
        <w:t xml:space="preserve"> Новый цикл обучения непривычен для старшеклассников, требуется дополнительная разъяснительная работа, а также психологическое сопровождение для предотвращения перегрузок. </w:t>
      </w:r>
      <w:proofErr w:type="gramStart"/>
      <w:r>
        <w:rPr>
          <w:rFonts w:ascii="Times New Roman" w:hAnsi="Times New Roman"/>
          <w:sz w:val="24"/>
        </w:rPr>
        <w:t>Возможно</w:t>
      </w:r>
      <w:proofErr w:type="gramEnd"/>
      <w:r>
        <w:rPr>
          <w:rFonts w:ascii="Times New Roman" w:hAnsi="Times New Roman"/>
          <w:sz w:val="24"/>
        </w:rPr>
        <w:t xml:space="preserve"> будет целесообразно в расписании учебных занятий и курсов внеурочной деятельности предусмотреть дни </w:t>
      </w:r>
      <w:proofErr w:type="spellStart"/>
      <w:r>
        <w:rPr>
          <w:rFonts w:ascii="Times New Roman" w:hAnsi="Times New Roman"/>
          <w:sz w:val="24"/>
        </w:rPr>
        <w:t>вариантивного</w:t>
      </w:r>
      <w:proofErr w:type="spellEnd"/>
      <w:r>
        <w:rPr>
          <w:rFonts w:ascii="Times New Roman" w:hAnsi="Times New Roman"/>
          <w:sz w:val="24"/>
        </w:rPr>
        <w:t xml:space="preserve"> обучения, когда у обучающихся будет индивидуальное расписание с возможными часами для самоподготовки.  </w:t>
      </w:r>
    </w:p>
    <w:p w:rsidR="00FD1A36" w:rsidRPr="009B5A6A" w:rsidRDefault="00A816C5" w:rsidP="003E7509">
      <w:pPr>
        <w:pStyle w:val="10"/>
        <w:spacing w:before="100" w:after="100" w:line="240" w:lineRule="atLeast"/>
        <w:jc w:val="center"/>
        <w:rPr>
          <w:sz w:val="24"/>
        </w:rPr>
      </w:pPr>
      <w:r w:rsidRPr="009B5A6A">
        <w:rPr>
          <w:sz w:val="24"/>
        </w:rPr>
        <w:t>IV.1.9. Финансовые условия реализации основной образовательной программы среднего общего образования</w:t>
      </w:r>
    </w:p>
    <w:p w:rsidR="00FD1A36" w:rsidRDefault="00A816C5" w:rsidP="009B5A6A">
      <w:pPr>
        <w:spacing w:after="0" w:line="276" w:lineRule="auto"/>
        <w:ind w:firstLine="709"/>
        <w:jc w:val="both"/>
        <w:rPr>
          <w:rFonts w:ascii="Times New Roman" w:hAnsi="Times New Roman"/>
          <w:sz w:val="24"/>
        </w:rPr>
      </w:pPr>
      <w:r>
        <w:rPr>
          <w:rFonts w:ascii="Times New Roman" w:hAnsi="Times New Roman"/>
          <w:sz w:val="24"/>
        </w:rPr>
        <w:t>МБОУ СОШ№10 ведет открытую финансовую политику, расходование бюджетных сре</w:t>
      </w:r>
      <w:proofErr w:type="gramStart"/>
      <w:r>
        <w:rPr>
          <w:rFonts w:ascii="Times New Roman" w:hAnsi="Times New Roman"/>
          <w:sz w:val="24"/>
        </w:rPr>
        <w:t>дств пр</w:t>
      </w:r>
      <w:proofErr w:type="gramEnd"/>
      <w:r>
        <w:rPr>
          <w:rFonts w:ascii="Times New Roman" w:hAnsi="Times New Roman"/>
          <w:sz w:val="24"/>
        </w:rPr>
        <w:t xml:space="preserve">оизводится в полном соответствии с требованиями законодательства. </w:t>
      </w:r>
    </w:p>
    <w:p w:rsidR="00FD1A36" w:rsidRDefault="00A816C5" w:rsidP="009B5A6A">
      <w:pPr>
        <w:spacing w:after="0" w:line="276" w:lineRule="auto"/>
        <w:ind w:firstLine="709"/>
        <w:jc w:val="both"/>
        <w:rPr>
          <w:rFonts w:ascii="Times New Roman" w:hAnsi="Times New Roman"/>
          <w:sz w:val="24"/>
        </w:rPr>
      </w:pPr>
      <w:r>
        <w:rPr>
          <w:rFonts w:ascii="Times New Roman" w:hAnsi="Times New Roman"/>
          <w:sz w:val="24"/>
        </w:rPr>
        <w:t xml:space="preserve">Материально-технические </w:t>
      </w:r>
      <w:r>
        <w:rPr>
          <w:rFonts w:ascii="Times New Roman" w:hAnsi="Times New Roman"/>
          <w:sz w:val="24"/>
        </w:rPr>
        <w:tab/>
        <w:t xml:space="preserve">условия </w:t>
      </w:r>
      <w:r>
        <w:rPr>
          <w:rFonts w:ascii="Times New Roman" w:hAnsi="Times New Roman"/>
          <w:sz w:val="24"/>
        </w:rPr>
        <w:tab/>
        <w:t xml:space="preserve">реализации </w:t>
      </w:r>
      <w:r>
        <w:rPr>
          <w:rFonts w:ascii="Times New Roman" w:hAnsi="Times New Roman"/>
          <w:sz w:val="24"/>
        </w:rPr>
        <w:tab/>
        <w:t xml:space="preserve">основной образовательной программы среднего общего образования </w:t>
      </w:r>
    </w:p>
    <w:p w:rsidR="00FD1A36" w:rsidRDefault="00A816C5" w:rsidP="009B5A6A">
      <w:pPr>
        <w:spacing w:after="0" w:line="276" w:lineRule="auto"/>
        <w:ind w:firstLine="709"/>
        <w:jc w:val="both"/>
        <w:rPr>
          <w:rFonts w:ascii="Times New Roman" w:hAnsi="Times New Roman"/>
          <w:sz w:val="24"/>
        </w:rPr>
      </w:pPr>
      <w:r>
        <w:rPr>
          <w:rFonts w:ascii="Times New Roman" w:hAnsi="Times New Roman"/>
          <w:sz w:val="24"/>
        </w:rPr>
        <w:t xml:space="preserve">Необходимые изменения в материально-технических условиях реализации основной образовательной программы указаны в таблице  </w:t>
      </w:r>
    </w:p>
    <w:p w:rsidR="00FD1A36" w:rsidRDefault="00A816C5">
      <w:pPr>
        <w:spacing w:after="0" w:line="360" w:lineRule="auto"/>
        <w:ind w:firstLine="709"/>
        <w:jc w:val="both"/>
        <w:rPr>
          <w:rFonts w:ascii="Times New Roman" w:hAnsi="Times New Roman"/>
          <w:sz w:val="24"/>
        </w:rPr>
      </w:pPr>
      <w:r>
        <w:rPr>
          <w:rFonts w:ascii="Times New Roman" w:hAnsi="Times New Roman"/>
          <w:b/>
          <w:sz w:val="24"/>
        </w:rPr>
        <w:t>Необходимые изменения в материально-технических условиях</w:t>
      </w:r>
      <w:r>
        <w:rPr>
          <w:rFonts w:ascii="Times New Roman" w:hAnsi="Times New Roman"/>
          <w:sz w:val="24"/>
        </w:rPr>
        <w:t xml:space="preserve"> </w:t>
      </w:r>
    </w:p>
    <w:tbl>
      <w:tblPr>
        <w:tblStyle w:val="TableGrid"/>
        <w:tblW w:w="0" w:type="auto"/>
        <w:tblInd w:w="-743" w:type="dxa"/>
        <w:tblLayout w:type="fixed"/>
        <w:tblCellMar>
          <w:top w:w="11" w:type="dxa"/>
          <w:left w:w="108" w:type="dxa"/>
          <w:right w:w="50" w:type="dxa"/>
        </w:tblCellMar>
        <w:tblLook w:val="04A0"/>
      </w:tblPr>
      <w:tblGrid>
        <w:gridCol w:w="851"/>
        <w:gridCol w:w="5103"/>
        <w:gridCol w:w="4536"/>
      </w:tblGrid>
      <w:tr w:rsidR="00FD1A36" w:rsidTr="009B5A6A">
        <w:trPr>
          <w:trHeight w:val="838"/>
        </w:trPr>
        <w:tc>
          <w:tcPr>
            <w:tcW w:w="851" w:type="dxa"/>
            <w:tcBorders>
              <w:top w:val="single" w:sz="4" w:space="0" w:color="000000"/>
              <w:left w:val="single" w:sz="4" w:space="0" w:color="000000"/>
              <w:bottom w:val="single" w:sz="4" w:space="0" w:color="000000"/>
              <w:right w:val="single" w:sz="4" w:space="0" w:color="000000"/>
            </w:tcBorders>
            <w:tcMar>
              <w:top w:w="11" w:type="dxa"/>
              <w:left w:w="108" w:type="dxa"/>
              <w:right w:w="50" w:type="dxa"/>
            </w:tcMar>
          </w:tcPr>
          <w:p w:rsidR="00FD1A36" w:rsidRDefault="00A816C5">
            <w:pPr>
              <w:spacing w:line="360" w:lineRule="auto"/>
              <w:ind w:firstLine="176"/>
              <w:rPr>
                <w:rFonts w:ascii="Times New Roman" w:hAnsi="Times New Roman"/>
                <w:sz w:val="24"/>
              </w:rPr>
            </w:pPr>
            <w:r>
              <w:rPr>
                <w:rFonts w:ascii="Times New Roman" w:hAnsi="Times New Roman"/>
                <w:b/>
                <w:sz w:val="24"/>
              </w:rPr>
              <w:lastRenderedPageBreak/>
              <w:t xml:space="preserve">№ </w:t>
            </w:r>
          </w:p>
        </w:tc>
        <w:tc>
          <w:tcPr>
            <w:tcW w:w="5103" w:type="dxa"/>
            <w:tcBorders>
              <w:top w:val="single" w:sz="4" w:space="0" w:color="000000"/>
              <w:left w:val="single" w:sz="4" w:space="0" w:color="000000"/>
              <w:bottom w:val="single" w:sz="4" w:space="0" w:color="000000"/>
              <w:right w:val="single" w:sz="4" w:space="0" w:color="000000"/>
            </w:tcBorders>
            <w:tcMar>
              <w:top w:w="11" w:type="dxa"/>
              <w:left w:w="108" w:type="dxa"/>
              <w:right w:w="50" w:type="dxa"/>
            </w:tcMar>
            <w:vAlign w:val="center"/>
          </w:tcPr>
          <w:p w:rsidR="00FD1A36" w:rsidRPr="002067EA" w:rsidRDefault="00A816C5" w:rsidP="009B5A6A">
            <w:pPr>
              <w:ind w:firstLine="709"/>
              <w:jc w:val="center"/>
              <w:rPr>
                <w:rFonts w:ascii="Times New Roman" w:hAnsi="Times New Roman"/>
                <w:sz w:val="20"/>
              </w:rPr>
            </w:pPr>
            <w:r w:rsidRPr="002067EA">
              <w:rPr>
                <w:rFonts w:ascii="Times New Roman" w:hAnsi="Times New Roman"/>
                <w:b/>
                <w:sz w:val="20"/>
              </w:rPr>
              <w:t>Требование к материально-техническим условиям реализации ФГОС среднего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11" w:type="dxa"/>
              <w:left w:w="108" w:type="dxa"/>
              <w:right w:w="50" w:type="dxa"/>
            </w:tcMar>
            <w:vAlign w:val="center"/>
          </w:tcPr>
          <w:p w:rsidR="00FD1A36" w:rsidRPr="002067EA" w:rsidRDefault="00A816C5" w:rsidP="009B5A6A">
            <w:pPr>
              <w:ind w:firstLine="709"/>
              <w:jc w:val="center"/>
              <w:rPr>
                <w:rFonts w:ascii="Times New Roman" w:hAnsi="Times New Roman"/>
                <w:sz w:val="20"/>
              </w:rPr>
            </w:pPr>
            <w:r w:rsidRPr="002067EA">
              <w:rPr>
                <w:rFonts w:ascii="Times New Roman" w:hAnsi="Times New Roman"/>
                <w:b/>
                <w:sz w:val="20"/>
              </w:rPr>
              <w:t>Необходимые изменения в МБОУ СОШ№10</w:t>
            </w:r>
          </w:p>
        </w:tc>
      </w:tr>
      <w:tr w:rsidR="00FD1A36" w:rsidTr="009B5A6A">
        <w:trPr>
          <w:trHeight w:val="991"/>
        </w:trPr>
        <w:tc>
          <w:tcPr>
            <w:tcW w:w="851" w:type="dxa"/>
            <w:tcBorders>
              <w:top w:val="single" w:sz="4" w:space="0" w:color="000000"/>
              <w:left w:val="single" w:sz="4" w:space="0" w:color="000000"/>
              <w:bottom w:val="single" w:sz="4" w:space="0" w:color="000000"/>
              <w:right w:val="single" w:sz="4" w:space="0" w:color="000000"/>
            </w:tcBorders>
            <w:tcMar>
              <w:top w:w="11" w:type="dxa"/>
              <w:left w:w="108" w:type="dxa"/>
              <w:right w:w="50" w:type="dxa"/>
            </w:tcMar>
          </w:tcPr>
          <w:p w:rsidR="00FD1A36" w:rsidRPr="002067EA" w:rsidRDefault="00FD1A36">
            <w:pPr>
              <w:pStyle w:val="ac"/>
              <w:widowControl/>
              <w:numPr>
                <w:ilvl w:val="0"/>
                <w:numId w:val="112"/>
              </w:numPr>
              <w:spacing w:line="360" w:lineRule="auto"/>
              <w:ind w:left="0" w:right="0" w:firstLine="176"/>
              <w:contextualSpacing/>
              <w:jc w:val="left"/>
              <w:rPr>
                <w:rFonts w:ascii="Times New Roman" w:hAnsi="Times New Roman"/>
                <w:sz w:val="20"/>
              </w:rPr>
            </w:pPr>
          </w:p>
        </w:tc>
        <w:tc>
          <w:tcPr>
            <w:tcW w:w="5103" w:type="dxa"/>
            <w:tcBorders>
              <w:top w:val="single" w:sz="4" w:space="0" w:color="000000"/>
              <w:left w:val="single" w:sz="4" w:space="0" w:color="000000"/>
              <w:bottom w:val="single" w:sz="4" w:space="0" w:color="000000"/>
              <w:right w:val="single" w:sz="4" w:space="0" w:color="000000"/>
            </w:tcBorders>
            <w:tcMar>
              <w:top w:w="11" w:type="dxa"/>
              <w:left w:w="108" w:type="dxa"/>
              <w:right w:w="50" w:type="dxa"/>
            </w:tcMar>
            <w:vAlign w:val="center"/>
          </w:tcPr>
          <w:p w:rsidR="00FD1A36" w:rsidRPr="002067EA" w:rsidRDefault="00A816C5" w:rsidP="009B5A6A">
            <w:pPr>
              <w:ind w:firstLine="709"/>
              <w:jc w:val="center"/>
              <w:rPr>
                <w:rFonts w:ascii="Times New Roman" w:hAnsi="Times New Roman"/>
                <w:sz w:val="20"/>
              </w:rPr>
            </w:pPr>
            <w:r w:rsidRPr="002067EA">
              <w:rPr>
                <w:rFonts w:ascii="Times New Roman" w:hAnsi="Times New Roman"/>
                <w:sz w:val="20"/>
              </w:rPr>
              <w:t>Учебные кабинеты с автоматизированными рабочими местами обучающихся и педагогических работников</w:t>
            </w:r>
          </w:p>
        </w:tc>
        <w:tc>
          <w:tcPr>
            <w:tcW w:w="4536" w:type="dxa"/>
            <w:tcBorders>
              <w:top w:val="single" w:sz="4" w:space="0" w:color="000000"/>
              <w:left w:val="single" w:sz="4" w:space="0" w:color="000000"/>
              <w:bottom w:val="single" w:sz="4" w:space="0" w:color="000000"/>
              <w:right w:val="single" w:sz="4" w:space="0" w:color="000000"/>
            </w:tcBorders>
            <w:tcMar>
              <w:top w:w="11" w:type="dxa"/>
              <w:left w:w="108" w:type="dxa"/>
              <w:right w:w="50" w:type="dxa"/>
            </w:tcMar>
            <w:vAlign w:val="center"/>
          </w:tcPr>
          <w:p w:rsidR="00FD1A36" w:rsidRPr="002067EA" w:rsidRDefault="00A816C5" w:rsidP="009B5A6A">
            <w:pPr>
              <w:widowControl w:val="0"/>
              <w:ind w:firstLine="709"/>
              <w:jc w:val="center"/>
              <w:rPr>
                <w:rFonts w:ascii="Times New Roman" w:hAnsi="Times New Roman"/>
                <w:sz w:val="20"/>
              </w:rPr>
            </w:pPr>
            <w:r w:rsidRPr="002067EA">
              <w:rPr>
                <w:rFonts w:ascii="Times New Roman" w:hAnsi="Times New Roman"/>
                <w:sz w:val="20"/>
              </w:rPr>
              <w:t>Модернизация автоматизированного рабочего места учителя в кабинетах иностранного языка, биологии, русского языка и литературы, математики.</w:t>
            </w:r>
          </w:p>
        </w:tc>
      </w:tr>
      <w:tr w:rsidR="00FD1A36" w:rsidTr="009B5A6A">
        <w:trPr>
          <w:trHeight w:val="1255"/>
        </w:trPr>
        <w:tc>
          <w:tcPr>
            <w:tcW w:w="851" w:type="dxa"/>
            <w:tcBorders>
              <w:top w:val="single" w:sz="4" w:space="0" w:color="000000"/>
              <w:left w:val="single" w:sz="4" w:space="0" w:color="000000"/>
              <w:bottom w:val="single" w:sz="4" w:space="0" w:color="000000"/>
              <w:right w:val="single" w:sz="4" w:space="0" w:color="000000"/>
            </w:tcBorders>
            <w:tcMar>
              <w:top w:w="11" w:type="dxa"/>
              <w:left w:w="108" w:type="dxa"/>
              <w:right w:w="50" w:type="dxa"/>
            </w:tcMar>
          </w:tcPr>
          <w:p w:rsidR="00FD1A36" w:rsidRPr="002067EA" w:rsidRDefault="00FD1A36">
            <w:pPr>
              <w:pStyle w:val="ac"/>
              <w:widowControl/>
              <w:numPr>
                <w:ilvl w:val="0"/>
                <w:numId w:val="112"/>
              </w:numPr>
              <w:spacing w:line="360" w:lineRule="auto"/>
              <w:ind w:left="0" w:right="0" w:firstLine="176"/>
              <w:contextualSpacing/>
              <w:jc w:val="left"/>
              <w:rPr>
                <w:rFonts w:ascii="Times New Roman" w:hAnsi="Times New Roman"/>
                <w:sz w:val="20"/>
              </w:rPr>
            </w:pPr>
          </w:p>
        </w:tc>
        <w:tc>
          <w:tcPr>
            <w:tcW w:w="5103" w:type="dxa"/>
            <w:tcBorders>
              <w:top w:val="single" w:sz="4" w:space="0" w:color="000000"/>
              <w:left w:val="single" w:sz="4" w:space="0" w:color="000000"/>
              <w:bottom w:val="single" w:sz="4" w:space="0" w:color="000000"/>
              <w:right w:val="single" w:sz="4" w:space="0" w:color="000000"/>
            </w:tcBorders>
            <w:tcMar>
              <w:top w:w="11" w:type="dxa"/>
              <w:left w:w="108" w:type="dxa"/>
              <w:right w:w="50" w:type="dxa"/>
            </w:tcMar>
            <w:vAlign w:val="center"/>
          </w:tcPr>
          <w:p w:rsidR="00FD1A36" w:rsidRPr="002067EA" w:rsidRDefault="00A816C5" w:rsidP="009B5A6A">
            <w:pPr>
              <w:ind w:firstLine="709"/>
              <w:jc w:val="center"/>
              <w:rPr>
                <w:rFonts w:ascii="Times New Roman" w:hAnsi="Times New Roman"/>
                <w:sz w:val="20"/>
              </w:rPr>
            </w:pPr>
            <w:r w:rsidRPr="002067EA">
              <w:rPr>
                <w:rFonts w:ascii="Times New Roman" w:hAnsi="Times New Roman"/>
                <w:sz w:val="20"/>
              </w:rPr>
              <w:t xml:space="preserve">Информационно-библиотечные центры с рабочими зонами, оборудованными читальными залами и книгохранилищами, обеспечивающими сохранность книжного фонда, </w:t>
            </w:r>
            <w:proofErr w:type="spellStart"/>
            <w:r w:rsidRPr="002067EA">
              <w:rPr>
                <w:rFonts w:ascii="Times New Roman" w:hAnsi="Times New Roman"/>
                <w:sz w:val="20"/>
              </w:rPr>
              <w:t>медиатекой</w:t>
            </w:r>
            <w:proofErr w:type="spellEnd"/>
          </w:p>
        </w:tc>
        <w:tc>
          <w:tcPr>
            <w:tcW w:w="4536" w:type="dxa"/>
            <w:tcBorders>
              <w:top w:val="single" w:sz="4" w:space="0" w:color="000000"/>
              <w:left w:val="single" w:sz="4" w:space="0" w:color="000000"/>
              <w:bottom w:val="single" w:sz="4" w:space="0" w:color="000000"/>
              <w:right w:val="single" w:sz="4" w:space="0" w:color="000000"/>
            </w:tcBorders>
            <w:tcMar>
              <w:top w:w="11" w:type="dxa"/>
              <w:left w:w="108" w:type="dxa"/>
              <w:right w:w="50" w:type="dxa"/>
            </w:tcMar>
            <w:vAlign w:val="center"/>
          </w:tcPr>
          <w:p w:rsidR="00FD1A36" w:rsidRPr="002067EA" w:rsidRDefault="00A816C5" w:rsidP="009B5A6A">
            <w:pPr>
              <w:widowControl w:val="0"/>
              <w:ind w:firstLine="709"/>
              <w:jc w:val="center"/>
              <w:rPr>
                <w:rFonts w:ascii="Times New Roman" w:hAnsi="Times New Roman"/>
                <w:sz w:val="20"/>
              </w:rPr>
            </w:pPr>
            <w:r w:rsidRPr="002067EA">
              <w:rPr>
                <w:rFonts w:ascii="Times New Roman" w:hAnsi="Times New Roman"/>
                <w:sz w:val="20"/>
              </w:rPr>
              <w:t xml:space="preserve">Создание информационно-библиотечного центра с рабочими зонами, оборудованными читальным залом и книгохранилищем, обеспечивающим сохранность книжного фонда, </w:t>
            </w:r>
            <w:proofErr w:type="spellStart"/>
            <w:r w:rsidRPr="002067EA">
              <w:rPr>
                <w:rFonts w:ascii="Times New Roman" w:hAnsi="Times New Roman"/>
                <w:sz w:val="20"/>
              </w:rPr>
              <w:t>медиатекой</w:t>
            </w:r>
            <w:proofErr w:type="spellEnd"/>
          </w:p>
        </w:tc>
      </w:tr>
      <w:tr w:rsidR="00FD1A36" w:rsidTr="009B5A6A">
        <w:trPr>
          <w:trHeight w:val="1945"/>
        </w:trPr>
        <w:tc>
          <w:tcPr>
            <w:tcW w:w="851" w:type="dxa"/>
            <w:tcBorders>
              <w:top w:val="single" w:sz="4" w:space="0" w:color="000000"/>
              <w:left w:val="single" w:sz="4" w:space="0" w:color="000000"/>
              <w:bottom w:val="single" w:sz="4" w:space="0" w:color="000000"/>
              <w:right w:val="single" w:sz="4" w:space="0" w:color="000000"/>
            </w:tcBorders>
            <w:tcMar>
              <w:top w:w="11" w:type="dxa"/>
              <w:left w:w="108" w:type="dxa"/>
              <w:right w:w="50" w:type="dxa"/>
            </w:tcMar>
          </w:tcPr>
          <w:p w:rsidR="00FD1A36" w:rsidRPr="002067EA" w:rsidRDefault="00FD1A36">
            <w:pPr>
              <w:pStyle w:val="ac"/>
              <w:widowControl/>
              <w:numPr>
                <w:ilvl w:val="0"/>
                <w:numId w:val="112"/>
              </w:numPr>
              <w:spacing w:line="360" w:lineRule="auto"/>
              <w:ind w:left="0" w:right="0" w:firstLine="176"/>
              <w:contextualSpacing/>
              <w:jc w:val="left"/>
              <w:rPr>
                <w:rFonts w:ascii="Times New Roman" w:hAnsi="Times New Roman"/>
                <w:sz w:val="20"/>
              </w:rPr>
            </w:pPr>
          </w:p>
        </w:tc>
        <w:tc>
          <w:tcPr>
            <w:tcW w:w="5103" w:type="dxa"/>
            <w:tcBorders>
              <w:top w:val="single" w:sz="4" w:space="0" w:color="000000"/>
              <w:left w:val="single" w:sz="4" w:space="0" w:color="000000"/>
              <w:bottom w:val="single" w:sz="4" w:space="0" w:color="000000"/>
              <w:right w:val="single" w:sz="4" w:space="0" w:color="000000"/>
            </w:tcBorders>
            <w:tcMar>
              <w:top w:w="11" w:type="dxa"/>
              <w:left w:w="108" w:type="dxa"/>
              <w:right w:w="50" w:type="dxa"/>
            </w:tcMar>
            <w:vAlign w:val="center"/>
          </w:tcPr>
          <w:p w:rsidR="00FD1A36" w:rsidRPr="002067EA" w:rsidRDefault="00A816C5" w:rsidP="009B5A6A">
            <w:pPr>
              <w:ind w:firstLine="709"/>
              <w:jc w:val="center"/>
              <w:rPr>
                <w:rFonts w:ascii="Times New Roman" w:hAnsi="Times New Roman"/>
                <w:sz w:val="20"/>
              </w:rPr>
            </w:pPr>
            <w:r w:rsidRPr="002067EA">
              <w:rPr>
                <w:rFonts w:ascii="Times New Roman" w:hAnsi="Times New Roman"/>
                <w:sz w:val="20"/>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w:t>
            </w:r>
          </w:p>
        </w:tc>
        <w:tc>
          <w:tcPr>
            <w:tcW w:w="4536" w:type="dxa"/>
            <w:tcBorders>
              <w:top w:val="single" w:sz="4" w:space="0" w:color="000000"/>
              <w:left w:val="single" w:sz="4" w:space="0" w:color="000000"/>
              <w:bottom w:val="single" w:sz="4" w:space="0" w:color="000000"/>
              <w:right w:val="single" w:sz="4" w:space="0" w:color="000000"/>
            </w:tcBorders>
            <w:tcMar>
              <w:top w:w="11" w:type="dxa"/>
              <w:left w:w="108" w:type="dxa"/>
              <w:right w:w="50" w:type="dxa"/>
            </w:tcMar>
            <w:vAlign w:val="center"/>
          </w:tcPr>
          <w:p w:rsidR="00FD1A36" w:rsidRPr="002067EA" w:rsidRDefault="00A816C5" w:rsidP="009B5A6A">
            <w:pPr>
              <w:widowControl w:val="0"/>
              <w:ind w:firstLine="709"/>
              <w:jc w:val="center"/>
              <w:rPr>
                <w:rFonts w:ascii="Times New Roman" w:hAnsi="Times New Roman"/>
                <w:sz w:val="20"/>
              </w:rPr>
            </w:pPr>
            <w:r w:rsidRPr="002067EA">
              <w:rPr>
                <w:rFonts w:ascii="Times New Roman" w:hAnsi="Times New Roman"/>
                <w:sz w:val="20"/>
              </w:rPr>
              <w:t>Приобретение расходных материалов, обеспечивающие изучение учебных предметов физики, химии.</w:t>
            </w:r>
          </w:p>
        </w:tc>
      </w:tr>
      <w:tr w:rsidR="00FD1A36" w:rsidTr="009B5A6A">
        <w:trPr>
          <w:trHeight w:val="1114"/>
        </w:trPr>
        <w:tc>
          <w:tcPr>
            <w:tcW w:w="851" w:type="dxa"/>
            <w:tcBorders>
              <w:top w:val="single" w:sz="4" w:space="0" w:color="000000"/>
              <w:left w:val="single" w:sz="4" w:space="0" w:color="000000"/>
              <w:bottom w:val="single" w:sz="4" w:space="0" w:color="000000"/>
              <w:right w:val="single" w:sz="4" w:space="0" w:color="000000"/>
            </w:tcBorders>
            <w:tcMar>
              <w:top w:w="11" w:type="dxa"/>
              <w:left w:w="108" w:type="dxa"/>
              <w:right w:w="50" w:type="dxa"/>
            </w:tcMar>
          </w:tcPr>
          <w:p w:rsidR="00FD1A36" w:rsidRPr="002067EA" w:rsidRDefault="00FD1A36">
            <w:pPr>
              <w:pStyle w:val="ac"/>
              <w:widowControl/>
              <w:numPr>
                <w:ilvl w:val="0"/>
                <w:numId w:val="112"/>
              </w:numPr>
              <w:spacing w:line="360" w:lineRule="auto"/>
              <w:ind w:left="0" w:right="0" w:firstLine="176"/>
              <w:contextualSpacing/>
              <w:jc w:val="left"/>
              <w:rPr>
                <w:rFonts w:ascii="Times New Roman" w:hAnsi="Times New Roman"/>
                <w:sz w:val="20"/>
              </w:rPr>
            </w:pPr>
          </w:p>
        </w:tc>
        <w:tc>
          <w:tcPr>
            <w:tcW w:w="5103" w:type="dxa"/>
            <w:tcBorders>
              <w:top w:val="single" w:sz="4" w:space="0" w:color="000000"/>
              <w:left w:val="single" w:sz="4" w:space="0" w:color="000000"/>
              <w:bottom w:val="single" w:sz="4" w:space="0" w:color="000000"/>
              <w:right w:val="single" w:sz="4" w:space="0" w:color="000000"/>
            </w:tcBorders>
            <w:tcMar>
              <w:top w:w="11" w:type="dxa"/>
              <w:left w:w="108" w:type="dxa"/>
              <w:right w:w="50" w:type="dxa"/>
            </w:tcMar>
            <w:vAlign w:val="center"/>
          </w:tcPr>
          <w:p w:rsidR="00FD1A36" w:rsidRPr="002067EA" w:rsidRDefault="00A816C5" w:rsidP="009B5A6A">
            <w:pPr>
              <w:ind w:firstLine="709"/>
              <w:jc w:val="center"/>
              <w:rPr>
                <w:rFonts w:ascii="Times New Roman" w:hAnsi="Times New Roman"/>
                <w:sz w:val="20"/>
              </w:rPr>
            </w:pPr>
            <w:r w:rsidRPr="002067EA">
              <w:rPr>
                <w:rFonts w:ascii="Times New Roman" w:hAnsi="Times New Roman"/>
                <w:sz w:val="20"/>
              </w:rPr>
              <w:t>Мебель, офисное оснащение и хозяйственный инвентарь</w:t>
            </w:r>
          </w:p>
        </w:tc>
        <w:tc>
          <w:tcPr>
            <w:tcW w:w="4536" w:type="dxa"/>
            <w:tcBorders>
              <w:top w:val="single" w:sz="4" w:space="0" w:color="000000"/>
              <w:left w:val="single" w:sz="4" w:space="0" w:color="000000"/>
              <w:bottom w:val="single" w:sz="4" w:space="0" w:color="000000"/>
              <w:right w:val="single" w:sz="4" w:space="0" w:color="000000"/>
            </w:tcBorders>
            <w:tcMar>
              <w:top w:w="11" w:type="dxa"/>
              <w:left w:w="108" w:type="dxa"/>
              <w:right w:w="50" w:type="dxa"/>
            </w:tcMar>
            <w:vAlign w:val="center"/>
          </w:tcPr>
          <w:p w:rsidR="00FD1A36" w:rsidRPr="002067EA" w:rsidRDefault="00A816C5" w:rsidP="009B5A6A">
            <w:pPr>
              <w:widowControl w:val="0"/>
              <w:ind w:firstLine="709"/>
              <w:jc w:val="center"/>
              <w:rPr>
                <w:rFonts w:ascii="Times New Roman" w:hAnsi="Times New Roman"/>
                <w:sz w:val="20"/>
              </w:rPr>
            </w:pPr>
            <w:r w:rsidRPr="002067EA">
              <w:rPr>
                <w:rFonts w:ascii="Times New Roman" w:hAnsi="Times New Roman"/>
                <w:sz w:val="20"/>
              </w:rPr>
              <w:t>Замена стульев в кабинетах информатики</w:t>
            </w:r>
          </w:p>
        </w:tc>
      </w:tr>
    </w:tbl>
    <w:p w:rsidR="00FD1A36" w:rsidRDefault="00A816C5">
      <w:pPr>
        <w:spacing w:after="0" w:line="360" w:lineRule="auto"/>
        <w:ind w:firstLine="709"/>
        <w:jc w:val="both"/>
        <w:rPr>
          <w:rFonts w:ascii="Times New Roman" w:hAnsi="Times New Roman"/>
          <w:sz w:val="24"/>
        </w:rPr>
      </w:pPr>
      <w:r>
        <w:rPr>
          <w:rFonts w:ascii="Times New Roman" w:hAnsi="Times New Roman"/>
          <w:sz w:val="24"/>
        </w:rPr>
        <w:t xml:space="preserve"> </w:t>
      </w:r>
    </w:p>
    <w:p w:rsidR="00FD1A36" w:rsidRDefault="00A816C5" w:rsidP="009B5A6A">
      <w:pPr>
        <w:spacing w:after="0" w:line="276" w:lineRule="auto"/>
        <w:ind w:firstLine="709"/>
        <w:jc w:val="both"/>
        <w:rPr>
          <w:rFonts w:ascii="Times New Roman" w:hAnsi="Times New Roman"/>
          <w:sz w:val="24"/>
        </w:rPr>
      </w:pPr>
      <w:r>
        <w:rPr>
          <w:rFonts w:ascii="Times New Roman" w:hAnsi="Times New Roman"/>
          <w:sz w:val="24"/>
        </w:rPr>
        <w:t>В материально-техническом оснащении образовательной деятельности в МБОУ СОШ№10необходимо модернизировать автоматизированные рабочие места учителя в 8 кабинетах и создать информационно-библиотечный центр с рабочими зонами, оборудованными читальным залом и книгохранилищем.</w:t>
      </w:r>
    </w:p>
    <w:p w:rsidR="00FD1A36" w:rsidRPr="009B5A6A" w:rsidRDefault="00A816C5" w:rsidP="003E7509">
      <w:pPr>
        <w:pStyle w:val="10"/>
        <w:spacing w:before="100" w:after="100" w:line="240" w:lineRule="atLeast"/>
        <w:jc w:val="center"/>
        <w:rPr>
          <w:sz w:val="24"/>
        </w:rPr>
      </w:pPr>
      <w:r w:rsidRPr="009B5A6A">
        <w:rPr>
          <w:sz w:val="24"/>
        </w:rPr>
        <w:t>IV.1.</w:t>
      </w:r>
      <w:r w:rsidR="00E32319">
        <w:rPr>
          <w:sz w:val="24"/>
        </w:rPr>
        <w:t>10</w:t>
      </w:r>
      <w:r w:rsidRPr="009B5A6A">
        <w:rPr>
          <w:sz w:val="24"/>
        </w:rPr>
        <w:t>. Информационно-методические условия реализации основной образовательной программы среднего общего образования</w:t>
      </w:r>
    </w:p>
    <w:p w:rsidR="00FD1A36" w:rsidRDefault="00A816C5" w:rsidP="009B5A6A">
      <w:pPr>
        <w:spacing w:after="0" w:line="276" w:lineRule="auto"/>
        <w:ind w:firstLine="709"/>
        <w:jc w:val="both"/>
        <w:rPr>
          <w:rFonts w:ascii="Times New Roman" w:hAnsi="Times New Roman"/>
          <w:sz w:val="24"/>
        </w:rPr>
      </w:pPr>
      <w:r>
        <w:rPr>
          <w:rFonts w:ascii="Times New Roman" w:hAnsi="Times New Roman"/>
          <w:sz w:val="24"/>
        </w:rPr>
        <w:t xml:space="preserve">В связи с большой стоимостью учебников для предметов профильного уровня и необходимостью обеспечения 100% обеспечения обучающихся учебной литературой необходимо нормативно закрепить возможность использования учебной литературой в электронном виде. </w:t>
      </w:r>
    </w:p>
    <w:p w:rsidR="00FD1A36" w:rsidRDefault="00A816C5" w:rsidP="009B5A6A">
      <w:pPr>
        <w:pStyle w:val="3"/>
        <w:spacing w:line="276" w:lineRule="auto"/>
        <w:ind w:left="0" w:firstLine="709"/>
        <w:jc w:val="both"/>
        <w:rPr>
          <w:rFonts w:ascii="Times New Roman" w:hAnsi="Times New Roman"/>
          <w:sz w:val="24"/>
        </w:rPr>
      </w:pPr>
      <w:r>
        <w:rPr>
          <w:rFonts w:ascii="Times New Roman" w:hAnsi="Times New Roman"/>
          <w:sz w:val="24"/>
        </w:rPr>
        <w:t>Механизмы достижения целевых ориентиров в системе условий МБОУ СОШ№10</w:t>
      </w:r>
    </w:p>
    <w:p w:rsidR="00FD1A36" w:rsidRDefault="00A816C5" w:rsidP="009B5A6A">
      <w:pPr>
        <w:pStyle w:val="3"/>
        <w:spacing w:line="276" w:lineRule="auto"/>
        <w:ind w:left="0" w:firstLine="709"/>
        <w:jc w:val="both"/>
        <w:rPr>
          <w:rFonts w:ascii="Times New Roman" w:hAnsi="Times New Roman"/>
          <w:b/>
          <w:sz w:val="24"/>
        </w:rPr>
      </w:pPr>
      <w:r>
        <w:rPr>
          <w:rFonts w:ascii="Times New Roman" w:hAnsi="Times New Roman"/>
          <w:sz w:val="24"/>
        </w:rPr>
        <w:t xml:space="preserve">Основным механизмом достижения целевых ориентиров в системе условий реализации ООП СОО МБОУ СОШ№10  является чёткое взаимодействие всех участников образовательных отношений. </w:t>
      </w:r>
    </w:p>
    <w:p w:rsidR="00FD1A36" w:rsidRDefault="00A816C5" w:rsidP="009B5A6A">
      <w:pPr>
        <w:numPr>
          <w:ilvl w:val="0"/>
          <w:numId w:val="113"/>
        </w:numPr>
        <w:spacing w:after="0" w:line="276" w:lineRule="auto"/>
        <w:ind w:firstLine="709"/>
        <w:jc w:val="both"/>
        <w:rPr>
          <w:rFonts w:ascii="Times New Roman" w:hAnsi="Times New Roman"/>
          <w:sz w:val="24"/>
        </w:rPr>
      </w:pPr>
      <w:r>
        <w:rPr>
          <w:rFonts w:ascii="Times New Roman" w:hAnsi="Times New Roman"/>
          <w:sz w:val="24"/>
        </w:rPr>
        <w:t xml:space="preserve">Создание условий, обеспечивающих личностный рост всех участников образовательных отношений. </w:t>
      </w:r>
    </w:p>
    <w:p w:rsidR="00FD1A36" w:rsidRDefault="00A816C5" w:rsidP="009B5A6A">
      <w:pPr>
        <w:spacing w:after="0" w:line="276" w:lineRule="auto"/>
        <w:ind w:firstLine="709"/>
        <w:jc w:val="both"/>
        <w:rPr>
          <w:rFonts w:ascii="Times New Roman" w:hAnsi="Times New Roman"/>
          <w:sz w:val="24"/>
        </w:rPr>
      </w:pPr>
      <w:r>
        <w:rPr>
          <w:rFonts w:ascii="Times New Roman" w:hAnsi="Times New Roman"/>
          <w:sz w:val="24"/>
        </w:rPr>
        <w:t xml:space="preserve">Цель: достижение положительной динамики развития личностных качеств и ключевых </w:t>
      </w:r>
      <w:proofErr w:type="gramStart"/>
      <w:r>
        <w:rPr>
          <w:rFonts w:ascii="Times New Roman" w:hAnsi="Times New Roman"/>
          <w:sz w:val="24"/>
        </w:rPr>
        <w:t>компетенций</w:t>
      </w:r>
      <w:proofErr w:type="gramEnd"/>
      <w:r>
        <w:rPr>
          <w:rFonts w:ascii="Times New Roman" w:hAnsi="Times New Roman"/>
          <w:sz w:val="24"/>
        </w:rPr>
        <w:t xml:space="preserve"> обучающихся и профессиональной компетентности педагогов, способствующих общественной и профессиональной жизнедеятельности (таблица 7). </w:t>
      </w:r>
    </w:p>
    <w:p w:rsidR="00FD1A36" w:rsidRDefault="00A816C5">
      <w:pPr>
        <w:spacing w:after="0" w:line="360" w:lineRule="auto"/>
        <w:ind w:firstLine="709"/>
        <w:jc w:val="both"/>
        <w:rPr>
          <w:rFonts w:ascii="Times New Roman" w:hAnsi="Times New Roman"/>
          <w:sz w:val="24"/>
        </w:rPr>
      </w:pPr>
      <w:r>
        <w:rPr>
          <w:rFonts w:ascii="Times New Roman" w:hAnsi="Times New Roman"/>
          <w:sz w:val="24"/>
        </w:rPr>
        <w:t xml:space="preserve">Таблица 7 </w:t>
      </w:r>
    </w:p>
    <w:tbl>
      <w:tblPr>
        <w:tblStyle w:val="TableGrid"/>
        <w:tblW w:w="0" w:type="auto"/>
        <w:tblInd w:w="-74" w:type="dxa"/>
        <w:tblLayout w:type="fixed"/>
        <w:tblCellMar>
          <w:top w:w="58" w:type="dxa"/>
          <w:left w:w="41" w:type="dxa"/>
          <w:right w:w="4" w:type="dxa"/>
        </w:tblCellMar>
        <w:tblLook w:val="04A0"/>
      </w:tblPr>
      <w:tblGrid>
        <w:gridCol w:w="2950"/>
        <w:gridCol w:w="7087"/>
      </w:tblGrid>
      <w:tr w:rsidR="00FD1A36">
        <w:trPr>
          <w:trHeight w:val="293"/>
        </w:trPr>
        <w:tc>
          <w:tcPr>
            <w:tcW w:w="2950" w:type="dxa"/>
            <w:tcBorders>
              <w:top w:val="single" w:sz="6" w:space="0" w:color="000000"/>
              <w:left w:val="single" w:sz="6" w:space="0" w:color="000000"/>
              <w:bottom w:val="single" w:sz="6" w:space="0" w:color="000000"/>
              <w:right w:val="single" w:sz="6" w:space="0" w:color="000000"/>
            </w:tcBorders>
            <w:tcMar>
              <w:top w:w="58" w:type="dxa"/>
              <w:left w:w="41" w:type="dxa"/>
              <w:right w:w="4" w:type="dxa"/>
            </w:tcMar>
          </w:tcPr>
          <w:p w:rsidR="00FD1A36" w:rsidRPr="002067EA" w:rsidRDefault="00A816C5">
            <w:pPr>
              <w:spacing w:line="360" w:lineRule="auto"/>
              <w:ind w:right="137" w:firstLine="500"/>
              <w:jc w:val="center"/>
              <w:rPr>
                <w:rFonts w:ascii="Times New Roman" w:hAnsi="Times New Roman"/>
                <w:sz w:val="20"/>
              </w:rPr>
            </w:pPr>
            <w:r w:rsidRPr="002067EA">
              <w:rPr>
                <w:rFonts w:ascii="Times New Roman" w:hAnsi="Times New Roman"/>
                <w:b/>
                <w:sz w:val="20"/>
              </w:rPr>
              <w:t>Задачи</w:t>
            </w:r>
          </w:p>
        </w:tc>
        <w:tc>
          <w:tcPr>
            <w:tcW w:w="7087" w:type="dxa"/>
            <w:tcBorders>
              <w:top w:val="single" w:sz="6" w:space="0" w:color="000000"/>
              <w:left w:val="single" w:sz="6" w:space="0" w:color="000000"/>
              <w:bottom w:val="single" w:sz="6" w:space="0" w:color="000000"/>
              <w:right w:val="single" w:sz="6" w:space="0" w:color="000000"/>
            </w:tcBorders>
            <w:tcMar>
              <w:top w:w="58" w:type="dxa"/>
              <w:left w:w="41" w:type="dxa"/>
              <w:right w:w="4" w:type="dxa"/>
            </w:tcMar>
          </w:tcPr>
          <w:p w:rsidR="00FD1A36" w:rsidRPr="002067EA" w:rsidRDefault="00A816C5">
            <w:pPr>
              <w:spacing w:line="360" w:lineRule="auto"/>
              <w:ind w:right="137" w:firstLine="709"/>
              <w:jc w:val="center"/>
              <w:rPr>
                <w:rFonts w:ascii="Times New Roman" w:hAnsi="Times New Roman"/>
                <w:sz w:val="20"/>
              </w:rPr>
            </w:pPr>
            <w:r w:rsidRPr="002067EA">
              <w:rPr>
                <w:rFonts w:ascii="Times New Roman" w:hAnsi="Times New Roman"/>
                <w:b/>
                <w:sz w:val="20"/>
              </w:rPr>
              <w:t>Условия решения поставленных задач</w:t>
            </w:r>
          </w:p>
        </w:tc>
      </w:tr>
      <w:tr w:rsidR="00FD1A36" w:rsidTr="009B5A6A">
        <w:trPr>
          <w:trHeight w:val="1118"/>
        </w:trPr>
        <w:tc>
          <w:tcPr>
            <w:tcW w:w="2950" w:type="dxa"/>
            <w:tcBorders>
              <w:top w:val="single" w:sz="6" w:space="0" w:color="000000"/>
              <w:left w:val="single" w:sz="6" w:space="0" w:color="000000"/>
              <w:bottom w:val="single" w:sz="6" w:space="0" w:color="000000"/>
              <w:right w:val="single" w:sz="6" w:space="0" w:color="000000"/>
            </w:tcBorders>
            <w:tcMar>
              <w:top w:w="58" w:type="dxa"/>
              <w:left w:w="41" w:type="dxa"/>
              <w:right w:w="4" w:type="dxa"/>
            </w:tcMar>
            <w:vAlign w:val="center"/>
          </w:tcPr>
          <w:p w:rsidR="00FD1A36" w:rsidRPr="009B5A6A" w:rsidRDefault="00A816C5" w:rsidP="009B5A6A">
            <w:pPr>
              <w:ind w:right="137" w:firstLine="500"/>
              <w:rPr>
                <w:rFonts w:ascii="Times New Roman" w:hAnsi="Times New Roman"/>
                <w:sz w:val="20"/>
              </w:rPr>
            </w:pPr>
            <w:r w:rsidRPr="009B5A6A">
              <w:rPr>
                <w:rFonts w:ascii="Times New Roman" w:hAnsi="Times New Roman"/>
                <w:sz w:val="20"/>
              </w:rPr>
              <w:t>Осуществление курсовой подготовки и переподготовки учителей</w:t>
            </w:r>
          </w:p>
        </w:tc>
        <w:tc>
          <w:tcPr>
            <w:tcW w:w="7087" w:type="dxa"/>
            <w:tcBorders>
              <w:top w:val="single" w:sz="6" w:space="0" w:color="000000"/>
              <w:left w:val="single" w:sz="6" w:space="0" w:color="000000"/>
              <w:bottom w:val="single" w:sz="6" w:space="0" w:color="000000"/>
              <w:right w:val="single" w:sz="6" w:space="0" w:color="000000"/>
            </w:tcBorders>
            <w:tcMar>
              <w:top w:w="58" w:type="dxa"/>
              <w:left w:w="41" w:type="dxa"/>
              <w:right w:w="4" w:type="dxa"/>
            </w:tcMar>
            <w:vAlign w:val="center"/>
          </w:tcPr>
          <w:p w:rsidR="00FD1A36" w:rsidRPr="009B5A6A" w:rsidRDefault="00A816C5" w:rsidP="009B5A6A">
            <w:pPr>
              <w:ind w:right="137" w:firstLine="709"/>
              <w:rPr>
                <w:rFonts w:ascii="Times New Roman" w:hAnsi="Times New Roman"/>
                <w:sz w:val="20"/>
              </w:rPr>
            </w:pPr>
            <w:r w:rsidRPr="009B5A6A">
              <w:rPr>
                <w:rFonts w:ascii="Times New Roman" w:hAnsi="Times New Roman"/>
                <w:sz w:val="20"/>
              </w:rPr>
              <w:t>Организация курсов повышения квалификации педагогов, а также неформального повышения квалификации педагогов. Проведение в рамках предметных ШМО семинаров по изучению современных образовательных технологий</w:t>
            </w:r>
          </w:p>
        </w:tc>
      </w:tr>
      <w:tr w:rsidR="00FD1A36" w:rsidTr="009B5A6A">
        <w:trPr>
          <w:trHeight w:val="1671"/>
        </w:trPr>
        <w:tc>
          <w:tcPr>
            <w:tcW w:w="2950" w:type="dxa"/>
            <w:tcBorders>
              <w:top w:val="single" w:sz="6" w:space="0" w:color="000000"/>
              <w:left w:val="single" w:sz="6" w:space="0" w:color="000000"/>
              <w:bottom w:val="single" w:sz="6" w:space="0" w:color="000000"/>
              <w:right w:val="single" w:sz="6" w:space="0" w:color="000000"/>
            </w:tcBorders>
            <w:tcMar>
              <w:top w:w="58" w:type="dxa"/>
              <w:left w:w="41" w:type="dxa"/>
              <w:right w:w="4" w:type="dxa"/>
            </w:tcMar>
            <w:vAlign w:val="center"/>
          </w:tcPr>
          <w:p w:rsidR="00FD1A36" w:rsidRPr="009B5A6A" w:rsidRDefault="00A816C5" w:rsidP="009B5A6A">
            <w:pPr>
              <w:ind w:right="137" w:firstLine="500"/>
              <w:rPr>
                <w:rFonts w:ascii="Times New Roman" w:hAnsi="Times New Roman"/>
                <w:sz w:val="20"/>
              </w:rPr>
            </w:pPr>
            <w:r w:rsidRPr="009B5A6A">
              <w:rPr>
                <w:rFonts w:ascii="Times New Roman" w:hAnsi="Times New Roman"/>
                <w:sz w:val="20"/>
              </w:rPr>
              <w:lastRenderedPageBreak/>
              <w:t xml:space="preserve">Совершенствование методической работы </w:t>
            </w:r>
            <w:proofErr w:type="gramStart"/>
            <w:r w:rsidRPr="009B5A6A">
              <w:rPr>
                <w:rFonts w:ascii="Times New Roman" w:hAnsi="Times New Roman"/>
                <w:sz w:val="20"/>
              </w:rPr>
              <w:t>в</w:t>
            </w:r>
            <w:proofErr w:type="gramEnd"/>
          </w:p>
          <w:p w:rsidR="00FD1A36" w:rsidRPr="009B5A6A" w:rsidRDefault="00A816C5" w:rsidP="009B5A6A">
            <w:pPr>
              <w:ind w:right="137" w:firstLine="500"/>
              <w:rPr>
                <w:rFonts w:ascii="Times New Roman" w:hAnsi="Times New Roman"/>
                <w:sz w:val="20"/>
              </w:rPr>
            </w:pPr>
            <w:r w:rsidRPr="009B5A6A">
              <w:rPr>
                <w:rFonts w:ascii="Times New Roman" w:hAnsi="Times New Roman"/>
                <w:sz w:val="20"/>
              </w:rPr>
              <w:t>МБОУ СОШ№10</w:t>
            </w:r>
          </w:p>
        </w:tc>
        <w:tc>
          <w:tcPr>
            <w:tcW w:w="7087" w:type="dxa"/>
            <w:tcBorders>
              <w:top w:val="single" w:sz="6" w:space="0" w:color="000000"/>
              <w:left w:val="single" w:sz="6" w:space="0" w:color="000000"/>
              <w:bottom w:val="single" w:sz="6" w:space="0" w:color="000000"/>
              <w:right w:val="single" w:sz="6" w:space="0" w:color="000000"/>
            </w:tcBorders>
            <w:tcMar>
              <w:top w:w="58" w:type="dxa"/>
              <w:left w:w="41" w:type="dxa"/>
              <w:right w:w="4" w:type="dxa"/>
            </w:tcMar>
            <w:vAlign w:val="center"/>
          </w:tcPr>
          <w:p w:rsidR="00FD1A36" w:rsidRPr="009B5A6A" w:rsidRDefault="00A816C5" w:rsidP="009B5A6A">
            <w:pPr>
              <w:ind w:right="137" w:firstLine="709"/>
              <w:rPr>
                <w:rFonts w:ascii="Times New Roman" w:hAnsi="Times New Roman"/>
                <w:sz w:val="20"/>
              </w:rPr>
            </w:pPr>
            <w:r w:rsidRPr="009B5A6A">
              <w:rPr>
                <w:rFonts w:ascii="Times New Roman" w:hAnsi="Times New Roman"/>
                <w:sz w:val="20"/>
              </w:rPr>
              <w:t xml:space="preserve">Совершенствование системы </w:t>
            </w:r>
            <w:proofErr w:type="spellStart"/>
            <w:r w:rsidRPr="009B5A6A">
              <w:rPr>
                <w:rFonts w:ascii="Times New Roman" w:hAnsi="Times New Roman"/>
                <w:sz w:val="20"/>
              </w:rPr>
              <w:t>внутришкольного</w:t>
            </w:r>
            <w:proofErr w:type="spellEnd"/>
            <w:r w:rsidRPr="009B5A6A">
              <w:rPr>
                <w:rFonts w:ascii="Times New Roman" w:hAnsi="Times New Roman"/>
                <w:sz w:val="20"/>
              </w:rPr>
              <w:t xml:space="preserve"> контроля и внутренней системы оценки качества образования.</w:t>
            </w:r>
          </w:p>
          <w:p w:rsidR="00FD1A36" w:rsidRPr="009B5A6A" w:rsidRDefault="00A816C5" w:rsidP="009B5A6A">
            <w:pPr>
              <w:ind w:right="137" w:firstLine="709"/>
              <w:rPr>
                <w:rFonts w:ascii="Times New Roman" w:hAnsi="Times New Roman"/>
                <w:sz w:val="20"/>
              </w:rPr>
            </w:pPr>
            <w:r w:rsidRPr="009B5A6A">
              <w:rPr>
                <w:rFonts w:ascii="Times New Roman" w:hAnsi="Times New Roman"/>
                <w:sz w:val="20"/>
              </w:rPr>
              <w:t>Организация публичной презентации методической работы классных руководителей.</w:t>
            </w:r>
          </w:p>
          <w:p w:rsidR="00FD1A36" w:rsidRPr="009B5A6A" w:rsidRDefault="00A816C5" w:rsidP="009B5A6A">
            <w:pPr>
              <w:ind w:right="137" w:firstLine="709"/>
              <w:rPr>
                <w:rFonts w:ascii="Times New Roman" w:hAnsi="Times New Roman"/>
                <w:sz w:val="20"/>
              </w:rPr>
            </w:pPr>
            <w:r w:rsidRPr="009B5A6A">
              <w:rPr>
                <w:rFonts w:ascii="Times New Roman" w:hAnsi="Times New Roman"/>
                <w:sz w:val="20"/>
              </w:rPr>
              <w:t>Разработка индивидуальных и совместных творческих планов и их реализация.</w:t>
            </w:r>
          </w:p>
        </w:tc>
      </w:tr>
      <w:tr w:rsidR="00FD1A36" w:rsidTr="009B5A6A">
        <w:trPr>
          <w:trHeight w:val="1118"/>
        </w:trPr>
        <w:tc>
          <w:tcPr>
            <w:tcW w:w="2950" w:type="dxa"/>
            <w:tcBorders>
              <w:top w:val="single" w:sz="6" w:space="0" w:color="000000"/>
              <w:left w:val="single" w:sz="6" w:space="0" w:color="000000"/>
              <w:bottom w:val="single" w:sz="6" w:space="0" w:color="000000"/>
              <w:right w:val="single" w:sz="6" w:space="0" w:color="000000"/>
            </w:tcBorders>
            <w:tcMar>
              <w:top w:w="58" w:type="dxa"/>
              <w:left w:w="41" w:type="dxa"/>
              <w:right w:w="4" w:type="dxa"/>
            </w:tcMar>
            <w:vAlign w:val="center"/>
          </w:tcPr>
          <w:p w:rsidR="00FD1A36" w:rsidRPr="009B5A6A" w:rsidRDefault="00A816C5" w:rsidP="009B5A6A">
            <w:pPr>
              <w:ind w:right="137" w:firstLine="500"/>
              <w:rPr>
                <w:rFonts w:ascii="Times New Roman" w:hAnsi="Times New Roman"/>
                <w:sz w:val="20"/>
              </w:rPr>
            </w:pPr>
            <w:r w:rsidRPr="009B5A6A">
              <w:rPr>
                <w:rFonts w:ascii="Times New Roman" w:hAnsi="Times New Roman"/>
                <w:sz w:val="20"/>
              </w:rPr>
              <w:t>Организация курирования учителя в условиях инновационных процессов</w:t>
            </w:r>
          </w:p>
        </w:tc>
        <w:tc>
          <w:tcPr>
            <w:tcW w:w="7087" w:type="dxa"/>
            <w:tcBorders>
              <w:top w:val="single" w:sz="6" w:space="0" w:color="000000"/>
              <w:left w:val="single" w:sz="6" w:space="0" w:color="000000"/>
              <w:bottom w:val="single" w:sz="6" w:space="0" w:color="000000"/>
              <w:right w:val="single" w:sz="6" w:space="0" w:color="000000"/>
            </w:tcBorders>
            <w:tcMar>
              <w:top w:w="58" w:type="dxa"/>
              <w:left w:w="41" w:type="dxa"/>
              <w:right w:w="4" w:type="dxa"/>
            </w:tcMar>
            <w:vAlign w:val="center"/>
          </w:tcPr>
          <w:p w:rsidR="00FD1A36" w:rsidRPr="009B5A6A" w:rsidRDefault="00A816C5" w:rsidP="009B5A6A">
            <w:pPr>
              <w:ind w:right="137" w:firstLine="709"/>
              <w:rPr>
                <w:rFonts w:ascii="Times New Roman" w:hAnsi="Times New Roman"/>
                <w:sz w:val="20"/>
              </w:rPr>
            </w:pPr>
            <w:r w:rsidRPr="009B5A6A">
              <w:rPr>
                <w:rFonts w:ascii="Times New Roman" w:hAnsi="Times New Roman"/>
                <w:sz w:val="20"/>
              </w:rPr>
              <w:t>Организация индивидуальных консультаций по инновационной работе в Школе.</w:t>
            </w:r>
          </w:p>
          <w:p w:rsidR="00FD1A36" w:rsidRPr="009B5A6A" w:rsidRDefault="00A816C5" w:rsidP="009B5A6A">
            <w:pPr>
              <w:ind w:right="137" w:firstLine="709"/>
              <w:rPr>
                <w:rFonts w:ascii="Times New Roman" w:hAnsi="Times New Roman"/>
                <w:sz w:val="20"/>
              </w:rPr>
            </w:pPr>
            <w:r w:rsidRPr="009B5A6A">
              <w:rPr>
                <w:rFonts w:ascii="Times New Roman" w:hAnsi="Times New Roman"/>
                <w:sz w:val="20"/>
              </w:rPr>
              <w:t>Повышение компетентности педагогов через включение в инновационную деятельность</w:t>
            </w:r>
          </w:p>
        </w:tc>
      </w:tr>
      <w:tr w:rsidR="00FD1A36" w:rsidTr="009B5A6A">
        <w:trPr>
          <w:trHeight w:val="1118"/>
        </w:trPr>
        <w:tc>
          <w:tcPr>
            <w:tcW w:w="2950" w:type="dxa"/>
            <w:tcBorders>
              <w:top w:val="single" w:sz="6" w:space="0" w:color="000000"/>
              <w:left w:val="single" w:sz="6" w:space="0" w:color="000000"/>
              <w:bottom w:val="single" w:sz="6" w:space="0" w:color="000000"/>
              <w:right w:val="single" w:sz="6" w:space="0" w:color="000000"/>
            </w:tcBorders>
            <w:tcMar>
              <w:top w:w="58" w:type="dxa"/>
              <w:left w:w="41" w:type="dxa"/>
              <w:right w:w="4" w:type="dxa"/>
            </w:tcMar>
            <w:vAlign w:val="center"/>
          </w:tcPr>
          <w:p w:rsidR="00FD1A36" w:rsidRPr="009B5A6A" w:rsidRDefault="00A816C5" w:rsidP="009B5A6A">
            <w:pPr>
              <w:ind w:right="137" w:firstLine="500"/>
              <w:rPr>
                <w:rFonts w:ascii="Times New Roman" w:hAnsi="Times New Roman"/>
                <w:sz w:val="20"/>
              </w:rPr>
            </w:pPr>
            <w:r w:rsidRPr="009B5A6A">
              <w:rPr>
                <w:rFonts w:ascii="Times New Roman" w:hAnsi="Times New Roman"/>
                <w:sz w:val="20"/>
              </w:rPr>
              <w:t>Научно-психологическое сопровождение деятельности учителя</w:t>
            </w:r>
          </w:p>
        </w:tc>
        <w:tc>
          <w:tcPr>
            <w:tcW w:w="7087" w:type="dxa"/>
            <w:tcBorders>
              <w:top w:val="single" w:sz="6" w:space="0" w:color="000000"/>
              <w:left w:val="single" w:sz="6" w:space="0" w:color="000000"/>
              <w:bottom w:val="single" w:sz="6" w:space="0" w:color="000000"/>
              <w:right w:val="single" w:sz="6" w:space="0" w:color="000000"/>
            </w:tcBorders>
            <w:tcMar>
              <w:top w:w="58" w:type="dxa"/>
              <w:left w:w="41" w:type="dxa"/>
              <w:right w:w="4" w:type="dxa"/>
            </w:tcMar>
            <w:vAlign w:val="center"/>
          </w:tcPr>
          <w:p w:rsidR="00FD1A36" w:rsidRPr="009B5A6A" w:rsidRDefault="00A816C5" w:rsidP="009B5A6A">
            <w:pPr>
              <w:ind w:right="137" w:firstLine="709"/>
              <w:rPr>
                <w:rFonts w:ascii="Times New Roman" w:hAnsi="Times New Roman"/>
                <w:sz w:val="20"/>
              </w:rPr>
            </w:pPr>
            <w:r w:rsidRPr="009B5A6A">
              <w:rPr>
                <w:rFonts w:ascii="Times New Roman" w:hAnsi="Times New Roman"/>
                <w:sz w:val="20"/>
              </w:rPr>
              <w:t>Консультирование по вопросам организации диагностики и мониторинга разных аспектов профессиональной деятельности педагогов.</w:t>
            </w:r>
          </w:p>
          <w:p w:rsidR="00FD1A36" w:rsidRPr="009B5A6A" w:rsidRDefault="00A816C5" w:rsidP="009B5A6A">
            <w:pPr>
              <w:ind w:right="137" w:firstLine="709"/>
              <w:rPr>
                <w:rFonts w:ascii="Times New Roman" w:hAnsi="Times New Roman"/>
                <w:sz w:val="20"/>
              </w:rPr>
            </w:pPr>
            <w:r w:rsidRPr="009B5A6A">
              <w:rPr>
                <w:rFonts w:ascii="Times New Roman" w:hAnsi="Times New Roman"/>
                <w:sz w:val="20"/>
              </w:rPr>
              <w:t>Информирование педагогов о результатах психологических исследований.</w:t>
            </w:r>
          </w:p>
          <w:p w:rsidR="00FD1A36" w:rsidRPr="009B5A6A" w:rsidRDefault="00A816C5" w:rsidP="009B5A6A">
            <w:pPr>
              <w:ind w:right="137" w:firstLine="709"/>
              <w:rPr>
                <w:rFonts w:ascii="Times New Roman" w:hAnsi="Times New Roman"/>
                <w:sz w:val="20"/>
              </w:rPr>
            </w:pPr>
            <w:r w:rsidRPr="009B5A6A">
              <w:rPr>
                <w:rFonts w:ascii="Times New Roman" w:hAnsi="Times New Roman"/>
                <w:sz w:val="20"/>
              </w:rPr>
              <w:t xml:space="preserve">Повышение профессионального методического уровня педагогов-психологов, в том числе через участие в семинарах, научно-практических конференциях, курсовой подготовке.  Оказание помощи педагогам в организации адекватных условий обучения и воспитания </w:t>
            </w:r>
            <w:proofErr w:type="gramStart"/>
            <w:r w:rsidRPr="009B5A6A">
              <w:rPr>
                <w:rFonts w:ascii="Times New Roman" w:hAnsi="Times New Roman"/>
                <w:sz w:val="20"/>
              </w:rPr>
              <w:t>для</w:t>
            </w:r>
            <w:proofErr w:type="gramEnd"/>
            <w:r w:rsidRPr="009B5A6A">
              <w:rPr>
                <w:rFonts w:ascii="Times New Roman" w:hAnsi="Times New Roman"/>
                <w:sz w:val="20"/>
              </w:rPr>
              <w:t xml:space="preserve"> обучающихся с особыми образовательными потребностями.</w:t>
            </w:r>
          </w:p>
          <w:p w:rsidR="00FD1A36" w:rsidRPr="009B5A6A" w:rsidRDefault="00A816C5" w:rsidP="009B5A6A">
            <w:pPr>
              <w:ind w:right="137" w:firstLine="709"/>
              <w:rPr>
                <w:rFonts w:ascii="Times New Roman" w:hAnsi="Times New Roman"/>
                <w:sz w:val="20"/>
              </w:rPr>
            </w:pPr>
            <w:r w:rsidRPr="009B5A6A">
              <w:rPr>
                <w:rFonts w:ascii="Times New Roman" w:hAnsi="Times New Roman"/>
                <w:sz w:val="20"/>
              </w:rPr>
              <w:t xml:space="preserve">Консультирование и оказание помощи учителям в организации взаимодействия между </w:t>
            </w:r>
            <w:proofErr w:type="gramStart"/>
            <w:r w:rsidRPr="009B5A6A">
              <w:rPr>
                <w:rFonts w:ascii="Times New Roman" w:hAnsi="Times New Roman"/>
                <w:sz w:val="20"/>
              </w:rPr>
              <w:t>обучающимися</w:t>
            </w:r>
            <w:proofErr w:type="gramEnd"/>
            <w:r w:rsidRPr="009B5A6A">
              <w:rPr>
                <w:rFonts w:ascii="Times New Roman" w:hAnsi="Times New Roman"/>
                <w:sz w:val="20"/>
              </w:rPr>
              <w:t xml:space="preserve"> в ходе образовательного процесса и в период проведения досуга.</w:t>
            </w:r>
          </w:p>
          <w:p w:rsidR="00FD1A36" w:rsidRPr="009B5A6A" w:rsidRDefault="00A816C5" w:rsidP="009B5A6A">
            <w:pPr>
              <w:ind w:right="137" w:firstLine="709"/>
              <w:rPr>
                <w:rFonts w:ascii="Times New Roman" w:hAnsi="Times New Roman"/>
                <w:sz w:val="20"/>
              </w:rPr>
            </w:pPr>
            <w:r w:rsidRPr="009B5A6A">
              <w:rPr>
                <w:rFonts w:ascii="Times New Roman" w:hAnsi="Times New Roman"/>
                <w:sz w:val="20"/>
              </w:rPr>
              <w:t>Содействие педагогическому коллективу в обеспечении психологического комфорта для всех участников образовательного процесса.</w:t>
            </w:r>
          </w:p>
          <w:p w:rsidR="00FD1A36" w:rsidRPr="009B5A6A" w:rsidRDefault="00A816C5" w:rsidP="009B5A6A">
            <w:pPr>
              <w:ind w:right="137" w:firstLine="709"/>
              <w:rPr>
                <w:rFonts w:ascii="Times New Roman" w:hAnsi="Times New Roman"/>
                <w:sz w:val="20"/>
              </w:rPr>
            </w:pPr>
            <w:r w:rsidRPr="009B5A6A">
              <w:rPr>
                <w:rFonts w:ascii="Times New Roman" w:hAnsi="Times New Roman"/>
                <w:sz w:val="20"/>
              </w:rPr>
              <w:t>Формирование у педагогов, обучающихся и их родителей потребности в психологических знаниях и желания использовать их в своей деятельности.</w:t>
            </w:r>
          </w:p>
        </w:tc>
      </w:tr>
      <w:tr w:rsidR="00FD1A36" w:rsidTr="009B5A6A">
        <w:trPr>
          <w:trHeight w:val="1118"/>
        </w:trPr>
        <w:tc>
          <w:tcPr>
            <w:tcW w:w="2950" w:type="dxa"/>
            <w:tcBorders>
              <w:top w:val="single" w:sz="6" w:space="0" w:color="000000"/>
              <w:left w:val="single" w:sz="6" w:space="0" w:color="000000"/>
              <w:bottom w:val="single" w:sz="6" w:space="0" w:color="000000"/>
              <w:right w:val="single" w:sz="6" w:space="0" w:color="000000"/>
            </w:tcBorders>
            <w:tcMar>
              <w:top w:w="58" w:type="dxa"/>
              <w:left w:w="41" w:type="dxa"/>
              <w:right w:w="4" w:type="dxa"/>
            </w:tcMar>
            <w:vAlign w:val="center"/>
          </w:tcPr>
          <w:p w:rsidR="00FD1A36" w:rsidRPr="009B5A6A" w:rsidRDefault="00A816C5" w:rsidP="009B5A6A">
            <w:pPr>
              <w:ind w:right="137" w:firstLine="500"/>
              <w:rPr>
                <w:rFonts w:ascii="Times New Roman" w:hAnsi="Times New Roman"/>
                <w:sz w:val="20"/>
              </w:rPr>
            </w:pPr>
            <w:r w:rsidRPr="009B5A6A">
              <w:rPr>
                <w:rFonts w:ascii="Times New Roman" w:hAnsi="Times New Roman"/>
                <w:sz w:val="20"/>
              </w:rPr>
              <w:t>Совершенствование использования современных образовательных технологий</w:t>
            </w:r>
          </w:p>
        </w:tc>
        <w:tc>
          <w:tcPr>
            <w:tcW w:w="7087" w:type="dxa"/>
            <w:tcBorders>
              <w:top w:val="single" w:sz="6" w:space="0" w:color="000000"/>
              <w:left w:val="single" w:sz="6" w:space="0" w:color="000000"/>
              <w:bottom w:val="single" w:sz="6" w:space="0" w:color="000000"/>
              <w:right w:val="single" w:sz="6" w:space="0" w:color="000000"/>
            </w:tcBorders>
            <w:tcMar>
              <w:top w:w="58" w:type="dxa"/>
              <w:left w:w="41" w:type="dxa"/>
              <w:right w:w="4" w:type="dxa"/>
            </w:tcMar>
            <w:vAlign w:val="center"/>
          </w:tcPr>
          <w:p w:rsidR="00FD1A36" w:rsidRPr="009B5A6A" w:rsidRDefault="00A816C5" w:rsidP="009B5A6A">
            <w:pPr>
              <w:ind w:right="137" w:firstLine="709"/>
              <w:rPr>
                <w:rFonts w:ascii="Times New Roman" w:hAnsi="Times New Roman"/>
                <w:sz w:val="20"/>
              </w:rPr>
            </w:pPr>
            <w:r w:rsidRPr="009B5A6A">
              <w:rPr>
                <w:rFonts w:ascii="Times New Roman" w:hAnsi="Times New Roman"/>
                <w:sz w:val="20"/>
              </w:rPr>
              <w:t xml:space="preserve">Совершенствование использования </w:t>
            </w:r>
            <w:proofErr w:type="spellStart"/>
            <w:proofErr w:type="gramStart"/>
            <w:r w:rsidRPr="009B5A6A">
              <w:rPr>
                <w:rFonts w:ascii="Times New Roman" w:hAnsi="Times New Roman"/>
                <w:sz w:val="20"/>
              </w:rPr>
              <w:t>ИК-технологий</w:t>
            </w:r>
            <w:proofErr w:type="spellEnd"/>
            <w:proofErr w:type="gramEnd"/>
            <w:r w:rsidRPr="009B5A6A">
              <w:rPr>
                <w:rFonts w:ascii="Times New Roman" w:hAnsi="Times New Roman"/>
                <w:sz w:val="20"/>
              </w:rPr>
              <w:t>, технологий дифференцированного и развивающего обучения, проблемного, проектного обучения.</w:t>
            </w:r>
          </w:p>
          <w:p w:rsidR="00FD1A36" w:rsidRPr="009B5A6A" w:rsidRDefault="00A816C5" w:rsidP="009B5A6A">
            <w:pPr>
              <w:ind w:right="137" w:firstLine="709"/>
              <w:rPr>
                <w:rFonts w:ascii="Times New Roman" w:hAnsi="Times New Roman"/>
                <w:sz w:val="20"/>
              </w:rPr>
            </w:pPr>
            <w:r w:rsidRPr="009B5A6A">
              <w:rPr>
                <w:rFonts w:ascii="Times New Roman" w:hAnsi="Times New Roman"/>
                <w:sz w:val="20"/>
              </w:rPr>
              <w:t xml:space="preserve">Создание условий для свободного выбора и </w:t>
            </w:r>
            <w:proofErr w:type="gramStart"/>
            <w:r w:rsidRPr="009B5A6A">
              <w:rPr>
                <w:rFonts w:ascii="Times New Roman" w:hAnsi="Times New Roman"/>
                <w:sz w:val="20"/>
              </w:rPr>
              <w:t>самореализации</w:t>
            </w:r>
            <w:proofErr w:type="gramEnd"/>
            <w:r w:rsidRPr="009B5A6A">
              <w:rPr>
                <w:rFonts w:ascii="Times New Roman" w:hAnsi="Times New Roman"/>
                <w:sz w:val="20"/>
              </w:rPr>
              <w:t xml:space="preserve"> обучающихся в образовательном процессе посредством внедрения вариативных программ, технологий.</w:t>
            </w:r>
          </w:p>
        </w:tc>
      </w:tr>
      <w:tr w:rsidR="00FD1A36" w:rsidTr="009B5A6A">
        <w:trPr>
          <w:trHeight w:val="1118"/>
        </w:trPr>
        <w:tc>
          <w:tcPr>
            <w:tcW w:w="2950" w:type="dxa"/>
            <w:tcBorders>
              <w:top w:val="single" w:sz="6" w:space="0" w:color="000000"/>
              <w:left w:val="single" w:sz="6" w:space="0" w:color="000000"/>
              <w:bottom w:val="single" w:sz="6" w:space="0" w:color="000000"/>
              <w:right w:val="single" w:sz="6" w:space="0" w:color="000000"/>
            </w:tcBorders>
            <w:tcMar>
              <w:top w:w="58" w:type="dxa"/>
              <w:left w:w="41" w:type="dxa"/>
              <w:right w:w="4" w:type="dxa"/>
            </w:tcMar>
            <w:vAlign w:val="center"/>
          </w:tcPr>
          <w:p w:rsidR="00FD1A36" w:rsidRPr="009B5A6A" w:rsidRDefault="00A816C5" w:rsidP="009B5A6A">
            <w:pPr>
              <w:ind w:right="137" w:firstLine="500"/>
              <w:rPr>
                <w:rFonts w:ascii="Times New Roman" w:hAnsi="Times New Roman"/>
                <w:sz w:val="20"/>
              </w:rPr>
            </w:pPr>
            <w:r w:rsidRPr="009B5A6A">
              <w:rPr>
                <w:rFonts w:ascii="Times New Roman" w:hAnsi="Times New Roman"/>
                <w:sz w:val="20"/>
              </w:rPr>
              <w:t>Целенаправленное формирование ключевых компетенций</w:t>
            </w:r>
          </w:p>
        </w:tc>
        <w:tc>
          <w:tcPr>
            <w:tcW w:w="7087" w:type="dxa"/>
            <w:tcBorders>
              <w:top w:val="single" w:sz="6" w:space="0" w:color="000000"/>
              <w:left w:val="single" w:sz="6" w:space="0" w:color="000000"/>
              <w:bottom w:val="single" w:sz="6" w:space="0" w:color="000000"/>
              <w:right w:val="single" w:sz="6" w:space="0" w:color="000000"/>
            </w:tcBorders>
            <w:tcMar>
              <w:top w:w="58" w:type="dxa"/>
              <w:left w:w="41" w:type="dxa"/>
              <w:right w:w="4" w:type="dxa"/>
            </w:tcMar>
            <w:vAlign w:val="center"/>
          </w:tcPr>
          <w:p w:rsidR="00FD1A36" w:rsidRPr="009B5A6A" w:rsidRDefault="00A816C5" w:rsidP="009B5A6A">
            <w:pPr>
              <w:ind w:right="137" w:firstLine="709"/>
              <w:rPr>
                <w:rFonts w:ascii="Times New Roman" w:hAnsi="Times New Roman"/>
                <w:sz w:val="20"/>
              </w:rPr>
            </w:pPr>
            <w:r w:rsidRPr="009B5A6A">
              <w:rPr>
                <w:rFonts w:ascii="Times New Roman" w:hAnsi="Times New Roman"/>
                <w:sz w:val="20"/>
              </w:rPr>
              <w:t>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 Повышение воспитательного потенциала обучения, эффективности воспитания.</w:t>
            </w:r>
          </w:p>
          <w:p w:rsidR="00FD1A36" w:rsidRPr="009B5A6A" w:rsidRDefault="00A816C5" w:rsidP="009B5A6A">
            <w:pPr>
              <w:ind w:right="137" w:firstLine="709"/>
              <w:rPr>
                <w:rFonts w:ascii="Times New Roman" w:hAnsi="Times New Roman"/>
                <w:sz w:val="20"/>
              </w:rPr>
            </w:pPr>
            <w:r w:rsidRPr="009B5A6A">
              <w:rPr>
                <w:rFonts w:ascii="Times New Roman" w:hAnsi="Times New Roman"/>
                <w:sz w:val="20"/>
              </w:rPr>
              <w:t xml:space="preserve">Предоставление </w:t>
            </w:r>
            <w:proofErr w:type="gramStart"/>
            <w:r w:rsidRPr="009B5A6A">
              <w:rPr>
                <w:rFonts w:ascii="Times New Roman" w:hAnsi="Times New Roman"/>
                <w:sz w:val="20"/>
              </w:rPr>
              <w:t>обучающимся</w:t>
            </w:r>
            <w:proofErr w:type="gramEnd"/>
            <w:r w:rsidRPr="009B5A6A">
              <w:rPr>
                <w:rFonts w:ascii="Times New Roman" w:hAnsi="Times New Roman"/>
                <w:sz w:val="20"/>
              </w:rPr>
              <w:t xml:space="preserve"> реальных возможностей для участия в общественных и творческих объединениях.</w:t>
            </w:r>
          </w:p>
        </w:tc>
      </w:tr>
    </w:tbl>
    <w:p w:rsidR="00FD1A36" w:rsidRDefault="00A816C5">
      <w:pPr>
        <w:spacing w:after="0" w:line="360" w:lineRule="auto"/>
        <w:ind w:firstLine="709"/>
        <w:jc w:val="both"/>
        <w:rPr>
          <w:rFonts w:ascii="Times New Roman" w:hAnsi="Times New Roman"/>
          <w:sz w:val="24"/>
        </w:rPr>
      </w:pPr>
      <w:r>
        <w:rPr>
          <w:rFonts w:ascii="Times New Roman" w:hAnsi="Times New Roman"/>
          <w:sz w:val="24"/>
        </w:rPr>
        <w:t xml:space="preserve"> </w:t>
      </w:r>
    </w:p>
    <w:p w:rsidR="00FD1A36" w:rsidRDefault="00A816C5" w:rsidP="009B5A6A">
      <w:pPr>
        <w:numPr>
          <w:ilvl w:val="0"/>
          <w:numId w:val="113"/>
        </w:numPr>
        <w:spacing w:after="0" w:line="276" w:lineRule="auto"/>
        <w:ind w:firstLine="284"/>
        <w:jc w:val="both"/>
        <w:rPr>
          <w:rFonts w:ascii="Times New Roman" w:hAnsi="Times New Roman"/>
          <w:sz w:val="24"/>
        </w:rPr>
      </w:pPr>
      <w:r>
        <w:rPr>
          <w:rFonts w:ascii="Times New Roman" w:hAnsi="Times New Roman"/>
          <w:sz w:val="24"/>
        </w:rPr>
        <w:t xml:space="preserve">Модернизация </w:t>
      </w:r>
      <w:r>
        <w:rPr>
          <w:rFonts w:ascii="Times New Roman" w:hAnsi="Times New Roman"/>
          <w:sz w:val="24"/>
        </w:rPr>
        <w:tab/>
        <w:t xml:space="preserve">содержательной </w:t>
      </w:r>
      <w:r>
        <w:rPr>
          <w:rFonts w:ascii="Times New Roman" w:hAnsi="Times New Roman"/>
          <w:sz w:val="24"/>
        </w:rPr>
        <w:tab/>
        <w:t xml:space="preserve">и </w:t>
      </w:r>
      <w:r>
        <w:rPr>
          <w:rFonts w:ascii="Times New Roman" w:hAnsi="Times New Roman"/>
          <w:sz w:val="24"/>
        </w:rPr>
        <w:tab/>
        <w:t xml:space="preserve">технологической </w:t>
      </w:r>
      <w:r>
        <w:rPr>
          <w:rFonts w:ascii="Times New Roman" w:hAnsi="Times New Roman"/>
          <w:sz w:val="24"/>
        </w:rPr>
        <w:tab/>
        <w:t xml:space="preserve">сторон </w:t>
      </w:r>
    </w:p>
    <w:p w:rsidR="00FD1A36" w:rsidRDefault="00A816C5" w:rsidP="009B5A6A">
      <w:pPr>
        <w:spacing w:after="0" w:line="276" w:lineRule="auto"/>
        <w:ind w:firstLine="284"/>
        <w:jc w:val="both"/>
        <w:rPr>
          <w:rFonts w:ascii="Times New Roman" w:hAnsi="Times New Roman"/>
          <w:sz w:val="24"/>
        </w:rPr>
      </w:pPr>
      <w:r>
        <w:rPr>
          <w:rFonts w:ascii="Times New Roman" w:hAnsi="Times New Roman"/>
          <w:sz w:val="24"/>
        </w:rPr>
        <w:t xml:space="preserve">образовательного процесса </w:t>
      </w:r>
    </w:p>
    <w:p w:rsidR="00FD1A36" w:rsidRDefault="00A816C5" w:rsidP="009B5A6A">
      <w:pPr>
        <w:spacing w:after="0" w:line="276" w:lineRule="auto"/>
        <w:ind w:firstLine="284"/>
        <w:jc w:val="both"/>
        <w:rPr>
          <w:rFonts w:ascii="Times New Roman" w:hAnsi="Times New Roman"/>
          <w:sz w:val="24"/>
        </w:rPr>
      </w:pPr>
      <w:r>
        <w:rPr>
          <w:rFonts w:ascii="Times New Roman" w:hAnsi="Times New Roman"/>
          <w:sz w:val="24"/>
        </w:rPr>
        <w:t xml:space="preserve">Цель: совершенствование образовательного процесса, определяющего личностное развитие обучающегося и возможность его полноценного участия в общественной и профессиональной жизнедеятельности (таблица 8). </w:t>
      </w:r>
    </w:p>
    <w:p w:rsidR="00FD1A36" w:rsidRDefault="00A816C5">
      <w:pPr>
        <w:spacing w:after="0" w:line="360" w:lineRule="auto"/>
        <w:ind w:firstLine="709"/>
        <w:jc w:val="both"/>
        <w:rPr>
          <w:rFonts w:ascii="Times New Roman" w:hAnsi="Times New Roman"/>
          <w:sz w:val="24"/>
        </w:rPr>
      </w:pPr>
      <w:r>
        <w:rPr>
          <w:rFonts w:ascii="Times New Roman" w:hAnsi="Times New Roman"/>
          <w:sz w:val="24"/>
        </w:rPr>
        <w:t xml:space="preserve">Таблица 8 </w:t>
      </w:r>
    </w:p>
    <w:tbl>
      <w:tblPr>
        <w:tblStyle w:val="TableGrid"/>
        <w:tblW w:w="0" w:type="auto"/>
        <w:tblInd w:w="-104" w:type="dxa"/>
        <w:tblLayout w:type="fixed"/>
        <w:tblCellMar>
          <w:top w:w="59" w:type="dxa"/>
          <w:left w:w="38" w:type="dxa"/>
          <w:right w:w="74" w:type="dxa"/>
        </w:tblCellMar>
        <w:tblLook w:val="04A0"/>
      </w:tblPr>
      <w:tblGrid>
        <w:gridCol w:w="2836"/>
        <w:gridCol w:w="7371"/>
      </w:tblGrid>
      <w:tr w:rsidR="00FD1A36" w:rsidTr="002067EA">
        <w:trPr>
          <w:trHeight w:val="346"/>
        </w:trPr>
        <w:tc>
          <w:tcPr>
            <w:tcW w:w="2836" w:type="dxa"/>
            <w:tcBorders>
              <w:top w:val="single" w:sz="6" w:space="0" w:color="000000"/>
              <w:left w:val="single" w:sz="6" w:space="0" w:color="000000"/>
              <w:bottom w:val="single" w:sz="6" w:space="0" w:color="000000"/>
              <w:right w:val="single" w:sz="6" w:space="0" w:color="000000"/>
            </w:tcBorders>
            <w:tcMar>
              <w:top w:w="59" w:type="dxa"/>
              <w:left w:w="38" w:type="dxa"/>
              <w:right w:w="74" w:type="dxa"/>
            </w:tcMar>
          </w:tcPr>
          <w:p w:rsidR="00FD1A36" w:rsidRPr="002067EA" w:rsidRDefault="00A816C5">
            <w:pPr>
              <w:spacing w:line="360" w:lineRule="auto"/>
              <w:ind w:right="80" w:firstLine="378"/>
              <w:jc w:val="center"/>
              <w:rPr>
                <w:rFonts w:ascii="Times New Roman" w:hAnsi="Times New Roman"/>
                <w:sz w:val="20"/>
              </w:rPr>
            </w:pPr>
            <w:r w:rsidRPr="002067EA">
              <w:rPr>
                <w:rFonts w:ascii="Times New Roman" w:hAnsi="Times New Roman"/>
                <w:b/>
                <w:sz w:val="20"/>
              </w:rPr>
              <w:t>Задачи</w:t>
            </w:r>
          </w:p>
        </w:tc>
        <w:tc>
          <w:tcPr>
            <w:tcW w:w="7371" w:type="dxa"/>
            <w:tcBorders>
              <w:top w:val="single" w:sz="6" w:space="0" w:color="000000"/>
              <w:left w:val="single" w:sz="6" w:space="0" w:color="000000"/>
              <w:bottom w:val="single" w:sz="6" w:space="0" w:color="000000"/>
              <w:right w:val="single" w:sz="6" w:space="0" w:color="000000"/>
            </w:tcBorders>
            <w:tcMar>
              <w:top w:w="59" w:type="dxa"/>
              <w:left w:w="38" w:type="dxa"/>
              <w:right w:w="74" w:type="dxa"/>
            </w:tcMar>
          </w:tcPr>
          <w:p w:rsidR="00FD1A36" w:rsidRPr="002067EA" w:rsidRDefault="00A816C5">
            <w:pPr>
              <w:spacing w:line="360" w:lineRule="auto"/>
              <w:ind w:right="110" w:firstLine="709"/>
              <w:jc w:val="center"/>
              <w:rPr>
                <w:rFonts w:ascii="Times New Roman" w:hAnsi="Times New Roman"/>
                <w:sz w:val="20"/>
              </w:rPr>
            </w:pPr>
            <w:r w:rsidRPr="002067EA">
              <w:rPr>
                <w:rFonts w:ascii="Times New Roman" w:hAnsi="Times New Roman"/>
                <w:b/>
                <w:sz w:val="20"/>
              </w:rPr>
              <w:t>Условия решения поставленных задач</w:t>
            </w:r>
          </w:p>
        </w:tc>
      </w:tr>
      <w:tr w:rsidR="00FD1A36" w:rsidTr="002067EA">
        <w:trPr>
          <w:trHeight w:val="569"/>
        </w:trPr>
        <w:tc>
          <w:tcPr>
            <w:tcW w:w="2836" w:type="dxa"/>
            <w:tcBorders>
              <w:top w:val="single" w:sz="6" w:space="0" w:color="000000"/>
              <w:left w:val="single" w:sz="6" w:space="0" w:color="000000"/>
              <w:bottom w:val="single" w:sz="6" w:space="0" w:color="000000"/>
              <w:right w:val="single" w:sz="6" w:space="0" w:color="000000"/>
            </w:tcBorders>
            <w:tcMar>
              <w:top w:w="59" w:type="dxa"/>
              <w:left w:w="38" w:type="dxa"/>
              <w:right w:w="74" w:type="dxa"/>
            </w:tcMar>
          </w:tcPr>
          <w:p w:rsidR="00FD1A36" w:rsidRPr="009B5A6A" w:rsidRDefault="00A816C5" w:rsidP="009B5A6A">
            <w:pPr>
              <w:ind w:right="80" w:firstLine="378"/>
              <w:jc w:val="both"/>
              <w:rPr>
                <w:rFonts w:ascii="Times New Roman" w:hAnsi="Times New Roman"/>
                <w:sz w:val="20"/>
              </w:rPr>
            </w:pPr>
            <w:r w:rsidRPr="009B5A6A">
              <w:rPr>
                <w:rFonts w:ascii="Times New Roman" w:hAnsi="Times New Roman"/>
                <w:sz w:val="20"/>
              </w:rPr>
              <w:t xml:space="preserve">Обновление содержания образования </w:t>
            </w:r>
          </w:p>
        </w:tc>
        <w:tc>
          <w:tcPr>
            <w:tcW w:w="7371" w:type="dxa"/>
            <w:tcBorders>
              <w:top w:val="single" w:sz="6" w:space="0" w:color="000000"/>
              <w:left w:val="single" w:sz="6" w:space="0" w:color="000000"/>
              <w:bottom w:val="single" w:sz="6" w:space="0" w:color="000000"/>
              <w:right w:val="single" w:sz="6" w:space="0" w:color="000000"/>
            </w:tcBorders>
            <w:tcMar>
              <w:top w:w="59" w:type="dxa"/>
              <w:left w:w="38" w:type="dxa"/>
              <w:right w:w="74" w:type="dxa"/>
            </w:tcMar>
          </w:tcPr>
          <w:p w:rsidR="00FD1A36" w:rsidRPr="009B5A6A" w:rsidRDefault="00A816C5" w:rsidP="009B5A6A">
            <w:pPr>
              <w:ind w:right="110" w:firstLine="709"/>
              <w:jc w:val="both"/>
              <w:rPr>
                <w:rFonts w:ascii="Times New Roman" w:hAnsi="Times New Roman"/>
                <w:sz w:val="20"/>
              </w:rPr>
            </w:pPr>
            <w:r w:rsidRPr="009B5A6A">
              <w:rPr>
                <w:rFonts w:ascii="Times New Roman" w:hAnsi="Times New Roman"/>
                <w:sz w:val="20"/>
              </w:rPr>
              <w:t xml:space="preserve">Разработка содержания программ по учебным предметам, факультативным курсам и курсам внеурочной деятельности.  </w:t>
            </w:r>
          </w:p>
        </w:tc>
      </w:tr>
      <w:tr w:rsidR="00FD1A36" w:rsidTr="002067EA">
        <w:trPr>
          <w:trHeight w:val="1946"/>
        </w:trPr>
        <w:tc>
          <w:tcPr>
            <w:tcW w:w="2836" w:type="dxa"/>
            <w:tcBorders>
              <w:top w:val="single" w:sz="6" w:space="0" w:color="000000"/>
              <w:left w:val="single" w:sz="6" w:space="0" w:color="000000"/>
              <w:bottom w:val="single" w:sz="6" w:space="0" w:color="000000"/>
              <w:right w:val="single" w:sz="6" w:space="0" w:color="000000"/>
            </w:tcBorders>
            <w:tcMar>
              <w:top w:w="59" w:type="dxa"/>
              <w:left w:w="38" w:type="dxa"/>
              <w:right w:w="74" w:type="dxa"/>
            </w:tcMar>
          </w:tcPr>
          <w:p w:rsidR="00FD1A36" w:rsidRPr="009B5A6A" w:rsidRDefault="00A816C5" w:rsidP="009B5A6A">
            <w:pPr>
              <w:ind w:right="80" w:firstLine="378"/>
              <w:jc w:val="both"/>
              <w:rPr>
                <w:rFonts w:ascii="Times New Roman" w:hAnsi="Times New Roman"/>
                <w:sz w:val="20"/>
              </w:rPr>
            </w:pPr>
            <w:r w:rsidRPr="009B5A6A">
              <w:rPr>
                <w:rFonts w:ascii="Times New Roman" w:hAnsi="Times New Roman"/>
                <w:sz w:val="20"/>
              </w:rPr>
              <w:lastRenderedPageBreak/>
              <w:t xml:space="preserve">Внедрение инновационных образовательных технологий </w:t>
            </w:r>
          </w:p>
        </w:tc>
        <w:tc>
          <w:tcPr>
            <w:tcW w:w="7371" w:type="dxa"/>
            <w:tcBorders>
              <w:top w:val="single" w:sz="6" w:space="0" w:color="000000"/>
              <w:left w:val="single" w:sz="6" w:space="0" w:color="000000"/>
              <w:bottom w:val="single" w:sz="6" w:space="0" w:color="000000"/>
              <w:right w:val="single" w:sz="6" w:space="0" w:color="000000"/>
            </w:tcBorders>
            <w:tcMar>
              <w:top w:w="59" w:type="dxa"/>
              <w:left w:w="38" w:type="dxa"/>
              <w:right w:w="74" w:type="dxa"/>
            </w:tcMar>
          </w:tcPr>
          <w:p w:rsidR="00FD1A36" w:rsidRPr="009B5A6A" w:rsidRDefault="00A816C5" w:rsidP="009B5A6A">
            <w:pPr>
              <w:ind w:right="110" w:firstLine="709"/>
              <w:jc w:val="both"/>
              <w:rPr>
                <w:rFonts w:ascii="Times New Roman" w:hAnsi="Times New Roman"/>
                <w:sz w:val="20"/>
              </w:rPr>
            </w:pPr>
            <w:r w:rsidRPr="009B5A6A">
              <w:rPr>
                <w:rFonts w:ascii="Times New Roman" w:hAnsi="Times New Roman"/>
                <w:sz w:val="20"/>
              </w:rPr>
              <w:t xml:space="preserve">Широкое использование проектов. Поиск, апробация и внедрение методов и форм организации образовательного процесса в условиях реализации ФГОС СОО. </w:t>
            </w:r>
          </w:p>
          <w:p w:rsidR="00FD1A36" w:rsidRPr="009B5A6A" w:rsidRDefault="00A816C5" w:rsidP="009B5A6A">
            <w:pPr>
              <w:ind w:right="110" w:firstLine="709"/>
              <w:jc w:val="both"/>
              <w:rPr>
                <w:rFonts w:ascii="Times New Roman" w:hAnsi="Times New Roman"/>
                <w:sz w:val="20"/>
              </w:rPr>
            </w:pPr>
            <w:r w:rsidRPr="009B5A6A">
              <w:rPr>
                <w:rFonts w:ascii="Times New Roman" w:hAnsi="Times New Roman"/>
                <w:sz w:val="20"/>
              </w:rPr>
              <w:t xml:space="preserve">Использование в образовательном процессе различных форм социальных практик как одного из основных средств, способствующих развитию ценностно-смысловой сферы личности.  </w:t>
            </w:r>
          </w:p>
        </w:tc>
      </w:tr>
      <w:tr w:rsidR="00FD1A36" w:rsidTr="002067EA">
        <w:trPr>
          <w:trHeight w:val="1671"/>
        </w:trPr>
        <w:tc>
          <w:tcPr>
            <w:tcW w:w="2836" w:type="dxa"/>
            <w:tcBorders>
              <w:top w:val="single" w:sz="6" w:space="0" w:color="000000"/>
              <w:left w:val="single" w:sz="6" w:space="0" w:color="000000"/>
              <w:bottom w:val="single" w:sz="6" w:space="0" w:color="000000"/>
              <w:right w:val="single" w:sz="6" w:space="0" w:color="000000"/>
            </w:tcBorders>
            <w:tcMar>
              <w:top w:w="59" w:type="dxa"/>
              <w:left w:w="38" w:type="dxa"/>
              <w:right w:w="74" w:type="dxa"/>
            </w:tcMar>
          </w:tcPr>
          <w:p w:rsidR="00FD1A36" w:rsidRPr="009B5A6A" w:rsidRDefault="00A816C5" w:rsidP="009B5A6A">
            <w:pPr>
              <w:ind w:right="80" w:firstLine="378"/>
              <w:jc w:val="both"/>
              <w:rPr>
                <w:rFonts w:ascii="Times New Roman" w:hAnsi="Times New Roman"/>
                <w:sz w:val="20"/>
              </w:rPr>
            </w:pPr>
            <w:r w:rsidRPr="009B5A6A">
              <w:rPr>
                <w:rFonts w:ascii="Times New Roman" w:hAnsi="Times New Roman"/>
                <w:sz w:val="20"/>
              </w:rPr>
              <w:t xml:space="preserve">Совершенствование способов оценивания учебных достижений обучающихся </w:t>
            </w:r>
          </w:p>
        </w:tc>
        <w:tc>
          <w:tcPr>
            <w:tcW w:w="7371" w:type="dxa"/>
            <w:tcBorders>
              <w:top w:val="single" w:sz="6" w:space="0" w:color="000000"/>
              <w:left w:val="single" w:sz="6" w:space="0" w:color="000000"/>
              <w:bottom w:val="single" w:sz="6" w:space="0" w:color="000000"/>
              <w:right w:val="single" w:sz="6" w:space="0" w:color="000000"/>
            </w:tcBorders>
            <w:tcMar>
              <w:top w:w="59" w:type="dxa"/>
              <w:left w:w="38" w:type="dxa"/>
              <w:right w:w="74" w:type="dxa"/>
            </w:tcMar>
          </w:tcPr>
          <w:p w:rsidR="00FD1A36" w:rsidRPr="009B5A6A" w:rsidRDefault="00A816C5" w:rsidP="009B5A6A">
            <w:pPr>
              <w:ind w:right="110" w:firstLine="709"/>
              <w:jc w:val="both"/>
              <w:rPr>
                <w:rFonts w:ascii="Times New Roman" w:hAnsi="Times New Roman"/>
                <w:sz w:val="20"/>
              </w:rPr>
            </w:pPr>
            <w:r w:rsidRPr="009B5A6A">
              <w:rPr>
                <w:rFonts w:ascii="Times New Roman" w:hAnsi="Times New Roman"/>
                <w:sz w:val="20"/>
              </w:rPr>
              <w:t xml:space="preserve">Включение в содержание обучения методов самоконтроля и </w:t>
            </w:r>
            <w:proofErr w:type="spellStart"/>
            <w:r w:rsidRPr="009B5A6A">
              <w:rPr>
                <w:rFonts w:ascii="Times New Roman" w:hAnsi="Times New Roman"/>
                <w:sz w:val="20"/>
              </w:rPr>
              <w:t>самооценивания</w:t>
            </w:r>
            <w:proofErr w:type="spellEnd"/>
            <w:r w:rsidRPr="009B5A6A">
              <w:rPr>
                <w:rFonts w:ascii="Times New Roman" w:hAnsi="Times New Roman"/>
                <w:sz w:val="20"/>
              </w:rPr>
              <w:t xml:space="preserve">. </w:t>
            </w:r>
          </w:p>
          <w:p w:rsidR="00FD1A36" w:rsidRPr="009B5A6A" w:rsidRDefault="00A816C5" w:rsidP="009B5A6A">
            <w:pPr>
              <w:ind w:right="110" w:firstLine="709"/>
              <w:jc w:val="both"/>
              <w:rPr>
                <w:rFonts w:ascii="Times New Roman" w:hAnsi="Times New Roman"/>
                <w:sz w:val="20"/>
              </w:rPr>
            </w:pPr>
            <w:r w:rsidRPr="009B5A6A">
              <w:rPr>
                <w:rFonts w:ascii="Times New Roman" w:hAnsi="Times New Roman"/>
                <w:sz w:val="20"/>
              </w:rPr>
              <w:t xml:space="preserve">Разработка требований к организации объективной системы контроля, адекватной специфике старшей школы. </w:t>
            </w:r>
          </w:p>
          <w:p w:rsidR="00FD1A36" w:rsidRPr="009B5A6A" w:rsidRDefault="00A816C5" w:rsidP="009B5A6A">
            <w:pPr>
              <w:ind w:right="110" w:firstLine="709"/>
              <w:jc w:val="both"/>
              <w:rPr>
                <w:rFonts w:ascii="Times New Roman" w:hAnsi="Times New Roman"/>
                <w:sz w:val="20"/>
              </w:rPr>
            </w:pPr>
            <w:r w:rsidRPr="009B5A6A">
              <w:rPr>
                <w:rFonts w:ascii="Times New Roman" w:hAnsi="Times New Roman"/>
                <w:sz w:val="20"/>
              </w:rPr>
              <w:t xml:space="preserve">Разработка системы оценивания достижений обучающихся по личностным и </w:t>
            </w:r>
            <w:proofErr w:type="spellStart"/>
            <w:r w:rsidRPr="009B5A6A">
              <w:rPr>
                <w:rFonts w:ascii="Times New Roman" w:hAnsi="Times New Roman"/>
                <w:sz w:val="20"/>
              </w:rPr>
              <w:t>метапредметным</w:t>
            </w:r>
            <w:proofErr w:type="spellEnd"/>
            <w:r w:rsidRPr="009B5A6A">
              <w:rPr>
                <w:rFonts w:ascii="Times New Roman" w:hAnsi="Times New Roman"/>
                <w:sz w:val="20"/>
              </w:rPr>
              <w:t xml:space="preserve"> результатам. </w:t>
            </w:r>
          </w:p>
        </w:tc>
      </w:tr>
    </w:tbl>
    <w:p w:rsidR="00FD1A36" w:rsidRDefault="00A816C5">
      <w:pPr>
        <w:spacing w:after="0" w:line="360" w:lineRule="auto"/>
        <w:ind w:firstLine="709"/>
        <w:jc w:val="both"/>
        <w:rPr>
          <w:rFonts w:ascii="Times New Roman" w:hAnsi="Times New Roman"/>
          <w:sz w:val="24"/>
        </w:rPr>
      </w:pPr>
      <w:r>
        <w:rPr>
          <w:rFonts w:ascii="Times New Roman" w:hAnsi="Times New Roman"/>
          <w:sz w:val="24"/>
        </w:rPr>
        <w:t xml:space="preserve"> </w:t>
      </w:r>
    </w:p>
    <w:p w:rsidR="00FD1A36" w:rsidRDefault="00A816C5" w:rsidP="009B5A6A">
      <w:pPr>
        <w:numPr>
          <w:ilvl w:val="0"/>
          <w:numId w:val="113"/>
        </w:numPr>
        <w:spacing w:after="0" w:line="276" w:lineRule="auto"/>
        <w:ind w:firstLine="709"/>
        <w:jc w:val="both"/>
        <w:rPr>
          <w:rFonts w:ascii="Times New Roman" w:hAnsi="Times New Roman"/>
          <w:sz w:val="24"/>
        </w:rPr>
      </w:pPr>
      <w:r>
        <w:rPr>
          <w:rFonts w:ascii="Times New Roman" w:hAnsi="Times New Roman"/>
          <w:sz w:val="24"/>
        </w:rPr>
        <w:t xml:space="preserve">Создание в рамках Школы открытого информационного образовательного пространства. </w:t>
      </w:r>
    </w:p>
    <w:p w:rsidR="00FD1A36" w:rsidRDefault="00A816C5" w:rsidP="009B5A6A">
      <w:pPr>
        <w:spacing w:after="0" w:line="276" w:lineRule="auto"/>
        <w:ind w:firstLine="709"/>
        <w:jc w:val="both"/>
        <w:rPr>
          <w:rFonts w:ascii="Times New Roman" w:hAnsi="Times New Roman"/>
          <w:sz w:val="24"/>
        </w:rPr>
      </w:pPr>
      <w:r>
        <w:rPr>
          <w:rFonts w:ascii="Times New Roman" w:hAnsi="Times New Roman"/>
          <w:sz w:val="24"/>
        </w:rPr>
        <w:t xml:space="preserve">Цель: интеграция информационных ресурсов, позволяющих осуществить сбор, хранение, передачу и обработку информации, имеющей учебную и </w:t>
      </w:r>
      <w:proofErr w:type="spellStart"/>
      <w:r>
        <w:rPr>
          <w:rFonts w:ascii="Times New Roman" w:hAnsi="Times New Roman"/>
          <w:sz w:val="24"/>
        </w:rPr>
        <w:t>социокультурную</w:t>
      </w:r>
      <w:proofErr w:type="spellEnd"/>
      <w:r>
        <w:rPr>
          <w:rFonts w:ascii="Times New Roman" w:hAnsi="Times New Roman"/>
          <w:sz w:val="24"/>
        </w:rPr>
        <w:t xml:space="preserve"> значимость для обучающихся; предоставление свободного доступа к информации всем участникам образовательных отношений </w:t>
      </w:r>
    </w:p>
    <w:p w:rsidR="00FD1A36" w:rsidRDefault="00A816C5">
      <w:pPr>
        <w:spacing w:after="0" w:line="360" w:lineRule="auto"/>
        <w:ind w:firstLine="709"/>
        <w:jc w:val="both"/>
        <w:rPr>
          <w:rFonts w:ascii="Times New Roman" w:hAnsi="Times New Roman"/>
          <w:sz w:val="24"/>
        </w:rPr>
      </w:pPr>
      <w:r>
        <w:rPr>
          <w:rFonts w:ascii="Times New Roman" w:hAnsi="Times New Roman"/>
          <w:sz w:val="24"/>
        </w:rPr>
        <w:t xml:space="preserve">Таблица 9 </w:t>
      </w:r>
    </w:p>
    <w:tbl>
      <w:tblPr>
        <w:tblStyle w:val="TableGrid"/>
        <w:tblW w:w="0" w:type="auto"/>
        <w:tblInd w:w="-7" w:type="dxa"/>
        <w:tblLayout w:type="fixed"/>
        <w:tblCellMar>
          <w:top w:w="57" w:type="dxa"/>
          <w:left w:w="110" w:type="dxa"/>
          <w:right w:w="96" w:type="dxa"/>
        </w:tblCellMar>
        <w:tblLook w:val="04A0"/>
      </w:tblPr>
      <w:tblGrid>
        <w:gridCol w:w="3240"/>
        <w:gridCol w:w="7083"/>
      </w:tblGrid>
      <w:tr w:rsidR="00FD1A36" w:rsidTr="002067EA">
        <w:trPr>
          <w:trHeight w:val="286"/>
        </w:trPr>
        <w:tc>
          <w:tcPr>
            <w:tcW w:w="3240" w:type="dxa"/>
            <w:tcBorders>
              <w:top w:val="single" w:sz="4" w:space="0" w:color="000000"/>
              <w:left w:val="single" w:sz="4" w:space="0" w:color="000000"/>
              <w:bottom w:val="single" w:sz="4" w:space="0" w:color="000000"/>
              <w:right w:val="single" w:sz="4" w:space="0" w:color="000000"/>
            </w:tcBorders>
            <w:tcMar>
              <w:top w:w="57" w:type="dxa"/>
              <w:left w:w="110" w:type="dxa"/>
              <w:right w:w="96" w:type="dxa"/>
            </w:tcMar>
          </w:tcPr>
          <w:p w:rsidR="00FD1A36" w:rsidRPr="002067EA" w:rsidRDefault="00A816C5">
            <w:pPr>
              <w:spacing w:line="360" w:lineRule="auto"/>
              <w:ind w:right="118" w:firstLine="291"/>
              <w:jc w:val="center"/>
              <w:rPr>
                <w:rFonts w:ascii="Times New Roman" w:hAnsi="Times New Roman"/>
                <w:sz w:val="20"/>
              </w:rPr>
            </w:pPr>
            <w:r w:rsidRPr="002067EA">
              <w:rPr>
                <w:rFonts w:ascii="Times New Roman" w:hAnsi="Times New Roman"/>
                <w:b/>
                <w:sz w:val="20"/>
              </w:rPr>
              <w:t>Задачи</w:t>
            </w:r>
          </w:p>
        </w:tc>
        <w:tc>
          <w:tcPr>
            <w:tcW w:w="7083" w:type="dxa"/>
            <w:tcBorders>
              <w:top w:val="single" w:sz="4" w:space="0" w:color="000000"/>
              <w:left w:val="single" w:sz="4" w:space="0" w:color="000000"/>
              <w:bottom w:val="single" w:sz="4" w:space="0" w:color="000000"/>
              <w:right w:val="single" w:sz="4" w:space="0" w:color="000000"/>
            </w:tcBorders>
            <w:tcMar>
              <w:top w:w="57" w:type="dxa"/>
              <w:left w:w="110" w:type="dxa"/>
              <w:right w:w="96" w:type="dxa"/>
            </w:tcMar>
          </w:tcPr>
          <w:p w:rsidR="00FD1A36" w:rsidRPr="002067EA" w:rsidRDefault="00A816C5">
            <w:pPr>
              <w:spacing w:line="360" w:lineRule="auto"/>
              <w:ind w:right="81" w:firstLine="709"/>
              <w:jc w:val="center"/>
              <w:rPr>
                <w:rFonts w:ascii="Times New Roman" w:hAnsi="Times New Roman"/>
                <w:sz w:val="20"/>
              </w:rPr>
            </w:pPr>
            <w:r w:rsidRPr="002067EA">
              <w:rPr>
                <w:rFonts w:ascii="Times New Roman" w:hAnsi="Times New Roman"/>
                <w:b/>
                <w:sz w:val="20"/>
              </w:rPr>
              <w:t>Условия решения поставленных задач</w:t>
            </w:r>
          </w:p>
        </w:tc>
      </w:tr>
      <w:tr w:rsidR="00FD1A36" w:rsidTr="002067EA">
        <w:trPr>
          <w:trHeight w:val="2494"/>
        </w:trPr>
        <w:tc>
          <w:tcPr>
            <w:tcW w:w="3240" w:type="dxa"/>
            <w:tcBorders>
              <w:top w:val="single" w:sz="4" w:space="0" w:color="000000"/>
              <w:left w:val="single" w:sz="4" w:space="0" w:color="000000"/>
              <w:bottom w:val="single" w:sz="4" w:space="0" w:color="000000"/>
              <w:right w:val="single" w:sz="4" w:space="0" w:color="000000"/>
            </w:tcBorders>
            <w:tcMar>
              <w:top w:w="57" w:type="dxa"/>
              <w:left w:w="110" w:type="dxa"/>
              <w:right w:w="96" w:type="dxa"/>
            </w:tcMar>
          </w:tcPr>
          <w:p w:rsidR="00FD1A36" w:rsidRPr="009B5A6A" w:rsidRDefault="00A816C5" w:rsidP="009B5A6A">
            <w:pPr>
              <w:spacing w:line="240" w:lineRule="atLeast"/>
              <w:ind w:right="118" w:firstLine="291"/>
              <w:jc w:val="both"/>
              <w:rPr>
                <w:rFonts w:ascii="Times New Roman" w:hAnsi="Times New Roman"/>
                <w:sz w:val="20"/>
              </w:rPr>
            </w:pPr>
            <w:r w:rsidRPr="009B5A6A">
              <w:rPr>
                <w:rFonts w:ascii="Times New Roman" w:hAnsi="Times New Roman"/>
                <w:sz w:val="20"/>
              </w:rPr>
              <w:t xml:space="preserve">Совершенствование умений учителей в использовании ИКТ в образовательном процессе и формирование </w:t>
            </w:r>
            <w:proofErr w:type="spellStart"/>
            <w:proofErr w:type="gramStart"/>
            <w:r w:rsidRPr="009B5A6A">
              <w:rPr>
                <w:rFonts w:ascii="Times New Roman" w:hAnsi="Times New Roman"/>
                <w:sz w:val="20"/>
              </w:rPr>
              <w:t>ИКТ-компетенции</w:t>
            </w:r>
            <w:proofErr w:type="spellEnd"/>
            <w:proofErr w:type="gramEnd"/>
            <w:r w:rsidRPr="009B5A6A">
              <w:rPr>
                <w:rFonts w:ascii="Times New Roman" w:hAnsi="Times New Roman"/>
                <w:sz w:val="20"/>
              </w:rPr>
              <w:t xml:space="preserve"> обучающихся  </w:t>
            </w:r>
          </w:p>
        </w:tc>
        <w:tc>
          <w:tcPr>
            <w:tcW w:w="7083" w:type="dxa"/>
            <w:tcBorders>
              <w:top w:val="single" w:sz="4" w:space="0" w:color="000000"/>
              <w:left w:val="single" w:sz="4" w:space="0" w:color="000000"/>
              <w:bottom w:val="single" w:sz="4" w:space="0" w:color="000000"/>
              <w:right w:val="single" w:sz="4" w:space="0" w:color="000000"/>
            </w:tcBorders>
            <w:tcMar>
              <w:top w:w="57" w:type="dxa"/>
              <w:left w:w="110" w:type="dxa"/>
              <w:right w:w="96" w:type="dxa"/>
            </w:tcMar>
          </w:tcPr>
          <w:p w:rsidR="00FD1A36" w:rsidRPr="009B5A6A" w:rsidRDefault="00A816C5" w:rsidP="009B5A6A">
            <w:pPr>
              <w:spacing w:line="240" w:lineRule="atLeast"/>
              <w:ind w:right="81" w:firstLine="709"/>
              <w:jc w:val="both"/>
              <w:rPr>
                <w:rFonts w:ascii="Times New Roman" w:hAnsi="Times New Roman"/>
                <w:sz w:val="20"/>
              </w:rPr>
            </w:pPr>
            <w:r w:rsidRPr="009B5A6A">
              <w:rPr>
                <w:rFonts w:ascii="Times New Roman" w:hAnsi="Times New Roman"/>
                <w:sz w:val="20"/>
              </w:rPr>
              <w:t xml:space="preserve">Совершенствование навыков работы на персональных компьютерах и применение информационных технологий.  Прохождение курсов по освоению современных информационных технологий. </w:t>
            </w:r>
          </w:p>
          <w:p w:rsidR="00FD1A36" w:rsidRPr="009B5A6A" w:rsidRDefault="00A816C5" w:rsidP="009B5A6A">
            <w:pPr>
              <w:spacing w:line="240" w:lineRule="atLeast"/>
              <w:ind w:right="81" w:firstLine="709"/>
              <w:jc w:val="both"/>
              <w:rPr>
                <w:rFonts w:ascii="Times New Roman" w:hAnsi="Times New Roman"/>
                <w:sz w:val="20"/>
              </w:rPr>
            </w:pPr>
            <w:r w:rsidRPr="009B5A6A">
              <w:rPr>
                <w:rFonts w:ascii="Times New Roman" w:hAnsi="Times New Roman"/>
                <w:sz w:val="20"/>
              </w:rPr>
              <w:t xml:space="preserve">Внедрение информационных технологий в образовательную практику. </w:t>
            </w:r>
          </w:p>
          <w:p w:rsidR="00FD1A36" w:rsidRPr="009B5A6A" w:rsidRDefault="00A816C5" w:rsidP="009B5A6A">
            <w:pPr>
              <w:spacing w:line="240" w:lineRule="atLeast"/>
              <w:ind w:right="81" w:firstLine="709"/>
              <w:jc w:val="both"/>
              <w:rPr>
                <w:rFonts w:ascii="Times New Roman" w:hAnsi="Times New Roman"/>
                <w:sz w:val="20"/>
              </w:rPr>
            </w:pPr>
            <w:r w:rsidRPr="009B5A6A">
              <w:rPr>
                <w:rFonts w:ascii="Times New Roman" w:hAnsi="Times New Roman"/>
                <w:sz w:val="20"/>
              </w:rPr>
              <w:t xml:space="preserve">Целенаправленная работа по формированию </w:t>
            </w:r>
            <w:proofErr w:type="spellStart"/>
            <w:r w:rsidRPr="009B5A6A">
              <w:rPr>
                <w:rFonts w:ascii="Times New Roman" w:hAnsi="Times New Roman"/>
                <w:sz w:val="20"/>
              </w:rPr>
              <w:t>ИКТ-компетенции</w:t>
            </w:r>
            <w:proofErr w:type="spellEnd"/>
            <w:r w:rsidRPr="009B5A6A">
              <w:rPr>
                <w:rFonts w:ascii="Times New Roman" w:hAnsi="Times New Roman"/>
                <w:sz w:val="20"/>
              </w:rPr>
              <w:t xml:space="preserve"> </w:t>
            </w:r>
            <w:proofErr w:type="gramStart"/>
            <w:r w:rsidRPr="009B5A6A">
              <w:rPr>
                <w:rFonts w:ascii="Times New Roman" w:hAnsi="Times New Roman"/>
                <w:sz w:val="20"/>
              </w:rPr>
              <w:t>обучающихся</w:t>
            </w:r>
            <w:proofErr w:type="gramEnd"/>
            <w:r w:rsidRPr="009B5A6A">
              <w:rPr>
                <w:rFonts w:ascii="Times New Roman" w:hAnsi="Times New Roman"/>
                <w:sz w:val="20"/>
              </w:rPr>
              <w:t xml:space="preserve">. </w:t>
            </w:r>
          </w:p>
          <w:p w:rsidR="00FD1A36" w:rsidRPr="009B5A6A" w:rsidRDefault="00A816C5" w:rsidP="009B5A6A">
            <w:pPr>
              <w:spacing w:line="240" w:lineRule="atLeast"/>
              <w:ind w:right="81" w:firstLine="709"/>
              <w:jc w:val="both"/>
              <w:rPr>
                <w:rFonts w:ascii="Times New Roman" w:hAnsi="Times New Roman"/>
                <w:sz w:val="20"/>
              </w:rPr>
            </w:pPr>
            <w:r w:rsidRPr="009B5A6A">
              <w:rPr>
                <w:rFonts w:ascii="Times New Roman" w:hAnsi="Times New Roman"/>
                <w:sz w:val="20"/>
              </w:rPr>
              <w:t xml:space="preserve">Использование ресурсов дистанционного обучения. </w:t>
            </w:r>
          </w:p>
        </w:tc>
      </w:tr>
      <w:tr w:rsidR="00FD1A36" w:rsidTr="002067EA">
        <w:trPr>
          <w:trHeight w:val="3325"/>
        </w:trPr>
        <w:tc>
          <w:tcPr>
            <w:tcW w:w="3240" w:type="dxa"/>
            <w:tcBorders>
              <w:top w:val="single" w:sz="4" w:space="0" w:color="000000"/>
              <w:left w:val="single" w:sz="4" w:space="0" w:color="000000"/>
              <w:bottom w:val="single" w:sz="4" w:space="0" w:color="000000"/>
              <w:right w:val="single" w:sz="4" w:space="0" w:color="000000"/>
            </w:tcBorders>
            <w:tcMar>
              <w:top w:w="57" w:type="dxa"/>
              <w:left w:w="110" w:type="dxa"/>
              <w:right w:w="96" w:type="dxa"/>
            </w:tcMar>
          </w:tcPr>
          <w:p w:rsidR="00FD1A36" w:rsidRPr="009B5A6A" w:rsidRDefault="00A816C5" w:rsidP="009B5A6A">
            <w:pPr>
              <w:spacing w:line="240" w:lineRule="atLeast"/>
              <w:ind w:right="118" w:firstLine="291"/>
              <w:jc w:val="both"/>
              <w:rPr>
                <w:rFonts w:ascii="Times New Roman" w:hAnsi="Times New Roman"/>
                <w:sz w:val="20"/>
              </w:rPr>
            </w:pPr>
            <w:r w:rsidRPr="009B5A6A">
              <w:rPr>
                <w:rFonts w:ascii="Times New Roman" w:hAnsi="Times New Roman"/>
                <w:sz w:val="20"/>
              </w:rPr>
              <w:t xml:space="preserve">Создание банка методических, ресурсных материалов, обеспечивающих внедрение ИКТ в образовательный процесс и вхождение в глобальное информационное пространство </w:t>
            </w:r>
          </w:p>
        </w:tc>
        <w:tc>
          <w:tcPr>
            <w:tcW w:w="7083" w:type="dxa"/>
            <w:tcBorders>
              <w:top w:val="single" w:sz="4" w:space="0" w:color="000000"/>
              <w:left w:val="single" w:sz="4" w:space="0" w:color="000000"/>
              <w:bottom w:val="single" w:sz="4" w:space="0" w:color="000000"/>
              <w:right w:val="single" w:sz="4" w:space="0" w:color="000000"/>
            </w:tcBorders>
            <w:tcMar>
              <w:top w:w="57" w:type="dxa"/>
              <w:left w:w="110" w:type="dxa"/>
              <w:right w:w="96" w:type="dxa"/>
            </w:tcMar>
          </w:tcPr>
          <w:p w:rsidR="00FD1A36" w:rsidRPr="009B5A6A" w:rsidRDefault="00A816C5" w:rsidP="009B5A6A">
            <w:pPr>
              <w:spacing w:line="240" w:lineRule="atLeast"/>
              <w:ind w:right="81" w:firstLine="709"/>
              <w:jc w:val="both"/>
              <w:rPr>
                <w:rFonts w:ascii="Times New Roman" w:hAnsi="Times New Roman"/>
                <w:sz w:val="20"/>
              </w:rPr>
            </w:pPr>
            <w:r w:rsidRPr="009B5A6A">
              <w:rPr>
                <w:rFonts w:ascii="Times New Roman" w:hAnsi="Times New Roman"/>
                <w:sz w:val="20"/>
              </w:rPr>
              <w:t xml:space="preserve">Совершенствование материально-технической базы Школы, обеспечивающей информатизацию образовательного процесса.  Укрепление и совершенствование технического оснащения образовательного процесса. </w:t>
            </w:r>
          </w:p>
          <w:p w:rsidR="00FD1A36" w:rsidRPr="009B5A6A" w:rsidRDefault="00A816C5" w:rsidP="009B5A6A">
            <w:pPr>
              <w:spacing w:line="240" w:lineRule="atLeast"/>
              <w:ind w:right="81" w:firstLine="709"/>
              <w:jc w:val="both"/>
              <w:rPr>
                <w:rFonts w:ascii="Times New Roman" w:hAnsi="Times New Roman"/>
                <w:sz w:val="20"/>
              </w:rPr>
            </w:pPr>
            <w:r w:rsidRPr="009B5A6A">
              <w:rPr>
                <w:rFonts w:ascii="Times New Roman" w:hAnsi="Times New Roman"/>
                <w:sz w:val="20"/>
              </w:rPr>
              <w:t>Развитие банка методических материалов. Эффективное использование ресурсов глобальной информационной сети в образовательном процессе. Повышение эффективности информирования родителей о посещаемости и успехах обучающихся посредством активной работы учителей в автоматизированной системе АВЕРС</w:t>
            </w:r>
          </w:p>
        </w:tc>
      </w:tr>
    </w:tbl>
    <w:p w:rsidR="00FD1A36" w:rsidRDefault="00A816C5">
      <w:pPr>
        <w:spacing w:after="0" w:line="360" w:lineRule="auto"/>
        <w:ind w:firstLine="709"/>
        <w:jc w:val="both"/>
        <w:rPr>
          <w:rFonts w:ascii="Times New Roman" w:hAnsi="Times New Roman"/>
          <w:sz w:val="24"/>
        </w:rPr>
      </w:pPr>
      <w:r>
        <w:rPr>
          <w:rFonts w:ascii="Times New Roman" w:hAnsi="Times New Roman"/>
          <w:sz w:val="24"/>
        </w:rPr>
        <w:t xml:space="preserve"> </w:t>
      </w:r>
    </w:p>
    <w:p w:rsidR="00FD1A36" w:rsidRDefault="00A816C5" w:rsidP="009B5A6A">
      <w:pPr>
        <w:numPr>
          <w:ilvl w:val="0"/>
          <w:numId w:val="113"/>
        </w:numPr>
        <w:spacing w:after="0" w:line="276" w:lineRule="auto"/>
        <w:ind w:firstLine="709"/>
        <w:jc w:val="both"/>
        <w:rPr>
          <w:rFonts w:ascii="Times New Roman" w:hAnsi="Times New Roman"/>
          <w:sz w:val="24"/>
        </w:rPr>
      </w:pPr>
      <w:r>
        <w:rPr>
          <w:rFonts w:ascii="Times New Roman" w:hAnsi="Times New Roman"/>
          <w:sz w:val="24"/>
        </w:rPr>
        <w:t xml:space="preserve">Внедрение технологий </w:t>
      </w:r>
      <w:proofErr w:type="spellStart"/>
      <w:r>
        <w:rPr>
          <w:rFonts w:ascii="Times New Roman" w:hAnsi="Times New Roman"/>
          <w:sz w:val="24"/>
        </w:rPr>
        <w:t>здоровьесбережения</w:t>
      </w:r>
      <w:proofErr w:type="spellEnd"/>
      <w:r>
        <w:rPr>
          <w:rFonts w:ascii="Times New Roman" w:hAnsi="Times New Roman"/>
          <w:sz w:val="24"/>
        </w:rPr>
        <w:t xml:space="preserve"> и обеспечение </w:t>
      </w:r>
      <w:proofErr w:type="spellStart"/>
      <w:r>
        <w:rPr>
          <w:rFonts w:ascii="Times New Roman" w:hAnsi="Times New Roman"/>
          <w:sz w:val="24"/>
        </w:rPr>
        <w:t>психолого-медико-педагогического</w:t>
      </w:r>
      <w:proofErr w:type="spellEnd"/>
      <w:r>
        <w:rPr>
          <w:rFonts w:ascii="Times New Roman" w:hAnsi="Times New Roman"/>
          <w:sz w:val="24"/>
        </w:rPr>
        <w:t xml:space="preserve"> сопровождения обучающихся. </w:t>
      </w:r>
    </w:p>
    <w:p w:rsidR="00FD1A36" w:rsidRDefault="00A816C5" w:rsidP="009B5A6A">
      <w:pPr>
        <w:spacing w:after="0" w:line="276" w:lineRule="auto"/>
        <w:ind w:firstLine="709"/>
        <w:jc w:val="both"/>
        <w:rPr>
          <w:rFonts w:ascii="Times New Roman" w:hAnsi="Times New Roman"/>
          <w:sz w:val="24"/>
        </w:rPr>
      </w:pPr>
      <w:r>
        <w:rPr>
          <w:rFonts w:ascii="Times New Roman" w:hAnsi="Times New Roman"/>
          <w:sz w:val="24"/>
        </w:rPr>
        <w:t xml:space="preserve">Цель: обеспечение полноценного психофизического развития </w:t>
      </w:r>
      <w:proofErr w:type="gramStart"/>
      <w:r>
        <w:rPr>
          <w:rFonts w:ascii="Times New Roman" w:hAnsi="Times New Roman"/>
          <w:sz w:val="24"/>
        </w:rPr>
        <w:t>обучающихся</w:t>
      </w:r>
      <w:proofErr w:type="gramEnd"/>
      <w:r>
        <w:rPr>
          <w:rFonts w:ascii="Times New Roman" w:hAnsi="Times New Roman"/>
          <w:sz w:val="24"/>
        </w:rPr>
        <w:t xml:space="preserve"> и позитивной адаптации, социализации и интеграции в быстроменяющемся современном обществе (таблица 10). </w:t>
      </w:r>
    </w:p>
    <w:p w:rsidR="00FD1A36" w:rsidRDefault="00FD1A36">
      <w:pPr>
        <w:spacing w:after="0" w:line="360" w:lineRule="auto"/>
        <w:ind w:firstLine="709"/>
        <w:jc w:val="both"/>
        <w:rPr>
          <w:rFonts w:ascii="Times New Roman" w:hAnsi="Times New Roman"/>
          <w:sz w:val="24"/>
        </w:rPr>
      </w:pPr>
    </w:p>
    <w:p w:rsidR="00FD1A36" w:rsidRDefault="00A816C5">
      <w:pPr>
        <w:spacing w:after="0" w:line="360" w:lineRule="auto"/>
        <w:ind w:firstLine="709"/>
        <w:jc w:val="both"/>
        <w:rPr>
          <w:rFonts w:ascii="Times New Roman" w:hAnsi="Times New Roman"/>
          <w:sz w:val="24"/>
        </w:rPr>
      </w:pPr>
      <w:r>
        <w:rPr>
          <w:rFonts w:ascii="Times New Roman" w:hAnsi="Times New Roman"/>
          <w:sz w:val="24"/>
        </w:rPr>
        <w:lastRenderedPageBreak/>
        <w:t xml:space="preserve">Таблица 10 </w:t>
      </w:r>
    </w:p>
    <w:tbl>
      <w:tblPr>
        <w:tblStyle w:val="TableGrid"/>
        <w:tblW w:w="0" w:type="auto"/>
        <w:tblInd w:w="84" w:type="dxa"/>
        <w:tblLayout w:type="fixed"/>
        <w:tblCellMar>
          <w:top w:w="56" w:type="dxa"/>
          <w:left w:w="108" w:type="dxa"/>
          <w:right w:w="115" w:type="dxa"/>
        </w:tblCellMar>
        <w:tblLook w:val="04A0"/>
      </w:tblPr>
      <w:tblGrid>
        <w:gridCol w:w="2943"/>
        <w:gridCol w:w="7146"/>
      </w:tblGrid>
      <w:tr w:rsidR="00FD1A36" w:rsidTr="002067EA">
        <w:trPr>
          <w:trHeight w:val="288"/>
        </w:trPr>
        <w:tc>
          <w:tcPr>
            <w:tcW w:w="2943" w:type="dxa"/>
            <w:tcBorders>
              <w:top w:val="single" w:sz="4" w:space="0" w:color="000000"/>
              <w:left w:val="single" w:sz="4" w:space="0" w:color="000000"/>
              <w:bottom w:val="single" w:sz="4" w:space="0" w:color="000000"/>
              <w:right w:val="single" w:sz="4" w:space="0" w:color="000000"/>
            </w:tcBorders>
            <w:tcMar>
              <w:top w:w="56" w:type="dxa"/>
              <w:left w:w="108" w:type="dxa"/>
              <w:right w:w="115" w:type="dxa"/>
            </w:tcMar>
            <w:vAlign w:val="center"/>
          </w:tcPr>
          <w:p w:rsidR="00FD1A36" w:rsidRPr="002067EA" w:rsidRDefault="00A816C5" w:rsidP="009B5A6A">
            <w:pPr>
              <w:spacing w:line="360" w:lineRule="auto"/>
              <w:ind w:firstLine="483"/>
              <w:jc w:val="center"/>
              <w:rPr>
                <w:rFonts w:ascii="Times New Roman" w:hAnsi="Times New Roman"/>
                <w:sz w:val="20"/>
              </w:rPr>
            </w:pPr>
            <w:r w:rsidRPr="002067EA">
              <w:rPr>
                <w:rFonts w:ascii="Times New Roman" w:hAnsi="Times New Roman"/>
                <w:b/>
                <w:sz w:val="20"/>
              </w:rPr>
              <w:t>Задачи</w:t>
            </w:r>
          </w:p>
        </w:tc>
        <w:tc>
          <w:tcPr>
            <w:tcW w:w="7146" w:type="dxa"/>
            <w:tcBorders>
              <w:top w:val="single" w:sz="4" w:space="0" w:color="000000"/>
              <w:left w:val="single" w:sz="4" w:space="0" w:color="000000"/>
              <w:bottom w:val="single" w:sz="4" w:space="0" w:color="000000"/>
              <w:right w:val="single" w:sz="4" w:space="0" w:color="000000"/>
            </w:tcBorders>
            <w:tcMar>
              <w:top w:w="56" w:type="dxa"/>
              <w:left w:w="108" w:type="dxa"/>
              <w:right w:w="115" w:type="dxa"/>
            </w:tcMar>
            <w:vAlign w:val="center"/>
          </w:tcPr>
          <w:p w:rsidR="00FD1A36" w:rsidRPr="002067EA" w:rsidRDefault="00A816C5" w:rsidP="009B5A6A">
            <w:pPr>
              <w:spacing w:line="360" w:lineRule="auto"/>
              <w:ind w:right="117" w:firstLine="709"/>
              <w:jc w:val="center"/>
              <w:rPr>
                <w:rFonts w:ascii="Times New Roman" w:hAnsi="Times New Roman"/>
                <w:sz w:val="20"/>
              </w:rPr>
            </w:pPr>
            <w:r w:rsidRPr="002067EA">
              <w:rPr>
                <w:rFonts w:ascii="Times New Roman" w:hAnsi="Times New Roman"/>
                <w:b/>
                <w:sz w:val="20"/>
              </w:rPr>
              <w:t>Условия решения поставленных задач</w:t>
            </w:r>
          </w:p>
        </w:tc>
      </w:tr>
      <w:tr w:rsidR="00FD1A36" w:rsidTr="002067EA">
        <w:trPr>
          <w:trHeight w:val="838"/>
        </w:trPr>
        <w:tc>
          <w:tcPr>
            <w:tcW w:w="2943" w:type="dxa"/>
            <w:tcBorders>
              <w:top w:val="single" w:sz="4" w:space="0" w:color="000000"/>
              <w:left w:val="single" w:sz="4" w:space="0" w:color="000000"/>
              <w:bottom w:val="single" w:sz="4" w:space="0" w:color="000000"/>
              <w:right w:val="single" w:sz="4" w:space="0" w:color="000000"/>
            </w:tcBorders>
            <w:tcMar>
              <w:top w:w="56" w:type="dxa"/>
              <w:left w:w="108" w:type="dxa"/>
              <w:right w:w="115" w:type="dxa"/>
            </w:tcMar>
            <w:vAlign w:val="center"/>
          </w:tcPr>
          <w:p w:rsidR="00FD1A36" w:rsidRPr="009B5A6A" w:rsidRDefault="00A816C5" w:rsidP="009B5A6A">
            <w:pPr>
              <w:ind w:firstLine="483"/>
              <w:rPr>
                <w:rFonts w:ascii="Times New Roman" w:hAnsi="Times New Roman"/>
                <w:sz w:val="20"/>
              </w:rPr>
            </w:pPr>
            <w:r w:rsidRPr="009B5A6A">
              <w:rPr>
                <w:rFonts w:ascii="Times New Roman" w:hAnsi="Times New Roman"/>
                <w:sz w:val="20"/>
              </w:rPr>
              <w:t xml:space="preserve">Мониторинг психофизического развития </w:t>
            </w:r>
            <w:proofErr w:type="gramStart"/>
            <w:r w:rsidRPr="009B5A6A">
              <w:rPr>
                <w:rFonts w:ascii="Times New Roman" w:hAnsi="Times New Roman"/>
                <w:sz w:val="20"/>
              </w:rPr>
              <w:t>обучающихся</w:t>
            </w:r>
            <w:proofErr w:type="gramEnd"/>
            <w:r w:rsidRPr="009B5A6A">
              <w:rPr>
                <w:rFonts w:ascii="Times New Roman" w:hAnsi="Times New Roman"/>
                <w:sz w:val="20"/>
              </w:rPr>
              <w:t xml:space="preserve"> </w:t>
            </w:r>
          </w:p>
        </w:tc>
        <w:tc>
          <w:tcPr>
            <w:tcW w:w="7146" w:type="dxa"/>
            <w:tcBorders>
              <w:top w:val="single" w:sz="4" w:space="0" w:color="000000"/>
              <w:left w:val="single" w:sz="4" w:space="0" w:color="000000"/>
              <w:bottom w:val="single" w:sz="4" w:space="0" w:color="000000"/>
              <w:right w:val="single" w:sz="4" w:space="0" w:color="000000"/>
            </w:tcBorders>
            <w:tcMar>
              <w:top w:w="56" w:type="dxa"/>
              <w:left w:w="108" w:type="dxa"/>
              <w:right w:w="115" w:type="dxa"/>
            </w:tcMar>
            <w:vAlign w:val="center"/>
          </w:tcPr>
          <w:p w:rsidR="00FD1A36" w:rsidRPr="009B5A6A" w:rsidRDefault="00A816C5" w:rsidP="009B5A6A">
            <w:pPr>
              <w:ind w:right="117" w:firstLine="709"/>
              <w:rPr>
                <w:rFonts w:ascii="Times New Roman" w:hAnsi="Times New Roman"/>
                <w:sz w:val="20"/>
              </w:rPr>
            </w:pPr>
            <w:r w:rsidRPr="009B5A6A">
              <w:rPr>
                <w:rFonts w:ascii="Times New Roman" w:hAnsi="Times New Roman"/>
                <w:sz w:val="20"/>
              </w:rPr>
              <w:t xml:space="preserve">Организация мониторинга состояния здоровья </w:t>
            </w:r>
            <w:proofErr w:type="gramStart"/>
            <w:r w:rsidRPr="009B5A6A">
              <w:rPr>
                <w:rFonts w:ascii="Times New Roman" w:hAnsi="Times New Roman"/>
                <w:sz w:val="20"/>
              </w:rPr>
              <w:t>обучающихся</w:t>
            </w:r>
            <w:proofErr w:type="gramEnd"/>
            <w:r w:rsidRPr="009B5A6A">
              <w:rPr>
                <w:rFonts w:ascii="Times New Roman" w:hAnsi="Times New Roman"/>
                <w:sz w:val="20"/>
              </w:rPr>
              <w:t xml:space="preserve">. </w:t>
            </w:r>
          </w:p>
        </w:tc>
      </w:tr>
      <w:tr w:rsidR="00FD1A36" w:rsidTr="002067EA">
        <w:trPr>
          <w:trHeight w:val="1942"/>
        </w:trPr>
        <w:tc>
          <w:tcPr>
            <w:tcW w:w="2943" w:type="dxa"/>
            <w:tcBorders>
              <w:top w:val="single" w:sz="4" w:space="0" w:color="000000"/>
              <w:left w:val="single" w:sz="4" w:space="0" w:color="000000"/>
              <w:bottom w:val="single" w:sz="4" w:space="0" w:color="000000"/>
              <w:right w:val="single" w:sz="4" w:space="0" w:color="000000"/>
            </w:tcBorders>
            <w:tcMar>
              <w:top w:w="56" w:type="dxa"/>
              <w:left w:w="108" w:type="dxa"/>
              <w:right w:w="115" w:type="dxa"/>
            </w:tcMar>
            <w:vAlign w:val="center"/>
          </w:tcPr>
          <w:p w:rsidR="00FD1A36" w:rsidRPr="009B5A6A" w:rsidRDefault="00A816C5" w:rsidP="009B5A6A">
            <w:pPr>
              <w:ind w:firstLine="483"/>
              <w:rPr>
                <w:rFonts w:ascii="Times New Roman" w:hAnsi="Times New Roman"/>
                <w:sz w:val="20"/>
              </w:rPr>
            </w:pPr>
            <w:r w:rsidRPr="009B5A6A">
              <w:rPr>
                <w:rFonts w:ascii="Times New Roman" w:hAnsi="Times New Roman"/>
                <w:sz w:val="20"/>
              </w:rPr>
              <w:t xml:space="preserve">Внедрение технологий </w:t>
            </w:r>
            <w:proofErr w:type="spellStart"/>
            <w:r w:rsidRPr="009B5A6A">
              <w:rPr>
                <w:rFonts w:ascii="Times New Roman" w:hAnsi="Times New Roman"/>
                <w:sz w:val="20"/>
              </w:rPr>
              <w:t>здоровьесбережения</w:t>
            </w:r>
            <w:proofErr w:type="spellEnd"/>
            <w:r w:rsidRPr="009B5A6A">
              <w:rPr>
                <w:rFonts w:ascii="Times New Roman" w:hAnsi="Times New Roman"/>
                <w:sz w:val="20"/>
              </w:rPr>
              <w:t xml:space="preserve"> и создание </w:t>
            </w:r>
            <w:proofErr w:type="spellStart"/>
            <w:r w:rsidRPr="009B5A6A">
              <w:rPr>
                <w:rFonts w:ascii="Times New Roman" w:hAnsi="Times New Roman"/>
                <w:sz w:val="20"/>
              </w:rPr>
              <w:t>здоровьесберегающей</w:t>
            </w:r>
            <w:proofErr w:type="spellEnd"/>
            <w:r w:rsidRPr="009B5A6A">
              <w:rPr>
                <w:rFonts w:ascii="Times New Roman" w:hAnsi="Times New Roman"/>
                <w:sz w:val="20"/>
              </w:rPr>
              <w:t xml:space="preserve"> среды в Школе </w:t>
            </w:r>
          </w:p>
        </w:tc>
        <w:tc>
          <w:tcPr>
            <w:tcW w:w="7146" w:type="dxa"/>
            <w:tcBorders>
              <w:top w:val="single" w:sz="4" w:space="0" w:color="000000"/>
              <w:left w:val="single" w:sz="4" w:space="0" w:color="000000"/>
              <w:bottom w:val="single" w:sz="4" w:space="0" w:color="000000"/>
              <w:right w:val="single" w:sz="4" w:space="0" w:color="000000"/>
            </w:tcBorders>
            <w:tcMar>
              <w:top w:w="56" w:type="dxa"/>
              <w:left w:w="108" w:type="dxa"/>
              <w:right w:w="115" w:type="dxa"/>
            </w:tcMar>
            <w:vAlign w:val="center"/>
          </w:tcPr>
          <w:p w:rsidR="00FD1A36" w:rsidRPr="009B5A6A" w:rsidRDefault="00A816C5" w:rsidP="009B5A6A">
            <w:pPr>
              <w:ind w:right="117" w:firstLine="709"/>
              <w:rPr>
                <w:rFonts w:ascii="Times New Roman" w:hAnsi="Times New Roman"/>
                <w:sz w:val="20"/>
              </w:rPr>
            </w:pPr>
            <w:r w:rsidRPr="009B5A6A">
              <w:rPr>
                <w:rFonts w:ascii="Times New Roman" w:hAnsi="Times New Roman"/>
                <w:sz w:val="20"/>
              </w:rPr>
              <w:t xml:space="preserve">Разработка и проведение мероприятий, которые уменьшают риск возникновения заболеваний и повреждений, тесно связанных с социальными аспектами жизни обучающихся (сбалансированное разнообразное питание; профилактика алкоголизма, наркомании и </w:t>
            </w:r>
            <w:proofErr w:type="spellStart"/>
            <w:r w:rsidRPr="009B5A6A">
              <w:rPr>
                <w:rFonts w:ascii="Times New Roman" w:hAnsi="Times New Roman"/>
                <w:sz w:val="20"/>
              </w:rPr>
              <w:t>табакокурения</w:t>
            </w:r>
            <w:proofErr w:type="spellEnd"/>
            <w:r w:rsidRPr="009B5A6A">
              <w:rPr>
                <w:rFonts w:ascii="Times New Roman" w:hAnsi="Times New Roman"/>
                <w:sz w:val="20"/>
              </w:rPr>
              <w:t xml:space="preserve"> и т.д.). </w:t>
            </w:r>
          </w:p>
          <w:p w:rsidR="00FD1A36" w:rsidRPr="009B5A6A" w:rsidRDefault="00A816C5" w:rsidP="009B5A6A">
            <w:pPr>
              <w:ind w:right="117" w:firstLine="709"/>
              <w:rPr>
                <w:rFonts w:ascii="Times New Roman" w:hAnsi="Times New Roman"/>
                <w:sz w:val="20"/>
              </w:rPr>
            </w:pPr>
            <w:r w:rsidRPr="009B5A6A">
              <w:rPr>
                <w:rFonts w:ascii="Times New Roman" w:hAnsi="Times New Roman"/>
                <w:sz w:val="20"/>
              </w:rPr>
              <w:t xml:space="preserve">Пропаганда здорового образа жизни среди обучающихся, их родителей, педагогов. </w:t>
            </w:r>
          </w:p>
        </w:tc>
      </w:tr>
      <w:tr w:rsidR="00FD1A36" w:rsidTr="002067EA">
        <w:trPr>
          <w:trHeight w:val="2848"/>
        </w:trPr>
        <w:tc>
          <w:tcPr>
            <w:tcW w:w="2943" w:type="dxa"/>
            <w:tcBorders>
              <w:top w:val="single" w:sz="4" w:space="0" w:color="000000"/>
              <w:left w:val="single" w:sz="4" w:space="0" w:color="000000"/>
              <w:bottom w:val="single" w:sz="4" w:space="0" w:color="000000"/>
              <w:right w:val="single" w:sz="4" w:space="0" w:color="000000"/>
            </w:tcBorders>
            <w:tcMar>
              <w:top w:w="56" w:type="dxa"/>
              <w:left w:w="108" w:type="dxa"/>
              <w:right w:w="115" w:type="dxa"/>
            </w:tcMar>
            <w:vAlign w:val="center"/>
          </w:tcPr>
          <w:p w:rsidR="00FD1A36" w:rsidRPr="009B5A6A" w:rsidRDefault="00A816C5" w:rsidP="009B5A6A">
            <w:pPr>
              <w:ind w:firstLine="483"/>
              <w:rPr>
                <w:rFonts w:ascii="Times New Roman" w:hAnsi="Times New Roman"/>
                <w:sz w:val="20"/>
              </w:rPr>
            </w:pPr>
            <w:r w:rsidRPr="009B5A6A">
              <w:rPr>
                <w:rFonts w:ascii="Times New Roman" w:hAnsi="Times New Roman"/>
                <w:sz w:val="20"/>
              </w:rPr>
              <w:t xml:space="preserve">Совершенствование технологий </w:t>
            </w:r>
            <w:proofErr w:type="spellStart"/>
            <w:r w:rsidRPr="009B5A6A">
              <w:rPr>
                <w:rFonts w:ascii="Times New Roman" w:hAnsi="Times New Roman"/>
                <w:sz w:val="20"/>
              </w:rPr>
              <w:t>психолого-медико-педагогического</w:t>
            </w:r>
            <w:proofErr w:type="spellEnd"/>
            <w:r w:rsidRPr="009B5A6A">
              <w:rPr>
                <w:rFonts w:ascii="Times New Roman" w:hAnsi="Times New Roman"/>
                <w:sz w:val="20"/>
              </w:rPr>
              <w:t xml:space="preserve"> сопровождения обучающихся </w:t>
            </w:r>
          </w:p>
        </w:tc>
        <w:tc>
          <w:tcPr>
            <w:tcW w:w="7146" w:type="dxa"/>
            <w:tcBorders>
              <w:top w:val="single" w:sz="4" w:space="0" w:color="000000"/>
              <w:left w:val="single" w:sz="4" w:space="0" w:color="000000"/>
              <w:bottom w:val="single" w:sz="4" w:space="0" w:color="000000"/>
              <w:right w:val="single" w:sz="4" w:space="0" w:color="000000"/>
            </w:tcBorders>
            <w:tcMar>
              <w:top w:w="56" w:type="dxa"/>
              <w:left w:w="108" w:type="dxa"/>
              <w:right w:w="115" w:type="dxa"/>
            </w:tcMar>
            <w:vAlign w:val="center"/>
          </w:tcPr>
          <w:p w:rsidR="00FD1A36" w:rsidRPr="009B5A6A" w:rsidRDefault="00A816C5" w:rsidP="009B5A6A">
            <w:pPr>
              <w:ind w:right="117" w:firstLine="709"/>
              <w:rPr>
                <w:rFonts w:ascii="Times New Roman" w:hAnsi="Times New Roman"/>
                <w:sz w:val="20"/>
              </w:rPr>
            </w:pPr>
            <w:r w:rsidRPr="009B5A6A">
              <w:rPr>
                <w:rFonts w:ascii="Times New Roman" w:hAnsi="Times New Roman"/>
                <w:sz w:val="20"/>
              </w:rPr>
              <w:t xml:space="preserve">Профилактика </w:t>
            </w:r>
            <w:proofErr w:type="gramStart"/>
            <w:r w:rsidRPr="009B5A6A">
              <w:rPr>
                <w:rFonts w:ascii="Times New Roman" w:hAnsi="Times New Roman"/>
                <w:sz w:val="20"/>
              </w:rPr>
              <w:t>школьной</w:t>
            </w:r>
            <w:proofErr w:type="gramEnd"/>
            <w:r w:rsidRPr="009B5A6A">
              <w:rPr>
                <w:rFonts w:ascii="Times New Roman" w:hAnsi="Times New Roman"/>
                <w:sz w:val="20"/>
              </w:rPr>
              <w:t xml:space="preserve"> и социальной </w:t>
            </w:r>
            <w:proofErr w:type="spellStart"/>
            <w:r w:rsidRPr="009B5A6A">
              <w:rPr>
                <w:rFonts w:ascii="Times New Roman" w:hAnsi="Times New Roman"/>
                <w:sz w:val="20"/>
              </w:rPr>
              <w:t>дезадаптации</w:t>
            </w:r>
            <w:proofErr w:type="spellEnd"/>
            <w:r w:rsidRPr="009B5A6A">
              <w:rPr>
                <w:rFonts w:ascii="Times New Roman" w:hAnsi="Times New Roman"/>
                <w:sz w:val="20"/>
              </w:rPr>
              <w:t xml:space="preserve"> детей. Создание благоприятной психологической среды в Школе. </w:t>
            </w:r>
          </w:p>
          <w:p w:rsidR="00FD1A36" w:rsidRPr="009B5A6A" w:rsidRDefault="00A816C5" w:rsidP="009B5A6A">
            <w:pPr>
              <w:ind w:right="117" w:firstLine="709"/>
              <w:rPr>
                <w:rFonts w:ascii="Times New Roman" w:hAnsi="Times New Roman"/>
                <w:sz w:val="20"/>
              </w:rPr>
            </w:pPr>
            <w:r w:rsidRPr="009B5A6A">
              <w:rPr>
                <w:rFonts w:ascii="Times New Roman" w:hAnsi="Times New Roman"/>
                <w:sz w:val="20"/>
              </w:rPr>
              <w:t xml:space="preserve">Формирование у </w:t>
            </w:r>
            <w:proofErr w:type="gramStart"/>
            <w:r w:rsidRPr="009B5A6A">
              <w:rPr>
                <w:rFonts w:ascii="Times New Roman" w:hAnsi="Times New Roman"/>
                <w:sz w:val="20"/>
              </w:rPr>
              <w:t>обучающихся</w:t>
            </w:r>
            <w:proofErr w:type="gramEnd"/>
            <w:r w:rsidRPr="009B5A6A">
              <w:rPr>
                <w:rFonts w:ascii="Times New Roman" w:hAnsi="Times New Roman"/>
                <w:sz w:val="20"/>
              </w:rPr>
              <w:t xml:space="preserve"> способности к самоопределению и саморазвитию. </w:t>
            </w:r>
          </w:p>
          <w:p w:rsidR="00FD1A36" w:rsidRPr="009B5A6A" w:rsidRDefault="00A816C5" w:rsidP="009B5A6A">
            <w:pPr>
              <w:ind w:right="117" w:firstLine="709"/>
              <w:rPr>
                <w:rFonts w:ascii="Times New Roman" w:hAnsi="Times New Roman"/>
                <w:sz w:val="20"/>
              </w:rPr>
            </w:pPr>
            <w:r w:rsidRPr="009B5A6A">
              <w:rPr>
                <w:rFonts w:ascii="Times New Roman" w:hAnsi="Times New Roman"/>
                <w:sz w:val="20"/>
              </w:rPr>
              <w:t xml:space="preserve">Профилактика и преодоление отклонений </w:t>
            </w:r>
            <w:proofErr w:type="gramStart"/>
            <w:r w:rsidRPr="009B5A6A">
              <w:rPr>
                <w:rFonts w:ascii="Times New Roman" w:hAnsi="Times New Roman"/>
                <w:sz w:val="20"/>
              </w:rPr>
              <w:t>в</w:t>
            </w:r>
            <w:proofErr w:type="gramEnd"/>
            <w:r w:rsidRPr="009B5A6A">
              <w:rPr>
                <w:rFonts w:ascii="Times New Roman" w:hAnsi="Times New Roman"/>
                <w:sz w:val="20"/>
              </w:rPr>
              <w:t xml:space="preserve"> </w:t>
            </w:r>
          </w:p>
          <w:p w:rsidR="00FD1A36" w:rsidRPr="009B5A6A" w:rsidRDefault="00A816C5" w:rsidP="009B5A6A">
            <w:pPr>
              <w:ind w:right="117" w:firstLine="709"/>
              <w:rPr>
                <w:rFonts w:ascii="Times New Roman" w:hAnsi="Times New Roman"/>
                <w:sz w:val="20"/>
              </w:rPr>
            </w:pPr>
            <w:proofErr w:type="gramStart"/>
            <w:r w:rsidRPr="009B5A6A">
              <w:rPr>
                <w:rFonts w:ascii="Times New Roman" w:hAnsi="Times New Roman"/>
                <w:sz w:val="20"/>
              </w:rPr>
              <w:t xml:space="preserve">психологическом здоровье учащихся. </w:t>
            </w:r>
            <w:proofErr w:type="gramEnd"/>
          </w:p>
          <w:p w:rsidR="00FD1A36" w:rsidRPr="009B5A6A" w:rsidRDefault="00A816C5" w:rsidP="009B5A6A">
            <w:pPr>
              <w:ind w:right="117" w:firstLine="709"/>
              <w:rPr>
                <w:rFonts w:ascii="Times New Roman" w:hAnsi="Times New Roman"/>
                <w:sz w:val="20"/>
              </w:rPr>
            </w:pPr>
            <w:r w:rsidRPr="009B5A6A">
              <w:rPr>
                <w:rFonts w:ascii="Times New Roman" w:hAnsi="Times New Roman"/>
                <w:sz w:val="20"/>
              </w:rPr>
              <w:t xml:space="preserve">Создание условий для развития обучающихся, имеющих способности в отдельных предметах или направлениях обучения. </w:t>
            </w:r>
          </w:p>
        </w:tc>
      </w:tr>
    </w:tbl>
    <w:p w:rsidR="00FD1A36" w:rsidRDefault="00FD1A36" w:rsidP="009B5A6A">
      <w:pPr>
        <w:spacing w:after="0" w:line="276" w:lineRule="auto"/>
        <w:ind w:firstLine="709"/>
        <w:jc w:val="both"/>
        <w:rPr>
          <w:rFonts w:ascii="Times New Roman" w:hAnsi="Times New Roman"/>
          <w:sz w:val="24"/>
        </w:rPr>
      </w:pPr>
    </w:p>
    <w:p w:rsidR="00FD1A36" w:rsidRDefault="00A816C5" w:rsidP="009B5A6A">
      <w:pPr>
        <w:spacing w:after="0" w:line="276" w:lineRule="auto"/>
        <w:ind w:firstLine="709"/>
        <w:jc w:val="both"/>
        <w:rPr>
          <w:rFonts w:ascii="Times New Roman" w:hAnsi="Times New Roman"/>
          <w:sz w:val="24"/>
        </w:rPr>
      </w:pPr>
      <w:r>
        <w:rPr>
          <w:rFonts w:ascii="Times New Roman" w:hAnsi="Times New Roman"/>
          <w:sz w:val="24"/>
        </w:rPr>
        <w:t xml:space="preserve">Планируемые результаты достижения целевых ориентиров в системе условий в МБОУ СОШ№10 разработана нормативно-правовая база Школы в соответствии с требованиями ФГОС СОО; </w:t>
      </w:r>
    </w:p>
    <w:p w:rsidR="00FD1A36" w:rsidRDefault="00A816C5" w:rsidP="009B5A6A">
      <w:pPr>
        <w:numPr>
          <w:ilvl w:val="0"/>
          <w:numId w:val="114"/>
        </w:numPr>
        <w:spacing w:after="0" w:line="276" w:lineRule="auto"/>
        <w:ind w:left="0" w:firstLine="709"/>
        <w:jc w:val="both"/>
        <w:rPr>
          <w:rFonts w:ascii="Times New Roman" w:hAnsi="Times New Roman"/>
          <w:sz w:val="24"/>
        </w:rPr>
      </w:pPr>
      <w:r>
        <w:rPr>
          <w:rFonts w:ascii="Times New Roman" w:hAnsi="Times New Roman"/>
          <w:sz w:val="24"/>
        </w:rPr>
        <w:t xml:space="preserve">разработаны механизмы, призванные обеспечить организационное, методическое и информационное сопровождение реализации ФГОС СОО; </w:t>
      </w:r>
    </w:p>
    <w:p w:rsidR="00FD1A36" w:rsidRDefault="00A816C5" w:rsidP="009B5A6A">
      <w:pPr>
        <w:numPr>
          <w:ilvl w:val="0"/>
          <w:numId w:val="114"/>
        </w:numPr>
        <w:spacing w:after="0" w:line="276" w:lineRule="auto"/>
        <w:ind w:left="0" w:firstLine="709"/>
        <w:jc w:val="both"/>
        <w:rPr>
          <w:rFonts w:ascii="Times New Roman" w:hAnsi="Times New Roman"/>
          <w:sz w:val="24"/>
        </w:rPr>
      </w:pPr>
      <w:r>
        <w:rPr>
          <w:rFonts w:ascii="Times New Roman" w:hAnsi="Times New Roman"/>
          <w:sz w:val="24"/>
        </w:rPr>
        <w:t xml:space="preserve">определена оптимальная модель образовательного процесса, </w:t>
      </w:r>
    </w:p>
    <w:p w:rsidR="00FD1A36" w:rsidRDefault="00A816C5" w:rsidP="009B5A6A">
      <w:pPr>
        <w:spacing w:after="0" w:line="276" w:lineRule="auto"/>
        <w:ind w:firstLine="709"/>
        <w:jc w:val="both"/>
        <w:rPr>
          <w:rFonts w:ascii="Times New Roman" w:hAnsi="Times New Roman"/>
          <w:sz w:val="24"/>
        </w:rPr>
      </w:pPr>
      <w:proofErr w:type="gramStart"/>
      <w:r>
        <w:rPr>
          <w:rFonts w:ascii="Times New Roman" w:hAnsi="Times New Roman"/>
          <w:sz w:val="24"/>
        </w:rPr>
        <w:t>обеспечивающая</w:t>
      </w:r>
      <w:proofErr w:type="gramEnd"/>
      <w:r>
        <w:rPr>
          <w:rFonts w:ascii="Times New Roman" w:hAnsi="Times New Roman"/>
          <w:sz w:val="24"/>
        </w:rPr>
        <w:t xml:space="preserve"> организацию внеурочной деятельности обучающихся; –  осуществлено повышение квалификации учителей. </w:t>
      </w:r>
    </w:p>
    <w:p w:rsidR="00FD1A36" w:rsidRPr="009B5A6A" w:rsidRDefault="00A816C5" w:rsidP="003E7509">
      <w:pPr>
        <w:pStyle w:val="10"/>
        <w:spacing w:before="100" w:after="100" w:line="240" w:lineRule="atLeast"/>
        <w:jc w:val="center"/>
        <w:rPr>
          <w:sz w:val="24"/>
        </w:rPr>
      </w:pPr>
      <w:r w:rsidRPr="009B5A6A">
        <w:rPr>
          <w:sz w:val="24"/>
        </w:rPr>
        <w:t>IV.1.1</w:t>
      </w:r>
      <w:r w:rsidR="00980E4C">
        <w:rPr>
          <w:sz w:val="24"/>
        </w:rPr>
        <w:t>1</w:t>
      </w:r>
      <w:r w:rsidRPr="009B5A6A">
        <w:rPr>
          <w:sz w:val="24"/>
        </w:rPr>
        <w:t>.  Сетевой график (дорожная карта) по формированию необходимой</w:t>
      </w:r>
      <w:r w:rsidR="00D13105">
        <w:rPr>
          <w:sz w:val="24"/>
        </w:rPr>
        <w:t xml:space="preserve"> </w:t>
      </w:r>
      <w:r w:rsidRPr="009B5A6A">
        <w:rPr>
          <w:sz w:val="24"/>
        </w:rPr>
        <w:t>системы условий в МБОУ СОШ№10</w:t>
      </w:r>
    </w:p>
    <w:p w:rsidR="00FD1A36" w:rsidRDefault="00A816C5" w:rsidP="009B5A6A">
      <w:pPr>
        <w:spacing w:after="0" w:line="276" w:lineRule="auto"/>
        <w:ind w:firstLine="709"/>
        <w:jc w:val="both"/>
        <w:rPr>
          <w:rFonts w:ascii="Times New Roman" w:hAnsi="Times New Roman"/>
          <w:sz w:val="24"/>
        </w:rPr>
      </w:pPr>
      <w:r>
        <w:rPr>
          <w:rFonts w:ascii="Times New Roman" w:hAnsi="Times New Roman"/>
          <w:sz w:val="24"/>
        </w:rPr>
        <w:t>Сетевой график (дорожная карта)</w:t>
      </w:r>
      <w:r>
        <w:rPr>
          <w:rFonts w:ascii="Times New Roman" w:hAnsi="Times New Roman"/>
          <w:i/>
          <w:sz w:val="24"/>
        </w:rPr>
        <w:t xml:space="preserve"> </w:t>
      </w:r>
      <w:r>
        <w:rPr>
          <w:rFonts w:ascii="Times New Roman" w:hAnsi="Times New Roman"/>
          <w:sz w:val="24"/>
        </w:rPr>
        <w:t xml:space="preserve">по формированию необходимой </w:t>
      </w:r>
      <w:proofErr w:type="gramStart"/>
      <w:r>
        <w:rPr>
          <w:rFonts w:ascii="Times New Roman" w:hAnsi="Times New Roman"/>
          <w:sz w:val="24"/>
        </w:rPr>
        <w:t>системы условий реализации основной образовательной программы среднего общего образования</w:t>
      </w:r>
      <w:proofErr w:type="gramEnd"/>
      <w:r>
        <w:rPr>
          <w:rFonts w:ascii="Times New Roman" w:hAnsi="Times New Roman"/>
          <w:sz w:val="24"/>
        </w:rPr>
        <w:t xml:space="preserve"> отражает мероприятия по достижению</w:t>
      </w:r>
      <w:r>
        <w:rPr>
          <w:rFonts w:ascii="Times New Roman" w:hAnsi="Times New Roman"/>
          <w:b/>
          <w:sz w:val="24"/>
        </w:rPr>
        <w:t xml:space="preserve"> </w:t>
      </w:r>
      <w:r>
        <w:rPr>
          <w:rFonts w:ascii="Times New Roman" w:hAnsi="Times New Roman"/>
          <w:sz w:val="24"/>
        </w:rPr>
        <w:t xml:space="preserve">целевых ориентиров в системе условий </w:t>
      </w:r>
    </w:p>
    <w:p w:rsidR="00FD1A36" w:rsidRDefault="00A816C5" w:rsidP="009B5A6A">
      <w:pPr>
        <w:spacing w:after="0" w:line="276" w:lineRule="auto"/>
        <w:ind w:firstLine="709"/>
        <w:jc w:val="both"/>
        <w:rPr>
          <w:rFonts w:ascii="Times New Roman" w:hAnsi="Times New Roman"/>
          <w:sz w:val="24"/>
        </w:rPr>
      </w:pPr>
      <w:r>
        <w:rPr>
          <w:rFonts w:ascii="Times New Roman" w:hAnsi="Times New Roman"/>
          <w:sz w:val="24"/>
        </w:rPr>
        <w:t xml:space="preserve">Таблица 11 </w:t>
      </w:r>
    </w:p>
    <w:p w:rsidR="00FD1A36" w:rsidRDefault="00A816C5" w:rsidP="009B5A6A">
      <w:pPr>
        <w:pStyle w:val="2"/>
        <w:spacing w:before="0" w:line="276" w:lineRule="auto"/>
        <w:ind w:firstLine="709"/>
        <w:jc w:val="both"/>
        <w:rPr>
          <w:rFonts w:ascii="Times New Roman" w:hAnsi="Times New Roman"/>
          <w:color w:val="000000"/>
          <w:sz w:val="24"/>
        </w:rPr>
      </w:pPr>
      <w:r>
        <w:rPr>
          <w:rFonts w:ascii="Times New Roman" w:hAnsi="Times New Roman"/>
          <w:color w:val="000000"/>
          <w:sz w:val="24"/>
        </w:rPr>
        <w:t xml:space="preserve">Сетевой график (дорожная карта) по формированию необходимой </w:t>
      </w:r>
      <w:proofErr w:type="gramStart"/>
      <w:r>
        <w:rPr>
          <w:rFonts w:ascii="Times New Roman" w:hAnsi="Times New Roman"/>
          <w:color w:val="000000"/>
          <w:sz w:val="24"/>
        </w:rPr>
        <w:t>системы условий реализации основной образовательной программы среднего общего образования</w:t>
      </w:r>
      <w:proofErr w:type="gramEnd"/>
      <w:r>
        <w:rPr>
          <w:rFonts w:ascii="Times New Roman" w:hAnsi="Times New Roman"/>
          <w:color w:val="000000"/>
          <w:sz w:val="24"/>
        </w:rPr>
        <w:t xml:space="preserve"> </w:t>
      </w:r>
    </w:p>
    <w:tbl>
      <w:tblPr>
        <w:tblStyle w:val="TableGrid"/>
        <w:tblW w:w="10632" w:type="dxa"/>
        <w:tblInd w:w="-176" w:type="dxa"/>
        <w:tblLayout w:type="fixed"/>
        <w:tblCellMar>
          <w:top w:w="40" w:type="dxa"/>
          <w:left w:w="108" w:type="dxa"/>
          <w:right w:w="105" w:type="dxa"/>
        </w:tblCellMar>
        <w:tblLook w:val="04A0"/>
      </w:tblPr>
      <w:tblGrid>
        <w:gridCol w:w="2269"/>
        <w:gridCol w:w="5811"/>
        <w:gridCol w:w="2552"/>
      </w:tblGrid>
      <w:tr w:rsidR="00FD1A36" w:rsidTr="002067EA">
        <w:trPr>
          <w:trHeight w:val="562"/>
        </w:trPr>
        <w:tc>
          <w:tcPr>
            <w:tcW w:w="2269"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vAlign w:val="center"/>
          </w:tcPr>
          <w:p w:rsidR="00FD1A36" w:rsidRPr="002067EA" w:rsidRDefault="00A816C5" w:rsidP="00D13105">
            <w:pPr>
              <w:spacing w:line="360" w:lineRule="auto"/>
              <w:ind w:firstLine="279"/>
              <w:jc w:val="center"/>
              <w:rPr>
                <w:rFonts w:ascii="Times New Roman" w:hAnsi="Times New Roman"/>
                <w:sz w:val="20"/>
              </w:rPr>
            </w:pPr>
            <w:r w:rsidRPr="002067EA">
              <w:rPr>
                <w:rFonts w:ascii="Times New Roman" w:hAnsi="Times New Roman"/>
                <w:b/>
                <w:sz w:val="20"/>
              </w:rPr>
              <w:t>Направление мероприятий</w:t>
            </w: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vAlign w:val="center"/>
          </w:tcPr>
          <w:p w:rsidR="00FD1A36" w:rsidRPr="002067EA" w:rsidRDefault="00A816C5" w:rsidP="00D13105">
            <w:pPr>
              <w:spacing w:line="360" w:lineRule="auto"/>
              <w:ind w:firstLine="709"/>
              <w:jc w:val="center"/>
              <w:rPr>
                <w:rFonts w:ascii="Times New Roman" w:hAnsi="Times New Roman"/>
                <w:sz w:val="20"/>
              </w:rPr>
            </w:pPr>
            <w:r w:rsidRPr="002067EA">
              <w:rPr>
                <w:rFonts w:ascii="Times New Roman" w:hAnsi="Times New Roman"/>
                <w:b/>
                <w:sz w:val="20"/>
              </w:rPr>
              <w:t>Мероприятия</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vAlign w:val="center"/>
          </w:tcPr>
          <w:p w:rsidR="00FD1A36" w:rsidRPr="002067EA" w:rsidRDefault="00A816C5" w:rsidP="00D13105">
            <w:pPr>
              <w:spacing w:line="360" w:lineRule="auto"/>
              <w:ind w:firstLine="98"/>
              <w:jc w:val="center"/>
              <w:rPr>
                <w:rFonts w:ascii="Times New Roman" w:hAnsi="Times New Roman"/>
                <w:sz w:val="20"/>
              </w:rPr>
            </w:pPr>
            <w:r w:rsidRPr="002067EA">
              <w:rPr>
                <w:rFonts w:ascii="Times New Roman" w:hAnsi="Times New Roman"/>
                <w:b/>
                <w:sz w:val="20"/>
              </w:rPr>
              <w:t>Сроки реализации</w:t>
            </w:r>
          </w:p>
        </w:tc>
      </w:tr>
      <w:tr w:rsidR="00FD1A36" w:rsidTr="002067EA">
        <w:trPr>
          <w:trHeight w:val="562"/>
        </w:trPr>
        <w:tc>
          <w:tcPr>
            <w:tcW w:w="2269" w:type="dxa"/>
            <w:vMerge w:val="restart"/>
            <w:tcBorders>
              <w:top w:val="single" w:sz="4" w:space="0" w:color="000000"/>
              <w:left w:val="single" w:sz="4" w:space="0" w:color="000000"/>
              <w:bottom w:val="nil"/>
              <w:right w:val="single" w:sz="4" w:space="0" w:color="000000"/>
            </w:tcBorders>
            <w:tcMar>
              <w:top w:w="40" w:type="dxa"/>
              <w:left w:w="108" w:type="dxa"/>
              <w:right w:w="105" w:type="dxa"/>
            </w:tcMar>
          </w:tcPr>
          <w:p w:rsidR="00FD1A36" w:rsidRPr="00D13105" w:rsidRDefault="00A816C5" w:rsidP="00D13105">
            <w:pPr>
              <w:ind w:firstLine="279"/>
              <w:jc w:val="both"/>
              <w:rPr>
                <w:rFonts w:ascii="Times New Roman" w:hAnsi="Times New Roman"/>
                <w:sz w:val="20"/>
              </w:rPr>
            </w:pPr>
            <w:r w:rsidRPr="00D13105">
              <w:rPr>
                <w:rFonts w:ascii="Times New Roman" w:hAnsi="Times New Roman"/>
                <w:sz w:val="20"/>
              </w:rPr>
              <w:t xml:space="preserve">I. Нормативно-правовые условия </w:t>
            </w: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1. Наличие локального акта о введении в образовательной организации ФГОС СОО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Январь 2023</w:t>
            </w:r>
          </w:p>
        </w:tc>
      </w:tr>
      <w:tr w:rsidR="00FD1A36" w:rsidTr="002067EA">
        <w:trPr>
          <w:trHeight w:val="562"/>
        </w:trPr>
        <w:tc>
          <w:tcPr>
            <w:tcW w:w="2269" w:type="dxa"/>
            <w:vMerge/>
            <w:tcBorders>
              <w:top w:val="single" w:sz="4" w:space="0" w:color="000000"/>
              <w:left w:val="single" w:sz="4" w:space="0" w:color="000000"/>
              <w:bottom w:val="nil"/>
              <w:right w:val="single" w:sz="4" w:space="0" w:color="000000"/>
            </w:tcBorders>
            <w:tcMar>
              <w:top w:w="40" w:type="dxa"/>
              <w:left w:w="108" w:type="dxa"/>
              <w:right w:w="105" w:type="dxa"/>
            </w:tcMar>
          </w:tcPr>
          <w:p w:rsidR="00FD1A36" w:rsidRPr="00D13105" w:rsidRDefault="00FD1A36" w:rsidP="00D13105">
            <w:pPr>
              <w:rPr>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2. Разработка и утверждение плана-графика введения ФГОС СОО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Февраль 2023 </w:t>
            </w:r>
          </w:p>
        </w:tc>
      </w:tr>
      <w:tr w:rsidR="00FD1A36" w:rsidTr="002067EA">
        <w:trPr>
          <w:trHeight w:val="1390"/>
        </w:trPr>
        <w:tc>
          <w:tcPr>
            <w:tcW w:w="2269" w:type="dxa"/>
            <w:vMerge/>
            <w:tcBorders>
              <w:top w:val="single" w:sz="4" w:space="0" w:color="000000"/>
              <w:left w:val="single" w:sz="4" w:space="0" w:color="000000"/>
              <w:bottom w:val="nil"/>
              <w:right w:val="single" w:sz="4" w:space="0" w:color="000000"/>
            </w:tcBorders>
            <w:tcMar>
              <w:top w:w="40" w:type="dxa"/>
              <w:left w:w="108" w:type="dxa"/>
              <w:right w:w="105" w:type="dxa"/>
            </w:tcMar>
          </w:tcPr>
          <w:p w:rsidR="00FD1A36" w:rsidRPr="00D13105" w:rsidRDefault="00FD1A36" w:rsidP="00D13105">
            <w:pPr>
              <w:rPr>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Январь–август 2023 </w:t>
            </w:r>
          </w:p>
        </w:tc>
      </w:tr>
      <w:tr w:rsidR="00FD1A36" w:rsidTr="002067EA">
        <w:trPr>
          <w:trHeight w:val="1390"/>
        </w:trPr>
        <w:tc>
          <w:tcPr>
            <w:tcW w:w="2269" w:type="dxa"/>
            <w:vMerge/>
            <w:tcBorders>
              <w:top w:val="single" w:sz="4" w:space="0" w:color="000000"/>
              <w:left w:val="single" w:sz="4" w:space="0" w:color="000000"/>
              <w:bottom w:val="nil"/>
              <w:right w:val="single" w:sz="4" w:space="0" w:color="000000"/>
            </w:tcBorders>
            <w:tcMar>
              <w:top w:w="40" w:type="dxa"/>
              <w:left w:w="108" w:type="dxa"/>
              <w:right w:w="105" w:type="dxa"/>
            </w:tcMar>
          </w:tcPr>
          <w:p w:rsidR="00FD1A36" w:rsidRPr="00D13105" w:rsidRDefault="00FD1A36" w:rsidP="00D13105">
            <w:pPr>
              <w:rPr>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4. Разработка на основе примерной основной образовательной </w:t>
            </w:r>
            <w:proofErr w:type="gramStart"/>
            <w:r w:rsidRPr="00D13105">
              <w:rPr>
                <w:rFonts w:ascii="Times New Roman" w:hAnsi="Times New Roman"/>
                <w:sz w:val="20"/>
              </w:rPr>
              <w:t>программы среднего общего образования основной образовательной программы среднего общего образования образовательной организации</w:t>
            </w:r>
            <w:proofErr w:type="gramEnd"/>
            <w:r w:rsidRPr="00D13105">
              <w:rPr>
                <w:rFonts w:ascii="Times New Roman" w:hAnsi="Times New Roman"/>
                <w:sz w:val="20"/>
              </w:rPr>
              <w:t xml:space="preserve">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Апрель-июнь 2023 </w:t>
            </w:r>
          </w:p>
        </w:tc>
      </w:tr>
      <w:tr w:rsidR="00FD1A36" w:rsidTr="002067EA">
        <w:trPr>
          <w:trHeight w:val="565"/>
        </w:trPr>
        <w:tc>
          <w:tcPr>
            <w:tcW w:w="2269" w:type="dxa"/>
            <w:vMerge/>
            <w:tcBorders>
              <w:top w:val="single" w:sz="4" w:space="0" w:color="000000"/>
              <w:left w:val="single" w:sz="4" w:space="0" w:color="000000"/>
              <w:bottom w:val="nil"/>
              <w:right w:val="single" w:sz="4" w:space="0" w:color="000000"/>
            </w:tcBorders>
            <w:tcMar>
              <w:top w:w="40" w:type="dxa"/>
              <w:left w:w="108" w:type="dxa"/>
              <w:right w:w="105" w:type="dxa"/>
            </w:tcMar>
          </w:tcPr>
          <w:p w:rsidR="00FD1A36" w:rsidRPr="00D13105" w:rsidRDefault="00FD1A36" w:rsidP="00D13105">
            <w:pPr>
              <w:rPr>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5. Утверждение основной образовательной программы образовательной организации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Август 2023 </w:t>
            </w:r>
          </w:p>
        </w:tc>
      </w:tr>
      <w:tr w:rsidR="00FD1A36" w:rsidTr="002067EA">
        <w:trPr>
          <w:trHeight w:val="1390"/>
        </w:trPr>
        <w:tc>
          <w:tcPr>
            <w:tcW w:w="2269" w:type="dxa"/>
            <w:vMerge/>
            <w:tcBorders>
              <w:top w:val="single" w:sz="4" w:space="0" w:color="000000"/>
              <w:left w:val="single" w:sz="4" w:space="0" w:color="000000"/>
              <w:bottom w:val="nil"/>
              <w:right w:val="single" w:sz="4" w:space="0" w:color="000000"/>
            </w:tcBorders>
            <w:tcMar>
              <w:top w:w="40" w:type="dxa"/>
              <w:left w:w="108" w:type="dxa"/>
              <w:right w:w="105" w:type="dxa"/>
            </w:tcMar>
          </w:tcPr>
          <w:p w:rsidR="00FD1A36" w:rsidRPr="00D13105" w:rsidRDefault="00FD1A36" w:rsidP="00D13105">
            <w:pPr>
              <w:rPr>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6. Приведение должностных инструкций работников образовательной организации в соответствие с требованиями ФГОС СОО и тарифно-квалификационными характеристиками и профессиональным стандартом педагога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По мере требования, июнь 2023 </w:t>
            </w:r>
          </w:p>
        </w:tc>
      </w:tr>
      <w:tr w:rsidR="00FD1A36" w:rsidTr="002067EA">
        <w:trPr>
          <w:trHeight w:val="562"/>
        </w:trPr>
        <w:tc>
          <w:tcPr>
            <w:tcW w:w="2269" w:type="dxa"/>
            <w:vMerge/>
            <w:tcBorders>
              <w:top w:val="single" w:sz="4" w:space="0" w:color="000000"/>
              <w:left w:val="single" w:sz="4" w:space="0" w:color="000000"/>
              <w:bottom w:val="nil"/>
              <w:right w:val="single" w:sz="4" w:space="0" w:color="000000"/>
            </w:tcBorders>
            <w:tcMar>
              <w:top w:w="40" w:type="dxa"/>
              <w:left w:w="108" w:type="dxa"/>
              <w:right w:w="105" w:type="dxa"/>
            </w:tcMar>
          </w:tcPr>
          <w:p w:rsidR="00FD1A36" w:rsidRPr="00D13105" w:rsidRDefault="00FD1A36" w:rsidP="00D13105">
            <w:pPr>
              <w:rPr>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7. Определение списка учебников и учебных пособий, используемых в </w:t>
            </w:r>
            <w:proofErr w:type="gramStart"/>
            <w:r w:rsidRPr="00D13105">
              <w:rPr>
                <w:rFonts w:ascii="Times New Roman" w:hAnsi="Times New Roman"/>
                <w:sz w:val="20"/>
              </w:rPr>
              <w:t>образовательной</w:t>
            </w:r>
            <w:proofErr w:type="gramEnd"/>
            <w:r w:rsidRPr="00D13105">
              <w:rPr>
                <w:rFonts w:ascii="Times New Roman" w:hAnsi="Times New Roman"/>
                <w:sz w:val="20"/>
              </w:rPr>
              <w:t xml:space="preserve"> </w:t>
            </w:r>
          </w:p>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деятельности в соответствии с ФГОС СОО и входящих в федеральный перечень учебников</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Март 2023 </w:t>
            </w:r>
          </w:p>
        </w:tc>
      </w:tr>
      <w:tr w:rsidR="00FD1A36" w:rsidTr="002067EA">
        <w:trPr>
          <w:trHeight w:val="562"/>
        </w:trPr>
        <w:tc>
          <w:tcPr>
            <w:tcW w:w="2269" w:type="dxa"/>
            <w:tcBorders>
              <w:top w:val="nil"/>
              <w:left w:val="single" w:sz="4" w:space="0" w:color="000000"/>
              <w:bottom w:val="nil"/>
              <w:right w:val="single" w:sz="4" w:space="0" w:color="000000"/>
            </w:tcBorders>
            <w:tcMar>
              <w:top w:w="40" w:type="dxa"/>
              <w:left w:w="108" w:type="dxa"/>
              <w:right w:w="105" w:type="dxa"/>
            </w:tcMar>
          </w:tcPr>
          <w:p w:rsidR="00FD1A36" w:rsidRPr="00D13105" w:rsidRDefault="00FD1A36" w:rsidP="00D13105">
            <w:pPr>
              <w:ind w:firstLine="279"/>
              <w:jc w:val="both"/>
              <w:rPr>
                <w:rFonts w:ascii="Times New Roman" w:hAnsi="Times New Roman"/>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w:t>
            </w:r>
            <w:proofErr w:type="gramStart"/>
            <w:r w:rsidRPr="00D13105">
              <w:rPr>
                <w:rFonts w:ascii="Times New Roman" w:hAnsi="Times New Roman"/>
                <w:sz w:val="20"/>
              </w:rPr>
              <w:t>к</w:t>
            </w:r>
            <w:proofErr w:type="gramEnd"/>
            <w:r w:rsidRPr="00D13105">
              <w:rPr>
                <w:rFonts w:ascii="Times New Roman" w:hAnsi="Times New Roman"/>
                <w:sz w:val="20"/>
              </w:rPr>
              <w:t xml:space="preserve"> </w:t>
            </w:r>
          </w:p>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минимальной оснащенности учебного процесса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По мере требования </w:t>
            </w:r>
          </w:p>
        </w:tc>
      </w:tr>
      <w:tr w:rsidR="00FD1A36" w:rsidTr="002067EA">
        <w:trPr>
          <w:trHeight w:val="562"/>
        </w:trPr>
        <w:tc>
          <w:tcPr>
            <w:tcW w:w="2269" w:type="dxa"/>
            <w:tcBorders>
              <w:top w:val="nil"/>
              <w:left w:val="single" w:sz="4" w:space="0" w:color="000000"/>
              <w:bottom w:val="single" w:sz="4" w:space="0" w:color="000000"/>
              <w:right w:val="single" w:sz="4" w:space="0" w:color="000000"/>
            </w:tcBorders>
            <w:tcMar>
              <w:top w:w="40" w:type="dxa"/>
              <w:left w:w="108" w:type="dxa"/>
              <w:right w:w="105" w:type="dxa"/>
            </w:tcMar>
          </w:tcPr>
          <w:p w:rsidR="00FD1A36" w:rsidRPr="00D13105" w:rsidRDefault="00FD1A36" w:rsidP="00D13105">
            <w:pPr>
              <w:ind w:firstLine="279"/>
              <w:jc w:val="both"/>
              <w:rPr>
                <w:rFonts w:ascii="Times New Roman" w:hAnsi="Times New Roman"/>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9. Доработка: </w:t>
            </w:r>
          </w:p>
          <w:p w:rsidR="00FD1A36" w:rsidRPr="00D13105" w:rsidRDefault="00A816C5" w:rsidP="00D13105">
            <w:pPr>
              <w:numPr>
                <w:ilvl w:val="0"/>
                <w:numId w:val="115"/>
              </w:numPr>
              <w:ind w:left="0" w:firstLine="709"/>
              <w:jc w:val="both"/>
              <w:rPr>
                <w:rFonts w:ascii="Times New Roman" w:hAnsi="Times New Roman"/>
                <w:sz w:val="20"/>
              </w:rPr>
            </w:pPr>
            <w:proofErr w:type="gramStart"/>
            <w:r w:rsidRPr="00D13105">
              <w:rPr>
                <w:rFonts w:ascii="Times New Roman" w:hAnsi="Times New Roman"/>
                <w:sz w:val="20"/>
              </w:rPr>
              <w:t xml:space="preserve">образовательных программ (индивидуальных </w:t>
            </w:r>
            <w:proofErr w:type="gramEnd"/>
          </w:p>
          <w:p w:rsidR="00FD1A36" w:rsidRPr="00D13105" w:rsidRDefault="00A816C5" w:rsidP="00D13105">
            <w:pPr>
              <w:numPr>
                <w:ilvl w:val="0"/>
                <w:numId w:val="115"/>
              </w:numPr>
              <w:ind w:left="0" w:firstLine="709"/>
              <w:jc w:val="both"/>
              <w:rPr>
                <w:rFonts w:ascii="Times New Roman" w:hAnsi="Times New Roman"/>
                <w:sz w:val="20"/>
              </w:rPr>
            </w:pPr>
            <w:r w:rsidRPr="00D13105">
              <w:rPr>
                <w:rFonts w:ascii="Times New Roman" w:hAnsi="Times New Roman"/>
                <w:sz w:val="20"/>
              </w:rPr>
              <w:t xml:space="preserve">учебного плана; </w:t>
            </w:r>
          </w:p>
          <w:p w:rsidR="00FD1A36" w:rsidRPr="00D13105" w:rsidRDefault="00A816C5" w:rsidP="00D13105">
            <w:pPr>
              <w:numPr>
                <w:ilvl w:val="0"/>
                <w:numId w:val="115"/>
              </w:numPr>
              <w:ind w:left="0" w:firstLine="709"/>
              <w:jc w:val="both"/>
              <w:rPr>
                <w:rFonts w:ascii="Times New Roman" w:hAnsi="Times New Roman"/>
                <w:sz w:val="20"/>
              </w:rPr>
            </w:pPr>
            <w:r w:rsidRPr="00D13105">
              <w:rPr>
                <w:rFonts w:ascii="Times New Roman" w:hAnsi="Times New Roman"/>
                <w:sz w:val="20"/>
              </w:rPr>
              <w:t xml:space="preserve">рабочих программ учебных предметов,  факультативных курсов; </w:t>
            </w:r>
          </w:p>
          <w:p w:rsidR="00FD1A36" w:rsidRPr="00D13105" w:rsidRDefault="00A816C5" w:rsidP="00D13105">
            <w:pPr>
              <w:numPr>
                <w:ilvl w:val="0"/>
                <w:numId w:val="115"/>
              </w:numPr>
              <w:ind w:left="0" w:firstLine="709"/>
              <w:jc w:val="both"/>
              <w:rPr>
                <w:rFonts w:ascii="Times New Roman" w:hAnsi="Times New Roman"/>
                <w:sz w:val="20"/>
              </w:rPr>
            </w:pPr>
            <w:r w:rsidRPr="00D13105">
              <w:rPr>
                <w:rFonts w:ascii="Times New Roman" w:hAnsi="Times New Roman"/>
                <w:sz w:val="20"/>
              </w:rPr>
              <w:t xml:space="preserve">годового календарного учебного графика;  </w:t>
            </w:r>
          </w:p>
          <w:p w:rsidR="00FD1A36" w:rsidRPr="00D13105" w:rsidRDefault="00A816C5" w:rsidP="00D13105">
            <w:pPr>
              <w:numPr>
                <w:ilvl w:val="0"/>
                <w:numId w:val="115"/>
              </w:numPr>
              <w:ind w:left="0" w:firstLine="709"/>
              <w:jc w:val="both"/>
              <w:rPr>
                <w:rFonts w:ascii="Times New Roman" w:hAnsi="Times New Roman"/>
                <w:sz w:val="20"/>
              </w:rPr>
            </w:pPr>
            <w:r w:rsidRPr="00D13105">
              <w:rPr>
                <w:rFonts w:ascii="Times New Roman" w:hAnsi="Times New Roman"/>
                <w:sz w:val="20"/>
              </w:rPr>
              <w:t xml:space="preserve"> положений о внеурочной деятельности обучающихся; </w:t>
            </w:r>
          </w:p>
          <w:p w:rsidR="00FD1A36" w:rsidRPr="00D13105" w:rsidRDefault="00A816C5" w:rsidP="00D13105">
            <w:pPr>
              <w:numPr>
                <w:ilvl w:val="0"/>
                <w:numId w:val="115"/>
              </w:numPr>
              <w:ind w:left="0" w:firstLine="709"/>
              <w:jc w:val="both"/>
              <w:rPr>
                <w:rFonts w:ascii="Times New Roman" w:hAnsi="Times New Roman"/>
                <w:sz w:val="20"/>
              </w:rPr>
            </w:pPr>
            <w:r w:rsidRPr="00D13105">
              <w:rPr>
                <w:rFonts w:ascii="Times New Roman" w:hAnsi="Times New Roman"/>
                <w:sz w:val="20"/>
              </w:rPr>
              <w:t xml:space="preserve">положения об организации текущего контроля успеваемости и промежуточной аттестации </w:t>
            </w:r>
            <w:proofErr w:type="gramStart"/>
            <w:r w:rsidRPr="00D13105">
              <w:rPr>
                <w:rFonts w:ascii="Times New Roman" w:hAnsi="Times New Roman"/>
                <w:sz w:val="20"/>
              </w:rPr>
              <w:t>обучающихся</w:t>
            </w:r>
            <w:proofErr w:type="gramEnd"/>
            <w:r w:rsidRPr="00D13105">
              <w:rPr>
                <w:rFonts w:ascii="Times New Roman" w:hAnsi="Times New Roman"/>
                <w:sz w:val="20"/>
              </w:rPr>
              <w:t xml:space="preserve">; </w:t>
            </w:r>
          </w:p>
          <w:p w:rsidR="00FD1A36" w:rsidRPr="00D13105" w:rsidRDefault="00A816C5" w:rsidP="00D13105">
            <w:pPr>
              <w:numPr>
                <w:ilvl w:val="0"/>
                <w:numId w:val="115"/>
              </w:numPr>
              <w:ind w:left="0" w:firstLine="709"/>
              <w:jc w:val="both"/>
              <w:rPr>
                <w:rFonts w:ascii="Times New Roman" w:hAnsi="Times New Roman"/>
                <w:sz w:val="20"/>
              </w:rPr>
            </w:pPr>
            <w:r w:rsidRPr="00D13105">
              <w:rPr>
                <w:rFonts w:ascii="Times New Roman" w:hAnsi="Times New Roman"/>
                <w:sz w:val="20"/>
              </w:rPr>
              <w:t xml:space="preserve">положения об организации индивидуального проекта </w:t>
            </w:r>
            <w:proofErr w:type="gramStart"/>
            <w:r w:rsidRPr="00D13105">
              <w:rPr>
                <w:rFonts w:ascii="Times New Roman" w:hAnsi="Times New Roman"/>
                <w:sz w:val="20"/>
              </w:rPr>
              <w:t>обучающихся</w:t>
            </w:r>
            <w:proofErr w:type="gramEnd"/>
            <w:r w:rsidRPr="00D13105">
              <w:rPr>
                <w:rFonts w:ascii="Times New Roman" w:hAnsi="Times New Roman"/>
                <w:sz w:val="20"/>
              </w:rPr>
              <w:t xml:space="preserve">; </w:t>
            </w:r>
          </w:p>
          <w:p w:rsidR="00FD1A36" w:rsidRPr="00D13105" w:rsidRDefault="00A816C5" w:rsidP="00D13105">
            <w:pPr>
              <w:numPr>
                <w:ilvl w:val="0"/>
                <w:numId w:val="115"/>
              </w:numPr>
              <w:ind w:left="0" w:firstLine="709"/>
              <w:jc w:val="both"/>
              <w:rPr>
                <w:rFonts w:ascii="Times New Roman" w:hAnsi="Times New Roman"/>
                <w:sz w:val="20"/>
              </w:rPr>
            </w:pPr>
            <w:r w:rsidRPr="00D13105">
              <w:rPr>
                <w:rFonts w:ascii="Times New Roman" w:hAnsi="Times New Roman"/>
                <w:sz w:val="20"/>
              </w:rPr>
              <w:t xml:space="preserve">другие локальные акты.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По мере требования, август 2023 </w:t>
            </w:r>
          </w:p>
        </w:tc>
      </w:tr>
      <w:tr w:rsidR="00FD1A36" w:rsidTr="002067EA">
        <w:trPr>
          <w:trHeight w:val="562"/>
        </w:trPr>
        <w:tc>
          <w:tcPr>
            <w:tcW w:w="2269" w:type="dxa"/>
            <w:vMerge w:val="restart"/>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279"/>
              <w:jc w:val="both"/>
              <w:rPr>
                <w:rFonts w:ascii="Times New Roman" w:hAnsi="Times New Roman"/>
                <w:sz w:val="20"/>
              </w:rPr>
            </w:pPr>
            <w:r w:rsidRPr="00D13105">
              <w:rPr>
                <w:rFonts w:ascii="Times New Roman" w:hAnsi="Times New Roman"/>
                <w:sz w:val="20"/>
              </w:rPr>
              <w:t xml:space="preserve">II. Финансовые условия </w:t>
            </w: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1. Определение объема расходов, необходимых для реализации ООП и достижения планируемых результатов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Март-май 2023 </w:t>
            </w:r>
          </w:p>
        </w:tc>
      </w:tr>
      <w:tr w:rsidR="00FD1A36" w:rsidTr="002067EA">
        <w:trPr>
          <w:trHeight w:val="562"/>
        </w:trPr>
        <w:tc>
          <w:tcPr>
            <w:tcW w:w="2269" w:type="dxa"/>
            <w:vMerge/>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FD1A36" w:rsidP="00D13105">
            <w:pPr>
              <w:rPr>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По мере требования </w:t>
            </w:r>
          </w:p>
        </w:tc>
      </w:tr>
      <w:tr w:rsidR="00FD1A36" w:rsidTr="002067EA">
        <w:trPr>
          <w:trHeight w:val="562"/>
        </w:trPr>
        <w:tc>
          <w:tcPr>
            <w:tcW w:w="2269" w:type="dxa"/>
            <w:vMerge/>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FD1A36" w:rsidP="00D13105">
            <w:pPr>
              <w:rPr>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3. Заключение дополнительных соглашений к трудовому договору с педагогическими работниками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По мере требования, август 2020 </w:t>
            </w:r>
          </w:p>
        </w:tc>
      </w:tr>
      <w:tr w:rsidR="00FD1A36" w:rsidTr="002067EA">
        <w:trPr>
          <w:trHeight w:val="562"/>
        </w:trPr>
        <w:tc>
          <w:tcPr>
            <w:tcW w:w="2269" w:type="dxa"/>
            <w:vMerge w:val="restart"/>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279"/>
              <w:jc w:val="both"/>
              <w:rPr>
                <w:rFonts w:ascii="Times New Roman" w:hAnsi="Times New Roman"/>
                <w:sz w:val="20"/>
              </w:rPr>
            </w:pPr>
            <w:r w:rsidRPr="00D13105">
              <w:rPr>
                <w:rFonts w:ascii="Times New Roman" w:hAnsi="Times New Roman"/>
                <w:sz w:val="20"/>
              </w:rPr>
              <w:t xml:space="preserve">III. Психолого-педагогические условия </w:t>
            </w: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1. Обеспечение координации взаимодействия участников образовательных отношений по организации введения ФГОС СОО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По мере требования</w:t>
            </w:r>
          </w:p>
        </w:tc>
      </w:tr>
      <w:tr w:rsidR="00FD1A36" w:rsidTr="002067EA">
        <w:trPr>
          <w:trHeight w:val="562"/>
        </w:trPr>
        <w:tc>
          <w:tcPr>
            <w:tcW w:w="2269" w:type="dxa"/>
            <w:vMerge/>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FD1A36" w:rsidP="00D13105">
            <w:pPr>
              <w:rPr>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Май-Август 2023 </w:t>
            </w:r>
          </w:p>
        </w:tc>
      </w:tr>
      <w:tr w:rsidR="00FD1A36" w:rsidTr="002067EA">
        <w:trPr>
          <w:trHeight w:val="562"/>
        </w:trPr>
        <w:tc>
          <w:tcPr>
            <w:tcW w:w="2269" w:type="dxa"/>
            <w:vMerge/>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FD1A36" w:rsidP="00D13105">
            <w:pPr>
              <w:rPr>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3. Разработка и реализация системы мониторинга образовательных потребностей обучающихся и родителей </w:t>
            </w:r>
            <w:r w:rsidRPr="00D13105">
              <w:rPr>
                <w:rFonts w:ascii="Times New Roman" w:hAnsi="Times New Roman"/>
                <w:sz w:val="20"/>
              </w:rPr>
              <w:lastRenderedPageBreak/>
              <w:t xml:space="preserve">(законных представителей) для проектирования учебного плана в части, формируемой участниками образовательных отношений, и внеурочной деятельности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lastRenderedPageBreak/>
              <w:t xml:space="preserve">Март - май 2023 </w:t>
            </w:r>
          </w:p>
        </w:tc>
      </w:tr>
      <w:tr w:rsidR="00FD1A36" w:rsidTr="002067EA">
        <w:trPr>
          <w:trHeight w:val="562"/>
        </w:trPr>
        <w:tc>
          <w:tcPr>
            <w:tcW w:w="2269" w:type="dxa"/>
            <w:vMerge w:val="restart"/>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279"/>
              <w:jc w:val="both"/>
              <w:rPr>
                <w:rFonts w:ascii="Times New Roman" w:hAnsi="Times New Roman"/>
                <w:sz w:val="20"/>
              </w:rPr>
            </w:pPr>
            <w:r w:rsidRPr="00D13105">
              <w:rPr>
                <w:rFonts w:ascii="Times New Roman" w:hAnsi="Times New Roman"/>
                <w:sz w:val="20"/>
              </w:rPr>
              <w:lastRenderedPageBreak/>
              <w:t xml:space="preserve">IV. Кадровые условия </w:t>
            </w: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1.Анализ кадрового обеспечения введения и реализации ФГОС СОО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Январь-май 20203</w:t>
            </w:r>
          </w:p>
        </w:tc>
      </w:tr>
      <w:tr w:rsidR="00FD1A36" w:rsidTr="002067EA">
        <w:trPr>
          <w:trHeight w:val="562"/>
        </w:trPr>
        <w:tc>
          <w:tcPr>
            <w:tcW w:w="2269" w:type="dxa"/>
            <w:vMerge/>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FD1A36" w:rsidP="00D13105">
            <w:pPr>
              <w:rPr>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СОО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Январь-май 2023 </w:t>
            </w:r>
          </w:p>
        </w:tc>
      </w:tr>
      <w:tr w:rsidR="00FD1A36" w:rsidTr="002067EA">
        <w:trPr>
          <w:trHeight w:val="562"/>
        </w:trPr>
        <w:tc>
          <w:tcPr>
            <w:tcW w:w="2269" w:type="dxa"/>
            <w:vMerge/>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FD1A36" w:rsidP="00D13105">
            <w:pPr>
              <w:rPr>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3. Составление плана методических семинаров (</w:t>
            </w:r>
            <w:proofErr w:type="spellStart"/>
            <w:r w:rsidRPr="00D13105">
              <w:rPr>
                <w:rFonts w:ascii="Times New Roman" w:hAnsi="Times New Roman"/>
                <w:sz w:val="20"/>
              </w:rPr>
              <w:t>внутришкольного</w:t>
            </w:r>
            <w:proofErr w:type="spellEnd"/>
            <w:r w:rsidRPr="00D13105">
              <w:rPr>
                <w:rFonts w:ascii="Times New Roman" w:hAnsi="Times New Roman"/>
                <w:sz w:val="20"/>
              </w:rPr>
              <w:t xml:space="preserve"> повышения квалификации) с ориентацией на проблемы введения ФГОС СОО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Август  2023 </w:t>
            </w:r>
          </w:p>
        </w:tc>
      </w:tr>
      <w:tr w:rsidR="00FD1A36" w:rsidTr="002067EA">
        <w:trPr>
          <w:trHeight w:val="562"/>
        </w:trPr>
        <w:tc>
          <w:tcPr>
            <w:tcW w:w="2269" w:type="dxa"/>
            <w:vMerge w:val="restart"/>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279"/>
              <w:jc w:val="both"/>
              <w:rPr>
                <w:rFonts w:ascii="Times New Roman" w:hAnsi="Times New Roman"/>
                <w:sz w:val="20"/>
              </w:rPr>
            </w:pPr>
            <w:r w:rsidRPr="00D13105">
              <w:rPr>
                <w:rFonts w:ascii="Times New Roman" w:hAnsi="Times New Roman"/>
                <w:sz w:val="20"/>
              </w:rPr>
              <w:t xml:space="preserve">V. Информационно-методические условия </w:t>
            </w: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1. Размещение на сайте образовательной организации информационных материалов о реализации ФГОС СОО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Август  2023</w:t>
            </w:r>
          </w:p>
        </w:tc>
      </w:tr>
      <w:tr w:rsidR="00FD1A36" w:rsidTr="002067EA">
        <w:trPr>
          <w:trHeight w:val="562"/>
        </w:trPr>
        <w:tc>
          <w:tcPr>
            <w:tcW w:w="2269" w:type="dxa"/>
            <w:vMerge/>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FD1A36" w:rsidP="00D13105">
            <w:pPr>
              <w:rPr>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2. Широкое информирование родительской общественности о введении ФГОС СОО и порядке перехода на них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Постоянно  </w:t>
            </w:r>
          </w:p>
        </w:tc>
      </w:tr>
      <w:tr w:rsidR="00FD1A36" w:rsidTr="002067EA">
        <w:trPr>
          <w:trHeight w:val="562"/>
        </w:trPr>
        <w:tc>
          <w:tcPr>
            <w:tcW w:w="2269" w:type="dxa"/>
            <w:vMerge/>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FD1A36" w:rsidP="00D13105">
            <w:pPr>
              <w:rPr>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3. Разработка и утверждение локальных актов, регламентирующих: организацию и проведение публичного отчета образовательной организации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По мере необходимости </w:t>
            </w:r>
          </w:p>
        </w:tc>
      </w:tr>
      <w:tr w:rsidR="00FD1A36" w:rsidTr="002067EA">
        <w:trPr>
          <w:trHeight w:val="562"/>
        </w:trPr>
        <w:tc>
          <w:tcPr>
            <w:tcW w:w="2269" w:type="dxa"/>
            <w:vMerge w:val="restart"/>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279"/>
              <w:jc w:val="both"/>
              <w:rPr>
                <w:rFonts w:ascii="Times New Roman" w:hAnsi="Times New Roman"/>
                <w:sz w:val="20"/>
              </w:rPr>
            </w:pPr>
            <w:r w:rsidRPr="00D13105">
              <w:rPr>
                <w:rFonts w:ascii="Times New Roman" w:hAnsi="Times New Roman"/>
                <w:sz w:val="20"/>
              </w:rPr>
              <w:t xml:space="preserve">VI. Материально-технические условия </w:t>
            </w: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1. Анализ материально-технического обеспечения реализации ФГОС СОО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Январь - март 2023 </w:t>
            </w:r>
          </w:p>
        </w:tc>
      </w:tr>
      <w:tr w:rsidR="00FD1A36" w:rsidTr="002067EA">
        <w:trPr>
          <w:trHeight w:val="562"/>
        </w:trPr>
        <w:tc>
          <w:tcPr>
            <w:tcW w:w="2269" w:type="dxa"/>
            <w:vMerge/>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FD1A36" w:rsidP="00D13105">
            <w:pPr>
              <w:rPr>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2. Обеспечение соответствия материально-технической базы образовательной организации требованиям ФГОС СОО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Постоянно </w:t>
            </w:r>
          </w:p>
        </w:tc>
      </w:tr>
      <w:tr w:rsidR="00FD1A36" w:rsidTr="002067EA">
        <w:trPr>
          <w:trHeight w:val="562"/>
        </w:trPr>
        <w:tc>
          <w:tcPr>
            <w:tcW w:w="2269" w:type="dxa"/>
            <w:vMerge/>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FD1A36" w:rsidP="00D13105">
            <w:pPr>
              <w:rPr>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3. Обеспечение соответствия санитарно-гигиенических условий требованиям ФГОС и </w:t>
            </w:r>
            <w:proofErr w:type="spellStart"/>
            <w:r w:rsidRPr="00D13105">
              <w:rPr>
                <w:rFonts w:ascii="Times New Roman" w:hAnsi="Times New Roman"/>
                <w:sz w:val="20"/>
              </w:rPr>
              <w:t>СанПиН</w:t>
            </w:r>
            <w:proofErr w:type="spellEnd"/>
            <w:r w:rsidRPr="00D13105">
              <w:rPr>
                <w:rFonts w:ascii="Times New Roman" w:hAnsi="Times New Roman"/>
                <w:sz w:val="20"/>
              </w:rPr>
              <w:t xml:space="preserve">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Постоянно </w:t>
            </w:r>
          </w:p>
        </w:tc>
      </w:tr>
      <w:tr w:rsidR="00FD1A36" w:rsidTr="002067EA">
        <w:trPr>
          <w:trHeight w:val="562"/>
        </w:trPr>
        <w:tc>
          <w:tcPr>
            <w:tcW w:w="2269" w:type="dxa"/>
            <w:vMerge/>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FD1A36" w:rsidP="00D13105">
            <w:pPr>
              <w:rPr>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4. Обеспечение соответствия условий реализации ООП противопожарным нормам, нормам охраны труда работников образовательной организации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Постоянно </w:t>
            </w:r>
          </w:p>
        </w:tc>
      </w:tr>
      <w:tr w:rsidR="00FD1A36" w:rsidTr="002067EA">
        <w:trPr>
          <w:trHeight w:val="562"/>
        </w:trPr>
        <w:tc>
          <w:tcPr>
            <w:tcW w:w="2269" w:type="dxa"/>
            <w:vMerge/>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FD1A36" w:rsidP="00D13105">
            <w:pPr>
              <w:rPr>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5. Обеспечение соответствия информационно-образовательной среды требованиям ФГОС СОО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Постоянно </w:t>
            </w:r>
          </w:p>
        </w:tc>
      </w:tr>
      <w:tr w:rsidR="00FD1A36" w:rsidTr="002067EA">
        <w:trPr>
          <w:trHeight w:val="562"/>
        </w:trPr>
        <w:tc>
          <w:tcPr>
            <w:tcW w:w="2269" w:type="dxa"/>
            <w:vMerge/>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FD1A36" w:rsidP="00D13105">
            <w:pPr>
              <w:rPr>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6. Обеспечение укомплектованности библиотечно-информационного центра печатными и электронными образовательными ресурсами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Постоянно </w:t>
            </w:r>
          </w:p>
        </w:tc>
      </w:tr>
      <w:tr w:rsidR="00FD1A36" w:rsidTr="002067EA">
        <w:trPr>
          <w:trHeight w:val="562"/>
        </w:trPr>
        <w:tc>
          <w:tcPr>
            <w:tcW w:w="2269" w:type="dxa"/>
            <w:vMerge/>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FD1A36" w:rsidP="00D13105">
            <w:pPr>
              <w:rPr>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7. Наличие доступа образовательной организации к электронным образовательным ресурсам (ЭОР), размещенным в федеральных, региональных и иных базах данных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Постоянно </w:t>
            </w:r>
          </w:p>
        </w:tc>
      </w:tr>
      <w:tr w:rsidR="00FD1A36" w:rsidTr="002067EA">
        <w:trPr>
          <w:trHeight w:val="562"/>
        </w:trPr>
        <w:tc>
          <w:tcPr>
            <w:tcW w:w="2269" w:type="dxa"/>
            <w:vMerge/>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FD1A36" w:rsidP="00D13105">
            <w:pPr>
              <w:rPr>
                <w:sz w:val="20"/>
              </w:rPr>
            </w:pPr>
          </w:p>
        </w:tc>
        <w:tc>
          <w:tcPr>
            <w:tcW w:w="5811"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8. Обеспечение контролируемого доступа участников образовательной деятельности к </w:t>
            </w:r>
            <w:proofErr w:type="gramStart"/>
            <w:r w:rsidRPr="00D13105">
              <w:rPr>
                <w:rFonts w:ascii="Times New Roman" w:hAnsi="Times New Roman"/>
                <w:sz w:val="20"/>
              </w:rPr>
              <w:t>информационным</w:t>
            </w:r>
            <w:proofErr w:type="gramEnd"/>
          </w:p>
          <w:p w:rsidR="00FD1A36" w:rsidRPr="00D13105" w:rsidRDefault="00A816C5" w:rsidP="00D13105">
            <w:pPr>
              <w:ind w:firstLine="709"/>
              <w:jc w:val="both"/>
              <w:rPr>
                <w:rFonts w:ascii="Times New Roman" w:hAnsi="Times New Roman"/>
                <w:sz w:val="20"/>
              </w:rPr>
            </w:pPr>
            <w:r w:rsidRPr="00D13105">
              <w:rPr>
                <w:rFonts w:ascii="Times New Roman" w:hAnsi="Times New Roman"/>
                <w:sz w:val="20"/>
              </w:rPr>
              <w:t xml:space="preserve">образовательным ресурсам в сети Интернет </w:t>
            </w:r>
          </w:p>
        </w:tc>
        <w:tc>
          <w:tcPr>
            <w:tcW w:w="2552" w:type="dxa"/>
            <w:tcBorders>
              <w:top w:val="single" w:sz="4" w:space="0" w:color="000000"/>
              <w:left w:val="single" w:sz="4" w:space="0" w:color="000000"/>
              <w:bottom w:val="single" w:sz="4" w:space="0" w:color="000000"/>
              <w:right w:val="single" w:sz="4" w:space="0" w:color="000000"/>
            </w:tcBorders>
            <w:tcMar>
              <w:top w:w="40" w:type="dxa"/>
              <w:left w:w="108" w:type="dxa"/>
              <w:right w:w="105" w:type="dxa"/>
            </w:tcMar>
          </w:tcPr>
          <w:p w:rsidR="00FD1A36" w:rsidRPr="00D13105" w:rsidRDefault="00A816C5" w:rsidP="00D13105">
            <w:pPr>
              <w:ind w:firstLine="98"/>
              <w:jc w:val="both"/>
              <w:rPr>
                <w:rFonts w:ascii="Times New Roman" w:hAnsi="Times New Roman"/>
                <w:sz w:val="20"/>
              </w:rPr>
            </w:pPr>
            <w:r w:rsidRPr="00D13105">
              <w:rPr>
                <w:rFonts w:ascii="Times New Roman" w:hAnsi="Times New Roman"/>
                <w:sz w:val="20"/>
              </w:rPr>
              <w:t xml:space="preserve">Постоянно </w:t>
            </w:r>
          </w:p>
        </w:tc>
      </w:tr>
    </w:tbl>
    <w:p w:rsidR="00FD1A36" w:rsidRDefault="00A816C5" w:rsidP="00D13105">
      <w:pPr>
        <w:pStyle w:val="3"/>
        <w:spacing w:line="276" w:lineRule="auto"/>
        <w:ind w:left="0" w:firstLine="0"/>
        <w:jc w:val="both"/>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Контроль за</w:t>
      </w:r>
      <w:proofErr w:type="gramEnd"/>
      <w:r>
        <w:rPr>
          <w:rFonts w:ascii="Times New Roman" w:hAnsi="Times New Roman"/>
          <w:sz w:val="24"/>
        </w:rPr>
        <w:t xml:space="preserve"> состоянием системы условий </w:t>
      </w:r>
    </w:p>
    <w:p w:rsidR="00FD1A36" w:rsidRDefault="00A816C5" w:rsidP="00D13105">
      <w:pPr>
        <w:spacing w:after="0" w:line="276" w:lineRule="auto"/>
        <w:jc w:val="both"/>
        <w:rPr>
          <w:rFonts w:ascii="Times New Roman" w:hAnsi="Times New Roman"/>
          <w:sz w:val="24"/>
        </w:rPr>
      </w:pPr>
      <w:r>
        <w:rPr>
          <w:rFonts w:ascii="Times New Roman" w:hAnsi="Times New Roman"/>
          <w:sz w:val="24"/>
        </w:rPr>
        <w:t xml:space="preserve">Контроль состояния системы условий в МБОУ СОШ№10 осуществляется в соответствии с сетевым графиком (дорожной картой). При достижении условий реализации основной образовательной программы среднего общего образования, обозначенных в сетевом графике (дорожной карте), общеобразовательная организация вносит изменения в основную образовательную программу среднего общего образования в части системы условий. Организация </w:t>
      </w:r>
      <w:proofErr w:type="gramStart"/>
      <w:r>
        <w:rPr>
          <w:rFonts w:ascii="Times New Roman" w:hAnsi="Times New Roman"/>
          <w:sz w:val="24"/>
        </w:rPr>
        <w:t>контроля за</w:t>
      </w:r>
      <w:proofErr w:type="gramEnd"/>
      <w:r>
        <w:rPr>
          <w:rFonts w:ascii="Times New Roman" w:hAnsi="Times New Roman"/>
          <w:sz w:val="24"/>
        </w:rPr>
        <w:t xml:space="preserve"> состоянием системы условий в МБОУ СОШ№10  представлена в таблице 12.</w:t>
      </w:r>
    </w:p>
    <w:p w:rsidR="00FD1A36" w:rsidRPr="003E7509" w:rsidRDefault="00A816C5" w:rsidP="003E7509">
      <w:pPr>
        <w:pStyle w:val="10"/>
        <w:spacing w:before="100" w:after="100" w:line="240" w:lineRule="atLeast"/>
        <w:jc w:val="center"/>
        <w:rPr>
          <w:sz w:val="24"/>
        </w:rPr>
      </w:pPr>
      <w:r w:rsidRPr="003E7509">
        <w:rPr>
          <w:sz w:val="24"/>
        </w:rPr>
        <w:t>IV.1.1</w:t>
      </w:r>
      <w:r w:rsidR="006D7CC9">
        <w:rPr>
          <w:sz w:val="24"/>
        </w:rPr>
        <w:t>2</w:t>
      </w:r>
      <w:r w:rsidRPr="003E7509">
        <w:rPr>
          <w:sz w:val="24"/>
        </w:rPr>
        <w:t xml:space="preserve">. Осуществление </w:t>
      </w:r>
      <w:proofErr w:type="gramStart"/>
      <w:r w:rsidRPr="003E7509">
        <w:rPr>
          <w:sz w:val="24"/>
        </w:rPr>
        <w:t>контроля за</w:t>
      </w:r>
      <w:proofErr w:type="gramEnd"/>
      <w:r w:rsidRPr="003E7509">
        <w:rPr>
          <w:sz w:val="24"/>
        </w:rPr>
        <w:t xml:space="preserve"> состоянием системы условий ре</w:t>
      </w:r>
      <w:r w:rsidR="00D13105" w:rsidRPr="003E7509">
        <w:rPr>
          <w:sz w:val="24"/>
        </w:rPr>
        <w:t>ализации ООП СОО МБОУ СОШ №10</w:t>
      </w:r>
    </w:p>
    <w:p w:rsidR="00FD1A36" w:rsidRDefault="00A816C5">
      <w:pPr>
        <w:spacing w:after="0" w:line="360" w:lineRule="auto"/>
        <w:ind w:firstLine="709"/>
        <w:jc w:val="both"/>
        <w:rPr>
          <w:rFonts w:ascii="Times New Roman" w:hAnsi="Times New Roman"/>
          <w:sz w:val="24"/>
        </w:rPr>
      </w:pPr>
      <w:r>
        <w:rPr>
          <w:rFonts w:ascii="Times New Roman" w:hAnsi="Times New Roman"/>
          <w:sz w:val="24"/>
        </w:rPr>
        <w:t xml:space="preserve">Таблица 12 </w:t>
      </w:r>
    </w:p>
    <w:p w:rsidR="00D13105" w:rsidRDefault="00D13105">
      <w:pPr>
        <w:spacing w:after="0" w:line="360" w:lineRule="auto"/>
        <w:ind w:firstLine="709"/>
        <w:jc w:val="both"/>
        <w:rPr>
          <w:rFonts w:ascii="Times New Roman" w:hAnsi="Times New Roman"/>
          <w:sz w:val="24"/>
        </w:rPr>
      </w:pPr>
    </w:p>
    <w:tbl>
      <w:tblPr>
        <w:tblStyle w:val="TableGrid"/>
        <w:tblW w:w="0" w:type="auto"/>
        <w:tblInd w:w="5" w:type="dxa"/>
        <w:tblLayout w:type="fixed"/>
        <w:tblCellMar>
          <w:top w:w="50" w:type="dxa"/>
          <w:left w:w="108" w:type="dxa"/>
          <w:right w:w="61" w:type="dxa"/>
        </w:tblCellMar>
        <w:tblLook w:val="04A0"/>
      </w:tblPr>
      <w:tblGrid>
        <w:gridCol w:w="3060"/>
        <w:gridCol w:w="2219"/>
        <w:gridCol w:w="2446"/>
        <w:gridCol w:w="2261"/>
        <w:gridCol w:w="2261"/>
        <w:gridCol w:w="2261"/>
      </w:tblGrid>
      <w:tr w:rsidR="00FD1A36">
        <w:trPr>
          <w:trHeight w:val="1114"/>
        </w:trPr>
        <w:tc>
          <w:tcPr>
            <w:tcW w:w="3060"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tcPr>
          <w:p w:rsidR="00FD1A36" w:rsidRPr="00D13105" w:rsidRDefault="00A816C5" w:rsidP="00D13105">
            <w:pPr>
              <w:ind w:right="225" w:firstLine="279"/>
              <w:jc w:val="center"/>
              <w:rPr>
                <w:rFonts w:ascii="Times New Roman" w:hAnsi="Times New Roman"/>
                <w:sz w:val="20"/>
              </w:rPr>
            </w:pPr>
            <w:r w:rsidRPr="00D13105">
              <w:rPr>
                <w:rFonts w:ascii="Times New Roman" w:hAnsi="Times New Roman"/>
                <w:b/>
                <w:sz w:val="20"/>
              </w:rPr>
              <w:lastRenderedPageBreak/>
              <w:t>Объект контроля</w:t>
            </w:r>
          </w:p>
          <w:p w:rsidR="00FD1A36" w:rsidRPr="00D13105" w:rsidRDefault="00A816C5" w:rsidP="00D13105">
            <w:pPr>
              <w:ind w:right="225" w:firstLine="279"/>
              <w:jc w:val="center"/>
              <w:rPr>
                <w:rFonts w:ascii="Times New Roman" w:hAnsi="Times New Roman"/>
                <w:sz w:val="20"/>
              </w:rPr>
            </w:pPr>
            <w:proofErr w:type="gramStart"/>
            <w:r w:rsidRPr="00D13105">
              <w:rPr>
                <w:rFonts w:ascii="Times New Roman" w:hAnsi="Times New Roman"/>
                <w:b/>
                <w:sz w:val="20"/>
              </w:rPr>
              <w:t>(мероприятия сетевого графика</w:t>
            </w:r>
            <w:proofErr w:type="gramEnd"/>
          </w:p>
          <w:p w:rsidR="00FD1A36" w:rsidRDefault="00A816C5" w:rsidP="00D13105">
            <w:pPr>
              <w:ind w:right="225" w:firstLine="279"/>
              <w:jc w:val="center"/>
              <w:rPr>
                <w:rFonts w:ascii="Times New Roman" w:hAnsi="Times New Roman"/>
                <w:b/>
                <w:sz w:val="20"/>
              </w:rPr>
            </w:pPr>
            <w:r w:rsidRPr="00D13105">
              <w:rPr>
                <w:rFonts w:ascii="Times New Roman" w:hAnsi="Times New Roman"/>
                <w:b/>
                <w:sz w:val="20"/>
              </w:rPr>
              <w:t>(дорожной карты)</w:t>
            </w:r>
          </w:p>
          <w:p w:rsidR="00D13105" w:rsidRDefault="00D13105" w:rsidP="00D13105">
            <w:pPr>
              <w:ind w:right="225" w:firstLine="279"/>
              <w:jc w:val="center"/>
              <w:rPr>
                <w:rFonts w:ascii="Times New Roman" w:hAnsi="Times New Roman"/>
                <w:b/>
                <w:sz w:val="20"/>
              </w:rPr>
            </w:pPr>
          </w:p>
          <w:p w:rsidR="00D13105" w:rsidRPr="00D13105" w:rsidRDefault="00D13105" w:rsidP="00D13105">
            <w:pPr>
              <w:ind w:right="225" w:firstLine="279"/>
              <w:jc w:val="center"/>
              <w:rPr>
                <w:rFonts w:ascii="Times New Roman" w:hAnsi="Times New Roman"/>
                <w:sz w:val="20"/>
              </w:rPr>
            </w:pPr>
          </w:p>
        </w:tc>
        <w:tc>
          <w:tcPr>
            <w:tcW w:w="2219"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tcPr>
          <w:p w:rsidR="00FD1A36" w:rsidRPr="00D13105" w:rsidRDefault="00A816C5" w:rsidP="00D13105">
            <w:pPr>
              <w:ind w:right="40" w:firstLine="173"/>
              <w:jc w:val="center"/>
              <w:rPr>
                <w:rFonts w:ascii="Times New Roman" w:hAnsi="Times New Roman"/>
                <w:sz w:val="20"/>
              </w:rPr>
            </w:pPr>
            <w:r w:rsidRPr="00D13105">
              <w:rPr>
                <w:rFonts w:ascii="Times New Roman" w:hAnsi="Times New Roman"/>
                <w:b/>
                <w:sz w:val="20"/>
              </w:rPr>
              <w:t>Субъекты оценивания</w:t>
            </w:r>
          </w:p>
        </w:tc>
        <w:tc>
          <w:tcPr>
            <w:tcW w:w="2446"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b/>
                <w:sz w:val="20"/>
              </w:rPr>
              <w:t>Инструментарий</w:t>
            </w:r>
          </w:p>
          <w:p w:rsidR="00FD1A36" w:rsidRPr="00D13105" w:rsidRDefault="00A816C5" w:rsidP="00D13105">
            <w:pPr>
              <w:ind w:right="129" w:firstLine="216"/>
              <w:jc w:val="center"/>
              <w:rPr>
                <w:rFonts w:ascii="Times New Roman" w:hAnsi="Times New Roman"/>
                <w:sz w:val="20"/>
              </w:rPr>
            </w:pPr>
            <w:r w:rsidRPr="00D13105">
              <w:rPr>
                <w:rFonts w:ascii="Times New Roman" w:hAnsi="Times New Roman"/>
                <w:b/>
                <w:sz w:val="20"/>
              </w:rPr>
              <w:t>(методы сбора информации)</w:t>
            </w:r>
          </w:p>
        </w:tc>
        <w:tc>
          <w:tcPr>
            <w:tcW w:w="2261"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b/>
                <w:sz w:val="20"/>
              </w:rPr>
              <w:t>Периодичность</w:t>
            </w:r>
          </w:p>
        </w:tc>
        <w:tc>
          <w:tcPr>
            <w:tcW w:w="2261" w:type="dxa"/>
            <w:tcMar>
              <w:top w:w="50" w:type="dxa"/>
              <w:left w:w="108" w:type="dxa"/>
              <w:right w:w="61" w:type="dxa"/>
            </w:tcMar>
          </w:tcPr>
          <w:p w:rsidR="00FD1A36" w:rsidRDefault="00FD1A36"/>
        </w:tc>
        <w:tc>
          <w:tcPr>
            <w:tcW w:w="2261" w:type="dxa"/>
            <w:tcMar>
              <w:top w:w="50" w:type="dxa"/>
              <w:left w:w="108" w:type="dxa"/>
              <w:right w:w="61" w:type="dxa"/>
            </w:tcMar>
          </w:tcPr>
          <w:p w:rsidR="00FD1A36" w:rsidRDefault="00FD1A36"/>
        </w:tc>
      </w:tr>
      <w:tr w:rsidR="00FD1A36">
        <w:trPr>
          <w:trHeight w:val="286"/>
        </w:trPr>
        <w:tc>
          <w:tcPr>
            <w:tcW w:w="9986" w:type="dxa"/>
            <w:gridSpan w:val="4"/>
            <w:tcBorders>
              <w:top w:val="single" w:sz="4" w:space="0" w:color="000000"/>
              <w:left w:val="single" w:sz="4" w:space="0" w:color="000000"/>
              <w:bottom w:val="single" w:sz="4" w:space="0" w:color="000000"/>
              <w:right w:val="single" w:sz="4" w:space="0" w:color="000000"/>
            </w:tcBorders>
            <w:tcMar>
              <w:top w:w="50" w:type="dxa"/>
              <w:left w:w="108" w:type="dxa"/>
              <w:right w:w="61" w:type="dxa"/>
            </w:tcMa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b/>
                <w:sz w:val="20"/>
              </w:rPr>
              <w:t>1. Кадровые условия реализации ООП среднего общего образования</w:t>
            </w:r>
          </w:p>
        </w:tc>
        <w:tc>
          <w:tcPr>
            <w:tcW w:w="2261" w:type="dxa"/>
            <w:tcMar>
              <w:top w:w="50" w:type="dxa"/>
              <w:left w:w="108" w:type="dxa"/>
              <w:right w:w="61" w:type="dxa"/>
            </w:tcMar>
          </w:tcPr>
          <w:p w:rsidR="00FD1A36" w:rsidRDefault="00FD1A36"/>
        </w:tc>
        <w:tc>
          <w:tcPr>
            <w:tcW w:w="2261" w:type="dxa"/>
            <w:tcMar>
              <w:top w:w="50" w:type="dxa"/>
              <w:left w:w="108" w:type="dxa"/>
              <w:right w:w="61" w:type="dxa"/>
            </w:tcMar>
          </w:tcPr>
          <w:p w:rsidR="00FD1A36" w:rsidRDefault="00FD1A36"/>
        </w:tc>
      </w:tr>
      <w:tr w:rsidR="00FD1A36" w:rsidTr="00D13105">
        <w:trPr>
          <w:trHeight w:val="1666"/>
        </w:trPr>
        <w:tc>
          <w:tcPr>
            <w:tcW w:w="3060"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225" w:firstLine="279"/>
              <w:jc w:val="center"/>
              <w:rPr>
                <w:rFonts w:ascii="Times New Roman" w:hAnsi="Times New Roman"/>
                <w:sz w:val="20"/>
              </w:rPr>
            </w:pPr>
            <w:r w:rsidRPr="00D13105">
              <w:rPr>
                <w:rFonts w:ascii="Times New Roman" w:hAnsi="Times New Roman"/>
                <w:sz w:val="20"/>
              </w:rPr>
              <w:t>1. Соответствие кадрового обеспечения условиям реализации ООП СОО</w:t>
            </w:r>
          </w:p>
        </w:tc>
        <w:tc>
          <w:tcPr>
            <w:tcW w:w="2219"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40" w:firstLine="173"/>
              <w:jc w:val="center"/>
              <w:rPr>
                <w:rFonts w:ascii="Times New Roman" w:hAnsi="Times New Roman"/>
                <w:sz w:val="20"/>
              </w:rPr>
            </w:pPr>
            <w:r w:rsidRPr="00D13105">
              <w:rPr>
                <w:rFonts w:ascii="Times New Roman" w:hAnsi="Times New Roman"/>
                <w:sz w:val="20"/>
              </w:rPr>
              <w:t>Педагогические и руководящие кадры</w:t>
            </w:r>
          </w:p>
        </w:tc>
        <w:tc>
          <w:tcPr>
            <w:tcW w:w="2446"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Анализ кадрового обеспечения</w:t>
            </w:r>
          </w:p>
        </w:tc>
        <w:tc>
          <w:tcPr>
            <w:tcW w:w="2261"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Ежегодно</w:t>
            </w:r>
          </w:p>
        </w:tc>
        <w:tc>
          <w:tcPr>
            <w:tcW w:w="2261" w:type="dxa"/>
            <w:tcMar>
              <w:top w:w="50" w:type="dxa"/>
              <w:left w:w="108" w:type="dxa"/>
              <w:right w:w="61" w:type="dxa"/>
            </w:tcMar>
          </w:tcPr>
          <w:p w:rsidR="00FD1A36" w:rsidRDefault="00FD1A36"/>
        </w:tc>
        <w:tc>
          <w:tcPr>
            <w:tcW w:w="2261" w:type="dxa"/>
            <w:tcMar>
              <w:top w:w="50" w:type="dxa"/>
              <w:left w:w="108" w:type="dxa"/>
              <w:right w:w="61" w:type="dxa"/>
            </w:tcMar>
          </w:tcPr>
          <w:p w:rsidR="00FD1A36" w:rsidRDefault="00FD1A36"/>
        </w:tc>
      </w:tr>
      <w:tr w:rsidR="00FD1A36" w:rsidTr="00D13105">
        <w:trPr>
          <w:trHeight w:val="3046"/>
        </w:trPr>
        <w:tc>
          <w:tcPr>
            <w:tcW w:w="3060"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225" w:firstLine="279"/>
              <w:jc w:val="center"/>
              <w:rPr>
                <w:rFonts w:ascii="Times New Roman" w:hAnsi="Times New Roman"/>
                <w:sz w:val="20"/>
              </w:rPr>
            </w:pPr>
            <w:r w:rsidRPr="00D13105">
              <w:rPr>
                <w:rFonts w:ascii="Times New Roman" w:hAnsi="Times New Roman"/>
                <w:sz w:val="20"/>
              </w:rPr>
              <w:t>2. Соответствие квалификации педагогических и руководящих работников образовательной организации условиям реализации ООП СОО</w:t>
            </w:r>
          </w:p>
        </w:tc>
        <w:tc>
          <w:tcPr>
            <w:tcW w:w="2219"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40" w:firstLine="173"/>
              <w:jc w:val="center"/>
              <w:rPr>
                <w:rFonts w:ascii="Times New Roman" w:hAnsi="Times New Roman"/>
                <w:sz w:val="20"/>
              </w:rPr>
            </w:pPr>
            <w:r w:rsidRPr="00D13105">
              <w:rPr>
                <w:rFonts w:ascii="Times New Roman" w:hAnsi="Times New Roman"/>
                <w:sz w:val="20"/>
              </w:rPr>
              <w:t>Педагогические и руководящие кадры</w:t>
            </w:r>
          </w:p>
        </w:tc>
        <w:tc>
          <w:tcPr>
            <w:tcW w:w="2446"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Анализ плана графика повышения квалификации педагогических и руководящих работников.</w:t>
            </w:r>
          </w:p>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Анализ результатов методической работы Школы</w:t>
            </w:r>
          </w:p>
        </w:tc>
        <w:tc>
          <w:tcPr>
            <w:tcW w:w="2261"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Ежегодно</w:t>
            </w:r>
          </w:p>
        </w:tc>
        <w:tc>
          <w:tcPr>
            <w:tcW w:w="2261" w:type="dxa"/>
            <w:tcMar>
              <w:top w:w="50" w:type="dxa"/>
              <w:left w:w="108" w:type="dxa"/>
              <w:right w:w="61" w:type="dxa"/>
            </w:tcMar>
          </w:tcPr>
          <w:p w:rsidR="00FD1A36" w:rsidRDefault="00FD1A36"/>
        </w:tc>
        <w:tc>
          <w:tcPr>
            <w:tcW w:w="2261" w:type="dxa"/>
            <w:tcMar>
              <w:top w:w="50" w:type="dxa"/>
              <w:left w:w="108" w:type="dxa"/>
              <w:right w:w="61" w:type="dxa"/>
            </w:tcMar>
          </w:tcPr>
          <w:p w:rsidR="00FD1A36" w:rsidRDefault="00FD1A36"/>
        </w:tc>
      </w:tr>
      <w:tr w:rsidR="00FD1A36" w:rsidTr="00D13105">
        <w:trPr>
          <w:trHeight w:val="562"/>
        </w:trPr>
        <w:tc>
          <w:tcPr>
            <w:tcW w:w="9986" w:type="dxa"/>
            <w:gridSpan w:val="4"/>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b/>
                <w:sz w:val="20"/>
              </w:rPr>
              <w:t>2. Психолого-педагогические условия реализации ООП среднего общего образования</w:t>
            </w:r>
          </w:p>
        </w:tc>
        <w:tc>
          <w:tcPr>
            <w:tcW w:w="2261" w:type="dxa"/>
            <w:tcMar>
              <w:top w:w="50" w:type="dxa"/>
              <w:left w:w="108" w:type="dxa"/>
              <w:right w:w="61" w:type="dxa"/>
            </w:tcMar>
          </w:tcPr>
          <w:p w:rsidR="00FD1A36" w:rsidRDefault="00FD1A36"/>
        </w:tc>
        <w:tc>
          <w:tcPr>
            <w:tcW w:w="2261" w:type="dxa"/>
            <w:tcMar>
              <w:top w:w="50" w:type="dxa"/>
              <w:left w:w="108" w:type="dxa"/>
              <w:right w:w="61" w:type="dxa"/>
            </w:tcMar>
          </w:tcPr>
          <w:p w:rsidR="00FD1A36" w:rsidRDefault="00FD1A36"/>
        </w:tc>
      </w:tr>
      <w:tr w:rsidR="00FD1A36" w:rsidTr="00D13105">
        <w:trPr>
          <w:trHeight w:val="1666"/>
        </w:trPr>
        <w:tc>
          <w:tcPr>
            <w:tcW w:w="3060"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225" w:firstLine="279"/>
              <w:jc w:val="center"/>
              <w:rPr>
                <w:rFonts w:ascii="Times New Roman" w:hAnsi="Times New Roman"/>
                <w:sz w:val="20"/>
              </w:rPr>
            </w:pPr>
            <w:r w:rsidRPr="00D13105">
              <w:rPr>
                <w:rFonts w:ascii="Times New Roman" w:hAnsi="Times New Roman"/>
                <w:sz w:val="20"/>
              </w:rPr>
              <w:t>1. Обеспечение координации взаимодействия участников образовательных отношений</w:t>
            </w:r>
          </w:p>
        </w:tc>
        <w:tc>
          <w:tcPr>
            <w:tcW w:w="2219"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40" w:firstLine="173"/>
              <w:jc w:val="center"/>
              <w:rPr>
                <w:rFonts w:ascii="Times New Roman" w:hAnsi="Times New Roman"/>
                <w:sz w:val="20"/>
              </w:rPr>
            </w:pPr>
            <w:r w:rsidRPr="00D13105">
              <w:rPr>
                <w:rFonts w:ascii="Times New Roman" w:hAnsi="Times New Roman"/>
                <w:sz w:val="20"/>
              </w:rPr>
              <w:t>Участники образовательных отношений</w:t>
            </w:r>
          </w:p>
        </w:tc>
        <w:tc>
          <w:tcPr>
            <w:tcW w:w="2446"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Организация обратной связи, опросы, анкеты</w:t>
            </w:r>
          </w:p>
        </w:tc>
        <w:tc>
          <w:tcPr>
            <w:tcW w:w="2261"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Ежегодно</w:t>
            </w:r>
          </w:p>
        </w:tc>
        <w:tc>
          <w:tcPr>
            <w:tcW w:w="2261" w:type="dxa"/>
            <w:tcMar>
              <w:top w:w="50" w:type="dxa"/>
              <w:left w:w="108" w:type="dxa"/>
              <w:right w:w="61" w:type="dxa"/>
            </w:tcMar>
          </w:tcPr>
          <w:p w:rsidR="00FD1A36" w:rsidRDefault="00FD1A36"/>
        </w:tc>
        <w:tc>
          <w:tcPr>
            <w:tcW w:w="2261" w:type="dxa"/>
            <w:tcMar>
              <w:top w:w="50" w:type="dxa"/>
              <w:left w:w="108" w:type="dxa"/>
              <w:right w:w="61" w:type="dxa"/>
            </w:tcMar>
          </w:tcPr>
          <w:p w:rsidR="00FD1A36" w:rsidRDefault="00FD1A36"/>
        </w:tc>
      </w:tr>
      <w:tr w:rsidR="00FD1A36" w:rsidTr="00D13105">
        <w:trPr>
          <w:trHeight w:val="1668"/>
        </w:trPr>
        <w:tc>
          <w:tcPr>
            <w:tcW w:w="3060"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225" w:firstLine="279"/>
              <w:jc w:val="center"/>
              <w:rPr>
                <w:rFonts w:ascii="Times New Roman" w:hAnsi="Times New Roman"/>
                <w:sz w:val="20"/>
              </w:rPr>
            </w:pPr>
            <w:r w:rsidRPr="00D13105">
              <w:rPr>
                <w:rFonts w:ascii="Times New Roman" w:hAnsi="Times New Roman"/>
                <w:sz w:val="20"/>
              </w:rPr>
              <w:t>2. Учет в учебном плане в части, формируемой участниками образовательных отношений, и внеурочной деятельности образовательных потребностей обучающихся и родителе</w:t>
            </w:r>
            <w:proofErr w:type="gramStart"/>
            <w:r w:rsidRPr="00D13105">
              <w:rPr>
                <w:rFonts w:ascii="Times New Roman" w:hAnsi="Times New Roman"/>
                <w:sz w:val="20"/>
              </w:rPr>
              <w:t>й(</w:t>
            </w:r>
            <w:proofErr w:type="gramEnd"/>
            <w:r w:rsidRPr="00D13105">
              <w:rPr>
                <w:rFonts w:ascii="Times New Roman" w:hAnsi="Times New Roman"/>
                <w:sz w:val="20"/>
              </w:rPr>
              <w:t>законных представителей)</w:t>
            </w:r>
          </w:p>
        </w:tc>
        <w:tc>
          <w:tcPr>
            <w:tcW w:w="2219"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40" w:firstLine="173"/>
              <w:jc w:val="center"/>
              <w:rPr>
                <w:rFonts w:ascii="Times New Roman" w:hAnsi="Times New Roman"/>
                <w:sz w:val="20"/>
              </w:rPr>
            </w:pPr>
            <w:r w:rsidRPr="00D13105">
              <w:rPr>
                <w:rFonts w:ascii="Times New Roman" w:hAnsi="Times New Roman"/>
                <w:sz w:val="20"/>
              </w:rPr>
              <w:t>Участники образовательных отношений</w:t>
            </w:r>
          </w:p>
        </w:tc>
        <w:tc>
          <w:tcPr>
            <w:tcW w:w="2446"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Организация обратной связи, опросы, анкеты. Анализ степени удовлетворенности участников образовательных отношений организацией образовательного процесса</w:t>
            </w:r>
          </w:p>
        </w:tc>
        <w:tc>
          <w:tcPr>
            <w:tcW w:w="2261"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Ежегодно</w:t>
            </w:r>
          </w:p>
          <w:p w:rsidR="00FD1A36" w:rsidRPr="00D13105" w:rsidRDefault="00FD1A36" w:rsidP="00D13105">
            <w:pPr>
              <w:ind w:right="129" w:firstLine="216"/>
              <w:jc w:val="center"/>
              <w:rPr>
                <w:rFonts w:ascii="Times New Roman" w:hAnsi="Times New Roman"/>
                <w:sz w:val="20"/>
              </w:rPr>
            </w:pPr>
          </w:p>
          <w:p w:rsidR="00FD1A36" w:rsidRPr="00D13105" w:rsidRDefault="00FD1A36" w:rsidP="00D13105">
            <w:pPr>
              <w:ind w:right="129" w:firstLine="216"/>
              <w:jc w:val="center"/>
              <w:rPr>
                <w:rFonts w:ascii="Times New Roman" w:hAnsi="Times New Roman"/>
                <w:sz w:val="20"/>
              </w:rPr>
            </w:pPr>
          </w:p>
        </w:tc>
        <w:tc>
          <w:tcPr>
            <w:tcW w:w="2261" w:type="dxa"/>
            <w:tcMar>
              <w:top w:w="50" w:type="dxa"/>
              <w:left w:w="108" w:type="dxa"/>
              <w:right w:w="61" w:type="dxa"/>
            </w:tcMar>
          </w:tcPr>
          <w:p w:rsidR="00FD1A36" w:rsidRDefault="00FD1A36"/>
        </w:tc>
        <w:tc>
          <w:tcPr>
            <w:tcW w:w="2261" w:type="dxa"/>
            <w:tcMar>
              <w:top w:w="50" w:type="dxa"/>
              <w:left w:w="108" w:type="dxa"/>
              <w:right w:w="61" w:type="dxa"/>
            </w:tcMar>
          </w:tcPr>
          <w:p w:rsidR="00FD1A36" w:rsidRDefault="00FD1A36"/>
        </w:tc>
      </w:tr>
      <w:tr w:rsidR="00FD1A36" w:rsidTr="00D13105">
        <w:trPr>
          <w:trHeight w:val="365"/>
        </w:trPr>
        <w:tc>
          <w:tcPr>
            <w:tcW w:w="9986" w:type="dxa"/>
            <w:gridSpan w:val="4"/>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b/>
                <w:sz w:val="20"/>
              </w:rPr>
              <w:t>3. Финансовые условия реализации ООП среднего общего образования</w:t>
            </w:r>
          </w:p>
        </w:tc>
        <w:tc>
          <w:tcPr>
            <w:tcW w:w="2261" w:type="dxa"/>
            <w:tcMar>
              <w:top w:w="50" w:type="dxa"/>
              <w:left w:w="108" w:type="dxa"/>
              <w:right w:w="61" w:type="dxa"/>
            </w:tcMar>
          </w:tcPr>
          <w:p w:rsidR="00FD1A36" w:rsidRDefault="00FD1A36"/>
        </w:tc>
        <w:tc>
          <w:tcPr>
            <w:tcW w:w="2261" w:type="dxa"/>
            <w:tcMar>
              <w:top w:w="50" w:type="dxa"/>
              <w:left w:w="108" w:type="dxa"/>
              <w:right w:w="61" w:type="dxa"/>
            </w:tcMar>
          </w:tcPr>
          <w:p w:rsidR="00FD1A36" w:rsidRDefault="00FD1A36"/>
        </w:tc>
      </w:tr>
      <w:tr w:rsidR="00FD1A36" w:rsidTr="00D13105">
        <w:trPr>
          <w:trHeight w:val="1668"/>
        </w:trPr>
        <w:tc>
          <w:tcPr>
            <w:tcW w:w="3060"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225" w:firstLine="279"/>
              <w:jc w:val="center"/>
              <w:rPr>
                <w:rFonts w:ascii="Times New Roman" w:hAnsi="Times New Roman"/>
                <w:sz w:val="20"/>
              </w:rPr>
            </w:pPr>
            <w:r w:rsidRPr="00D13105">
              <w:rPr>
                <w:rFonts w:ascii="Times New Roman" w:hAnsi="Times New Roman"/>
                <w:sz w:val="20"/>
              </w:rPr>
              <w:t>1. Соответствие объема расходов, необходимых для реализации ООП и достижения планируемых результатов</w:t>
            </w:r>
          </w:p>
        </w:tc>
        <w:tc>
          <w:tcPr>
            <w:tcW w:w="2219"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40" w:firstLine="173"/>
              <w:jc w:val="center"/>
              <w:rPr>
                <w:rFonts w:ascii="Times New Roman" w:hAnsi="Times New Roman"/>
                <w:sz w:val="20"/>
              </w:rPr>
            </w:pPr>
            <w:r w:rsidRPr="00D13105">
              <w:rPr>
                <w:rFonts w:ascii="Times New Roman" w:hAnsi="Times New Roman"/>
                <w:sz w:val="20"/>
              </w:rPr>
              <w:t>Педагогические и руководящие кадры</w:t>
            </w:r>
          </w:p>
        </w:tc>
        <w:tc>
          <w:tcPr>
            <w:tcW w:w="2446"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Анализ тарификации, анализ выполнения муниципального задания</w:t>
            </w:r>
          </w:p>
        </w:tc>
        <w:tc>
          <w:tcPr>
            <w:tcW w:w="2261"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Ежегодно</w:t>
            </w:r>
          </w:p>
        </w:tc>
        <w:tc>
          <w:tcPr>
            <w:tcW w:w="2261" w:type="dxa"/>
            <w:tcMar>
              <w:top w:w="50" w:type="dxa"/>
              <w:left w:w="108" w:type="dxa"/>
              <w:right w:w="61" w:type="dxa"/>
            </w:tcMar>
          </w:tcPr>
          <w:p w:rsidR="00FD1A36" w:rsidRDefault="00FD1A36"/>
        </w:tc>
        <w:tc>
          <w:tcPr>
            <w:tcW w:w="2261" w:type="dxa"/>
            <w:tcMar>
              <w:top w:w="50" w:type="dxa"/>
              <w:left w:w="108" w:type="dxa"/>
              <w:right w:w="61" w:type="dxa"/>
            </w:tcMar>
          </w:tcPr>
          <w:p w:rsidR="00FD1A36" w:rsidRDefault="00FD1A36"/>
        </w:tc>
      </w:tr>
      <w:tr w:rsidR="00FD1A36" w:rsidTr="00D13105">
        <w:trPr>
          <w:trHeight w:val="1668"/>
        </w:trPr>
        <w:tc>
          <w:tcPr>
            <w:tcW w:w="3060"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225" w:firstLine="279"/>
              <w:jc w:val="center"/>
              <w:rPr>
                <w:rFonts w:ascii="Times New Roman" w:hAnsi="Times New Roman"/>
                <w:sz w:val="20"/>
              </w:rPr>
            </w:pPr>
            <w:r w:rsidRPr="00D13105">
              <w:rPr>
                <w:rFonts w:ascii="Times New Roman" w:hAnsi="Times New Roman"/>
                <w:sz w:val="20"/>
              </w:rPr>
              <w:lastRenderedPageBreak/>
              <w:t>2. Соответствие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19"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40" w:firstLine="173"/>
              <w:jc w:val="center"/>
              <w:rPr>
                <w:rFonts w:ascii="Times New Roman" w:hAnsi="Times New Roman"/>
                <w:sz w:val="20"/>
              </w:rPr>
            </w:pPr>
            <w:r w:rsidRPr="00D13105">
              <w:rPr>
                <w:rFonts w:ascii="Times New Roman" w:hAnsi="Times New Roman"/>
                <w:sz w:val="20"/>
              </w:rPr>
              <w:t>Педагогические и руководящие кадры</w:t>
            </w:r>
          </w:p>
        </w:tc>
        <w:tc>
          <w:tcPr>
            <w:tcW w:w="2446"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Анализ содержания локальных актов</w:t>
            </w:r>
          </w:p>
        </w:tc>
        <w:tc>
          <w:tcPr>
            <w:tcW w:w="2261"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Ежегодно</w:t>
            </w:r>
          </w:p>
        </w:tc>
        <w:tc>
          <w:tcPr>
            <w:tcW w:w="2261" w:type="dxa"/>
            <w:tcMar>
              <w:top w:w="50" w:type="dxa"/>
              <w:left w:w="108" w:type="dxa"/>
              <w:right w:w="61" w:type="dxa"/>
            </w:tcMar>
          </w:tcPr>
          <w:p w:rsidR="00FD1A36" w:rsidRDefault="00FD1A36"/>
        </w:tc>
        <w:tc>
          <w:tcPr>
            <w:tcW w:w="2261" w:type="dxa"/>
            <w:tcMar>
              <w:top w:w="50" w:type="dxa"/>
              <w:left w:w="108" w:type="dxa"/>
              <w:right w:w="61" w:type="dxa"/>
            </w:tcMar>
          </w:tcPr>
          <w:p w:rsidR="00FD1A36" w:rsidRDefault="00FD1A36"/>
        </w:tc>
      </w:tr>
      <w:tr w:rsidR="00FD1A36" w:rsidTr="00D13105">
        <w:trPr>
          <w:trHeight w:val="1668"/>
        </w:trPr>
        <w:tc>
          <w:tcPr>
            <w:tcW w:w="3060"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225" w:firstLine="279"/>
              <w:jc w:val="center"/>
              <w:rPr>
                <w:rFonts w:ascii="Times New Roman" w:hAnsi="Times New Roman"/>
                <w:sz w:val="20"/>
              </w:rPr>
            </w:pPr>
            <w:r w:rsidRPr="00D13105">
              <w:rPr>
                <w:rFonts w:ascii="Times New Roman" w:hAnsi="Times New Roman"/>
                <w:sz w:val="20"/>
              </w:rPr>
              <w:t>3. Наличие дополнительных соглашений к трудовому договору с педагогическими работниками</w:t>
            </w:r>
          </w:p>
        </w:tc>
        <w:tc>
          <w:tcPr>
            <w:tcW w:w="2219"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40" w:firstLine="173"/>
              <w:jc w:val="center"/>
              <w:rPr>
                <w:rFonts w:ascii="Times New Roman" w:hAnsi="Times New Roman"/>
                <w:sz w:val="20"/>
              </w:rPr>
            </w:pPr>
            <w:r w:rsidRPr="00D13105">
              <w:rPr>
                <w:rFonts w:ascii="Times New Roman" w:hAnsi="Times New Roman"/>
                <w:sz w:val="20"/>
              </w:rPr>
              <w:t>Педагогические и руководящие кадры</w:t>
            </w:r>
          </w:p>
        </w:tc>
        <w:tc>
          <w:tcPr>
            <w:tcW w:w="2446"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Анализ тарификации</w:t>
            </w:r>
          </w:p>
        </w:tc>
        <w:tc>
          <w:tcPr>
            <w:tcW w:w="2261"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По мере необходимости</w:t>
            </w:r>
          </w:p>
        </w:tc>
        <w:tc>
          <w:tcPr>
            <w:tcW w:w="2261" w:type="dxa"/>
            <w:tcMar>
              <w:top w:w="50" w:type="dxa"/>
              <w:left w:w="108" w:type="dxa"/>
              <w:right w:w="61" w:type="dxa"/>
            </w:tcMar>
          </w:tcPr>
          <w:p w:rsidR="00FD1A36" w:rsidRDefault="00FD1A36"/>
        </w:tc>
        <w:tc>
          <w:tcPr>
            <w:tcW w:w="2261" w:type="dxa"/>
            <w:tcMar>
              <w:top w:w="50" w:type="dxa"/>
              <w:left w:w="108" w:type="dxa"/>
              <w:right w:w="61" w:type="dxa"/>
            </w:tcMar>
          </w:tcPr>
          <w:p w:rsidR="00FD1A36" w:rsidRDefault="00FD1A36"/>
        </w:tc>
      </w:tr>
      <w:tr w:rsidR="00FD1A36" w:rsidTr="00D13105">
        <w:trPr>
          <w:trHeight w:val="529"/>
        </w:trPr>
        <w:tc>
          <w:tcPr>
            <w:tcW w:w="9986" w:type="dxa"/>
            <w:gridSpan w:val="4"/>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b/>
                <w:sz w:val="20"/>
              </w:rPr>
              <w:t>4. Материально-технические условия реализации ООП среднего общего образования</w:t>
            </w:r>
          </w:p>
        </w:tc>
        <w:tc>
          <w:tcPr>
            <w:tcW w:w="2261" w:type="dxa"/>
            <w:tcMar>
              <w:top w:w="50" w:type="dxa"/>
              <w:left w:w="108" w:type="dxa"/>
              <w:right w:w="61" w:type="dxa"/>
            </w:tcMar>
          </w:tcPr>
          <w:p w:rsidR="00FD1A36" w:rsidRDefault="00FD1A36"/>
        </w:tc>
        <w:tc>
          <w:tcPr>
            <w:tcW w:w="2261" w:type="dxa"/>
            <w:tcMar>
              <w:top w:w="50" w:type="dxa"/>
              <w:left w:w="108" w:type="dxa"/>
              <w:right w:w="61" w:type="dxa"/>
            </w:tcMar>
          </w:tcPr>
          <w:p w:rsidR="00FD1A36" w:rsidRDefault="00FD1A36"/>
        </w:tc>
      </w:tr>
      <w:tr w:rsidR="00FD1A36" w:rsidTr="00D13105">
        <w:trPr>
          <w:trHeight w:val="793"/>
        </w:trPr>
        <w:tc>
          <w:tcPr>
            <w:tcW w:w="3060" w:type="dxa"/>
            <w:vMerge w:val="restart"/>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225" w:firstLine="279"/>
              <w:jc w:val="center"/>
              <w:rPr>
                <w:rFonts w:ascii="Times New Roman" w:hAnsi="Times New Roman"/>
                <w:sz w:val="20"/>
              </w:rPr>
            </w:pPr>
            <w:r w:rsidRPr="00D13105">
              <w:rPr>
                <w:rFonts w:ascii="Times New Roman" w:hAnsi="Times New Roman"/>
                <w:sz w:val="20"/>
              </w:rPr>
              <w:t>1. Обеспечение соответствия материально-технической базы образовательной организации требованиям ФГОС СОО</w:t>
            </w:r>
          </w:p>
        </w:tc>
        <w:tc>
          <w:tcPr>
            <w:tcW w:w="2219"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40" w:firstLine="173"/>
              <w:jc w:val="center"/>
              <w:rPr>
                <w:rFonts w:ascii="Times New Roman" w:hAnsi="Times New Roman"/>
                <w:sz w:val="20"/>
              </w:rPr>
            </w:pPr>
            <w:r w:rsidRPr="00D13105">
              <w:rPr>
                <w:rFonts w:ascii="Times New Roman" w:hAnsi="Times New Roman"/>
                <w:sz w:val="20"/>
              </w:rPr>
              <w:t>Участники образовательных отношений</w:t>
            </w:r>
          </w:p>
        </w:tc>
        <w:tc>
          <w:tcPr>
            <w:tcW w:w="2446"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Опрос, анкета о степени удовлетворенности условиями</w:t>
            </w:r>
          </w:p>
        </w:tc>
        <w:tc>
          <w:tcPr>
            <w:tcW w:w="2261"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Ежегодно</w:t>
            </w:r>
          </w:p>
        </w:tc>
        <w:tc>
          <w:tcPr>
            <w:tcW w:w="2261" w:type="dxa"/>
            <w:tcMar>
              <w:top w:w="50" w:type="dxa"/>
              <w:left w:w="108" w:type="dxa"/>
              <w:right w:w="61" w:type="dxa"/>
            </w:tcMar>
          </w:tcPr>
          <w:p w:rsidR="00FD1A36" w:rsidRDefault="00FD1A36"/>
        </w:tc>
        <w:tc>
          <w:tcPr>
            <w:tcW w:w="2261" w:type="dxa"/>
            <w:tcMar>
              <w:top w:w="50" w:type="dxa"/>
              <w:left w:w="108" w:type="dxa"/>
              <w:right w:w="61" w:type="dxa"/>
            </w:tcMar>
          </w:tcPr>
          <w:p w:rsidR="00FD1A36" w:rsidRDefault="00FD1A36"/>
        </w:tc>
      </w:tr>
      <w:tr w:rsidR="00FD1A36" w:rsidTr="00D13105">
        <w:trPr>
          <w:trHeight w:val="777"/>
        </w:trPr>
        <w:tc>
          <w:tcPr>
            <w:tcW w:w="3060" w:type="dxa"/>
            <w:vMerge/>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FD1A36" w:rsidP="00D13105">
            <w:pPr>
              <w:jc w:val="center"/>
              <w:rPr>
                <w:sz w:val="20"/>
              </w:rPr>
            </w:pPr>
          </w:p>
        </w:tc>
        <w:tc>
          <w:tcPr>
            <w:tcW w:w="2219"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40" w:firstLine="173"/>
              <w:jc w:val="center"/>
              <w:rPr>
                <w:rFonts w:ascii="Times New Roman" w:hAnsi="Times New Roman"/>
                <w:sz w:val="20"/>
              </w:rPr>
            </w:pPr>
            <w:r w:rsidRPr="00D13105">
              <w:rPr>
                <w:rFonts w:ascii="Times New Roman" w:hAnsi="Times New Roman"/>
                <w:sz w:val="20"/>
              </w:rPr>
              <w:t>Администрация школы</w:t>
            </w:r>
          </w:p>
        </w:tc>
        <w:tc>
          <w:tcPr>
            <w:tcW w:w="2446"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Самооценка по форме ФСН ОО-2</w:t>
            </w:r>
          </w:p>
        </w:tc>
        <w:tc>
          <w:tcPr>
            <w:tcW w:w="2261"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Ежегодно</w:t>
            </w:r>
          </w:p>
        </w:tc>
        <w:tc>
          <w:tcPr>
            <w:tcW w:w="2261" w:type="dxa"/>
            <w:tcMar>
              <w:top w:w="50" w:type="dxa"/>
              <w:left w:w="108" w:type="dxa"/>
              <w:right w:w="61" w:type="dxa"/>
            </w:tcMar>
          </w:tcPr>
          <w:p w:rsidR="00FD1A36" w:rsidRDefault="00FD1A36"/>
        </w:tc>
        <w:tc>
          <w:tcPr>
            <w:tcW w:w="2261" w:type="dxa"/>
            <w:tcMar>
              <w:top w:w="50" w:type="dxa"/>
              <w:left w:w="108" w:type="dxa"/>
              <w:right w:w="61" w:type="dxa"/>
            </w:tcMar>
          </w:tcPr>
          <w:p w:rsidR="00FD1A36" w:rsidRDefault="00FD1A36"/>
        </w:tc>
      </w:tr>
      <w:tr w:rsidR="00FD1A36" w:rsidTr="00D13105">
        <w:trPr>
          <w:trHeight w:val="944"/>
        </w:trPr>
        <w:tc>
          <w:tcPr>
            <w:tcW w:w="3060" w:type="dxa"/>
            <w:vMerge/>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FD1A36" w:rsidP="00D13105">
            <w:pPr>
              <w:jc w:val="center"/>
              <w:rPr>
                <w:sz w:val="20"/>
              </w:rPr>
            </w:pPr>
          </w:p>
        </w:tc>
        <w:tc>
          <w:tcPr>
            <w:tcW w:w="2219"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40" w:firstLine="173"/>
              <w:jc w:val="center"/>
              <w:rPr>
                <w:rFonts w:ascii="Times New Roman" w:hAnsi="Times New Roman"/>
                <w:sz w:val="20"/>
              </w:rPr>
            </w:pPr>
            <w:r w:rsidRPr="00D13105">
              <w:rPr>
                <w:rFonts w:ascii="Times New Roman" w:hAnsi="Times New Roman"/>
                <w:sz w:val="20"/>
              </w:rPr>
              <w:t>Внешние эксперты</w:t>
            </w:r>
          </w:p>
        </w:tc>
        <w:tc>
          <w:tcPr>
            <w:tcW w:w="2446"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Оценка степени готовности образовательной организации к новому учебному году</w:t>
            </w:r>
          </w:p>
        </w:tc>
        <w:tc>
          <w:tcPr>
            <w:tcW w:w="2261"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Ежегодно, август</w:t>
            </w:r>
          </w:p>
        </w:tc>
        <w:tc>
          <w:tcPr>
            <w:tcW w:w="2261" w:type="dxa"/>
            <w:tcMar>
              <w:top w:w="50" w:type="dxa"/>
              <w:left w:w="108" w:type="dxa"/>
              <w:right w:w="61" w:type="dxa"/>
            </w:tcMar>
          </w:tcPr>
          <w:p w:rsidR="00FD1A36" w:rsidRDefault="00FD1A36">
            <w:pPr>
              <w:spacing w:line="360" w:lineRule="auto"/>
              <w:ind w:right="129" w:firstLine="216"/>
              <w:jc w:val="both"/>
              <w:rPr>
                <w:rFonts w:ascii="Times New Roman" w:hAnsi="Times New Roman"/>
                <w:sz w:val="24"/>
              </w:rPr>
            </w:pPr>
          </w:p>
        </w:tc>
        <w:tc>
          <w:tcPr>
            <w:tcW w:w="2261" w:type="dxa"/>
            <w:tcMar>
              <w:top w:w="50" w:type="dxa"/>
              <w:left w:w="108" w:type="dxa"/>
              <w:right w:w="61" w:type="dxa"/>
            </w:tcMar>
          </w:tcPr>
          <w:p w:rsidR="00FD1A36" w:rsidRDefault="00FD1A36">
            <w:pPr>
              <w:spacing w:line="360" w:lineRule="auto"/>
              <w:ind w:right="129" w:firstLine="216"/>
              <w:jc w:val="both"/>
              <w:rPr>
                <w:rFonts w:ascii="Times New Roman" w:hAnsi="Times New Roman"/>
                <w:sz w:val="24"/>
              </w:rPr>
            </w:pPr>
          </w:p>
        </w:tc>
      </w:tr>
      <w:tr w:rsidR="00FD1A36" w:rsidTr="00D13105">
        <w:trPr>
          <w:trHeight w:val="702"/>
        </w:trPr>
        <w:tc>
          <w:tcPr>
            <w:tcW w:w="9986" w:type="dxa"/>
            <w:gridSpan w:val="4"/>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b/>
                <w:sz w:val="20"/>
              </w:rPr>
              <w:t>5. Информационно-методические условия реализации ООП среднего общего образования</w:t>
            </w:r>
          </w:p>
        </w:tc>
        <w:tc>
          <w:tcPr>
            <w:tcW w:w="2261" w:type="dxa"/>
            <w:tcMar>
              <w:top w:w="50" w:type="dxa"/>
              <w:left w:w="108" w:type="dxa"/>
              <w:right w:w="61" w:type="dxa"/>
            </w:tcMar>
          </w:tcPr>
          <w:p w:rsidR="00FD1A36" w:rsidRDefault="00FD1A36">
            <w:pPr>
              <w:spacing w:line="360" w:lineRule="auto"/>
              <w:ind w:right="129" w:firstLine="216"/>
              <w:jc w:val="both"/>
              <w:rPr>
                <w:rFonts w:ascii="Times New Roman" w:hAnsi="Times New Roman"/>
                <w:sz w:val="24"/>
              </w:rPr>
            </w:pPr>
          </w:p>
        </w:tc>
        <w:tc>
          <w:tcPr>
            <w:tcW w:w="2261" w:type="dxa"/>
            <w:tcMar>
              <w:top w:w="50" w:type="dxa"/>
              <w:left w:w="108" w:type="dxa"/>
              <w:right w:w="61" w:type="dxa"/>
            </w:tcMar>
          </w:tcPr>
          <w:p w:rsidR="00FD1A36" w:rsidRDefault="00FD1A36">
            <w:pPr>
              <w:spacing w:line="360" w:lineRule="auto"/>
              <w:ind w:right="129" w:firstLine="216"/>
              <w:jc w:val="both"/>
              <w:rPr>
                <w:rFonts w:ascii="Times New Roman" w:hAnsi="Times New Roman"/>
                <w:sz w:val="24"/>
              </w:rPr>
            </w:pPr>
          </w:p>
        </w:tc>
      </w:tr>
      <w:tr w:rsidR="00FD1A36" w:rsidTr="00D13105">
        <w:trPr>
          <w:trHeight w:val="944"/>
        </w:trPr>
        <w:tc>
          <w:tcPr>
            <w:tcW w:w="3060" w:type="dxa"/>
            <w:vMerge w:val="restart"/>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225" w:firstLine="279"/>
              <w:jc w:val="center"/>
              <w:rPr>
                <w:rFonts w:ascii="Times New Roman" w:hAnsi="Times New Roman"/>
                <w:sz w:val="20"/>
              </w:rPr>
            </w:pPr>
            <w:r w:rsidRPr="00D13105">
              <w:rPr>
                <w:rFonts w:ascii="Times New Roman" w:hAnsi="Times New Roman"/>
                <w:sz w:val="20"/>
              </w:rPr>
              <w:t>1. Соответствие информации на сайте образовательной организации информационных материалов требованиям стандарта</w:t>
            </w:r>
          </w:p>
        </w:tc>
        <w:tc>
          <w:tcPr>
            <w:tcW w:w="2219"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40" w:firstLine="173"/>
              <w:jc w:val="center"/>
              <w:rPr>
                <w:rFonts w:ascii="Times New Roman" w:hAnsi="Times New Roman"/>
                <w:sz w:val="20"/>
              </w:rPr>
            </w:pPr>
            <w:r w:rsidRPr="00D13105">
              <w:rPr>
                <w:rFonts w:ascii="Times New Roman" w:hAnsi="Times New Roman"/>
                <w:sz w:val="20"/>
              </w:rPr>
              <w:t>Администрация школы</w:t>
            </w:r>
          </w:p>
        </w:tc>
        <w:tc>
          <w:tcPr>
            <w:tcW w:w="2446"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Самооценка</w:t>
            </w:r>
          </w:p>
        </w:tc>
        <w:tc>
          <w:tcPr>
            <w:tcW w:w="2261"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По мере необходимости</w:t>
            </w:r>
          </w:p>
        </w:tc>
        <w:tc>
          <w:tcPr>
            <w:tcW w:w="2261" w:type="dxa"/>
            <w:tcMar>
              <w:top w:w="50" w:type="dxa"/>
              <w:left w:w="108" w:type="dxa"/>
              <w:right w:w="61" w:type="dxa"/>
            </w:tcMar>
          </w:tcPr>
          <w:p w:rsidR="00FD1A36" w:rsidRDefault="00FD1A36"/>
        </w:tc>
        <w:tc>
          <w:tcPr>
            <w:tcW w:w="2261" w:type="dxa"/>
            <w:tcMar>
              <w:top w:w="50" w:type="dxa"/>
              <w:left w:w="108" w:type="dxa"/>
              <w:right w:w="61" w:type="dxa"/>
            </w:tcMar>
          </w:tcPr>
          <w:p w:rsidR="00FD1A36" w:rsidRDefault="00FD1A36"/>
        </w:tc>
      </w:tr>
      <w:tr w:rsidR="00FD1A36" w:rsidTr="00D13105">
        <w:trPr>
          <w:trHeight w:val="944"/>
        </w:trPr>
        <w:tc>
          <w:tcPr>
            <w:tcW w:w="3060" w:type="dxa"/>
            <w:vMerge/>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FD1A36" w:rsidP="00D13105">
            <w:pPr>
              <w:jc w:val="center"/>
              <w:rPr>
                <w:sz w:val="20"/>
              </w:rPr>
            </w:pPr>
          </w:p>
        </w:tc>
        <w:tc>
          <w:tcPr>
            <w:tcW w:w="2219"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40" w:firstLine="173"/>
              <w:jc w:val="center"/>
              <w:rPr>
                <w:rFonts w:ascii="Times New Roman" w:hAnsi="Times New Roman"/>
                <w:sz w:val="20"/>
              </w:rPr>
            </w:pPr>
            <w:r w:rsidRPr="00D13105">
              <w:rPr>
                <w:rFonts w:ascii="Times New Roman" w:hAnsi="Times New Roman"/>
                <w:sz w:val="20"/>
              </w:rPr>
              <w:t>Внешние эксперты</w:t>
            </w:r>
          </w:p>
        </w:tc>
        <w:tc>
          <w:tcPr>
            <w:tcW w:w="2446"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Оценка степени соответствия</w:t>
            </w:r>
          </w:p>
        </w:tc>
        <w:tc>
          <w:tcPr>
            <w:tcW w:w="2261"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По графику, установленному учредителем</w:t>
            </w:r>
          </w:p>
        </w:tc>
        <w:tc>
          <w:tcPr>
            <w:tcW w:w="2261" w:type="dxa"/>
            <w:tcMar>
              <w:top w:w="50" w:type="dxa"/>
              <w:left w:w="108" w:type="dxa"/>
              <w:right w:w="61" w:type="dxa"/>
            </w:tcMar>
          </w:tcPr>
          <w:p w:rsidR="00FD1A36" w:rsidRDefault="00FD1A36"/>
        </w:tc>
        <w:tc>
          <w:tcPr>
            <w:tcW w:w="2261" w:type="dxa"/>
            <w:tcMar>
              <w:top w:w="50" w:type="dxa"/>
              <w:left w:w="108" w:type="dxa"/>
              <w:right w:w="61" w:type="dxa"/>
            </w:tcMar>
          </w:tcPr>
          <w:p w:rsidR="00FD1A36" w:rsidRDefault="00FD1A36"/>
        </w:tc>
      </w:tr>
      <w:tr w:rsidR="00FD1A36" w:rsidTr="00D13105">
        <w:trPr>
          <w:trHeight w:val="944"/>
        </w:trPr>
        <w:tc>
          <w:tcPr>
            <w:tcW w:w="3060"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225" w:firstLine="279"/>
              <w:jc w:val="center"/>
              <w:rPr>
                <w:rFonts w:ascii="Times New Roman" w:hAnsi="Times New Roman"/>
                <w:sz w:val="20"/>
              </w:rPr>
            </w:pPr>
            <w:r w:rsidRPr="00D13105">
              <w:rPr>
                <w:rFonts w:ascii="Times New Roman" w:hAnsi="Times New Roman"/>
                <w:sz w:val="20"/>
              </w:rPr>
              <w:t xml:space="preserve">2. Обеспеченность учебниками и учебными пособиями </w:t>
            </w:r>
            <w:proofErr w:type="gramStart"/>
            <w:r w:rsidRPr="00D13105">
              <w:rPr>
                <w:rFonts w:ascii="Times New Roman" w:hAnsi="Times New Roman"/>
                <w:sz w:val="20"/>
              </w:rPr>
              <w:t>обучающихся</w:t>
            </w:r>
            <w:proofErr w:type="gramEnd"/>
          </w:p>
        </w:tc>
        <w:tc>
          <w:tcPr>
            <w:tcW w:w="2219"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40" w:firstLine="173"/>
              <w:jc w:val="center"/>
              <w:rPr>
                <w:rFonts w:ascii="Times New Roman" w:hAnsi="Times New Roman"/>
                <w:sz w:val="20"/>
              </w:rPr>
            </w:pPr>
            <w:r w:rsidRPr="00D13105">
              <w:rPr>
                <w:rFonts w:ascii="Times New Roman" w:hAnsi="Times New Roman"/>
                <w:sz w:val="20"/>
              </w:rPr>
              <w:t>Администрация школы</w:t>
            </w:r>
          </w:p>
        </w:tc>
        <w:tc>
          <w:tcPr>
            <w:tcW w:w="2446"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Самооценка по форме ФСН ОО-2 и</w:t>
            </w:r>
          </w:p>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ИС МСБ</w:t>
            </w:r>
          </w:p>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(Мониторинг состояния библиотек)</w:t>
            </w:r>
          </w:p>
        </w:tc>
        <w:tc>
          <w:tcPr>
            <w:tcW w:w="2261" w:type="dxa"/>
            <w:tcBorders>
              <w:top w:val="single" w:sz="4" w:space="0" w:color="000000"/>
              <w:left w:val="single" w:sz="4" w:space="0" w:color="000000"/>
              <w:bottom w:val="single" w:sz="4" w:space="0" w:color="000000"/>
              <w:right w:val="single" w:sz="4" w:space="0" w:color="000000"/>
            </w:tcBorders>
            <w:tcMar>
              <w:top w:w="50" w:type="dxa"/>
              <w:left w:w="108" w:type="dxa"/>
              <w:right w:w="61" w:type="dxa"/>
            </w:tcMar>
            <w:vAlign w:val="center"/>
          </w:tcPr>
          <w:p w:rsidR="00FD1A36" w:rsidRPr="00D13105" w:rsidRDefault="00A816C5" w:rsidP="00D13105">
            <w:pPr>
              <w:ind w:right="129" w:firstLine="216"/>
              <w:jc w:val="center"/>
              <w:rPr>
                <w:rFonts w:ascii="Times New Roman" w:hAnsi="Times New Roman"/>
                <w:sz w:val="20"/>
              </w:rPr>
            </w:pPr>
            <w:r w:rsidRPr="00D13105">
              <w:rPr>
                <w:rFonts w:ascii="Times New Roman" w:hAnsi="Times New Roman"/>
                <w:sz w:val="20"/>
              </w:rPr>
              <w:t>Ежегодно</w:t>
            </w:r>
          </w:p>
        </w:tc>
        <w:tc>
          <w:tcPr>
            <w:tcW w:w="2261" w:type="dxa"/>
            <w:tcMar>
              <w:top w:w="50" w:type="dxa"/>
              <w:left w:w="108" w:type="dxa"/>
              <w:right w:w="61" w:type="dxa"/>
            </w:tcMar>
          </w:tcPr>
          <w:p w:rsidR="00FD1A36" w:rsidRDefault="00FD1A36"/>
        </w:tc>
        <w:tc>
          <w:tcPr>
            <w:tcW w:w="2261" w:type="dxa"/>
            <w:tcMar>
              <w:top w:w="50" w:type="dxa"/>
              <w:left w:w="108" w:type="dxa"/>
              <w:right w:w="61" w:type="dxa"/>
            </w:tcMar>
          </w:tcPr>
          <w:p w:rsidR="00FD1A36" w:rsidRDefault="00FD1A36"/>
        </w:tc>
      </w:tr>
    </w:tbl>
    <w:p w:rsidR="00FD1A36" w:rsidRDefault="00A816C5">
      <w:pPr>
        <w:spacing w:after="0" w:line="360" w:lineRule="auto"/>
        <w:ind w:firstLine="709"/>
        <w:jc w:val="both"/>
        <w:rPr>
          <w:rFonts w:ascii="Times New Roman" w:hAnsi="Times New Roman"/>
          <w:sz w:val="24"/>
        </w:rPr>
      </w:pPr>
      <w:r>
        <w:rPr>
          <w:rFonts w:ascii="Times New Roman" w:hAnsi="Times New Roman"/>
          <w:sz w:val="24"/>
        </w:rPr>
        <w:t xml:space="preserve"> </w:t>
      </w:r>
    </w:p>
    <w:p w:rsidR="00FD1A36" w:rsidRDefault="00FD1A36">
      <w:pPr>
        <w:spacing w:after="0" w:line="360" w:lineRule="auto"/>
        <w:ind w:firstLine="709"/>
        <w:jc w:val="both"/>
        <w:rPr>
          <w:rFonts w:ascii="Times New Roman" w:hAnsi="Times New Roman"/>
          <w:b/>
          <w:sz w:val="24"/>
        </w:rPr>
      </w:pPr>
    </w:p>
    <w:p w:rsidR="00FD1A36" w:rsidRDefault="00FD1A36">
      <w:pPr>
        <w:tabs>
          <w:tab w:val="center" w:pos="2739"/>
          <w:tab w:val="center" w:pos="5437"/>
          <w:tab w:val="center" w:pos="6512"/>
          <w:tab w:val="center" w:pos="7903"/>
          <w:tab w:val="center" w:pos="9023"/>
          <w:tab w:val="right" w:pos="9643"/>
        </w:tabs>
        <w:spacing w:after="0" w:line="360" w:lineRule="auto"/>
        <w:ind w:firstLine="709"/>
        <w:jc w:val="both"/>
        <w:rPr>
          <w:rFonts w:ascii="Times New Roman" w:hAnsi="Times New Roman"/>
          <w:sz w:val="24"/>
        </w:rPr>
      </w:pPr>
    </w:p>
    <w:p w:rsidR="00FD1A36" w:rsidRDefault="00FD1A36">
      <w:pPr>
        <w:spacing w:after="0" w:line="360" w:lineRule="auto"/>
        <w:ind w:firstLine="709"/>
        <w:jc w:val="both"/>
        <w:rPr>
          <w:rFonts w:ascii="Times New Roman" w:hAnsi="Times New Roman"/>
          <w:sz w:val="24"/>
        </w:rPr>
      </w:pPr>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646116746743375933883833707902081325236681597599</w:t>
            </w:r>
          </w:p>
        </w:tc>
      </w:tr>
      <w:tr>
        <w:trPr/>
        <w:tc>
          <w:tcPr/>
          <w:p>
            <w:pPr>
              <w:rPr/>
            </w:pPr>
            <w:r>
              <w:rPr/>
              <w:t xml:space="preserve">Владелец</w:t>
            </w:r>
          </w:p>
        </w:tc>
        <w:tc>
          <w:tcPr>
            <w:gridSpan w:val="2"/>
          </w:tcPr>
          <w:p>
            <w:pPr>
              <w:rPr/>
            </w:pPr>
            <w:r>
              <w:rPr/>
              <w:t xml:space="preserve">Орчакова Надежда Ивановна</w:t>
            </w:r>
          </w:p>
        </w:tc>
      </w:tr>
      <w:tr>
        <w:trPr/>
        <w:tc>
          <w:tcPr/>
          <w:p>
            <w:pPr>
              <w:rPr/>
            </w:pPr>
            <w:r>
              <w:rPr/>
              <w:t xml:space="preserve">Действителен</w:t>
            </w:r>
          </w:p>
        </w:tc>
        <w:tc>
          <w:tcPr>
            <w:gridSpan w:val="2"/>
          </w:tcPr>
          <w:p>
            <w:pPr>
              <w:rPr/>
            </w:pPr>
            <w:r>
              <w:rPr/>
              <w:t xml:space="preserve">С 28.02.2023 по 28.02.2024</w:t>
            </w:r>
          </w:p>
        </w:tc>
      </w:tr>
    </w:tbl>
    <w:sectPr xmlns:w="http://schemas.openxmlformats.org/wordprocessingml/2006/main" xmlns:r="http://schemas.openxmlformats.org/officeDocument/2006/relationships" w:rsidR="00FD1A36" w:rsidSect="00B702C0">
      <w:headerReference w:type="default" r:id="rId527"/>
      <w:footerReference w:type="default" r:id="rId528"/>
      <w:pgSz w:w="11906" w:h="16838"/>
      <w:pgMar w:top="826" w:right="567" w:bottom="993" w:left="1134" w:header="340" w:footer="0" w:gutter="0"/>
      <w:cols w:space="720"/>
      <w:docGrid w:linePitch="299"/>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329" w:rsidRDefault="00736329" w:rsidP="00FD1A36">
      <w:pPr>
        <w:spacing w:after="0" w:line="240" w:lineRule="auto"/>
      </w:pPr>
      <w:r>
        <w:separator/>
      </w:r>
    </w:p>
  </w:endnote>
  <w:endnote w:type="continuationSeparator" w:id="0">
    <w:p w:rsidR="00736329" w:rsidRDefault="00736329" w:rsidP="00FD1A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XO Thames">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329" w:rsidRDefault="00736329">
    <w:pPr>
      <w:spacing w:after="0"/>
      <w:ind w:left="82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329" w:rsidRDefault="00736329" w:rsidP="00FD1A36">
      <w:pPr>
        <w:spacing w:after="0" w:line="240" w:lineRule="auto"/>
      </w:pPr>
      <w:r>
        <w:separator/>
      </w:r>
    </w:p>
  </w:footnote>
  <w:footnote w:type="continuationSeparator" w:id="0">
    <w:p w:rsidR="00736329" w:rsidRDefault="00736329" w:rsidP="00FD1A36">
      <w:pPr>
        <w:spacing w:after="0" w:line="240" w:lineRule="auto"/>
      </w:pPr>
      <w:r>
        <w:continuationSeparator/>
      </w:r>
    </w:p>
  </w:footnote>
  <w:footnote w:id="1">
    <w:p w:rsidR="00736329" w:rsidRDefault="00736329">
      <w:pPr>
        <w:pStyle w:val="ae"/>
        <w:ind w:right="3"/>
        <w:jc w:val="both"/>
      </w:pPr>
      <w:r>
        <w:rPr>
          <w:vertAlign w:val="superscript"/>
        </w:rPr>
        <w:footnoteRef/>
      </w:r>
      <w:r>
        <w:t xml:space="preserve"> </w:t>
      </w:r>
      <w:r>
        <w:rPr>
          <w:i/>
          <w:sz w:val="20"/>
        </w:rPr>
        <w:t xml:space="preserve">Диагностика проводится в соответствии с п. 6 ст. 44 Федерального закона «Об образовании в Российской Федерации» статья: «Родители (законные представители) несовершеннолетних обучающихся имеют право: получать информацию </w:t>
      </w:r>
      <w:proofErr w:type="gramStart"/>
      <w:r>
        <w:rPr>
          <w:i/>
          <w:sz w:val="20"/>
        </w:rPr>
        <w:t>о</w:t>
      </w:r>
      <w:proofErr w:type="gramEnd"/>
      <w:r>
        <w:rPr>
          <w:i/>
          <w:sz w:val="20"/>
        </w:rPr>
        <w:t xml:space="preserve">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r>
        <w:rPr>
          <w:sz w:val="20"/>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329" w:rsidRDefault="00736329">
    <w:pPr>
      <w:framePr w:wrap="around" w:vAnchor="text" w:hAnchor="margin" w:xAlign="center" w:y="1"/>
    </w:pPr>
    <w:fldSimple w:instr="PAGE ">
      <w:r w:rsidR="007808C1">
        <w:rPr>
          <w:noProof/>
        </w:rPr>
        <w:t>2</w:t>
      </w:r>
    </w:fldSimple>
  </w:p>
  <w:p w:rsidR="00736329" w:rsidRDefault="00736329">
    <w:pPr>
      <w:spacing w:after="0"/>
      <w:ind w:right="586"/>
      <w:jc w:val="center"/>
      <w:rPr>
        <w:color w:val="000000" w:themeColor="text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334">
    <w:multiLevelType w:val="hybridMultilevel"/>
    <w:lvl w:ilvl="0" w:tplc="60599065">
      <w:start w:val="1"/>
      <w:numFmt w:val="decimal"/>
      <w:lvlText w:val="%1."/>
      <w:lvlJc w:val="left"/>
      <w:pPr>
        <w:ind w:left="720" w:hanging="360"/>
      </w:pPr>
    </w:lvl>
    <w:lvl w:ilvl="1" w:tplc="60599065" w:tentative="1">
      <w:start w:val="1"/>
      <w:numFmt w:val="lowerLetter"/>
      <w:lvlText w:val="%2."/>
      <w:lvlJc w:val="left"/>
      <w:pPr>
        <w:ind w:left="1440" w:hanging="360"/>
      </w:pPr>
    </w:lvl>
    <w:lvl w:ilvl="2" w:tplc="60599065" w:tentative="1">
      <w:start w:val="1"/>
      <w:numFmt w:val="lowerRoman"/>
      <w:lvlText w:val="%3."/>
      <w:lvlJc w:val="right"/>
      <w:pPr>
        <w:ind w:left="2160" w:hanging="180"/>
      </w:pPr>
    </w:lvl>
    <w:lvl w:ilvl="3" w:tplc="60599065" w:tentative="1">
      <w:start w:val="1"/>
      <w:numFmt w:val="decimal"/>
      <w:lvlText w:val="%4."/>
      <w:lvlJc w:val="left"/>
      <w:pPr>
        <w:ind w:left="2880" w:hanging="360"/>
      </w:pPr>
    </w:lvl>
    <w:lvl w:ilvl="4" w:tplc="60599065" w:tentative="1">
      <w:start w:val="1"/>
      <w:numFmt w:val="lowerLetter"/>
      <w:lvlText w:val="%5."/>
      <w:lvlJc w:val="left"/>
      <w:pPr>
        <w:ind w:left="3600" w:hanging="360"/>
      </w:pPr>
    </w:lvl>
    <w:lvl w:ilvl="5" w:tplc="60599065" w:tentative="1">
      <w:start w:val="1"/>
      <w:numFmt w:val="lowerRoman"/>
      <w:lvlText w:val="%6."/>
      <w:lvlJc w:val="right"/>
      <w:pPr>
        <w:ind w:left="4320" w:hanging="180"/>
      </w:pPr>
    </w:lvl>
    <w:lvl w:ilvl="6" w:tplc="60599065" w:tentative="1">
      <w:start w:val="1"/>
      <w:numFmt w:val="decimal"/>
      <w:lvlText w:val="%7."/>
      <w:lvlJc w:val="left"/>
      <w:pPr>
        <w:ind w:left="5040" w:hanging="360"/>
      </w:pPr>
    </w:lvl>
    <w:lvl w:ilvl="7" w:tplc="60599065" w:tentative="1">
      <w:start w:val="1"/>
      <w:numFmt w:val="lowerLetter"/>
      <w:lvlText w:val="%8."/>
      <w:lvlJc w:val="left"/>
      <w:pPr>
        <w:ind w:left="5760" w:hanging="360"/>
      </w:pPr>
    </w:lvl>
    <w:lvl w:ilvl="8" w:tplc="60599065" w:tentative="1">
      <w:start w:val="1"/>
      <w:numFmt w:val="lowerRoman"/>
      <w:lvlText w:val="%9."/>
      <w:lvlJc w:val="right"/>
      <w:pPr>
        <w:ind w:left="6480" w:hanging="180"/>
      </w:pPr>
    </w:lvl>
  </w:abstractNum>
  <w:abstractNum w:abstractNumId="15333">
    <w:multiLevelType w:val="hybridMultilevel"/>
    <w:lvl w:ilvl="0" w:tplc="274099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00D50AD5"/>
    <w:multiLevelType w:val="multilevel"/>
    <w:tmpl w:val="6FC69C42"/>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
    <w:nsid w:val="00F552FF"/>
    <w:multiLevelType w:val="multilevel"/>
    <w:tmpl w:val="3C4EF488"/>
    <w:lvl w:ilvl="0">
      <w:start w:val="10"/>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31" w:firstLine="0"/>
      </w:pPr>
      <w:rPr>
        <w:rFonts w:ascii="Times New Roman" w:hAnsi="Times New Roman"/>
        <w:b w:val="0"/>
        <w:i w:val="0"/>
        <w:strike w:val="0"/>
        <w:color w:val="000000"/>
        <w:sz w:val="30"/>
        <w:u w:val="none" w:color="000000"/>
      </w:rPr>
    </w:lvl>
    <w:lvl w:ilvl="2">
      <w:start w:val="1"/>
      <w:numFmt w:val="lowerRoman"/>
      <w:lvlText w:val="%3"/>
      <w:lvlJc w:val="left"/>
      <w:pPr>
        <w:ind w:left="2551" w:firstLine="0"/>
      </w:pPr>
      <w:rPr>
        <w:rFonts w:ascii="Times New Roman" w:hAnsi="Times New Roman"/>
        <w:b w:val="0"/>
        <w:i w:val="0"/>
        <w:strike w:val="0"/>
        <w:color w:val="000000"/>
        <w:sz w:val="30"/>
        <w:u w:val="none" w:color="000000"/>
      </w:rPr>
    </w:lvl>
    <w:lvl w:ilvl="3">
      <w:start w:val="1"/>
      <w:numFmt w:val="decimal"/>
      <w:lvlText w:val="%4"/>
      <w:lvlJc w:val="left"/>
      <w:pPr>
        <w:ind w:left="3271" w:firstLine="0"/>
      </w:pPr>
      <w:rPr>
        <w:rFonts w:ascii="Times New Roman" w:hAnsi="Times New Roman"/>
        <w:b w:val="0"/>
        <w:i w:val="0"/>
        <w:strike w:val="0"/>
        <w:color w:val="000000"/>
        <w:sz w:val="30"/>
        <w:u w:val="none" w:color="000000"/>
      </w:rPr>
    </w:lvl>
    <w:lvl w:ilvl="4">
      <w:start w:val="1"/>
      <w:numFmt w:val="lowerLetter"/>
      <w:lvlText w:val="%5"/>
      <w:lvlJc w:val="left"/>
      <w:pPr>
        <w:ind w:left="3991" w:firstLine="0"/>
      </w:pPr>
      <w:rPr>
        <w:rFonts w:ascii="Times New Roman" w:hAnsi="Times New Roman"/>
        <w:b w:val="0"/>
        <w:i w:val="0"/>
        <w:strike w:val="0"/>
        <w:color w:val="000000"/>
        <w:sz w:val="30"/>
        <w:u w:val="none" w:color="000000"/>
      </w:rPr>
    </w:lvl>
    <w:lvl w:ilvl="5">
      <w:start w:val="1"/>
      <w:numFmt w:val="lowerRoman"/>
      <w:lvlText w:val="%6"/>
      <w:lvlJc w:val="left"/>
      <w:pPr>
        <w:ind w:left="4711" w:firstLine="0"/>
      </w:pPr>
      <w:rPr>
        <w:rFonts w:ascii="Times New Roman" w:hAnsi="Times New Roman"/>
        <w:b w:val="0"/>
        <w:i w:val="0"/>
        <w:strike w:val="0"/>
        <w:color w:val="000000"/>
        <w:sz w:val="30"/>
        <w:u w:val="none" w:color="000000"/>
      </w:rPr>
    </w:lvl>
    <w:lvl w:ilvl="6">
      <w:start w:val="1"/>
      <w:numFmt w:val="decimal"/>
      <w:lvlText w:val="%7"/>
      <w:lvlJc w:val="left"/>
      <w:pPr>
        <w:ind w:left="5431" w:firstLine="0"/>
      </w:pPr>
      <w:rPr>
        <w:rFonts w:ascii="Times New Roman" w:hAnsi="Times New Roman"/>
        <w:b w:val="0"/>
        <w:i w:val="0"/>
        <w:strike w:val="0"/>
        <w:color w:val="000000"/>
        <w:sz w:val="30"/>
        <w:u w:val="none" w:color="000000"/>
      </w:rPr>
    </w:lvl>
    <w:lvl w:ilvl="7">
      <w:start w:val="1"/>
      <w:numFmt w:val="lowerLetter"/>
      <w:lvlText w:val="%8"/>
      <w:lvlJc w:val="left"/>
      <w:pPr>
        <w:ind w:left="6151" w:firstLine="0"/>
      </w:pPr>
      <w:rPr>
        <w:rFonts w:ascii="Times New Roman" w:hAnsi="Times New Roman"/>
        <w:b w:val="0"/>
        <w:i w:val="0"/>
        <w:strike w:val="0"/>
        <w:color w:val="000000"/>
        <w:sz w:val="30"/>
        <w:u w:val="none" w:color="000000"/>
      </w:rPr>
    </w:lvl>
    <w:lvl w:ilvl="8">
      <w:start w:val="1"/>
      <w:numFmt w:val="lowerRoman"/>
      <w:lvlText w:val="%9"/>
      <w:lvlJc w:val="left"/>
      <w:pPr>
        <w:ind w:left="6871" w:firstLine="0"/>
      </w:pPr>
      <w:rPr>
        <w:rFonts w:ascii="Times New Roman" w:hAnsi="Times New Roman"/>
        <w:b w:val="0"/>
        <w:i w:val="0"/>
        <w:strike w:val="0"/>
        <w:color w:val="000000"/>
        <w:sz w:val="30"/>
        <w:u w:val="none" w:color="000000"/>
      </w:rPr>
    </w:lvl>
  </w:abstractNum>
  <w:abstractNum w:abstractNumId="2">
    <w:nsid w:val="02AA4FF3"/>
    <w:multiLevelType w:val="multilevel"/>
    <w:tmpl w:val="A0DE10B6"/>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
    <w:nsid w:val="03F05065"/>
    <w:multiLevelType w:val="multilevel"/>
    <w:tmpl w:val="EE6E9A1E"/>
    <w:lvl w:ilvl="0">
      <w:start w:val="1"/>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30" w:firstLine="0"/>
      </w:pPr>
      <w:rPr>
        <w:rFonts w:ascii="Times New Roman" w:hAnsi="Times New Roman"/>
        <w:b w:val="0"/>
        <w:i w:val="0"/>
        <w:strike w:val="0"/>
        <w:color w:val="000000"/>
        <w:sz w:val="30"/>
        <w:u w:val="none" w:color="000000"/>
      </w:rPr>
    </w:lvl>
    <w:lvl w:ilvl="2">
      <w:start w:val="1"/>
      <w:numFmt w:val="lowerRoman"/>
      <w:lvlText w:val="%3"/>
      <w:lvlJc w:val="left"/>
      <w:pPr>
        <w:ind w:left="2550" w:firstLine="0"/>
      </w:pPr>
      <w:rPr>
        <w:rFonts w:ascii="Times New Roman" w:hAnsi="Times New Roman"/>
        <w:b w:val="0"/>
        <w:i w:val="0"/>
        <w:strike w:val="0"/>
        <w:color w:val="000000"/>
        <w:sz w:val="30"/>
        <w:u w:val="none" w:color="000000"/>
      </w:rPr>
    </w:lvl>
    <w:lvl w:ilvl="3">
      <w:start w:val="1"/>
      <w:numFmt w:val="decimal"/>
      <w:lvlText w:val="%4"/>
      <w:lvlJc w:val="left"/>
      <w:pPr>
        <w:ind w:left="3270" w:firstLine="0"/>
      </w:pPr>
      <w:rPr>
        <w:rFonts w:ascii="Times New Roman" w:hAnsi="Times New Roman"/>
        <w:b w:val="0"/>
        <w:i w:val="0"/>
        <w:strike w:val="0"/>
        <w:color w:val="000000"/>
        <w:sz w:val="30"/>
        <w:u w:val="none" w:color="000000"/>
      </w:rPr>
    </w:lvl>
    <w:lvl w:ilvl="4">
      <w:start w:val="1"/>
      <w:numFmt w:val="lowerLetter"/>
      <w:lvlText w:val="%5"/>
      <w:lvlJc w:val="left"/>
      <w:pPr>
        <w:ind w:left="3990" w:firstLine="0"/>
      </w:pPr>
      <w:rPr>
        <w:rFonts w:ascii="Times New Roman" w:hAnsi="Times New Roman"/>
        <w:b w:val="0"/>
        <w:i w:val="0"/>
        <w:strike w:val="0"/>
        <w:color w:val="000000"/>
        <w:sz w:val="30"/>
        <w:u w:val="none" w:color="000000"/>
      </w:rPr>
    </w:lvl>
    <w:lvl w:ilvl="5">
      <w:start w:val="1"/>
      <w:numFmt w:val="lowerRoman"/>
      <w:lvlText w:val="%6"/>
      <w:lvlJc w:val="left"/>
      <w:pPr>
        <w:ind w:left="4710" w:firstLine="0"/>
      </w:pPr>
      <w:rPr>
        <w:rFonts w:ascii="Times New Roman" w:hAnsi="Times New Roman"/>
        <w:b w:val="0"/>
        <w:i w:val="0"/>
        <w:strike w:val="0"/>
        <w:color w:val="000000"/>
        <w:sz w:val="30"/>
        <w:u w:val="none" w:color="000000"/>
      </w:rPr>
    </w:lvl>
    <w:lvl w:ilvl="6">
      <w:start w:val="1"/>
      <w:numFmt w:val="decimal"/>
      <w:lvlText w:val="%7"/>
      <w:lvlJc w:val="left"/>
      <w:pPr>
        <w:ind w:left="5430" w:firstLine="0"/>
      </w:pPr>
      <w:rPr>
        <w:rFonts w:ascii="Times New Roman" w:hAnsi="Times New Roman"/>
        <w:b w:val="0"/>
        <w:i w:val="0"/>
        <w:strike w:val="0"/>
        <w:color w:val="000000"/>
        <w:sz w:val="30"/>
        <w:u w:val="none" w:color="000000"/>
      </w:rPr>
    </w:lvl>
    <w:lvl w:ilvl="7">
      <w:start w:val="1"/>
      <w:numFmt w:val="lowerLetter"/>
      <w:lvlText w:val="%8"/>
      <w:lvlJc w:val="left"/>
      <w:pPr>
        <w:ind w:left="6150" w:firstLine="0"/>
      </w:pPr>
      <w:rPr>
        <w:rFonts w:ascii="Times New Roman" w:hAnsi="Times New Roman"/>
        <w:b w:val="0"/>
        <w:i w:val="0"/>
        <w:strike w:val="0"/>
        <w:color w:val="000000"/>
        <w:sz w:val="30"/>
        <w:u w:val="none" w:color="000000"/>
      </w:rPr>
    </w:lvl>
    <w:lvl w:ilvl="8">
      <w:start w:val="1"/>
      <w:numFmt w:val="lowerRoman"/>
      <w:lvlText w:val="%9"/>
      <w:lvlJc w:val="left"/>
      <w:pPr>
        <w:ind w:left="6870" w:firstLine="0"/>
      </w:pPr>
      <w:rPr>
        <w:rFonts w:ascii="Times New Roman" w:hAnsi="Times New Roman"/>
        <w:b w:val="0"/>
        <w:i w:val="0"/>
        <w:strike w:val="0"/>
        <w:color w:val="000000"/>
        <w:sz w:val="30"/>
        <w:u w:val="none" w:color="000000"/>
      </w:rPr>
    </w:lvl>
  </w:abstractNum>
  <w:abstractNum w:abstractNumId="4">
    <w:nsid w:val="06650078"/>
    <w:multiLevelType w:val="multilevel"/>
    <w:tmpl w:val="4192C944"/>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
    <w:nsid w:val="07865E30"/>
    <w:multiLevelType w:val="hybridMultilevel"/>
    <w:tmpl w:val="5CE66910"/>
    <w:lvl w:ilvl="0" w:tplc="5DB666C2">
      <w:start w:val="1"/>
      <w:numFmt w:val="upperRoman"/>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4104B9"/>
    <w:multiLevelType w:val="multilevel"/>
    <w:tmpl w:val="A3B84B4A"/>
    <w:lvl w:ilvl="0">
      <w:start w:val="7"/>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58" w:firstLine="0"/>
      </w:pPr>
      <w:rPr>
        <w:rFonts w:ascii="Times New Roman" w:hAnsi="Times New Roman"/>
        <w:b w:val="0"/>
        <w:i w:val="0"/>
        <w:strike w:val="0"/>
        <w:color w:val="000000"/>
        <w:sz w:val="28"/>
        <w:u w:val="none" w:color="000000"/>
      </w:rPr>
    </w:lvl>
    <w:lvl w:ilvl="2">
      <w:start w:val="1"/>
      <w:numFmt w:val="lowerRoman"/>
      <w:lvlText w:val="%3"/>
      <w:lvlJc w:val="left"/>
      <w:pPr>
        <w:ind w:left="2578" w:firstLine="0"/>
      </w:pPr>
      <w:rPr>
        <w:rFonts w:ascii="Times New Roman" w:hAnsi="Times New Roman"/>
        <w:b w:val="0"/>
        <w:i w:val="0"/>
        <w:strike w:val="0"/>
        <w:color w:val="000000"/>
        <w:sz w:val="28"/>
        <w:u w:val="none" w:color="000000"/>
      </w:rPr>
    </w:lvl>
    <w:lvl w:ilvl="3">
      <w:start w:val="1"/>
      <w:numFmt w:val="decimal"/>
      <w:lvlText w:val="%4"/>
      <w:lvlJc w:val="left"/>
      <w:pPr>
        <w:ind w:left="3298" w:firstLine="0"/>
      </w:pPr>
      <w:rPr>
        <w:rFonts w:ascii="Times New Roman" w:hAnsi="Times New Roman"/>
        <w:b w:val="0"/>
        <w:i w:val="0"/>
        <w:strike w:val="0"/>
        <w:color w:val="000000"/>
        <w:sz w:val="28"/>
        <w:u w:val="none" w:color="000000"/>
      </w:rPr>
    </w:lvl>
    <w:lvl w:ilvl="4">
      <w:start w:val="1"/>
      <w:numFmt w:val="lowerLetter"/>
      <w:lvlText w:val="%5"/>
      <w:lvlJc w:val="left"/>
      <w:pPr>
        <w:ind w:left="4018" w:firstLine="0"/>
      </w:pPr>
      <w:rPr>
        <w:rFonts w:ascii="Times New Roman" w:hAnsi="Times New Roman"/>
        <w:b w:val="0"/>
        <w:i w:val="0"/>
        <w:strike w:val="0"/>
        <w:color w:val="000000"/>
        <w:sz w:val="28"/>
        <w:u w:val="none" w:color="000000"/>
      </w:rPr>
    </w:lvl>
    <w:lvl w:ilvl="5">
      <w:start w:val="1"/>
      <w:numFmt w:val="lowerRoman"/>
      <w:lvlText w:val="%6"/>
      <w:lvlJc w:val="left"/>
      <w:pPr>
        <w:ind w:left="4738" w:firstLine="0"/>
      </w:pPr>
      <w:rPr>
        <w:rFonts w:ascii="Times New Roman" w:hAnsi="Times New Roman"/>
        <w:b w:val="0"/>
        <w:i w:val="0"/>
        <w:strike w:val="0"/>
        <w:color w:val="000000"/>
        <w:sz w:val="28"/>
        <w:u w:val="none" w:color="000000"/>
      </w:rPr>
    </w:lvl>
    <w:lvl w:ilvl="6">
      <w:start w:val="1"/>
      <w:numFmt w:val="decimal"/>
      <w:lvlText w:val="%7"/>
      <w:lvlJc w:val="left"/>
      <w:pPr>
        <w:ind w:left="5458" w:firstLine="0"/>
      </w:pPr>
      <w:rPr>
        <w:rFonts w:ascii="Times New Roman" w:hAnsi="Times New Roman"/>
        <w:b w:val="0"/>
        <w:i w:val="0"/>
        <w:strike w:val="0"/>
        <w:color w:val="000000"/>
        <w:sz w:val="28"/>
        <w:u w:val="none" w:color="000000"/>
      </w:rPr>
    </w:lvl>
    <w:lvl w:ilvl="7">
      <w:start w:val="1"/>
      <w:numFmt w:val="lowerLetter"/>
      <w:lvlText w:val="%8"/>
      <w:lvlJc w:val="left"/>
      <w:pPr>
        <w:ind w:left="6178" w:firstLine="0"/>
      </w:pPr>
      <w:rPr>
        <w:rFonts w:ascii="Times New Roman" w:hAnsi="Times New Roman"/>
        <w:b w:val="0"/>
        <w:i w:val="0"/>
        <w:strike w:val="0"/>
        <w:color w:val="000000"/>
        <w:sz w:val="28"/>
        <w:u w:val="none" w:color="000000"/>
      </w:rPr>
    </w:lvl>
    <w:lvl w:ilvl="8">
      <w:start w:val="1"/>
      <w:numFmt w:val="lowerRoman"/>
      <w:lvlText w:val="%9"/>
      <w:lvlJc w:val="left"/>
      <w:pPr>
        <w:ind w:left="6898" w:firstLine="0"/>
      </w:pPr>
      <w:rPr>
        <w:rFonts w:ascii="Times New Roman" w:hAnsi="Times New Roman"/>
        <w:b w:val="0"/>
        <w:i w:val="0"/>
        <w:strike w:val="0"/>
        <w:color w:val="000000"/>
        <w:sz w:val="28"/>
        <w:u w:val="none" w:color="000000"/>
      </w:rPr>
    </w:lvl>
  </w:abstractNum>
  <w:abstractNum w:abstractNumId="7">
    <w:nsid w:val="0E515BA4"/>
    <w:multiLevelType w:val="multilevel"/>
    <w:tmpl w:val="7744FC78"/>
    <w:lvl w:ilvl="0">
      <w:start w:val="10"/>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29" w:firstLine="0"/>
      </w:pPr>
      <w:rPr>
        <w:rFonts w:ascii="Times New Roman" w:hAnsi="Times New Roman"/>
        <w:b w:val="0"/>
        <w:i w:val="0"/>
        <w:strike w:val="0"/>
        <w:color w:val="000000"/>
        <w:sz w:val="30"/>
        <w:u w:val="none" w:color="000000"/>
      </w:rPr>
    </w:lvl>
    <w:lvl w:ilvl="2">
      <w:start w:val="1"/>
      <w:numFmt w:val="lowerRoman"/>
      <w:lvlText w:val="%3"/>
      <w:lvlJc w:val="left"/>
      <w:pPr>
        <w:ind w:left="2549" w:firstLine="0"/>
      </w:pPr>
      <w:rPr>
        <w:rFonts w:ascii="Times New Roman" w:hAnsi="Times New Roman"/>
        <w:b w:val="0"/>
        <w:i w:val="0"/>
        <w:strike w:val="0"/>
        <w:color w:val="000000"/>
        <w:sz w:val="30"/>
        <w:u w:val="none" w:color="000000"/>
      </w:rPr>
    </w:lvl>
    <w:lvl w:ilvl="3">
      <w:start w:val="1"/>
      <w:numFmt w:val="decimal"/>
      <w:lvlText w:val="%4"/>
      <w:lvlJc w:val="left"/>
      <w:pPr>
        <w:ind w:left="3269" w:firstLine="0"/>
      </w:pPr>
      <w:rPr>
        <w:rFonts w:ascii="Times New Roman" w:hAnsi="Times New Roman"/>
        <w:b w:val="0"/>
        <w:i w:val="0"/>
        <w:strike w:val="0"/>
        <w:color w:val="000000"/>
        <w:sz w:val="30"/>
        <w:u w:val="none" w:color="000000"/>
      </w:rPr>
    </w:lvl>
    <w:lvl w:ilvl="4">
      <w:start w:val="1"/>
      <w:numFmt w:val="lowerLetter"/>
      <w:lvlText w:val="%5"/>
      <w:lvlJc w:val="left"/>
      <w:pPr>
        <w:ind w:left="3989" w:firstLine="0"/>
      </w:pPr>
      <w:rPr>
        <w:rFonts w:ascii="Times New Roman" w:hAnsi="Times New Roman"/>
        <w:b w:val="0"/>
        <w:i w:val="0"/>
        <w:strike w:val="0"/>
        <w:color w:val="000000"/>
        <w:sz w:val="30"/>
        <w:u w:val="none" w:color="000000"/>
      </w:rPr>
    </w:lvl>
    <w:lvl w:ilvl="5">
      <w:start w:val="1"/>
      <w:numFmt w:val="lowerRoman"/>
      <w:lvlText w:val="%6"/>
      <w:lvlJc w:val="left"/>
      <w:pPr>
        <w:ind w:left="4709" w:firstLine="0"/>
      </w:pPr>
      <w:rPr>
        <w:rFonts w:ascii="Times New Roman" w:hAnsi="Times New Roman"/>
        <w:b w:val="0"/>
        <w:i w:val="0"/>
        <w:strike w:val="0"/>
        <w:color w:val="000000"/>
        <w:sz w:val="30"/>
        <w:u w:val="none" w:color="000000"/>
      </w:rPr>
    </w:lvl>
    <w:lvl w:ilvl="6">
      <w:start w:val="1"/>
      <w:numFmt w:val="decimal"/>
      <w:lvlText w:val="%7"/>
      <w:lvlJc w:val="left"/>
      <w:pPr>
        <w:ind w:left="5429" w:firstLine="0"/>
      </w:pPr>
      <w:rPr>
        <w:rFonts w:ascii="Times New Roman" w:hAnsi="Times New Roman"/>
        <w:b w:val="0"/>
        <w:i w:val="0"/>
        <w:strike w:val="0"/>
        <w:color w:val="000000"/>
        <w:sz w:val="30"/>
        <w:u w:val="none" w:color="000000"/>
      </w:rPr>
    </w:lvl>
    <w:lvl w:ilvl="7">
      <w:start w:val="1"/>
      <w:numFmt w:val="lowerLetter"/>
      <w:lvlText w:val="%8"/>
      <w:lvlJc w:val="left"/>
      <w:pPr>
        <w:ind w:left="6149" w:firstLine="0"/>
      </w:pPr>
      <w:rPr>
        <w:rFonts w:ascii="Times New Roman" w:hAnsi="Times New Roman"/>
        <w:b w:val="0"/>
        <w:i w:val="0"/>
        <w:strike w:val="0"/>
        <w:color w:val="000000"/>
        <w:sz w:val="30"/>
        <w:u w:val="none" w:color="000000"/>
      </w:rPr>
    </w:lvl>
    <w:lvl w:ilvl="8">
      <w:start w:val="1"/>
      <w:numFmt w:val="lowerRoman"/>
      <w:lvlText w:val="%9"/>
      <w:lvlJc w:val="left"/>
      <w:pPr>
        <w:ind w:left="6869" w:firstLine="0"/>
      </w:pPr>
      <w:rPr>
        <w:rFonts w:ascii="Times New Roman" w:hAnsi="Times New Roman"/>
        <w:b w:val="0"/>
        <w:i w:val="0"/>
        <w:strike w:val="0"/>
        <w:color w:val="000000"/>
        <w:sz w:val="30"/>
        <w:u w:val="none" w:color="000000"/>
      </w:rPr>
    </w:lvl>
  </w:abstractNum>
  <w:abstractNum w:abstractNumId="8">
    <w:nsid w:val="0E98042A"/>
    <w:multiLevelType w:val="multilevel"/>
    <w:tmpl w:val="CBA4DA50"/>
    <w:lvl w:ilvl="0">
      <w:start w:val="1"/>
      <w:numFmt w:val="bullet"/>
      <w:lvlText w:val="–"/>
      <w:lvlJc w:val="left"/>
      <w:pPr>
        <w:ind w:left="358" w:firstLine="0"/>
      </w:pPr>
      <w:rPr>
        <w:rFonts w:ascii="Times New Roman" w:hAnsi="Times New Roman"/>
        <w:b w:val="0"/>
        <w:i w:val="0"/>
        <w:strike w:val="0"/>
        <w:color w:val="000000"/>
        <w:sz w:val="28"/>
        <w:u w:val="none" w:color="000000"/>
      </w:rPr>
    </w:lvl>
    <w:lvl w:ilvl="1">
      <w:start w:val="1"/>
      <w:numFmt w:val="decimal"/>
      <w:lvlText w:val="%2."/>
      <w:lvlJc w:val="left"/>
      <w:pPr>
        <w:ind w:left="720" w:firstLine="0"/>
      </w:pPr>
      <w:rPr>
        <w:rFonts w:ascii="Times New Roman" w:hAnsi="Times New Roman"/>
        <w:b w:val="0"/>
        <w:i w:val="0"/>
        <w:strike w:val="0"/>
        <w:color w:val="000000"/>
        <w:sz w:val="28"/>
        <w:u w:val="none" w:color="000000"/>
      </w:rPr>
    </w:lvl>
    <w:lvl w:ilvl="2">
      <w:start w:val="1"/>
      <w:numFmt w:val="lowerRoman"/>
      <w:lvlText w:val="%3"/>
      <w:lvlJc w:val="left"/>
      <w:pPr>
        <w:ind w:left="1788" w:firstLine="0"/>
      </w:pPr>
      <w:rPr>
        <w:rFonts w:ascii="Times New Roman" w:hAnsi="Times New Roman"/>
        <w:b w:val="0"/>
        <w:i w:val="0"/>
        <w:strike w:val="0"/>
        <w:color w:val="000000"/>
        <w:sz w:val="28"/>
        <w:u w:val="none" w:color="000000"/>
      </w:rPr>
    </w:lvl>
    <w:lvl w:ilvl="3">
      <w:start w:val="1"/>
      <w:numFmt w:val="decimal"/>
      <w:lvlText w:val="%4"/>
      <w:lvlJc w:val="left"/>
      <w:pPr>
        <w:ind w:left="2508" w:firstLine="0"/>
      </w:pPr>
      <w:rPr>
        <w:rFonts w:ascii="Times New Roman" w:hAnsi="Times New Roman"/>
        <w:b w:val="0"/>
        <w:i w:val="0"/>
        <w:strike w:val="0"/>
        <w:color w:val="000000"/>
        <w:sz w:val="28"/>
        <w:u w:val="none" w:color="000000"/>
      </w:rPr>
    </w:lvl>
    <w:lvl w:ilvl="4">
      <w:start w:val="1"/>
      <w:numFmt w:val="lowerLetter"/>
      <w:lvlText w:val="%5"/>
      <w:lvlJc w:val="left"/>
      <w:pPr>
        <w:ind w:left="3228" w:firstLine="0"/>
      </w:pPr>
      <w:rPr>
        <w:rFonts w:ascii="Times New Roman" w:hAnsi="Times New Roman"/>
        <w:b w:val="0"/>
        <w:i w:val="0"/>
        <w:strike w:val="0"/>
        <w:color w:val="000000"/>
        <w:sz w:val="28"/>
        <w:u w:val="none" w:color="000000"/>
      </w:rPr>
    </w:lvl>
    <w:lvl w:ilvl="5">
      <w:start w:val="1"/>
      <w:numFmt w:val="lowerRoman"/>
      <w:lvlText w:val="%6"/>
      <w:lvlJc w:val="left"/>
      <w:pPr>
        <w:ind w:left="3948" w:firstLine="0"/>
      </w:pPr>
      <w:rPr>
        <w:rFonts w:ascii="Times New Roman" w:hAnsi="Times New Roman"/>
        <w:b w:val="0"/>
        <w:i w:val="0"/>
        <w:strike w:val="0"/>
        <w:color w:val="000000"/>
        <w:sz w:val="28"/>
        <w:u w:val="none" w:color="000000"/>
      </w:rPr>
    </w:lvl>
    <w:lvl w:ilvl="6">
      <w:start w:val="1"/>
      <w:numFmt w:val="decimal"/>
      <w:lvlText w:val="%7"/>
      <w:lvlJc w:val="left"/>
      <w:pPr>
        <w:ind w:left="4668" w:firstLine="0"/>
      </w:pPr>
      <w:rPr>
        <w:rFonts w:ascii="Times New Roman" w:hAnsi="Times New Roman"/>
        <w:b w:val="0"/>
        <w:i w:val="0"/>
        <w:strike w:val="0"/>
        <w:color w:val="000000"/>
        <w:sz w:val="28"/>
        <w:u w:val="none" w:color="000000"/>
      </w:rPr>
    </w:lvl>
    <w:lvl w:ilvl="7">
      <w:start w:val="1"/>
      <w:numFmt w:val="lowerLetter"/>
      <w:lvlText w:val="%8"/>
      <w:lvlJc w:val="left"/>
      <w:pPr>
        <w:ind w:left="5388" w:firstLine="0"/>
      </w:pPr>
      <w:rPr>
        <w:rFonts w:ascii="Times New Roman" w:hAnsi="Times New Roman"/>
        <w:b w:val="0"/>
        <w:i w:val="0"/>
        <w:strike w:val="0"/>
        <w:color w:val="000000"/>
        <w:sz w:val="28"/>
        <w:u w:val="none" w:color="000000"/>
      </w:rPr>
    </w:lvl>
    <w:lvl w:ilvl="8">
      <w:start w:val="1"/>
      <w:numFmt w:val="lowerRoman"/>
      <w:lvlText w:val="%9"/>
      <w:lvlJc w:val="left"/>
      <w:pPr>
        <w:ind w:left="6108" w:firstLine="0"/>
      </w:pPr>
      <w:rPr>
        <w:rFonts w:ascii="Times New Roman" w:hAnsi="Times New Roman"/>
        <w:b w:val="0"/>
        <w:i w:val="0"/>
        <w:strike w:val="0"/>
        <w:color w:val="000000"/>
        <w:sz w:val="28"/>
        <w:u w:val="none" w:color="000000"/>
      </w:rPr>
    </w:lvl>
  </w:abstractNum>
  <w:abstractNum w:abstractNumId="9">
    <w:nsid w:val="0ECC65F7"/>
    <w:multiLevelType w:val="multilevel"/>
    <w:tmpl w:val="210E9592"/>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
    <w:nsid w:val="0F961B17"/>
    <w:multiLevelType w:val="multilevel"/>
    <w:tmpl w:val="CDDAA626"/>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
    <w:nsid w:val="10E30B0F"/>
    <w:multiLevelType w:val="multilevel"/>
    <w:tmpl w:val="EEB88C16"/>
    <w:lvl w:ilvl="0">
      <w:start w:val="4"/>
      <w:numFmt w:val="decimal"/>
      <w:lvlText w:val="%1)"/>
      <w:lvlJc w:val="left"/>
      <w:pPr>
        <w:ind w:left="134" w:firstLine="0"/>
      </w:pPr>
      <w:rPr>
        <w:rFonts w:ascii="Times New Roman" w:hAnsi="Times New Roman"/>
        <w:b w:val="0"/>
        <w:i w:val="0"/>
        <w:strike w:val="0"/>
        <w:color w:val="000000"/>
        <w:sz w:val="24"/>
        <w:u w:val="none" w:color="000000"/>
      </w:rPr>
    </w:lvl>
    <w:lvl w:ilvl="1">
      <w:start w:val="1"/>
      <w:numFmt w:val="lowerLetter"/>
      <w:lvlText w:val="%2"/>
      <w:lvlJc w:val="left"/>
      <w:pPr>
        <w:ind w:left="1867" w:firstLine="0"/>
      </w:pPr>
      <w:rPr>
        <w:rFonts w:ascii="Times New Roman" w:hAnsi="Times New Roman"/>
        <w:b w:val="0"/>
        <w:i w:val="0"/>
        <w:strike w:val="0"/>
        <w:color w:val="000000"/>
        <w:sz w:val="30"/>
        <w:u w:val="none" w:color="000000"/>
      </w:rPr>
    </w:lvl>
    <w:lvl w:ilvl="2">
      <w:start w:val="1"/>
      <w:numFmt w:val="lowerRoman"/>
      <w:lvlText w:val="%3"/>
      <w:lvlJc w:val="left"/>
      <w:pPr>
        <w:ind w:left="2587" w:firstLine="0"/>
      </w:pPr>
      <w:rPr>
        <w:rFonts w:ascii="Times New Roman" w:hAnsi="Times New Roman"/>
        <w:b w:val="0"/>
        <w:i w:val="0"/>
        <w:strike w:val="0"/>
        <w:color w:val="000000"/>
        <w:sz w:val="30"/>
        <w:u w:val="none" w:color="000000"/>
      </w:rPr>
    </w:lvl>
    <w:lvl w:ilvl="3">
      <w:start w:val="1"/>
      <w:numFmt w:val="decimal"/>
      <w:lvlText w:val="%4"/>
      <w:lvlJc w:val="left"/>
      <w:pPr>
        <w:ind w:left="3307" w:firstLine="0"/>
      </w:pPr>
      <w:rPr>
        <w:rFonts w:ascii="Times New Roman" w:hAnsi="Times New Roman"/>
        <w:b w:val="0"/>
        <w:i w:val="0"/>
        <w:strike w:val="0"/>
        <w:color w:val="000000"/>
        <w:sz w:val="30"/>
        <w:u w:val="none" w:color="000000"/>
      </w:rPr>
    </w:lvl>
    <w:lvl w:ilvl="4">
      <w:start w:val="1"/>
      <w:numFmt w:val="lowerLetter"/>
      <w:lvlText w:val="%5"/>
      <w:lvlJc w:val="left"/>
      <w:pPr>
        <w:ind w:left="4027" w:firstLine="0"/>
      </w:pPr>
      <w:rPr>
        <w:rFonts w:ascii="Times New Roman" w:hAnsi="Times New Roman"/>
        <w:b w:val="0"/>
        <w:i w:val="0"/>
        <w:strike w:val="0"/>
        <w:color w:val="000000"/>
        <w:sz w:val="30"/>
        <w:u w:val="none" w:color="000000"/>
      </w:rPr>
    </w:lvl>
    <w:lvl w:ilvl="5">
      <w:start w:val="1"/>
      <w:numFmt w:val="lowerRoman"/>
      <w:lvlText w:val="%6"/>
      <w:lvlJc w:val="left"/>
      <w:pPr>
        <w:ind w:left="4747" w:firstLine="0"/>
      </w:pPr>
      <w:rPr>
        <w:rFonts w:ascii="Times New Roman" w:hAnsi="Times New Roman"/>
        <w:b w:val="0"/>
        <w:i w:val="0"/>
        <w:strike w:val="0"/>
        <w:color w:val="000000"/>
        <w:sz w:val="30"/>
        <w:u w:val="none" w:color="000000"/>
      </w:rPr>
    </w:lvl>
    <w:lvl w:ilvl="6">
      <w:start w:val="1"/>
      <w:numFmt w:val="decimal"/>
      <w:lvlText w:val="%7"/>
      <w:lvlJc w:val="left"/>
      <w:pPr>
        <w:ind w:left="5467" w:firstLine="0"/>
      </w:pPr>
      <w:rPr>
        <w:rFonts w:ascii="Times New Roman" w:hAnsi="Times New Roman"/>
        <w:b w:val="0"/>
        <w:i w:val="0"/>
        <w:strike w:val="0"/>
        <w:color w:val="000000"/>
        <w:sz w:val="30"/>
        <w:u w:val="none" w:color="000000"/>
      </w:rPr>
    </w:lvl>
    <w:lvl w:ilvl="7">
      <w:start w:val="1"/>
      <w:numFmt w:val="lowerLetter"/>
      <w:lvlText w:val="%8"/>
      <w:lvlJc w:val="left"/>
      <w:pPr>
        <w:ind w:left="6187" w:firstLine="0"/>
      </w:pPr>
      <w:rPr>
        <w:rFonts w:ascii="Times New Roman" w:hAnsi="Times New Roman"/>
        <w:b w:val="0"/>
        <w:i w:val="0"/>
        <w:strike w:val="0"/>
        <w:color w:val="000000"/>
        <w:sz w:val="30"/>
        <w:u w:val="none" w:color="000000"/>
      </w:rPr>
    </w:lvl>
    <w:lvl w:ilvl="8">
      <w:start w:val="1"/>
      <w:numFmt w:val="lowerRoman"/>
      <w:lvlText w:val="%9"/>
      <w:lvlJc w:val="left"/>
      <w:pPr>
        <w:ind w:left="6907" w:firstLine="0"/>
      </w:pPr>
      <w:rPr>
        <w:rFonts w:ascii="Times New Roman" w:hAnsi="Times New Roman"/>
        <w:b w:val="0"/>
        <w:i w:val="0"/>
        <w:strike w:val="0"/>
        <w:color w:val="000000"/>
        <w:sz w:val="30"/>
        <w:u w:val="none" w:color="000000"/>
      </w:rPr>
    </w:lvl>
  </w:abstractNum>
  <w:abstractNum w:abstractNumId="12">
    <w:nsid w:val="1120312F"/>
    <w:multiLevelType w:val="multilevel"/>
    <w:tmpl w:val="4198B830"/>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3">
    <w:nsid w:val="11511449"/>
    <w:multiLevelType w:val="multilevel"/>
    <w:tmpl w:val="D8DC3348"/>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4">
    <w:nsid w:val="121F65AF"/>
    <w:multiLevelType w:val="multilevel"/>
    <w:tmpl w:val="59D24A0E"/>
    <w:lvl w:ilvl="0">
      <w:start w:val="1"/>
      <w:numFmt w:val="bullet"/>
      <w:lvlText w:val=""/>
      <w:lvlJc w:val="left"/>
      <w:pPr>
        <w:ind w:left="0" w:firstLine="0"/>
      </w:pPr>
      <w:rPr>
        <w:rFonts w:ascii="Symbol" w:hAnsi="Symbol"/>
        <w:b w:val="0"/>
        <w:i w:val="0"/>
        <w:strike w:val="0"/>
        <w:color w:val="000000"/>
        <w:sz w:val="28"/>
        <w:u w:val="none" w:color="000000"/>
      </w:rPr>
    </w:lvl>
    <w:lvl w:ilvl="1">
      <w:start w:val="1"/>
      <w:numFmt w:val="bullet"/>
      <w:lvlText w:val="o"/>
      <w:lvlJc w:val="left"/>
      <w:pPr>
        <w:ind w:left="1788" w:firstLine="0"/>
      </w:pPr>
      <w:rPr>
        <w:rFonts w:ascii="Segoe UI Symbol" w:hAnsi="Segoe UI Symbol"/>
        <w:b w:val="0"/>
        <w:i w:val="0"/>
        <w:strike w:val="0"/>
        <w:color w:val="000000"/>
        <w:sz w:val="28"/>
        <w:u w:val="none" w:color="000000"/>
      </w:rPr>
    </w:lvl>
    <w:lvl w:ilvl="2">
      <w:start w:val="1"/>
      <w:numFmt w:val="bullet"/>
      <w:lvlText w:val="▪"/>
      <w:lvlJc w:val="left"/>
      <w:pPr>
        <w:ind w:left="2508" w:firstLine="0"/>
      </w:pPr>
      <w:rPr>
        <w:rFonts w:ascii="Segoe UI Symbol" w:hAnsi="Segoe UI Symbol"/>
        <w:b w:val="0"/>
        <w:i w:val="0"/>
        <w:strike w:val="0"/>
        <w:color w:val="000000"/>
        <w:sz w:val="28"/>
        <w:u w:val="none" w:color="000000"/>
      </w:rPr>
    </w:lvl>
    <w:lvl w:ilvl="3">
      <w:start w:val="1"/>
      <w:numFmt w:val="bullet"/>
      <w:lvlText w:val="•"/>
      <w:lvlJc w:val="left"/>
      <w:pPr>
        <w:ind w:left="3228" w:firstLine="0"/>
      </w:pPr>
      <w:rPr>
        <w:rFonts w:ascii="Arial" w:hAnsi="Arial"/>
        <w:b w:val="0"/>
        <w:i w:val="0"/>
        <w:strike w:val="0"/>
        <w:color w:val="000000"/>
        <w:sz w:val="28"/>
        <w:u w:val="none" w:color="000000"/>
      </w:rPr>
    </w:lvl>
    <w:lvl w:ilvl="4">
      <w:start w:val="1"/>
      <w:numFmt w:val="bullet"/>
      <w:lvlText w:val="o"/>
      <w:lvlJc w:val="left"/>
      <w:pPr>
        <w:ind w:left="3948" w:firstLine="0"/>
      </w:pPr>
      <w:rPr>
        <w:rFonts w:ascii="Segoe UI Symbol" w:hAnsi="Segoe UI Symbol"/>
        <w:b w:val="0"/>
        <w:i w:val="0"/>
        <w:strike w:val="0"/>
        <w:color w:val="000000"/>
        <w:sz w:val="28"/>
        <w:u w:val="none" w:color="000000"/>
      </w:rPr>
    </w:lvl>
    <w:lvl w:ilvl="5">
      <w:start w:val="1"/>
      <w:numFmt w:val="bullet"/>
      <w:lvlText w:val="▪"/>
      <w:lvlJc w:val="left"/>
      <w:pPr>
        <w:ind w:left="4668" w:firstLine="0"/>
      </w:pPr>
      <w:rPr>
        <w:rFonts w:ascii="Segoe UI Symbol" w:hAnsi="Segoe UI Symbol"/>
        <w:b w:val="0"/>
        <w:i w:val="0"/>
        <w:strike w:val="0"/>
        <w:color w:val="000000"/>
        <w:sz w:val="28"/>
        <w:u w:val="none" w:color="000000"/>
      </w:rPr>
    </w:lvl>
    <w:lvl w:ilvl="6">
      <w:start w:val="1"/>
      <w:numFmt w:val="bullet"/>
      <w:lvlText w:val="•"/>
      <w:lvlJc w:val="left"/>
      <w:pPr>
        <w:ind w:left="5388" w:firstLine="0"/>
      </w:pPr>
      <w:rPr>
        <w:rFonts w:ascii="Arial" w:hAnsi="Arial"/>
        <w:b w:val="0"/>
        <w:i w:val="0"/>
        <w:strike w:val="0"/>
        <w:color w:val="000000"/>
        <w:sz w:val="28"/>
        <w:u w:val="none" w:color="000000"/>
      </w:rPr>
    </w:lvl>
    <w:lvl w:ilvl="7">
      <w:start w:val="1"/>
      <w:numFmt w:val="bullet"/>
      <w:lvlText w:val="o"/>
      <w:lvlJc w:val="left"/>
      <w:pPr>
        <w:ind w:left="6108" w:firstLine="0"/>
      </w:pPr>
      <w:rPr>
        <w:rFonts w:ascii="Segoe UI Symbol" w:hAnsi="Segoe UI Symbol"/>
        <w:b w:val="0"/>
        <w:i w:val="0"/>
        <w:strike w:val="0"/>
        <w:color w:val="000000"/>
        <w:sz w:val="28"/>
        <w:u w:val="none" w:color="000000"/>
      </w:rPr>
    </w:lvl>
    <w:lvl w:ilvl="8">
      <w:start w:val="1"/>
      <w:numFmt w:val="bullet"/>
      <w:lvlText w:val="▪"/>
      <w:lvlJc w:val="left"/>
      <w:pPr>
        <w:ind w:left="6828" w:firstLine="0"/>
      </w:pPr>
      <w:rPr>
        <w:rFonts w:ascii="Segoe UI Symbol" w:hAnsi="Segoe UI Symbol"/>
        <w:b w:val="0"/>
        <w:i w:val="0"/>
        <w:strike w:val="0"/>
        <w:color w:val="000000"/>
        <w:sz w:val="28"/>
        <w:u w:val="none" w:color="000000"/>
      </w:rPr>
    </w:lvl>
  </w:abstractNum>
  <w:abstractNum w:abstractNumId="15">
    <w:nsid w:val="12B00DD6"/>
    <w:multiLevelType w:val="multilevel"/>
    <w:tmpl w:val="1D0810CA"/>
    <w:lvl w:ilvl="0">
      <w:start w:val="1"/>
      <w:numFmt w:val="bullet"/>
      <w:lvlText w:val="–"/>
      <w:lvlJc w:val="left"/>
      <w:pPr>
        <w:ind w:left="358" w:firstLine="0"/>
      </w:pPr>
      <w:rPr>
        <w:rFonts w:ascii="Times New Roman" w:hAnsi="Times New Roman"/>
        <w:b w:val="0"/>
        <w:i w:val="0"/>
        <w:strike w:val="0"/>
        <w:color w:val="000000"/>
        <w:sz w:val="28"/>
        <w:u w:val="none" w:color="000000"/>
      </w:rPr>
    </w:lvl>
    <w:lvl w:ilvl="1">
      <w:start w:val="1"/>
      <w:numFmt w:val="bullet"/>
      <w:lvlText w:val="o"/>
      <w:lvlJc w:val="left"/>
      <w:pPr>
        <w:ind w:left="1080" w:firstLine="0"/>
      </w:pPr>
      <w:rPr>
        <w:rFonts w:ascii="Times New Roman" w:hAnsi="Times New Roman"/>
        <w:b w:val="0"/>
        <w:i w:val="0"/>
        <w:strike w:val="0"/>
        <w:color w:val="000000"/>
        <w:sz w:val="28"/>
        <w:u w:val="none" w:color="000000"/>
      </w:rPr>
    </w:lvl>
    <w:lvl w:ilvl="2">
      <w:start w:val="1"/>
      <w:numFmt w:val="bullet"/>
      <w:lvlText w:val="▪"/>
      <w:lvlJc w:val="left"/>
      <w:pPr>
        <w:ind w:left="1800" w:firstLine="0"/>
      </w:pPr>
      <w:rPr>
        <w:rFonts w:ascii="Times New Roman" w:hAnsi="Times New Roman"/>
        <w:b w:val="0"/>
        <w:i w:val="0"/>
        <w:strike w:val="0"/>
        <w:color w:val="000000"/>
        <w:sz w:val="28"/>
        <w:u w:val="none" w:color="000000"/>
      </w:rPr>
    </w:lvl>
    <w:lvl w:ilvl="3">
      <w:start w:val="1"/>
      <w:numFmt w:val="bullet"/>
      <w:lvlText w:val="•"/>
      <w:lvlJc w:val="left"/>
      <w:pPr>
        <w:ind w:left="2520" w:firstLine="0"/>
      </w:pPr>
      <w:rPr>
        <w:rFonts w:ascii="Times New Roman" w:hAnsi="Times New Roman"/>
        <w:b w:val="0"/>
        <w:i w:val="0"/>
        <w:strike w:val="0"/>
        <w:color w:val="000000"/>
        <w:sz w:val="28"/>
        <w:u w:val="none" w:color="000000"/>
      </w:rPr>
    </w:lvl>
    <w:lvl w:ilvl="4">
      <w:start w:val="1"/>
      <w:numFmt w:val="bullet"/>
      <w:lvlText w:val="o"/>
      <w:lvlJc w:val="left"/>
      <w:pPr>
        <w:ind w:left="3240" w:firstLine="0"/>
      </w:pPr>
      <w:rPr>
        <w:rFonts w:ascii="Times New Roman" w:hAnsi="Times New Roman"/>
        <w:b w:val="0"/>
        <w:i w:val="0"/>
        <w:strike w:val="0"/>
        <w:color w:val="000000"/>
        <w:sz w:val="28"/>
        <w:u w:val="none" w:color="000000"/>
      </w:rPr>
    </w:lvl>
    <w:lvl w:ilvl="5">
      <w:start w:val="1"/>
      <w:numFmt w:val="bullet"/>
      <w:lvlText w:val="▪"/>
      <w:lvlJc w:val="left"/>
      <w:pPr>
        <w:ind w:left="3960" w:firstLine="0"/>
      </w:pPr>
      <w:rPr>
        <w:rFonts w:ascii="Times New Roman" w:hAnsi="Times New Roman"/>
        <w:b w:val="0"/>
        <w:i w:val="0"/>
        <w:strike w:val="0"/>
        <w:color w:val="000000"/>
        <w:sz w:val="28"/>
        <w:u w:val="none" w:color="000000"/>
      </w:rPr>
    </w:lvl>
    <w:lvl w:ilvl="6">
      <w:start w:val="1"/>
      <w:numFmt w:val="bullet"/>
      <w:lvlText w:val="•"/>
      <w:lvlJc w:val="left"/>
      <w:pPr>
        <w:ind w:left="4680" w:firstLine="0"/>
      </w:pPr>
      <w:rPr>
        <w:rFonts w:ascii="Times New Roman" w:hAnsi="Times New Roman"/>
        <w:b w:val="0"/>
        <w:i w:val="0"/>
        <w:strike w:val="0"/>
        <w:color w:val="000000"/>
        <w:sz w:val="28"/>
        <w:u w:val="none" w:color="000000"/>
      </w:rPr>
    </w:lvl>
    <w:lvl w:ilvl="7">
      <w:start w:val="1"/>
      <w:numFmt w:val="bullet"/>
      <w:lvlText w:val="o"/>
      <w:lvlJc w:val="left"/>
      <w:pPr>
        <w:ind w:left="5400" w:firstLine="0"/>
      </w:pPr>
      <w:rPr>
        <w:rFonts w:ascii="Times New Roman" w:hAnsi="Times New Roman"/>
        <w:b w:val="0"/>
        <w:i w:val="0"/>
        <w:strike w:val="0"/>
        <w:color w:val="000000"/>
        <w:sz w:val="28"/>
        <w:u w:val="none" w:color="000000"/>
      </w:rPr>
    </w:lvl>
    <w:lvl w:ilvl="8">
      <w:start w:val="1"/>
      <w:numFmt w:val="bullet"/>
      <w:lvlText w:val="▪"/>
      <w:lvlJc w:val="left"/>
      <w:pPr>
        <w:ind w:left="6120" w:firstLine="0"/>
      </w:pPr>
      <w:rPr>
        <w:rFonts w:ascii="Times New Roman" w:hAnsi="Times New Roman"/>
        <w:b w:val="0"/>
        <w:i w:val="0"/>
        <w:strike w:val="0"/>
        <w:color w:val="000000"/>
        <w:sz w:val="28"/>
        <w:u w:val="none" w:color="000000"/>
      </w:rPr>
    </w:lvl>
  </w:abstractNum>
  <w:abstractNum w:abstractNumId="16">
    <w:nsid w:val="13403E8F"/>
    <w:multiLevelType w:val="multilevel"/>
    <w:tmpl w:val="5DC275B4"/>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7">
    <w:nsid w:val="15C13921"/>
    <w:multiLevelType w:val="multilevel"/>
    <w:tmpl w:val="EDBCED92"/>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
    <w:nsid w:val="16CF40BE"/>
    <w:multiLevelType w:val="multilevel"/>
    <w:tmpl w:val="E866441C"/>
    <w:lvl w:ilvl="0">
      <w:start w:val="1"/>
      <w:numFmt w:val="bullet"/>
      <w:lvlText w:val="–"/>
      <w:lvlJc w:val="left"/>
      <w:pPr>
        <w:ind w:left="1490" w:hanging="360"/>
      </w:pPr>
      <w:rPr>
        <w:rFonts w:ascii="Times New Roman" w:hAnsi="Times New Roman"/>
        <w:b w:val="0"/>
        <w:i w:val="0"/>
        <w:strike w:val="0"/>
        <w:color w:val="000000"/>
        <w:sz w:val="28"/>
        <w:u w:val="none" w:color="000000"/>
      </w:rPr>
    </w:lvl>
    <w:lvl w:ilvl="1">
      <w:start w:val="1"/>
      <w:numFmt w:val="bullet"/>
      <w:lvlText w:val="o"/>
      <w:lvlJc w:val="left"/>
      <w:pPr>
        <w:ind w:left="2210" w:hanging="360"/>
      </w:pPr>
      <w:rPr>
        <w:rFonts w:ascii="Courier New" w:hAnsi="Courier New"/>
      </w:rPr>
    </w:lvl>
    <w:lvl w:ilvl="2">
      <w:start w:val="1"/>
      <w:numFmt w:val="bullet"/>
      <w:lvlText w:val=""/>
      <w:lvlJc w:val="left"/>
      <w:pPr>
        <w:ind w:left="2930" w:hanging="360"/>
      </w:pPr>
      <w:rPr>
        <w:rFonts w:ascii="Wingdings" w:hAnsi="Wingdings"/>
      </w:rPr>
    </w:lvl>
    <w:lvl w:ilvl="3">
      <w:start w:val="1"/>
      <w:numFmt w:val="bullet"/>
      <w:lvlText w:val=""/>
      <w:lvlJc w:val="left"/>
      <w:pPr>
        <w:ind w:left="3650" w:hanging="360"/>
      </w:pPr>
      <w:rPr>
        <w:rFonts w:ascii="Symbol" w:hAnsi="Symbol"/>
      </w:rPr>
    </w:lvl>
    <w:lvl w:ilvl="4">
      <w:start w:val="1"/>
      <w:numFmt w:val="bullet"/>
      <w:lvlText w:val="o"/>
      <w:lvlJc w:val="left"/>
      <w:pPr>
        <w:ind w:left="4370" w:hanging="360"/>
      </w:pPr>
      <w:rPr>
        <w:rFonts w:ascii="Courier New" w:hAnsi="Courier New"/>
      </w:rPr>
    </w:lvl>
    <w:lvl w:ilvl="5">
      <w:start w:val="1"/>
      <w:numFmt w:val="bullet"/>
      <w:lvlText w:val=""/>
      <w:lvlJc w:val="left"/>
      <w:pPr>
        <w:ind w:left="5090" w:hanging="360"/>
      </w:pPr>
      <w:rPr>
        <w:rFonts w:ascii="Wingdings" w:hAnsi="Wingdings"/>
      </w:rPr>
    </w:lvl>
    <w:lvl w:ilvl="6">
      <w:start w:val="1"/>
      <w:numFmt w:val="bullet"/>
      <w:lvlText w:val=""/>
      <w:lvlJc w:val="left"/>
      <w:pPr>
        <w:ind w:left="5810" w:hanging="360"/>
      </w:pPr>
      <w:rPr>
        <w:rFonts w:ascii="Symbol" w:hAnsi="Symbol"/>
      </w:rPr>
    </w:lvl>
    <w:lvl w:ilvl="7">
      <w:start w:val="1"/>
      <w:numFmt w:val="bullet"/>
      <w:lvlText w:val="o"/>
      <w:lvlJc w:val="left"/>
      <w:pPr>
        <w:ind w:left="6530" w:hanging="360"/>
      </w:pPr>
      <w:rPr>
        <w:rFonts w:ascii="Courier New" w:hAnsi="Courier New"/>
      </w:rPr>
    </w:lvl>
    <w:lvl w:ilvl="8">
      <w:start w:val="1"/>
      <w:numFmt w:val="bullet"/>
      <w:lvlText w:val=""/>
      <w:lvlJc w:val="left"/>
      <w:pPr>
        <w:ind w:left="7250" w:hanging="360"/>
      </w:pPr>
      <w:rPr>
        <w:rFonts w:ascii="Wingdings" w:hAnsi="Wingdings"/>
      </w:rPr>
    </w:lvl>
  </w:abstractNum>
  <w:abstractNum w:abstractNumId="19">
    <w:nsid w:val="17083C0B"/>
    <w:multiLevelType w:val="multilevel"/>
    <w:tmpl w:val="7FE4D90E"/>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
    <w:nsid w:val="182D1C15"/>
    <w:multiLevelType w:val="multilevel"/>
    <w:tmpl w:val="59B60054"/>
    <w:lvl w:ilvl="0">
      <w:start w:val="6"/>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12" w:firstLine="0"/>
      </w:pPr>
      <w:rPr>
        <w:rFonts w:ascii="Times New Roman" w:hAnsi="Times New Roman"/>
        <w:b w:val="0"/>
        <w:i w:val="0"/>
        <w:strike w:val="0"/>
        <w:color w:val="000000"/>
        <w:sz w:val="30"/>
        <w:u w:val="none" w:color="000000"/>
      </w:rPr>
    </w:lvl>
    <w:lvl w:ilvl="2">
      <w:start w:val="1"/>
      <w:numFmt w:val="lowerRoman"/>
      <w:lvlText w:val="%3"/>
      <w:lvlJc w:val="left"/>
      <w:pPr>
        <w:ind w:left="2532" w:firstLine="0"/>
      </w:pPr>
      <w:rPr>
        <w:rFonts w:ascii="Times New Roman" w:hAnsi="Times New Roman"/>
        <w:b w:val="0"/>
        <w:i w:val="0"/>
        <w:strike w:val="0"/>
        <w:color w:val="000000"/>
        <w:sz w:val="30"/>
        <w:u w:val="none" w:color="000000"/>
      </w:rPr>
    </w:lvl>
    <w:lvl w:ilvl="3">
      <w:start w:val="1"/>
      <w:numFmt w:val="decimal"/>
      <w:lvlText w:val="%4"/>
      <w:lvlJc w:val="left"/>
      <w:pPr>
        <w:ind w:left="3252" w:firstLine="0"/>
      </w:pPr>
      <w:rPr>
        <w:rFonts w:ascii="Times New Roman" w:hAnsi="Times New Roman"/>
        <w:b w:val="0"/>
        <w:i w:val="0"/>
        <w:strike w:val="0"/>
        <w:color w:val="000000"/>
        <w:sz w:val="30"/>
        <w:u w:val="none" w:color="000000"/>
      </w:rPr>
    </w:lvl>
    <w:lvl w:ilvl="4">
      <w:start w:val="1"/>
      <w:numFmt w:val="lowerLetter"/>
      <w:lvlText w:val="%5"/>
      <w:lvlJc w:val="left"/>
      <w:pPr>
        <w:ind w:left="3972" w:firstLine="0"/>
      </w:pPr>
      <w:rPr>
        <w:rFonts w:ascii="Times New Roman" w:hAnsi="Times New Roman"/>
        <w:b w:val="0"/>
        <w:i w:val="0"/>
        <w:strike w:val="0"/>
        <w:color w:val="000000"/>
        <w:sz w:val="30"/>
        <w:u w:val="none" w:color="000000"/>
      </w:rPr>
    </w:lvl>
    <w:lvl w:ilvl="5">
      <w:start w:val="1"/>
      <w:numFmt w:val="lowerRoman"/>
      <w:lvlText w:val="%6"/>
      <w:lvlJc w:val="left"/>
      <w:pPr>
        <w:ind w:left="4692" w:firstLine="0"/>
      </w:pPr>
      <w:rPr>
        <w:rFonts w:ascii="Times New Roman" w:hAnsi="Times New Roman"/>
        <w:b w:val="0"/>
        <w:i w:val="0"/>
        <w:strike w:val="0"/>
        <w:color w:val="000000"/>
        <w:sz w:val="30"/>
        <w:u w:val="none" w:color="000000"/>
      </w:rPr>
    </w:lvl>
    <w:lvl w:ilvl="6">
      <w:start w:val="1"/>
      <w:numFmt w:val="decimal"/>
      <w:lvlText w:val="%7"/>
      <w:lvlJc w:val="left"/>
      <w:pPr>
        <w:ind w:left="5412" w:firstLine="0"/>
      </w:pPr>
      <w:rPr>
        <w:rFonts w:ascii="Times New Roman" w:hAnsi="Times New Roman"/>
        <w:b w:val="0"/>
        <w:i w:val="0"/>
        <w:strike w:val="0"/>
        <w:color w:val="000000"/>
        <w:sz w:val="30"/>
        <w:u w:val="none" w:color="000000"/>
      </w:rPr>
    </w:lvl>
    <w:lvl w:ilvl="7">
      <w:start w:val="1"/>
      <w:numFmt w:val="lowerLetter"/>
      <w:lvlText w:val="%8"/>
      <w:lvlJc w:val="left"/>
      <w:pPr>
        <w:ind w:left="6132" w:firstLine="0"/>
      </w:pPr>
      <w:rPr>
        <w:rFonts w:ascii="Times New Roman" w:hAnsi="Times New Roman"/>
        <w:b w:val="0"/>
        <w:i w:val="0"/>
        <w:strike w:val="0"/>
        <w:color w:val="000000"/>
        <w:sz w:val="30"/>
        <w:u w:val="none" w:color="000000"/>
      </w:rPr>
    </w:lvl>
    <w:lvl w:ilvl="8">
      <w:start w:val="1"/>
      <w:numFmt w:val="lowerRoman"/>
      <w:lvlText w:val="%9"/>
      <w:lvlJc w:val="left"/>
      <w:pPr>
        <w:ind w:left="6852" w:firstLine="0"/>
      </w:pPr>
      <w:rPr>
        <w:rFonts w:ascii="Times New Roman" w:hAnsi="Times New Roman"/>
        <w:b w:val="0"/>
        <w:i w:val="0"/>
        <w:strike w:val="0"/>
        <w:color w:val="000000"/>
        <w:sz w:val="30"/>
        <w:u w:val="none" w:color="000000"/>
      </w:rPr>
    </w:lvl>
  </w:abstractNum>
  <w:abstractNum w:abstractNumId="21">
    <w:nsid w:val="1AC1243F"/>
    <w:multiLevelType w:val="multilevel"/>
    <w:tmpl w:val="00A8A1AE"/>
    <w:lvl w:ilvl="0">
      <w:start w:val="1"/>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45" w:firstLine="0"/>
      </w:pPr>
      <w:rPr>
        <w:rFonts w:ascii="Times New Roman" w:hAnsi="Times New Roman"/>
        <w:b w:val="0"/>
        <w:i w:val="0"/>
        <w:strike w:val="0"/>
        <w:color w:val="000000"/>
        <w:sz w:val="28"/>
        <w:u w:val="none" w:color="000000"/>
      </w:rPr>
    </w:lvl>
    <w:lvl w:ilvl="2">
      <w:start w:val="1"/>
      <w:numFmt w:val="lowerRoman"/>
      <w:lvlText w:val="%3"/>
      <w:lvlJc w:val="left"/>
      <w:pPr>
        <w:ind w:left="2565" w:firstLine="0"/>
      </w:pPr>
      <w:rPr>
        <w:rFonts w:ascii="Times New Roman" w:hAnsi="Times New Roman"/>
        <w:b w:val="0"/>
        <w:i w:val="0"/>
        <w:strike w:val="0"/>
        <w:color w:val="000000"/>
        <w:sz w:val="28"/>
        <w:u w:val="none" w:color="000000"/>
      </w:rPr>
    </w:lvl>
    <w:lvl w:ilvl="3">
      <w:start w:val="1"/>
      <w:numFmt w:val="decimal"/>
      <w:lvlText w:val="%4"/>
      <w:lvlJc w:val="left"/>
      <w:pPr>
        <w:ind w:left="3285" w:firstLine="0"/>
      </w:pPr>
      <w:rPr>
        <w:rFonts w:ascii="Times New Roman" w:hAnsi="Times New Roman"/>
        <w:b w:val="0"/>
        <w:i w:val="0"/>
        <w:strike w:val="0"/>
        <w:color w:val="000000"/>
        <w:sz w:val="28"/>
        <w:u w:val="none" w:color="000000"/>
      </w:rPr>
    </w:lvl>
    <w:lvl w:ilvl="4">
      <w:start w:val="1"/>
      <w:numFmt w:val="lowerLetter"/>
      <w:lvlText w:val="%5"/>
      <w:lvlJc w:val="left"/>
      <w:pPr>
        <w:ind w:left="4005" w:firstLine="0"/>
      </w:pPr>
      <w:rPr>
        <w:rFonts w:ascii="Times New Roman" w:hAnsi="Times New Roman"/>
        <w:b w:val="0"/>
        <w:i w:val="0"/>
        <w:strike w:val="0"/>
        <w:color w:val="000000"/>
        <w:sz w:val="28"/>
        <w:u w:val="none" w:color="000000"/>
      </w:rPr>
    </w:lvl>
    <w:lvl w:ilvl="5">
      <w:start w:val="1"/>
      <w:numFmt w:val="lowerRoman"/>
      <w:lvlText w:val="%6"/>
      <w:lvlJc w:val="left"/>
      <w:pPr>
        <w:ind w:left="4725" w:firstLine="0"/>
      </w:pPr>
      <w:rPr>
        <w:rFonts w:ascii="Times New Roman" w:hAnsi="Times New Roman"/>
        <w:b w:val="0"/>
        <w:i w:val="0"/>
        <w:strike w:val="0"/>
        <w:color w:val="000000"/>
        <w:sz w:val="28"/>
        <w:u w:val="none" w:color="000000"/>
      </w:rPr>
    </w:lvl>
    <w:lvl w:ilvl="6">
      <w:start w:val="1"/>
      <w:numFmt w:val="decimal"/>
      <w:lvlText w:val="%7"/>
      <w:lvlJc w:val="left"/>
      <w:pPr>
        <w:ind w:left="5445" w:firstLine="0"/>
      </w:pPr>
      <w:rPr>
        <w:rFonts w:ascii="Times New Roman" w:hAnsi="Times New Roman"/>
        <w:b w:val="0"/>
        <w:i w:val="0"/>
        <w:strike w:val="0"/>
        <w:color w:val="000000"/>
        <w:sz w:val="28"/>
        <w:u w:val="none" w:color="000000"/>
      </w:rPr>
    </w:lvl>
    <w:lvl w:ilvl="7">
      <w:start w:val="1"/>
      <w:numFmt w:val="lowerLetter"/>
      <w:lvlText w:val="%8"/>
      <w:lvlJc w:val="left"/>
      <w:pPr>
        <w:ind w:left="6165" w:firstLine="0"/>
      </w:pPr>
      <w:rPr>
        <w:rFonts w:ascii="Times New Roman" w:hAnsi="Times New Roman"/>
        <w:b w:val="0"/>
        <w:i w:val="0"/>
        <w:strike w:val="0"/>
        <w:color w:val="000000"/>
        <w:sz w:val="28"/>
        <w:u w:val="none" w:color="000000"/>
      </w:rPr>
    </w:lvl>
    <w:lvl w:ilvl="8">
      <w:start w:val="1"/>
      <w:numFmt w:val="lowerRoman"/>
      <w:lvlText w:val="%9"/>
      <w:lvlJc w:val="left"/>
      <w:pPr>
        <w:ind w:left="6885" w:firstLine="0"/>
      </w:pPr>
      <w:rPr>
        <w:rFonts w:ascii="Times New Roman" w:hAnsi="Times New Roman"/>
        <w:b w:val="0"/>
        <w:i w:val="0"/>
        <w:strike w:val="0"/>
        <w:color w:val="000000"/>
        <w:sz w:val="28"/>
        <w:u w:val="none" w:color="000000"/>
      </w:rPr>
    </w:lvl>
  </w:abstractNum>
  <w:abstractNum w:abstractNumId="22">
    <w:nsid w:val="1B4C6A28"/>
    <w:multiLevelType w:val="multilevel"/>
    <w:tmpl w:val="036698FA"/>
    <w:lvl w:ilvl="0">
      <w:start w:val="1"/>
      <w:numFmt w:val="decimal"/>
      <w:lvlText w:val="%1)"/>
      <w:lvlJc w:val="left"/>
      <w:pPr>
        <w:ind w:left="456" w:firstLine="0"/>
      </w:pPr>
      <w:rPr>
        <w:rFonts w:ascii="Times New Roman" w:hAnsi="Times New Roman"/>
        <w:b w:val="0"/>
        <w:i w:val="0"/>
        <w:strike w:val="0"/>
        <w:color w:val="000000"/>
        <w:sz w:val="24"/>
        <w:u w:val="none" w:color="000000"/>
      </w:rPr>
    </w:lvl>
    <w:lvl w:ilvl="1">
      <w:start w:val="1"/>
      <w:numFmt w:val="lowerLetter"/>
      <w:lvlText w:val="%2"/>
      <w:lvlJc w:val="left"/>
      <w:pPr>
        <w:ind w:left="1831" w:firstLine="0"/>
      </w:pPr>
      <w:rPr>
        <w:rFonts w:ascii="Times New Roman" w:hAnsi="Times New Roman"/>
        <w:b w:val="0"/>
        <w:i w:val="0"/>
        <w:strike w:val="0"/>
        <w:color w:val="000000"/>
        <w:sz w:val="30"/>
        <w:u w:val="none" w:color="000000"/>
      </w:rPr>
    </w:lvl>
    <w:lvl w:ilvl="2">
      <w:start w:val="1"/>
      <w:numFmt w:val="lowerRoman"/>
      <w:lvlText w:val="%3"/>
      <w:lvlJc w:val="left"/>
      <w:pPr>
        <w:ind w:left="2551" w:firstLine="0"/>
      </w:pPr>
      <w:rPr>
        <w:rFonts w:ascii="Times New Roman" w:hAnsi="Times New Roman"/>
        <w:b w:val="0"/>
        <w:i w:val="0"/>
        <w:strike w:val="0"/>
        <w:color w:val="000000"/>
        <w:sz w:val="30"/>
        <w:u w:val="none" w:color="000000"/>
      </w:rPr>
    </w:lvl>
    <w:lvl w:ilvl="3">
      <w:start w:val="1"/>
      <w:numFmt w:val="decimal"/>
      <w:lvlText w:val="%4"/>
      <w:lvlJc w:val="left"/>
      <w:pPr>
        <w:ind w:left="3271" w:firstLine="0"/>
      </w:pPr>
      <w:rPr>
        <w:rFonts w:ascii="Times New Roman" w:hAnsi="Times New Roman"/>
        <w:b w:val="0"/>
        <w:i w:val="0"/>
        <w:strike w:val="0"/>
        <w:color w:val="000000"/>
        <w:sz w:val="30"/>
        <w:u w:val="none" w:color="000000"/>
      </w:rPr>
    </w:lvl>
    <w:lvl w:ilvl="4">
      <w:start w:val="1"/>
      <w:numFmt w:val="lowerLetter"/>
      <w:lvlText w:val="%5"/>
      <w:lvlJc w:val="left"/>
      <w:pPr>
        <w:ind w:left="3991" w:firstLine="0"/>
      </w:pPr>
      <w:rPr>
        <w:rFonts w:ascii="Times New Roman" w:hAnsi="Times New Roman"/>
        <w:b w:val="0"/>
        <w:i w:val="0"/>
        <w:strike w:val="0"/>
        <w:color w:val="000000"/>
        <w:sz w:val="30"/>
        <w:u w:val="none" w:color="000000"/>
      </w:rPr>
    </w:lvl>
    <w:lvl w:ilvl="5">
      <w:start w:val="1"/>
      <w:numFmt w:val="lowerRoman"/>
      <w:lvlText w:val="%6"/>
      <w:lvlJc w:val="left"/>
      <w:pPr>
        <w:ind w:left="4711" w:firstLine="0"/>
      </w:pPr>
      <w:rPr>
        <w:rFonts w:ascii="Times New Roman" w:hAnsi="Times New Roman"/>
        <w:b w:val="0"/>
        <w:i w:val="0"/>
        <w:strike w:val="0"/>
        <w:color w:val="000000"/>
        <w:sz w:val="30"/>
        <w:u w:val="none" w:color="000000"/>
      </w:rPr>
    </w:lvl>
    <w:lvl w:ilvl="6">
      <w:start w:val="1"/>
      <w:numFmt w:val="decimal"/>
      <w:lvlText w:val="%7"/>
      <w:lvlJc w:val="left"/>
      <w:pPr>
        <w:ind w:left="5431" w:firstLine="0"/>
      </w:pPr>
      <w:rPr>
        <w:rFonts w:ascii="Times New Roman" w:hAnsi="Times New Roman"/>
        <w:b w:val="0"/>
        <w:i w:val="0"/>
        <w:strike w:val="0"/>
        <w:color w:val="000000"/>
        <w:sz w:val="30"/>
        <w:u w:val="none" w:color="000000"/>
      </w:rPr>
    </w:lvl>
    <w:lvl w:ilvl="7">
      <w:start w:val="1"/>
      <w:numFmt w:val="lowerLetter"/>
      <w:lvlText w:val="%8"/>
      <w:lvlJc w:val="left"/>
      <w:pPr>
        <w:ind w:left="6151" w:firstLine="0"/>
      </w:pPr>
      <w:rPr>
        <w:rFonts w:ascii="Times New Roman" w:hAnsi="Times New Roman"/>
        <w:b w:val="0"/>
        <w:i w:val="0"/>
        <w:strike w:val="0"/>
        <w:color w:val="000000"/>
        <w:sz w:val="30"/>
        <w:u w:val="none" w:color="000000"/>
      </w:rPr>
    </w:lvl>
    <w:lvl w:ilvl="8">
      <w:start w:val="1"/>
      <w:numFmt w:val="lowerRoman"/>
      <w:lvlText w:val="%9"/>
      <w:lvlJc w:val="left"/>
      <w:pPr>
        <w:ind w:left="6871" w:firstLine="0"/>
      </w:pPr>
      <w:rPr>
        <w:rFonts w:ascii="Times New Roman" w:hAnsi="Times New Roman"/>
        <w:b w:val="0"/>
        <w:i w:val="0"/>
        <w:strike w:val="0"/>
        <w:color w:val="000000"/>
        <w:sz w:val="30"/>
        <w:u w:val="none" w:color="000000"/>
      </w:rPr>
    </w:lvl>
  </w:abstractNum>
  <w:abstractNum w:abstractNumId="23">
    <w:nsid w:val="1BC6229C"/>
    <w:multiLevelType w:val="multilevel"/>
    <w:tmpl w:val="E93A1892"/>
    <w:lvl w:ilvl="0">
      <w:start w:val="1"/>
      <w:numFmt w:val="bullet"/>
      <w:lvlText w:val="–"/>
      <w:lvlJc w:val="left"/>
      <w:pPr>
        <w:ind w:left="720" w:hanging="360"/>
      </w:pPr>
      <w:rPr>
        <w:rFonts w:ascii="Times New Roman" w:hAnsi="Times New Roman"/>
        <w:b w:val="0"/>
        <w:i w:val="0"/>
        <w:strike w:val="0"/>
        <w:color w:val="000000"/>
        <w:sz w:val="28"/>
        <w:u w:val="none" w:color="000000"/>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
    <w:nsid w:val="20156BF2"/>
    <w:multiLevelType w:val="multilevel"/>
    <w:tmpl w:val="FA4CED14"/>
    <w:lvl w:ilvl="0">
      <w:start w:val="9"/>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48" w:firstLine="0"/>
      </w:pPr>
      <w:rPr>
        <w:rFonts w:ascii="Times New Roman" w:hAnsi="Times New Roman"/>
        <w:b w:val="0"/>
        <w:i w:val="0"/>
        <w:strike w:val="0"/>
        <w:color w:val="000000"/>
        <w:sz w:val="30"/>
        <w:u w:val="none" w:color="000000"/>
      </w:rPr>
    </w:lvl>
    <w:lvl w:ilvl="2">
      <w:start w:val="1"/>
      <w:numFmt w:val="lowerRoman"/>
      <w:lvlText w:val="%3"/>
      <w:lvlJc w:val="left"/>
      <w:pPr>
        <w:ind w:left="2568" w:firstLine="0"/>
      </w:pPr>
      <w:rPr>
        <w:rFonts w:ascii="Times New Roman" w:hAnsi="Times New Roman"/>
        <w:b w:val="0"/>
        <w:i w:val="0"/>
        <w:strike w:val="0"/>
        <w:color w:val="000000"/>
        <w:sz w:val="30"/>
        <w:u w:val="none" w:color="000000"/>
      </w:rPr>
    </w:lvl>
    <w:lvl w:ilvl="3">
      <w:start w:val="1"/>
      <w:numFmt w:val="decimal"/>
      <w:lvlText w:val="%4"/>
      <w:lvlJc w:val="left"/>
      <w:pPr>
        <w:ind w:left="3288" w:firstLine="0"/>
      </w:pPr>
      <w:rPr>
        <w:rFonts w:ascii="Times New Roman" w:hAnsi="Times New Roman"/>
        <w:b w:val="0"/>
        <w:i w:val="0"/>
        <w:strike w:val="0"/>
        <w:color w:val="000000"/>
        <w:sz w:val="30"/>
        <w:u w:val="none" w:color="000000"/>
      </w:rPr>
    </w:lvl>
    <w:lvl w:ilvl="4">
      <w:start w:val="1"/>
      <w:numFmt w:val="lowerLetter"/>
      <w:lvlText w:val="%5"/>
      <w:lvlJc w:val="left"/>
      <w:pPr>
        <w:ind w:left="4008" w:firstLine="0"/>
      </w:pPr>
      <w:rPr>
        <w:rFonts w:ascii="Times New Roman" w:hAnsi="Times New Roman"/>
        <w:b w:val="0"/>
        <w:i w:val="0"/>
        <w:strike w:val="0"/>
        <w:color w:val="000000"/>
        <w:sz w:val="30"/>
        <w:u w:val="none" w:color="000000"/>
      </w:rPr>
    </w:lvl>
    <w:lvl w:ilvl="5">
      <w:start w:val="1"/>
      <w:numFmt w:val="lowerRoman"/>
      <w:lvlText w:val="%6"/>
      <w:lvlJc w:val="left"/>
      <w:pPr>
        <w:ind w:left="4728" w:firstLine="0"/>
      </w:pPr>
      <w:rPr>
        <w:rFonts w:ascii="Times New Roman" w:hAnsi="Times New Roman"/>
        <w:b w:val="0"/>
        <w:i w:val="0"/>
        <w:strike w:val="0"/>
        <w:color w:val="000000"/>
        <w:sz w:val="30"/>
        <w:u w:val="none" w:color="000000"/>
      </w:rPr>
    </w:lvl>
    <w:lvl w:ilvl="6">
      <w:start w:val="1"/>
      <w:numFmt w:val="decimal"/>
      <w:lvlText w:val="%7"/>
      <w:lvlJc w:val="left"/>
      <w:pPr>
        <w:ind w:left="5448" w:firstLine="0"/>
      </w:pPr>
      <w:rPr>
        <w:rFonts w:ascii="Times New Roman" w:hAnsi="Times New Roman"/>
        <w:b w:val="0"/>
        <w:i w:val="0"/>
        <w:strike w:val="0"/>
        <w:color w:val="000000"/>
        <w:sz w:val="30"/>
        <w:u w:val="none" w:color="000000"/>
      </w:rPr>
    </w:lvl>
    <w:lvl w:ilvl="7">
      <w:start w:val="1"/>
      <w:numFmt w:val="lowerLetter"/>
      <w:lvlText w:val="%8"/>
      <w:lvlJc w:val="left"/>
      <w:pPr>
        <w:ind w:left="6168" w:firstLine="0"/>
      </w:pPr>
      <w:rPr>
        <w:rFonts w:ascii="Times New Roman" w:hAnsi="Times New Roman"/>
        <w:b w:val="0"/>
        <w:i w:val="0"/>
        <w:strike w:val="0"/>
        <w:color w:val="000000"/>
        <w:sz w:val="30"/>
        <w:u w:val="none" w:color="000000"/>
      </w:rPr>
    </w:lvl>
    <w:lvl w:ilvl="8">
      <w:start w:val="1"/>
      <w:numFmt w:val="lowerRoman"/>
      <w:lvlText w:val="%9"/>
      <w:lvlJc w:val="left"/>
      <w:pPr>
        <w:ind w:left="6888" w:firstLine="0"/>
      </w:pPr>
      <w:rPr>
        <w:rFonts w:ascii="Times New Roman" w:hAnsi="Times New Roman"/>
        <w:b w:val="0"/>
        <w:i w:val="0"/>
        <w:strike w:val="0"/>
        <w:color w:val="000000"/>
        <w:sz w:val="30"/>
        <w:u w:val="none" w:color="000000"/>
      </w:rPr>
    </w:lvl>
  </w:abstractNum>
  <w:abstractNum w:abstractNumId="25">
    <w:nsid w:val="20576C7E"/>
    <w:multiLevelType w:val="multilevel"/>
    <w:tmpl w:val="D63A2D58"/>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
    <w:nsid w:val="22AD0FFB"/>
    <w:multiLevelType w:val="multilevel"/>
    <w:tmpl w:val="71EA882C"/>
    <w:lvl w:ilvl="0">
      <w:start w:val="8"/>
      <w:numFmt w:val="decimal"/>
      <w:lvlText w:val="%1)"/>
      <w:lvlJc w:val="left"/>
      <w:pPr>
        <w:ind w:left="21" w:firstLine="0"/>
      </w:pPr>
      <w:rPr>
        <w:rFonts w:ascii="Times New Roman" w:hAnsi="Times New Roman"/>
        <w:b w:val="0"/>
        <w:i w:val="0"/>
        <w:strike w:val="0"/>
        <w:color w:val="000000"/>
        <w:sz w:val="30"/>
        <w:u w:val="none" w:color="000000"/>
      </w:rPr>
    </w:lvl>
    <w:lvl w:ilvl="1">
      <w:start w:val="1"/>
      <w:numFmt w:val="lowerLetter"/>
      <w:lvlText w:val="%2"/>
      <w:lvlJc w:val="left"/>
      <w:pPr>
        <w:ind w:left="1793" w:firstLine="0"/>
      </w:pPr>
      <w:rPr>
        <w:rFonts w:ascii="Times New Roman" w:hAnsi="Times New Roman"/>
        <w:b w:val="0"/>
        <w:i w:val="0"/>
        <w:strike w:val="0"/>
        <w:color w:val="000000"/>
        <w:sz w:val="30"/>
        <w:u w:val="none" w:color="000000"/>
      </w:rPr>
    </w:lvl>
    <w:lvl w:ilvl="2">
      <w:start w:val="1"/>
      <w:numFmt w:val="lowerRoman"/>
      <w:lvlText w:val="%3"/>
      <w:lvlJc w:val="left"/>
      <w:pPr>
        <w:ind w:left="2513" w:firstLine="0"/>
      </w:pPr>
      <w:rPr>
        <w:rFonts w:ascii="Times New Roman" w:hAnsi="Times New Roman"/>
        <w:b w:val="0"/>
        <w:i w:val="0"/>
        <w:strike w:val="0"/>
        <w:color w:val="000000"/>
        <w:sz w:val="30"/>
        <w:u w:val="none" w:color="000000"/>
      </w:rPr>
    </w:lvl>
    <w:lvl w:ilvl="3">
      <w:start w:val="1"/>
      <w:numFmt w:val="decimal"/>
      <w:lvlText w:val="%4"/>
      <w:lvlJc w:val="left"/>
      <w:pPr>
        <w:ind w:left="3233" w:firstLine="0"/>
      </w:pPr>
      <w:rPr>
        <w:rFonts w:ascii="Times New Roman" w:hAnsi="Times New Roman"/>
        <w:b w:val="0"/>
        <w:i w:val="0"/>
        <w:strike w:val="0"/>
        <w:color w:val="000000"/>
        <w:sz w:val="30"/>
        <w:u w:val="none" w:color="000000"/>
      </w:rPr>
    </w:lvl>
    <w:lvl w:ilvl="4">
      <w:start w:val="1"/>
      <w:numFmt w:val="lowerLetter"/>
      <w:lvlText w:val="%5"/>
      <w:lvlJc w:val="left"/>
      <w:pPr>
        <w:ind w:left="3953" w:firstLine="0"/>
      </w:pPr>
      <w:rPr>
        <w:rFonts w:ascii="Times New Roman" w:hAnsi="Times New Roman"/>
        <w:b w:val="0"/>
        <w:i w:val="0"/>
        <w:strike w:val="0"/>
        <w:color w:val="000000"/>
        <w:sz w:val="30"/>
        <w:u w:val="none" w:color="000000"/>
      </w:rPr>
    </w:lvl>
    <w:lvl w:ilvl="5">
      <w:start w:val="1"/>
      <w:numFmt w:val="lowerRoman"/>
      <w:lvlText w:val="%6"/>
      <w:lvlJc w:val="left"/>
      <w:pPr>
        <w:ind w:left="4673" w:firstLine="0"/>
      </w:pPr>
      <w:rPr>
        <w:rFonts w:ascii="Times New Roman" w:hAnsi="Times New Roman"/>
        <w:b w:val="0"/>
        <w:i w:val="0"/>
        <w:strike w:val="0"/>
        <w:color w:val="000000"/>
        <w:sz w:val="30"/>
        <w:u w:val="none" w:color="000000"/>
      </w:rPr>
    </w:lvl>
    <w:lvl w:ilvl="6">
      <w:start w:val="1"/>
      <w:numFmt w:val="decimal"/>
      <w:lvlText w:val="%7"/>
      <w:lvlJc w:val="left"/>
      <w:pPr>
        <w:ind w:left="5393" w:firstLine="0"/>
      </w:pPr>
      <w:rPr>
        <w:rFonts w:ascii="Times New Roman" w:hAnsi="Times New Roman"/>
        <w:b w:val="0"/>
        <w:i w:val="0"/>
        <w:strike w:val="0"/>
        <w:color w:val="000000"/>
        <w:sz w:val="30"/>
        <w:u w:val="none" w:color="000000"/>
      </w:rPr>
    </w:lvl>
    <w:lvl w:ilvl="7">
      <w:start w:val="1"/>
      <w:numFmt w:val="lowerLetter"/>
      <w:lvlText w:val="%8"/>
      <w:lvlJc w:val="left"/>
      <w:pPr>
        <w:ind w:left="6113" w:firstLine="0"/>
      </w:pPr>
      <w:rPr>
        <w:rFonts w:ascii="Times New Roman" w:hAnsi="Times New Roman"/>
        <w:b w:val="0"/>
        <w:i w:val="0"/>
        <w:strike w:val="0"/>
        <w:color w:val="000000"/>
        <w:sz w:val="30"/>
        <w:u w:val="none" w:color="000000"/>
      </w:rPr>
    </w:lvl>
    <w:lvl w:ilvl="8">
      <w:start w:val="1"/>
      <w:numFmt w:val="lowerRoman"/>
      <w:lvlText w:val="%9"/>
      <w:lvlJc w:val="left"/>
      <w:pPr>
        <w:ind w:left="6833" w:firstLine="0"/>
      </w:pPr>
      <w:rPr>
        <w:rFonts w:ascii="Times New Roman" w:hAnsi="Times New Roman"/>
        <w:b w:val="0"/>
        <w:i w:val="0"/>
        <w:strike w:val="0"/>
        <w:color w:val="000000"/>
        <w:sz w:val="30"/>
        <w:u w:val="none" w:color="000000"/>
      </w:rPr>
    </w:lvl>
  </w:abstractNum>
  <w:abstractNum w:abstractNumId="27">
    <w:nsid w:val="234718D7"/>
    <w:multiLevelType w:val="multilevel"/>
    <w:tmpl w:val="30CA0E06"/>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
    <w:nsid w:val="25B71333"/>
    <w:multiLevelType w:val="multilevel"/>
    <w:tmpl w:val="7FE4DD1E"/>
    <w:lvl w:ilvl="0">
      <w:start w:val="10"/>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84" w:firstLine="0"/>
      </w:pPr>
      <w:rPr>
        <w:rFonts w:ascii="Times New Roman" w:hAnsi="Times New Roman"/>
        <w:b w:val="0"/>
        <w:i w:val="0"/>
        <w:strike w:val="0"/>
        <w:color w:val="000000"/>
        <w:sz w:val="30"/>
        <w:u w:val="none" w:color="000000"/>
      </w:rPr>
    </w:lvl>
    <w:lvl w:ilvl="2">
      <w:start w:val="1"/>
      <w:numFmt w:val="lowerRoman"/>
      <w:lvlText w:val="%3"/>
      <w:lvlJc w:val="left"/>
      <w:pPr>
        <w:ind w:left="2604" w:firstLine="0"/>
      </w:pPr>
      <w:rPr>
        <w:rFonts w:ascii="Times New Roman" w:hAnsi="Times New Roman"/>
        <w:b w:val="0"/>
        <w:i w:val="0"/>
        <w:strike w:val="0"/>
        <w:color w:val="000000"/>
        <w:sz w:val="30"/>
        <w:u w:val="none" w:color="000000"/>
      </w:rPr>
    </w:lvl>
    <w:lvl w:ilvl="3">
      <w:start w:val="1"/>
      <w:numFmt w:val="decimal"/>
      <w:lvlText w:val="%4"/>
      <w:lvlJc w:val="left"/>
      <w:pPr>
        <w:ind w:left="3324" w:firstLine="0"/>
      </w:pPr>
      <w:rPr>
        <w:rFonts w:ascii="Times New Roman" w:hAnsi="Times New Roman"/>
        <w:b w:val="0"/>
        <w:i w:val="0"/>
        <w:strike w:val="0"/>
        <w:color w:val="000000"/>
        <w:sz w:val="30"/>
        <w:u w:val="none" w:color="000000"/>
      </w:rPr>
    </w:lvl>
    <w:lvl w:ilvl="4">
      <w:start w:val="1"/>
      <w:numFmt w:val="lowerLetter"/>
      <w:lvlText w:val="%5"/>
      <w:lvlJc w:val="left"/>
      <w:pPr>
        <w:ind w:left="4044" w:firstLine="0"/>
      </w:pPr>
      <w:rPr>
        <w:rFonts w:ascii="Times New Roman" w:hAnsi="Times New Roman"/>
        <w:b w:val="0"/>
        <w:i w:val="0"/>
        <w:strike w:val="0"/>
        <w:color w:val="000000"/>
        <w:sz w:val="30"/>
        <w:u w:val="none" w:color="000000"/>
      </w:rPr>
    </w:lvl>
    <w:lvl w:ilvl="5">
      <w:start w:val="1"/>
      <w:numFmt w:val="lowerRoman"/>
      <w:lvlText w:val="%6"/>
      <w:lvlJc w:val="left"/>
      <w:pPr>
        <w:ind w:left="4764" w:firstLine="0"/>
      </w:pPr>
      <w:rPr>
        <w:rFonts w:ascii="Times New Roman" w:hAnsi="Times New Roman"/>
        <w:b w:val="0"/>
        <w:i w:val="0"/>
        <w:strike w:val="0"/>
        <w:color w:val="000000"/>
        <w:sz w:val="30"/>
        <w:u w:val="none" w:color="000000"/>
      </w:rPr>
    </w:lvl>
    <w:lvl w:ilvl="6">
      <w:start w:val="1"/>
      <w:numFmt w:val="decimal"/>
      <w:lvlText w:val="%7"/>
      <w:lvlJc w:val="left"/>
      <w:pPr>
        <w:ind w:left="5484" w:firstLine="0"/>
      </w:pPr>
      <w:rPr>
        <w:rFonts w:ascii="Times New Roman" w:hAnsi="Times New Roman"/>
        <w:b w:val="0"/>
        <w:i w:val="0"/>
        <w:strike w:val="0"/>
        <w:color w:val="000000"/>
        <w:sz w:val="30"/>
        <w:u w:val="none" w:color="000000"/>
      </w:rPr>
    </w:lvl>
    <w:lvl w:ilvl="7">
      <w:start w:val="1"/>
      <w:numFmt w:val="lowerLetter"/>
      <w:lvlText w:val="%8"/>
      <w:lvlJc w:val="left"/>
      <w:pPr>
        <w:ind w:left="6204" w:firstLine="0"/>
      </w:pPr>
      <w:rPr>
        <w:rFonts w:ascii="Times New Roman" w:hAnsi="Times New Roman"/>
        <w:b w:val="0"/>
        <w:i w:val="0"/>
        <w:strike w:val="0"/>
        <w:color w:val="000000"/>
        <w:sz w:val="30"/>
        <w:u w:val="none" w:color="000000"/>
      </w:rPr>
    </w:lvl>
    <w:lvl w:ilvl="8">
      <w:start w:val="1"/>
      <w:numFmt w:val="lowerRoman"/>
      <w:lvlText w:val="%9"/>
      <w:lvlJc w:val="left"/>
      <w:pPr>
        <w:ind w:left="6924" w:firstLine="0"/>
      </w:pPr>
      <w:rPr>
        <w:rFonts w:ascii="Times New Roman" w:hAnsi="Times New Roman"/>
        <w:b w:val="0"/>
        <w:i w:val="0"/>
        <w:strike w:val="0"/>
        <w:color w:val="000000"/>
        <w:sz w:val="30"/>
        <w:u w:val="none" w:color="000000"/>
      </w:rPr>
    </w:lvl>
  </w:abstractNum>
  <w:abstractNum w:abstractNumId="29">
    <w:nsid w:val="25FC6421"/>
    <w:multiLevelType w:val="multilevel"/>
    <w:tmpl w:val="0F826A7E"/>
    <w:lvl w:ilvl="0">
      <w:start w:val="1"/>
      <w:numFmt w:val="decimal"/>
      <w:lvlText w:val="%1)"/>
      <w:lvlJc w:val="left"/>
      <w:pPr>
        <w:ind w:left="0" w:firstLine="0"/>
      </w:pPr>
      <w:rPr>
        <w:rFonts w:ascii="Times New Roman" w:hAnsi="Times New Roman"/>
        <w:b w:val="0"/>
        <w:i w:val="0"/>
        <w:strike w:val="0"/>
        <w:color w:val="000000"/>
        <w:sz w:val="28"/>
        <w:u w:val="none" w:color="000000"/>
      </w:rPr>
    </w:lvl>
    <w:lvl w:ilvl="1">
      <w:start w:val="1"/>
      <w:numFmt w:val="decimal"/>
      <w:lvlText w:val="%2."/>
      <w:lvlJc w:val="left"/>
      <w:pPr>
        <w:ind w:left="360" w:firstLine="0"/>
      </w:pPr>
      <w:rPr>
        <w:rFonts w:ascii="Times New Roman" w:hAnsi="Times New Roman"/>
        <w:b w:val="0"/>
        <w:i w:val="0"/>
        <w:strike w:val="0"/>
        <w:color w:val="000000"/>
        <w:sz w:val="28"/>
        <w:u w:val="none" w:color="000000"/>
      </w:rPr>
    </w:lvl>
    <w:lvl w:ilvl="2">
      <w:start w:val="1"/>
      <w:numFmt w:val="lowerRoman"/>
      <w:lvlText w:val="%3"/>
      <w:lvlJc w:val="left"/>
      <w:pPr>
        <w:ind w:left="1428" w:firstLine="0"/>
      </w:pPr>
      <w:rPr>
        <w:rFonts w:ascii="Times New Roman" w:hAnsi="Times New Roman"/>
        <w:b w:val="0"/>
        <w:i w:val="0"/>
        <w:strike w:val="0"/>
        <w:color w:val="000000"/>
        <w:sz w:val="28"/>
        <w:u w:val="none" w:color="000000"/>
      </w:rPr>
    </w:lvl>
    <w:lvl w:ilvl="3">
      <w:start w:val="1"/>
      <w:numFmt w:val="decimal"/>
      <w:lvlText w:val="%4"/>
      <w:lvlJc w:val="left"/>
      <w:pPr>
        <w:ind w:left="2148" w:firstLine="0"/>
      </w:pPr>
      <w:rPr>
        <w:rFonts w:ascii="Times New Roman" w:hAnsi="Times New Roman"/>
        <w:b w:val="0"/>
        <w:i w:val="0"/>
        <w:strike w:val="0"/>
        <w:color w:val="000000"/>
        <w:sz w:val="28"/>
        <w:u w:val="none" w:color="000000"/>
      </w:rPr>
    </w:lvl>
    <w:lvl w:ilvl="4">
      <w:start w:val="1"/>
      <w:numFmt w:val="lowerLetter"/>
      <w:lvlText w:val="%5"/>
      <w:lvlJc w:val="left"/>
      <w:pPr>
        <w:ind w:left="2868" w:firstLine="0"/>
      </w:pPr>
      <w:rPr>
        <w:rFonts w:ascii="Times New Roman" w:hAnsi="Times New Roman"/>
        <w:b w:val="0"/>
        <w:i w:val="0"/>
        <w:strike w:val="0"/>
        <w:color w:val="000000"/>
        <w:sz w:val="28"/>
        <w:u w:val="none" w:color="000000"/>
      </w:rPr>
    </w:lvl>
    <w:lvl w:ilvl="5">
      <w:start w:val="1"/>
      <w:numFmt w:val="lowerRoman"/>
      <w:lvlText w:val="%6"/>
      <w:lvlJc w:val="left"/>
      <w:pPr>
        <w:ind w:left="3588" w:firstLine="0"/>
      </w:pPr>
      <w:rPr>
        <w:rFonts w:ascii="Times New Roman" w:hAnsi="Times New Roman"/>
        <w:b w:val="0"/>
        <w:i w:val="0"/>
        <w:strike w:val="0"/>
        <w:color w:val="000000"/>
        <w:sz w:val="28"/>
        <w:u w:val="none" w:color="000000"/>
      </w:rPr>
    </w:lvl>
    <w:lvl w:ilvl="6">
      <w:start w:val="1"/>
      <w:numFmt w:val="decimal"/>
      <w:lvlText w:val="%7"/>
      <w:lvlJc w:val="left"/>
      <w:pPr>
        <w:ind w:left="4308" w:firstLine="0"/>
      </w:pPr>
      <w:rPr>
        <w:rFonts w:ascii="Times New Roman" w:hAnsi="Times New Roman"/>
        <w:b w:val="0"/>
        <w:i w:val="0"/>
        <w:strike w:val="0"/>
        <w:color w:val="000000"/>
        <w:sz w:val="28"/>
        <w:u w:val="none" w:color="000000"/>
      </w:rPr>
    </w:lvl>
    <w:lvl w:ilvl="7">
      <w:start w:val="1"/>
      <w:numFmt w:val="lowerLetter"/>
      <w:lvlText w:val="%8"/>
      <w:lvlJc w:val="left"/>
      <w:pPr>
        <w:ind w:left="5028" w:firstLine="0"/>
      </w:pPr>
      <w:rPr>
        <w:rFonts w:ascii="Times New Roman" w:hAnsi="Times New Roman"/>
        <w:b w:val="0"/>
        <w:i w:val="0"/>
        <w:strike w:val="0"/>
        <w:color w:val="000000"/>
        <w:sz w:val="28"/>
        <w:u w:val="none" w:color="000000"/>
      </w:rPr>
    </w:lvl>
    <w:lvl w:ilvl="8">
      <w:start w:val="1"/>
      <w:numFmt w:val="lowerRoman"/>
      <w:lvlText w:val="%9"/>
      <w:lvlJc w:val="left"/>
      <w:pPr>
        <w:ind w:left="5748" w:firstLine="0"/>
      </w:pPr>
      <w:rPr>
        <w:rFonts w:ascii="Times New Roman" w:hAnsi="Times New Roman"/>
        <w:b w:val="0"/>
        <w:i w:val="0"/>
        <w:strike w:val="0"/>
        <w:color w:val="000000"/>
        <w:sz w:val="28"/>
        <w:u w:val="none" w:color="000000"/>
      </w:rPr>
    </w:lvl>
  </w:abstractNum>
  <w:abstractNum w:abstractNumId="30">
    <w:nsid w:val="283B0F31"/>
    <w:multiLevelType w:val="multilevel"/>
    <w:tmpl w:val="ACB04A7E"/>
    <w:lvl w:ilvl="0">
      <w:start w:val="7"/>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37" w:firstLine="0"/>
      </w:pPr>
      <w:rPr>
        <w:rFonts w:ascii="Times New Roman" w:hAnsi="Times New Roman"/>
        <w:b w:val="0"/>
        <w:i w:val="0"/>
        <w:strike w:val="0"/>
        <w:color w:val="000000"/>
        <w:sz w:val="30"/>
        <w:u w:val="none" w:color="000000"/>
      </w:rPr>
    </w:lvl>
    <w:lvl w:ilvl="2">
      <w:start w:val="1"/>
      <w:numFmt w:val="lowerRoman"/>
      <w:lvlText w:val="%3"/>
      <w:lvlJc w:val="left"/>
      <w:pPr>
        <w:ind w:left="2557" w:firstLine="0"/>
      </w:pPr>
      <w:rPr>
        <w:rFonts w:ascii="Times New Roman" w:hAnsi="Times New Roman"/>
        <w:b w:val="0"/>
        <w:i w:val="0"/>
        <w:strike w:val="0"/>
        <w:color w:val="000000"/>
        <w:sz w:val="30"/>
        <w:u w:val="none" w:color="000000"/>
      </w:rPr>
    </w:lvl>
    <w:lvl w:ilvl="3">
      <w:start w:val="1"/>
      <w:numFmt w:val="decimal"/>
      <w:lvlText w:val="%4"/>
      <w:lvlJc w:val="left"/>
      <w:pPr>
        <w:ind w:left="3277" w:firstLine="0"/>
      </w:pPr>
      <w:rPr>
        <w:rFonts w:ascii="Times New Roman" w:hAnsi="Times New Roman"/>
        <w:b w:val="0"/>
        <w:i w:val="0"/>
        <w:strike w:val="0"/>
        <w:color w:val="000000"/>
        <w:sz w:val="30"/>
        <w:u w:val="none" w:color="000000"/>
      </w:rPr>
    </w:lvl>
    <w:lvl w:ilvl="4">
      <w:start w:val="1"/>
      <w:numFmt w:val="lowerLetter"/>
      <w:lvlText w:val="%5"/>
      <w:lvlJc w:val="left"/>
      <w:pPr>
        <w:ind w:left="3997" w:firstLine="0"/>
      </w:pPr>
      <w:rPr>
        <w:rFonts w:ascii="Times New Roman" w:hAnsi="Times New Roman"/>
        <w:b w:val="0"/>
        <w:i w:val="0"/>
        <w:strike w:val="0"/>
        <w:color w:val="000000"/>
        <w:sz w:val="30"/>
        <w:u w:val="none" w:color="000000"/>
      </w:rPr>
    </w:lvl>
    <w:lvl w:ilvl="5">
      <w:start w:val="1"/>
      <w:numFmt w:val="lowerRoman"/>
      <w:lvlText w:val="%6"/>
      <w:lvlJc w:val="left"/>
      <w:pPr>
        <w:ind w:left="4717" w:firstLine="0"/>
      </w:pPr>
      <w:rPr>
        <w:rFonts w:ascii="Times New Roman" w:hAnsi="Times New Roman"/>
        <w:b w:val="0"/>
        <w:i w:val="0"/>
        <w:strike w:val="0"/>
        <w:color w:val="000000"/>
        <w:sz w:val="30"/>
        <w:u w:val="none" w:color="000000"/>
      </w:rPr>
    </w:lvl>
    <w:lvl w:ilvl="6">
      <w:start w:val="1"/>
      <w:numFmt w:val="decimal"/>
      <w:lvlText w:val="%7"/>
      <w:lvlJc w:val="left"/>
      <w:pPr>
        <w:ind w:left="5437" w:firstLine="0"/>
      </w:pPr>
      <w:rPr>
        <w:rFonts w:ascii="Times New Roman" w:hAnsi="Times New Roman"/>
        <w:b w:val="0"/>
        <w:i w:val="0"/>
        <w:strike w:val="0"/>
        <w:color w:val="000000"/>
        <w:sz w:val="30"/>
        <w:u w:val="none" w:color="000000"/>
      </w:rPr>
    </w:lvl>
    <w:lvl w:ilvl="7">
      <w:start w:val="1"/>
      <w:numFmt w:val="lowerLetter"/>
      <w:lvlText w:val="%8"/>
      <w:lvlJc w:val="left"/>
      <w:pPr>
        <w:ind w:left="6157" w:firstLine="0"/>
      </w:pPr>
      <w:rPr>
        <w:rFonts w:ascii="Times New Roman" w:hAnsi="Times New Roman"/>
        <w:b w:val="0"/>
        <w:i w:val="0"/>
        <w:strike w:val="0"/>
        <w:color w:val="000000"/>
        <w:sz w:val="30"/>
        <w:u w:val="none" w:color="000000"/>
      </w:rPr>
    </w:lvl>
    <w:lvl w:ilvl="8">
      <w:start w:val="1"/>
      <w:numFmt w:val="lowerRoman"/>
      <w:lvlText w:val="%9"/>
      <w:lvlJc w:val="left"/>
      <w:pPr>
        <w:ind w:left="6877" w:firstLine="0"/>
      </w:pPr>
      <w:rPr>
        <w:rFonts w:ascii="Times New Roman" w:hAnsi="Times New Roman"/>
        <w:b w:val="0"/>
        <w:i w:val="0"/>
        <w:strike w:val="0"/>
        <w:color w:val="000000"/>
        <w:sz w:val="30"/>
        <w:u w:val="none" w:color="000000"/>
      </w:rPr>
    </w:lvl>
  </w:abstractNum>
  <w:abstractNum w:abstractNumId="31">
    <w:nsid w:val="2A646AAE"/>
    <w:multiLevelType w:val="multilevel"/>
    <w:tmpl w:val="E3F26B9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2">
    <w:nsid w:val="2E6940AB"/>
    <w:multiLevelType w:val="multilevel"/>
    <w:tmpl w:val="5FBACC98"/>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3">
    <w:nsid w:val="2EF06053"/>
    <w:multiLevelType w:val="multilevel"/>
    <w:tmpl w:val="8D9E8DDE"/>
    <w:lvl w:ilvl="0">
      <w:start w:val="1"/>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10" w:firstLine="0"/>
      </w:pPr>
      <w:rPr>
        <w:rFonts w:ascii="Times New Roman" w:hAnsi="Times New Roman"/>
        <w:b w:val="0"/>
        <w:i w:val="0"/>
        <w:strike w:val="0"/>
        <w:color w:val="000000"/>
        <w:sz w:val="30"/>
        <w:u w:val="none" w:color="000000"/>
      </w:rPr>
    </w:lvl>
    <w:lvl w:ilvl="2">
      <w:start w:val="1"/>
      <w:numFmt w:val="lowerRoman"/>
      <w:lvlText w:val="%3"/>
      <w:lvlJc w:val="left"/>
      <w:pPr>
        <w:ind w:left="2530" w:firstLine="0"/>
      </w:pPr>
      <w:rPr>
        <w:rFonts w:ascii="Times New Roman" w:hAnsi="Times New Roman"/>
        <w:b w:val="0"/>
        <w:i w:val="0"/>
        <w:strike w:val="0"/>
        <w:color w:val="000000"/>
        <w:sz w:val="30"/>
        <w:u w:val="none" w:color="000000"/>
      </w:rPr>
    </w:lvl>
    <w:lvl w:ilvl="3">
      <w:start w:val="1"/>
      <w:numFmt w:val="decimal"/>
      <w:lvlText w:val="%4"/>
      <w:lvlJc w:val="left"/>
      <w:pPr>
        <w:ind w:left="3250" w:firstLine="0"/>
      </w:pPr>
      <w:rPr>
        <w:rFonts w:ascii="Times New Roman" w:hAnsi="Times New Roman"/>
        <w:b w:val="0"/>
        <w:i w:val="0"/>
        <w:strike w:val="0"/>
        <w:color w:val="000000"/>
        <w:sz w:val="30"/>
        <w:u w:val="none" w:color="000000"/>
      </w:rPr>
    </w:lvl>
    <w:lvl w:ilvl="4">
      <w:start w:val="1"/>
      <w:numFmt w:val="lowerLetter"/>
      <w:lvlText w:val="%5"/>
      <w:lvlJc w:val="left"/>
      <w:pPr>
        <w:ind w:left="3970" w:firstLine="0"/>
      </w:pPr>
      <w:rPr>
        <w:rFonts w:ascii="Times New Roman" w:hAnsi="Times New Roman"/>
        <w:b w:val="0"/>
        <w:i w:val="0"/>
        <w:strike w:val="0"/>
        <w:color w:val="000000"/>
        <w:sz w:val="30"/>
        <w:u w:val="none" w:color="000000"/>
      </w:rPr>
    </w:lvl>
    <w:lvl w:ilvl="5">
      <w:start w:val="1"/>
      <w:numFmt w:val="lowerRoman"/>
      <w:lvlText w:val="%6"/>
      <w:lvlJc w:val="left"/>
      <w:pPr>
        <w:ind w:left="4690" w:firstLine="0"/>
      </w:pPr>
      <w:rPr>
        <w:rFonts w:ascii="Times New Roman" w:hAnsi="Times New Roman"/>
        <w:b w:val="0"/>
        <w:i w:val="0"/>
        <w:strike w:val="0"/>
        <w:color w:val="000000"/>
        <w:sz w:val="30"/>
        <w:u w:val="none" w:color="000000"/>
      </w:rPr>
    </w:lvl>
    <w:lvl w:ilvl="6">
      <w:start w:val="1"/>
      <w:numFmt w:val="decimal"/>
      <w:lvlText w:val="%7"/>
      <w:lvlJc w:val="left"/>
      <w:pPr>
        <w:ind w:left="5410" w:firstLine="0"/>
      </w:pPr>
      <w:rPr>
        <w:rFonts w:ascii="Times New Roman" w:hAnsi="Times New Roman"/>
        <w:b w:val="0"/>
        <w:i w:val="0"/>
        <w:strike w:val="0"/>
        <w:color w:val="000000"/>
        <w:sz w:val="30"/>
        <w:u w:val="none" w:color="000000"/>
      </w:rPr>
    </w:lvl>
    <w:lvl w:ilvl="7">
      <w:start w:val="1"/>
      <w:numFmt w:val="lowerLetter"/>
      <w:lvlText w:val="%8"/>
      <w:lvlJc w:val="left"/>
      <w:pPr>
        <w:ind w:left="6130" w:firstLine="0"/>
      </w:pPr>
      <w:rPr>
        <w:rFonts w:ascii="Times New Roman" w:hAnsi="Times New Roman"/>
        <w:b w:val="0"/>
        <w:i w:val="0"/>
        <w:strike w:val="0"/>
        <w:color w:val="000000"/>
        <w:sz w:val="30"/>
        <w:u w:val="none" w:color="000000"/>
      </w:rPr>
    </w:lvl>
    <w:lvl w:ilvl="8">
      <w:start w:val="1"/>
      <w:numFmt w:val="lowerRoman"/>
      <w:lvlText w:val="%9"/>
      <w:lvlJc w:val="left"/>
      <w:pPr>
        <w:ind w:left="6850" w:firstLine="0"/>
      </w:pPr>
      <w:rPr>
        <w:rFonts w:ascii="Times New Roman" w:hAnsi="Times New Roman"/>
        <w:b w:val="0"/>
        <w:i w:val="0"/>
        <w:strike w:val="0"/>
        <w:color w:val="000000"/>
        <w:sz w:val="30"/>
        <w:u w:val="none" w:color="000000"/>
      </w:rPr>
    </w:lvl>
  </w:abstractNum>
  <w:abstractNum w:abstractNumId="34">
    <w:nsid w:val="32B04948"/>
    <w:multiLevelType w:val="multilevel"/>
    <w:tmpl w:val="31C82EC6"/>
    <w:lvl w:ilvl="0">
      <w:start w:val="1"/>
      <w:numFmt w:val="bullet"/>
      <w:lvlText w:val=""/>
      <w:lvlJc w:val="left"/>
      <w:pPr>
        <w:ind w:left="1429" w:hanging="360"/>
      </w:pPr>
      <w:rPr>
        <w:rFonts w:ascii="Symbol" w:hAnsi="Symbol"/>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
    <w:nsid w:val="32D606C4"/>
    <w:multiLevelType w:val="multilevel"/>
    <w:tmpl w:val="87D45FDC"/>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nsid w:val="32FD54F8"/>
    <w:multiLevelType w:val="multilevel"/>
    <w:tmpl w:val="CC903C24"/>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
    <w:nsid w:val="330218E5"/>
    <w:multiLevelType w:val="multilevel"/>
    <w:tmpl w:val="7BF62DBE"/>
    <w:lvl w:ilvl="0">
      <w:start w:val="1"/>
      <w:numFmt w:val="bullet"/>
      <w:lvlText w:val="–"/>
      <w:lvlJc w:val="left"/>
      <w:pPr>
        <w:ind w:left="10" w:firstLine="0"/>
      </w:pPr>
      <w:rPr>
        <w:rFonts w:ascii="Times New Roman" w:hAnsi="Times New Roman"/>
        <w:b w:val="0"/>
        <w:i w:val="0"/>
        <w:strike w:val="0"/>
        <w:color w:val="000000"/>
        <w:sz w:val="28"/>
        <w:u w:val="none" w:color="000000"/>
      </w:rPr>
    </w:lvl>
    <w:lvl w:ilvl="1">
      <w:start w:val="1"/>
      <w:numFmt w:val="bullet"/>
      <w:lvlText w:val="o"/>
      <w:lvlJc w:val="left"/>
      <w:pPr>
        <w:ind w:left="1080" w:firstLine="0"/>
      </w:pPr>
      <w:rPr>
        <w:rFonts w:ascii="Times New Roman" w:hAnsi="Times New Roman"/>
        <w:b w:val="0"/>
        <w:i w:val="0"/>
        <w:strike w:val="0"/>
        <w:color w:val="000000"/>
        <w:sz w:val="28"/>
        <w:u w:val="none" w:color="000000"/>
      </w:rPr>
    </w:lvl>
    <w:lvl w:ilvl="2">
      <w:start w:val="1"/>
      <w:numFmt w:val="bullet"/>
      <w:lvlText w:val="▪"/>
      <w:lvlJc w:val="left"/>
      <w:pPr>
        <w:ind w:left="1800" w:firstLine="0"/>
      </w:pPr>
      <w:rPr>
        <w:rFonts w:ascii="Times New Roman" w:hAnsi="Times New Roman"/>
        <w:b w:val="0"/>
        <w:i w:val="0"/>
        <w:strike w:val="0"/>
        <w:color w:val="000000"/>
        <w:sz w:val="28"/>
        <w:u w:val="none" w:color="000000"/>
      </w:rPr>
    </w:lvl>
    <w:lvl w:ilvl="3">
      <w:start w:val="1"/>
      <w:numFmt w:val="bullet"/>
      <w:lvlText w:val="•"/>
      <w:lvlJc w:val="left"/>
      <w:pPr>
        <w:ind w:left="2520" w:firstLine="0"/>
      </w:pPr>
      <w:rPr>
        <w:rFonts w:ascii="Times New Roman" w:hAnsi="Times New Roman"/>
        <w:b w:val="0"/>
        <w:i w:val="0"/>
        <w:strike w:val="0"/>
        <w:color w:val="000000"/>
        <w:sz w:val="28"/>
        <w:u w:val="none" w:color="000000"/>
      </w:rPr>
    </w:lvl>
    <w:lvl w:ilvl="4">
      <w:start w:val="1"/>
      <w:numFmt w:val="bullet"/>
      <w:lvlText w:val="o"/>
      <w:lvlJc w:val="left"/>
      <w:pPr>
        <w:ind w:left="3240" w:firstLine="0"/>
      </w:pPr>
      <w:rPr>
        <w:rFonts w:ascii="Times New Roman" w:hAnsi="Times New Roman"/>
        <w:b w:val="0"/>
        <w:i w:val="0"/>
        <w:strike w:val="0"/>
        <w:color w:val="000000"/>
        <w:sz w:val="28"/>
        <w:u w:val="none" w:color="000000"/>
      </w:rPr>
    </w:lvl>
    <w:lvl w:ilvl="5">
      <w:start w:val="1"/>
      <w:numFmt w:val="bullet"/>
      <w:lvlText w:val="▪"/>
      <w:lvlJc w:val="left"/>
      <w:pPr>
        <w:ind w:left="3960" w:firstLine="0"/>
      </w:pPr>
      <w:rPr>
        <w:rFonts w:ascii="Times New Roman" w:hAnsi="Times New Roman"/>
        <w:b w:val="0"/>
        <w:i w:val="0"/>
        <w:strike w:val="0"/>
        <w:color w:val="000000"/>
        <w:sz w:val="28"/>
        <w:u w:val="none" w:color="000000"/>
      </w:rPr>
    </w:lvl>
    <w:lvl w:ilvl="6">
      <w:start w:val="1"/>
      <w:numFmt w:val="bullet"/>
      <w:lvlText w:val="•"/>
      <w:lvlJc w:val="left"/>
      <w:pPr>
        <w:ind w:left="4680" w:firstLine="0"/>
      </w:pPr>
      <w:rPr>
        <w:rFonts w:ascii="Times New Roman" w:hAnsi="Times New Roman"/>
        <w:b w:val="0"/>
        <w:i w:val="0"/>
        <w:strike w:val="0"/>
        <w:color w:val="000000"/>
        <w:sz w:val="28"/>
        <w:u w:val="none" w:color="000000"/>
      </w:rPr>
    </w:lvl>
    <w:lvl w:ilvl="7">
      <w:start w:val="1"/>
      <w:numFmt w:val="bullet"/>
      <w:lvlText w:val="o"/>
      <w:lvlJc w:val="left"/>
      <w:pPr>
        <w:ind w:left="5400" w:firstLine="0"/>
      </w:pPr>
      <w:rPr>
        <w:rFonts w:ascii="Times New Roman" w:hAnsi="Times New Roman"/>
        <w:b w:val="0"/>
        <w:i w:val="0"/>
        <w:strike w:val="0"/>
        <w:color w:val="000000"/>
        <w:sz w:val="28"/>
        <w:u w:val="none" w:color="000000"/>
      </w:rPr>
    </w:lvl>
    <w:lvl w:ilvl="8">
      <w:start w:val="1"/>
      <w:numFmt w:val="bullet"/>
      <w:lvlText w:val="▪"/>
      <w:lvlJc w:val="left"/>
      <w:pPr>
        <w:ind w:left="6120" w:firstLine="0"/>
      </w:pPr>
      <w:rPr>
        <w:rFonts w:ascii="Times New Roman" w:hAnsi="Times New Roman"/>
        <w:b w:val="0"/>
        <w:i w:val="0"/>
        <w:strike w:val="0"/>
        <w:color w:val="000000"/>
        <w:sz w:val="28"/>
        <w:u w:val="none" w:color="000000"/>
      </w:rPr>
    </w:lvl>
  </w:abstractNum>
  <w:abstractNum w:abstractNumId="38">
    <w:nsid w:val="36D7090F"/>
    <w:multiLevelType w:val="multilevel"/>
    <w:tmpl w:val="6D1AEB0A"/>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
    <w:nsid w:val="36FB7B56"/>
    <w:multiLevelType w:val="multilevel"/>
    <w:tmpl w:val="8A9E3D1A"/>
    <w:lvl w:ilvl="0">
      <w:start w:val="1"/>
      <w:numFmt w:val="decimal"/>
      <w:lvlText w:val="%1)"/>
      <w:lvlJc w:val="left"/>
      <w:pPr>
        <w:ind w:left="115" w:firstLine="0"/>
      </w:pPr>
      <w:rPr>
        <w:rFonts w:ascii="Times New Roman" w:hAnsi="Times New Roman"/>
        <w:b w:val="0"/>
        <w:i w:val="0"/>
        <w:strike w:val="0"/>
        <w:color w:val="000000"/>
        <w:sz w:val="24"/>
        <w:u w:val="none" w:color="000000"/>
      </w:rPr>
    </w:lvl>
    <w:lvl w:ilvl="1">
      <w:start w:val="1"/>
      <w:numFmt w:val="lowerLetter"/>
      <w:lvlText w:val="%2"/>
      <w:lvlJc w:val="left"/>
      <w:pPr>
        <w:ind w:left="1807" w:firstLine="0"/>
      </w:pPr>
      <w:rPr>
        <w:rFonts w:ascii="Times New Roman" w:hAnsi="Times New Roman"/>
        <w:b w:val="0"/>
        <w:i w:val="0"/>
        <w:strike w:val="0"/>
        <w:color w:val="000000"/>
        <w:sz w:val="30"/>
        <w:u w:val="none" w:color="000000"/>
      </w:rPr>
    </w:lvl>
    <w:lvl w:ilvl="2">
      <w:start w:val="1"/>
      <w:numFmt w:val="lowerRoman"/>
      <w:lvlText w:val="%3"/>
      <w:lvlJc w:val="left"/>
      <w:pPr>
        <w:ind w:left="2527" w:firstLine="0"/>
      </w:pPr>
      <w:rPr>
        <w:rFonts w:ascii="Times New Roman" w:hAnsi="Times New Roman"/>
        <w:b w:val="0"/>
        <w:i w:val="0"/>
        <w:strike w:val="0"/>
        <w:color w:val="000000"/>
        <w:sz w:val="30"/>
        <w:u w:val="none" w:color="000000"/>
      </w:rPr>
    </w:lvl>
    <w:lvl w:ilvl="3">
      <w:start w:val="1"/>
      <w:numFmt w:val="decimal"/>
      <w:lvlText w:val="%4"/>
      <w:lvlJc w:val="left"/>
      <w:pPr>
        <w:ind w:left="3247" w:firstLine="0"/>
      </w:pPr>
      <w:rPr>
        <w:rFonts w:ascii="Times New Roman" w:hAnsi="Times New Roman"/>
        <w:b w:val="0"/>
        <w:i w:val="0"/>
        <w:strike w:val="0"/>
        <w:color w:val="000000"/>
        <w:sz w:val="30"/>
        <w:u w:val="none" w:color="000000"/>
      </w:rPr>
    </w:lvl>
    <w:lvl w:ilvl="4">
      <w:start w:val="1"/>
      <w:numFmt w:val="lowerLetter"/>
      <w:lvlText w:val="%5"/>
      <w:lvlJc w:val="left"/>
      <w:pPr>
        <w:ind w:left="3967" w:firstLine="0"/>
      </w:pPr>
      <w:rPr>
        <w:rFonts w:ascii="Times New Roman" w:hAnsi="Times New Roman"/>
        <w:b w:val="0"/>
        <w:i w:val="0"/>
        <w:strike w:val="0"/>
        <w:color w:val="000000"/>
        <w:sz w:val="30"/>
        <w:u w:val="none" w:color="000000"/>
      </w:rPr>
    </w:lvl>
    <w:lvl w:ilvl="5">
      <w:start w:val="1"/>
      <w:numFmt w:val="lowerRoman"/>
      <w:lvlText w:val="%6"/>
      <w:lvlJc w:val="left"/>
      <w:pPr>
        <w:ind w:left="4687" w:firstLine="0"/>
      </w:pPr>
      <w:rPr>
        <w:rFonts w:ascii="Times New Roman" w:hAnsi="Times New Roman"/>
        <w:b w:val="0"/>
        <w:i w:val="0"/>
        <w:strike w:val="0"/>
        <w:color w:val="000000"/>
        <w:sz w:val="30"/>
        <w:u w:val="none" w:color="000000"/>
      </w:rPr>
    </w:lvl>
    <w:lvl w:ilvl="6">
      <w:start w:val="1"/>
      <w:numFmt w:val="decimal"/>
      <w:lvlText w:val="%7"/>
      <w:lvlJc w:val="left"/>
      <w:pPr>
        <w:ind w:left="5407" w:firstLine="0"/>
      </w:pPr>
      <w:rPr>
        <w:rFonts w:ascii="Times New Roman" w:hAnsi="Times New Roman"/>
        <w:b w:val="0"/>
        <w:i w:val="0"/>
        <w:strike w:val="0"/>
        <w:color w:val="000000"/>
        <w:sz w:val="30"/>
        <w:u w:val="none" w:color="000000"/>
      </w:rPr>
    </w:lvl>
    <w:lvl w:ilvl="7">
      <w:start w:val="1"/>
      <w:numFmt w:val="lowerLetter"/>
      <w:lvlText w:val="%8"/>
      <w:lvlJc w:val="left"/>
      <w:pPr>
        <w:ind w:left="6127" w:firstLine="0"/>
      </w:pPr>
      <w:rPr>
        <w:rFonts w:ascii="Times New Roman" w:hAnsi="Times New Roman"/>
        <w:b w:val="0"/>
        <w:i w:val="0"/>
        <w:strike w:val="0"/>
        <w:color w:val="000000"/>
        <w:sz w:val="30"/>
        <w:u w:val="none" w:color="000000"/>
      </w:rPr>
    </w:lvl>
    <w:lvl w:ilvl="8">
      <w:start w:val="1"/>
      <w:numFmt w:val="lowerRoman"/>
      <w:lvlText w:val="%9"/>
      <w:lvlJc w:val="left"/>
      <w:pPr>
        <w:ind w:left="6847" w:firstLine="0"/>
      </w:pPr>
      <w:rPr>
        <w:rFonts w:ascii="Times New Roman" w:hAnsi="Times New Roman"/>
        <w:b w:val="0"/>
        <w:i w:val="0"/>
        <w:strike w:val="0"/>
        <w:color w:val="000000"/>
        <w:sz w:val="30"/>
        <w:u w:val="none" w:color="000000"/>
      </w:rPr>
    </w:lvl>
  </w:abstractNum>
  <w:abstractNum w:abstractNumId="40">
    <w:nsid w:val="39AE1005"/>
    <w:multiLevelType w:val="multilevel"/>
    <w:tmpl w:val="89203064"/>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1">
    <w:nsid w:val="3B795AEE"/>
    <w:multiLevelType w:val="multilevel"/>
    <w:tmpl w:val="64A8D890"/>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2">
    <w:nsid w:val="3BFF724A"/>
    <w:multiLevelType w:val="multilevel"/>
    <w:tmpl w:val="C62E5372"/>
    <w:lvl w:ilvl="0">
      <w:start w:val="1"/>
      <w:numFmt w:val="decimal"/>
      <w:lvlText w:val="%1)"/>
      <w:lvlJc w:val="left"/>
      <w:pPr>
        <w:ind w:left="43" w:firstLine="0"/>
      </w:pPr>
      <w:rPr>
        <w:rFonts w:ascii="Times New Roman" w:hAnsi="Times New Roman"/>
        <w:b w:val="0"/>
        <w:i w:val="0"/>
        <w:strike w:val="0"/>
        <w:color w:val="000000"/>
        <w:sz w:val="28"/>
        <w:u w:val="none" w:color="000000"/>
      </w:rPr>
    </w:lvl>
    <w:lvl w:ilvl="1">
      <w:start w:val="1"/>
      <w:numFmt w:val="lowerLetter"/>
      <w:lvlText w:val="%2"/>
      <w:lvlJc w:val="left"/>
      <w:pPr>
        <w:ind w:left="1824" w:firstLine="0"/>
      </w:pPr>
      <w:rPr>
        <w:rFonts w:ascii="Times New Roman" w:hAnsi="Times New Roman"/>
        <w:b w:val="0"/>
        <w:i w:val="0"/>
        <w:strike w:val="0"/>
        <w:color w:val="000000"/>
        <w:sz w:val="28"/>
        <w:u w:val="none" w:color="000000"/>
      </w:rPr>
    </w:lvl>
    <w:lvl w:ilvl="2">
      <w:start w:val="1"/>
      <w:numFmt w:val="lowerRoman"/>
      <w:lvlText w:val="%3"/>
      <w:lvlJc w:val="left"/>
      <w:pPr>
        <w:ind w:left="2544" w:firstLine="0"/>
      </w:pPr>
      <w:rPr>
        <w:rFonts w:ascii="Times New Roman" w:hAnsi="Times New Roman"/>
        <w:b w:val="0"/>
        <w:i w:val="0"/>
        <w:strike w:val="0"/>
        <w:color w:val="000000"/>
        <w:sz w:val="28"/>
        <w:u w:val="none" w:color="000000"/>
      </w:rPr>
    </w:lvl>
    <w:lvl w:ilvl="3">
      <w:start w:val="1"/>
      <w:numFmt w:val="decimal"/>
      <w:lvlText w:val="%4"/>
      <w:lvlJc w:val="left"/>
      <w:pPr>
        <w:ind w:left="3264" w:firstLine="0"/>
      </w:pPr>
      <w:rPr>
        <w:rFonts w:ascii="Times New Roman" w:hAnsi="Times New Roman"/>
        <w:b w:val="0"/>
        <w:i w:val="0"/>
        <w:strike w:val="0"/>
        <w:color w:val="000000"/>
        <w:sz w:val="28"/>
        <w:u w:val="none" w:color="000000"/>
      </w:rPr>
    </w:lvl>
    <w:lvl w:ilvl="4">
      <w:start w:val="1"/>
      <w:numFmt w:val="lowerLetter"/>
      <w:lvlText w:val="%5"/>
      <w:lvlJc w:val="left"/>
      <w:pPr>
        <w:ind w:left="3984" w:firstLine="0"/>
      </w:pPr>
      <w:rPr>
        <w:rFonts w:ascii="Times New Roman" w:hAnsi="Times New Roman"/>
        <w:b w:val="0"/>
        <w:i w:val="0"/>
        <w:strike w:val="0"/>
        <w:color w:val="000000"/>
        <w:sz w:val="28"/>
        <w:u w:val="none" w:color="000000"/>
      </w:rPr>
    </w:lvl>
    <w:lvl w:ilvl="5">
      <w:start w:val="1"/>
      <w:numFmt w:val="lowerRoman"/>
      <w:lvlText w:val="%6"/>
      <w:lvlJc w:val="left"/>
      <w:pPr>
        <w:ind w:left="4704" w:firstLine="0"/>
      </w:pPr>
      <w:rPr>
        <w:rFonts w:ascii="Times New Roman" w:hAnsi="Times New Roman"/>
        <w:b w:val="0"/>
        <w:i w:val="0"/>
        <w:strike w:val="0"/>
        <w:color w:val="000000"/>
        <w:sz w:val="28"/>
        <w:u w:val="none" w:color="000000"/>
      </w:rPr>
    </w:lvl>
    <w:lvl w:ilvl="6">
      <w:start w:val="1"/>
      <w:numFmt w:val="decimal"/>
      <w:lvlText w:val="%7"/>
      <w:lvlJc w:val="left"/>
      <w:pPr>
        <w:ind w:left="5424" w:firstLine="0"/>
      </w:pPr>
      <w:rPr>
        <w:rFonts w:ascii="Times New Roman" w:hAnsi="Times New Roman"/>
        <w:b w:val="0"/>
        <w:i w:val="0"/>
        <w:strike w:val="0"/>
        <w:color w:val="000000"/>
        <w:sz w:val="28"/>
        <w:u w:val="none" w:color="000000"/>
      </w:rPr>
    </w:lvl>
    <w:lvl w:ilvl="7">
      <w:start w:val="1"/>
      <w:numFmt w:val="lowerLetter"/>
      <w:lvlText w:val="%8"/>
      <w:lvlJc w:val="left"/>
      <w:pPr>
        <w:ind w:left="6144" w:firstLine="0"/>
      </w:pPr>
      <w:rPr>
        <w:rFonts w:ascii="Times New Roman" w:hAnsi="Times New Roman"/>
        <w:b w:val="0"/>
        <w:i w:val="0"/>
        <w:strike w:val="0"/>
        <w:color w:val="000000"/>
        <w:sz w:val="28"/>
        <w:u w:val="none" w:color="000000"/>
      </w:rPr>
    </w:lvl>
    <w:lvl w:ilvl="8">
      <w:start w:val="1"/>
      <w:numFmt w:val="lowerRoman"/>
      <w:lvlText w:val="%9"/>
      <w:lvlJc w:val="left"/>
      <w:pPr>
        <w:ind w:left="6864" w:firstLine="0"/>
      </w:pPr>
      <w:rPr>
        <w:rFonts w:ascii="Times New Roman" w:hAnsi="Times New Roman"/>
        <w:b w:val="0"/>
        <w:i w:val="0"/>
        <w:strike w:val="0"/>
        <w:color w:val="000000"/>
        <w:sz w:val="28"/>
        <w:u w:val="none" w:color="000000"/>
      </w:rPr>
    </w:lvl>
  </w:abstractNum>
  <w:abstractNum w:abstractNumId="43">
    <w:nsid w:val="3C746428"/>
    <w:multiLevelType w:val="multilevel"/>
    <w:tmpl w:val="96362942"/>
    <w:lvl w:ilvl="0">
      <w:start w:val="4"/>
      <w:numFmt w:val="decimal"/>
      <w:lvlText w:val="%1)"/>
      <w:lvlJc w:val="left"/>
      <w:pPr>
        <w:ind w:left="426" w:firstLine="0"/>
      </w:pPr>
      <w:rPr>
        <w:rFonts w:ascii="Times New Roman" w:hAnsi="Times New Roman"/>
        <w:b w:val="0"/>
        <w:i w:val="0"/>
        <w:strike w:val="0"/>
        <w:color w:val="000000"/>
        <w:sz w:val="24"/>
        <w:szCs w:val="24"/>
        <w:u w:val="none" w:color="000000"/>
      </w:rPr>
    </w:lvl>
    <w:lvl w:ilvl="1">
      <w:start w:val="1"/>
      <w:numFmt w:val="lowerLetter"/>
      <w:lvlText w:val="%2"/>
      <w:lvlJc w:val="left"/>
      <w:pPr>
        <w:ind w:left="1837" w:firstLine="0"/>
      </w:pPr>
      <w:rPr>
        <w:rFonts w:ascii="Times New Roman" w:hAnsi="Times New Roman"/>
        <w:b w:val="0"/>
        <w:i w:val="0"/>
        <w:strike w:val="0"/>
        <w:color w:val="000000"/>
        <w:sz w:val="28"/>
        <w:u w:val="none" w:color="000000"/>
      </w:rPr>
    </w:lvl>
    <w:lvl w:ilvl="2">
      <w:start w:val="1"/>
      <w:numFmt w:val="lowerRoman"/>
      <w:lvlText w:val="%3"/>
      <w:lvlJc w:val="left"/>
      <w:pPr>
        <w:ind w:left="2557" w:firstLine="0"/>
      </w:pPr>
      <w:rPr>
        <w:rFonts w:ascii="Times New Roman" w:hAnsi="Times New Roman"/>
        <w:b w:val="0"/>
        <w:i w:val="0"/>
        <w:strike w:val="0"/>
        <w:color w:val="000000"/>
        <w:sz w:val="28"/>
        <w:u w:val="none" w:color="000000"/>
      </w:rPr>
    </w:lvl>
    <w:lvl w:ilvl="3">
      <w:start w:val="1"/>
      <w:numFmt w:val="decimal"/>
      <w:lvlText w:val="%4"/>
      <w:lvlJc w:val="left"/>
      <w:pPr>
        <w:ind w:left="3277" w:firstLine="0"/>
      </w:pPr>
      <w:rPr>
        <w:rFonts w:ascii="Times New Roman" w:hAnsi="Times New Roman"/>
        <w:b w:val="0"/>
        <w:i w:val="0"/>
        <w:strike w:val="0"/>
        <w:color w:val="000000"/>
        <w:sz w:val="28"/>
        <w:u w:val="none" w:color="000000"/>
      </w:rPr>
    </w:lvl>
    <w:lvl w:ilvl="4">
      <w:start w:val="1"/>
      <w:numFmt w:val="lowerLetter"/>
      <w:lvlText w:val="%5"/>
      <w:lvlJc w:val="left"/>
      <w:pPr>
        <w:ind w:left="3997" w:firstLine="0"/>
      </w:pPr>
      <w:rPr>
        <w:rFonts w:ascii="Times New Roman" w:hAnsi="Times New Roman"/>
        <w:b w:val="0"/>
        <w:i w:val="0"/>
        <w:strike w:val="0"/>
        <w:color w:val="000000"/>
        <w:sz w:val="28"/>
        <w:u w:val="none" w:color="000000"/>
      </w:rPr>
    </w:lvl>
    <w:lvl w:ilvl="5">
      <w:start w:val="1"/>
      <w:numFmt w:val="lowerRoman"/>
      <w:lvlText w:val="%6"/>
      <w:lvlJc w:val="left"/>
      <w:pPr>
        <w:ind w:left="4717" w:firstLine="0"/>
      </w:pPr>
      <w:rPr>
        <w:rFonts w:ascii="Times New Roman" w:hAnsi="Times New Roman"/>
        <w:b w:val="0"/>
        <w:i w:val="0"/>
        <w:strike w:val="0"/>
        <w:color w:val="000000"/>
        <w:sz w:val="28"/>
        <w:u w:val="none" w:color="000000"/>
      </w:rPr>
    </w:lvl>
    <w:lvl w:ilvl="6">
      <w:start w:val="1"/>
      <w:numFmt w:val="decimal"/>
      <w:lvlText w:val="%7"/>
      <w:lvlJc w:val="left"/>
      <w:pPr>
        <w:ind w:left="5437" w:firstLine="0"/>
      </w:pPr>
      <w:rPr>
        <w:rFonts w:ascii="Times New Roman" w:hAnsi="Times New Roman"/>
        <w:b w:val="0"/>
        <w:i w:val="0"/>
        <w:strike w:val="0"/>
        <w:color w:val="000000"/>
        <w:sz w:val="28"/>
        <w:u w:val="none" w:color="000000"/>
      </w:rPr>
    </w:lvl>
    <w:lvl w:ilvl="7">
      <w:start w:val="1"/>
      <w:numFmt w:val="lowerLetter"/>
      <w:lvlText w:val="%8"/>
      <w:lvlJc w:val="left"/>
      <w:pPr>
        <w:ind w:left="6157" w:firstLine="0"/>
      </w:pPr>
      <w:rPr>
        <w:rFonts w:ascii="Times New Roman" w:hAnsi="Times New Roman"/>
        <w:b w:val="0"/>
        <w:i w:val="0"/>
        <w:strike w:val="0"/>
        <w:color w:val="000000"/>
        <w:sz w:val="28"/>
        <w:u w:val="none" w:color="000000"/>
      </w:rPr>
    </w:lvl>
    <w:lvl w:ilvl="8">
      <w:start w:val="1"/>
      <w:numFmt w:val="lowerRoman"/>
      <w:lvlText w:val="%9"/>
      <w:lvlJc w:val="left"/>
      <w:pPr>
        <w:ind w:left="6877" w:firstLine="0"/>
      </w:pPr>
      <w:rPr>
        <w:rFonts w:ascii="Times New Roman" w:hAnsi="Times New Roman"/>
        <w:b w:val="0"/>
        <w:i w:val="0"/>
        <w:strike w:val="0"/>
        <w:color w:val="000000"/>
        <w:sz w:val="28"/>
        <w:u w:val="none" w:color="000000"/>
      </w:rPr>
    </w:lvl>
  </w:abstractNum>
  <w:abstractNum w:abstractNumId="44">
    <w:nsid w:val="3C956AC8"/>
    <w:multiLevelType w:val="multilevel"/>
    <w:tmpl w:val="6EA4F8F2"/>
    <w:lvl w:ilvl="0">
      <w:start w:val="1"/>
      <w:numFmt w:val="bullet"/>
      <w:lvlText w:val=""/>
      <w:lvlJc w:val="left"/>
      <w:pPr>
        <w:ind w:left="1069"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45">
    <w:nsid w:val="3C9969B8"/>
    <w:multiLevelType w:val="multilevel"/>
    <w:tmpl w:val="C562D334"/>
    <w:lvl w:ilvl="0">
      <w:start w:val="4"/>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21" w:firstLine="0"/>
      </w:pPr>
      <w:rPr>
        <w:rFonts w:ascii="Times New Roman" w:hAnsi="Times New Roman"/>
        <w:b w:val="0"/>
        <w:i w:val="0"/>
        <w:strike w:val="0"/>
        <w:color w:val="000000"/>
        <w:sz w:val="30"/>
        <w:u w:val="none" w:color="000000"/>
      </w:rPr>
    </w:lvl>
    <w:lvl w:ilvl="2">
      <w:start w:val="1"/>
      <w:numFmt w:val="lowerRoman"/>
      <w:lvlText w:val="%3"/>
      <w:lvlJc w:val="left"/>
      <w:pPr>
        <w:ind w:left="2541" w:firstLine="0"/>
      </w:pPr>
      <w:rPr>
        <w:rFonts w:ascii="Times New Roman" w:hAnsi="Times New Roman"/>
        <w:b w:val="0"/>
        <w:i w:val="0"/>
        <w:strike w:val="0"/>
        <w:color w:val="000000"/>
        <w:sz w:val="30"/>
        <w:u w:val="none" w:color="000000"/>
      </w:rPr>
    </w:lvl>
    <w:lvl w:ilvl="3">
      <w:start w:val="1"/>
      <w:numFmt w:val="decimal"/>
      <w:lvlText w:val="%4"/>
      <w:lvlJc w:val="left"/>
      <w:pPr>
        <w:ind w:left="3261" w:firstLine="0"/>
      </w:pPr>
      <w:rPr>
        <w:rFonts w:ascii="Times New Roman" w:hAnsi="Times New Roman"/>
        <w:b w:val="0"/>
        <w:i w:val="0"/>
        <w:strike w:val="0"/>
        <w:color w:val="000000"/>
        <w:sz w:val="30"/>
        <w:u w:val="none" w:color="000000"/>
      </w:rPr>
    </w:lvl>
    <w:lvl w:ilvl="4">
      <w:start w:val="1"/>
      <w:numFmt w:val="lowerLetter"/>
      <w:lvlText w:val="%5"/>
      <w:lvlJc w:val="left"/>
      <w:pPr>
        <w:ind w:left="3981" w:firstLine="0"/>
      </w:pPr>
      <w:rPr>
        <w:rFonts w:ascii="Times New Roman" w:hAnsi="Times New Roman"/>
        <w:b w:val="0"/>
        <w:i w:val="0"/>
        <w:strike w:val="0"/>
        <w:color w:val="000000"/>
        <w:sz w:val="30"/>
        <w:u w:val="none" w:color="000000"/>
      </w:rPr>
    </w:lvl>
    <w:lvl w:ilvl="5">
      <w:start w:val="1"/>
      <w:numFmt w:val="lowerRoman"/>
      <w:lvlText w:val="%6"/>
      <w:lvlJc w:val="left"/>
      <w:pPr>
        <w:ind w:left="4701" w:firstLine="0"/>
      </w:pPr>
      <w:rPr>
        <w:rFonts w:ascii="Times New Roman" w:hAnsi="Times New Roman"/>
        <w:b w:val="0"/>
        <w:i w:val="0"/>
        <w:strike w:val="0"/>
        <w:color w:val="000000"/>
        <w:sz w:val="30"/>
        <w:u w:val="none" w:color="000000"/>
      </w:rPr>
    </w:lvl>
    <w:lvl w:ilvl="6">
      <w:start w:val="1"/>
      <w:numFmt w:val="decimal"/>
      <w:lvlText w:val="%7"/>
      <w:lvlJc w:val="left"/>
      <w:pPr>
        <w:ind w:left="5421" w:firstLine="0"/>
      </w:pPr>
      <w:rPr>
        <w:rFonts w:ascii="Times New Roman" w:hAnsi="Times New Roman"/>
        <w:b w:val="0"/>
        <w:i w:val="0"/>
        <w:strike w:val="0"/>
        <w:color w:val="000000"/>
        <w:sz w:val="30"/>
        <w:u w:val="none" w:color="000000"/>
      </w:rPr>
    </w:lvl>
    <w:lvl w:ilvl="7">
      <w:start w:val="1"/>
      <w:numFmt w:val="lowerLetter"/>
      <w:lvlText w:val="%8"/>
      <w:lvlJc w:val="left"/>
      <w:pPr>
        <w:ind w:left="6141" w:firstLine="0"/>
      </w:pPr>
      <w:rPr>
        <w:rFonts w:ascii="Times New Roman" w:hAnsi="Times New Roman"/>
        <w:b w:val="0"/>
        <w:i w:val="0"/>
        <w:strike w:val="0"/>
        <w:color w:val="000000"/>
        <w:sz w:val="30"/>
        <w:u w:val="none" w:color="000000"/>
      </w:rPr>
    </w:lvl>
    <w:lvl w:ilvl="8">
      <w:start w:val="1"/>
      <w:numFmt w:val="lowerRoman"/>
      <w:lvlText w:val="%9"/>
      <w:lvlJc w:val="left"/>
      <w:pPr>
        <w:ind w:left="6861" w:firstLine="0"/>
      </w:pPr>
      <w:rPr>
        <w:rFonts w:ascii="Times New Roman" w:hAnsi="Times New Roman"/>
        <w:b w:val="0"/>
        <w:i w:val="0"/>
        <w:strike w:val="0"/>
        <w:color w:val="000000"/>
        <w:sz w:val="30"/>
        <w:u w:val="none" w:color="000000"/>
      </w:rPr>
    </w:lvl>
  </w:abstractNum>
  <w:abstractNum w:abstractNumId="46">
    <w:nsid w:val="3D604EA4"/>
    <w:multiLevelType w:val="multilevel"/>
    <w:tmpl w:val="3D4875D4"/>
    <w:lvl w:ilvl="0">
      <w:start w:val="11"/>
      <w:numFmt w:val="decimal"/>
      <w:lvlText w:val="%1)"/>
      <w:lvlJc w:val="left"/>
      <w:pPr>
        <w:ind w:left="43" w:firstLine="0"/>
      </w:pPr>
      <w:rPr>
        <w:rFonts w:ascii="Times New Roman" w:hAnsi="Times New Roman"/>
        <w:b w:val="0"/>
        <w:i w:val="0"/>
        <w:strike w:val="0"/>
        <w:color w:val="000000"/>
        <w:sz w:val="28"/>
        <w:u w:val="none" w:color="000000"/>
      </w:rPr>
    </w:lvl>
    <w:lvl w:ilvl="1">
      <w:start w:val="1"/>
      <w:numFmt w:val="lowerLetter"/>
      <w:lvlText w:val="%2"/>
      <w:lvlJc w:val="left"/>
      <w:pPr>
        <w:ind w:left="1819" w:firstLine="0"/>
      </w:pPr>
      <w:rPr>
        <w:rFonts w:ascii="Times New Roman" w:hAnsi="Times New Roman"/>
        <w:b w:val="0"/>
        <w:i w:val="0"/>
        <w:strike w:val="0"/>
        <w:color w:val="000000"/>
        <w:sz w:val="28"/>
        <w:u w:val="none" w:color="000000"/>
      </w:rPr>
    </w:lvl>
    <w:lvl w:ilvl="2">
      <w:start w:val="1"/>
      <w:numFmt w:val="lowerRoman"/>
      <w:lvlText w:val="%3"/>
      <w:lvlJc w:val="left"/>
      <w:pPr>
        <w:ind w:left="2539" w:firstLine="0"/>
      </w:pPr>
      <w:rPr>
        <w:rFonts w:ascii="Times New Roman" w:hAnsi="Times New Roman"/>
        <w:b w:val="0"/>
        <w:i w:val="0"/>
        <w:strike w:val="0"/>
        <w:color w:val="000000"/>
        <w:sz w:val="28"/>
        <w:u w:val="none" w:color="000000"/>
      </w:rPr>
    </w:lvl>
    <w:lvl w:ilvl="3">
      <w:start w:val="1"/>
      <w:numFmt w:val="decimal"/>
      <w:lvlText w:val="%4"/>
      <w:lvlJc w:val="left"/>
      <w:pPr>
        <w:ind w:left="3259" w:firstLine="0"/>
      </w:pPr>
      <w:rPr>
        <w:rFonts w:ascii="Times New Roman" w:hAnsi="Times New Roman"/>
        <w:b w:val="0"/>
        <w:i w:val="0"/>
        <w:strike w:val="0"/>
        <w:color w:val="000000"/>
        <w:sz w:val="28"/>
        <w:u w:val="none" w:color="000000"/>
      </w:rPr>
    </w:lvl>
    <w:lvl w:ilvl="4">
      <w:start w:val="1"/>
      <w:numFmt w:val="lowerLetter"/>
      <w:lvlText w:val="%5"/>
      <w:lvlJc w:val="left"/>
      <w:pPr>
        <w:ind w:left="3979" w:firstLine="0"/>
      </w:pPr>
      <w:rPr>
        <w:rFonts w:ascii="Times New Roman" w:hAnsi="Times New Roman"/>
        <w:b w:val="0"/>
        <w:i w:val="0"/>
        <w:strike w:val="0"/>
        <w:color w:val="000000"/>
        <w:sz w:val="28"/>
        <w:u w:val="none" w:color="000000"/>
      </w:rPr>
    </w:lvl>
    <w:lvl w:ilvl="5">
      <w:start w:val="1"/>
      <w:numFmt w:val="lowerRoman"/>
      <w:lvlText w:val="%6"/>
      <w:lvlJc w:val="left"/>
      <w:pPr>
        <w:ind w:left="4699" w:firstLine="0"/>
      </w:pPr>
      <w:rPr>
        <w:rFonts w:ascii="Times New Roman" w:hAnsi="Times New Roman"/>
        <w:b w:val="0"/>
        <w:i w:val="0"/>
        <w:strike w:val="0"/>
        <w:color w:val="000000"/>
        <w:sz w:val="28"/>
        <w:u w:val="none" w:color="000000"/>
      </w:rPr>
    </w:lvl>
    <w:lvl w:ilvl="6">
      <w:start w:val="1"/>
      <w:numFmt w:val="decimal"/>
      <w:lvlText w:val="%7"/>
      <w:lvlJc w:val="left"/>
      <w:pPr>
        <w:ind w:left="5419" w:firstLine="0"/>
      </w:pPr>
      <w:rPr>
        <w:rFonts w:ascii="Times New Roman" w:hAnsi="Times New Roman"/>
        <w:b w:val="0"/>
        <w:i w:val="0"/>
        <w:strike w:val="0"/>
        <w:color w:val="000000"/>
        <w:sz w:val="28"/>
        <w:u w:val="none" w:color="000000"/>
      </w:rPr>
    </w:lvl>
    <w:lvl w:ilvl="7">
      <w:start w:val="1"/>
      <w:numFmt w:val="lowerLetter"/>
      <w:lvlText w:val="%8"/>
      <w:lvlJc w:val="left"/>
      <w:pPr>
        <w:ind w:left="6139" w:firstLine="0"/>
      </w:pPr>
      <w:rPr>
        <w:rFonts w:ascii="Times New Roman" w:hAnsi="Times New Roman"/>
        <w:b w:val="0"/>
        <w:i w:val="0"/>
        <w:strike w:val="0"/>
        <w:color w:val="000000"/>
        <w:sz w:val="28"/>
        <w:u w:val="none" w:color="000000"/>
      </w:rPr>
    </w:lvl>
    <w:lvl w:ilvl="8">
      <w:start w:val="1"/>
      <w:numFmt w:val="lowerRoman"/>
      <w:lvlText w:val="%9"/>
      <w:lvlJc w:val="left"/>
      <w:pPr>
        <w:ind w:left="6859" w:firstLine="0"/>
      </w:pPr>
      <w:rPr>
        <w:rFonts w:ascii="Times New Roman" w:hAnsi="Times New Roman"/>
        <w:b w:val="0"/>
        <w:i w:val="0"/>
        <w:strike w:val="0"/>
        <w:color w:val="000000"/>
        <w:sz w:val="28"/>
        <w:u w:val="none" w:color="000000"/>
      </w:rPr>
    </w:lvl>
  </w:abstractNum>
  <w:abstractNum w:abstractNumId="47">
    <w:nsid w:val="3D800CCD"/>
    <w:multiLevelType w:val="multilevel"/>
    <w:tmpl w:val="9B12A6CC"/>
    <w:lvl w:ilvl="0">
      <w:start w:val="1"/>
      <w:numFmt w:val="decimal"/>
      <w:lvlText w:val="%1)"/>
      <w:lvlJc w:val="left"/>
      <w:pPr>
        <w:ind w:left="43" w:firstLine="0"/>
      </w:pPr>
      <w:rPr>
        <w:rFonts w:ascii="Times New Roman" w:hAnsi="Times New Roman"/>
        <w:b w:val="0"/>
        <w:i w:val="0"/>
        <w:strike w:val="0"/>
        <w:color w:val="000000"/>
        <w:sz w:val="28"/>
        <w:u w:val="none" w:color="000000"/>
      </w:rPr>
    </w:lvl>
    <w:lvl w:ilvl="1">
      <w:start w:val="1"/>
      <w:numFmt w:val="lowerLetter"/>
      <w:lvlText w:val="%2"/>
      <w:lvlJc w:val="left"/>
      <w:pPr>
        <w:ind w:left="1810" w:firstLine="0"/>
      </w:pPr>
      <w:rPr>
        <w:rFonts w:ascii="Times New Roman" w:hAnsi="Times New Roman"/>
        <w:b w:val="0"/>
        <w:i w:val="0"/>
        <w:strike w:val="0"/>
        <w:color w:val="000000"/>
        <w:sz w:val="28"/>
        <w:u w:val="none" w:color="000000"/>
      </w:rPr>
    </w:lvl>
    <w:lvl w:ilvl="2">
      <w:start w:val="1"/>
      <w:numFmt w:val="lowerRoman"/>
      <w:lvlText w:val="%3"/>
      <w:lvlJc w:val="left"/>
      <w:pPr>
        <w:ind w:left="2530" w:firstLine="0"/>
      </w:pPr>
      <w:rPr>
        <w:rFonts w:ascii="Times New Roman" w:hAnsi="Times New Roman"/>
        <w:b w:val="0"/>
        <w:i w:val="0"/>
        <w:strike w:val="0"/>
        <w:color w:val="000000"/>
        <w:sz w:val="28"/>
        <w:u w:val="none" w:color="000000"/>
      </w:rPr>
    </w:lvl>
    <w:lvl w:ilvl="3">
      <w:start w:val="1"/>
      <w:numFmt w:val="decimal"/>
      <w:lvlText w:val="%4"/>
      <w:lvlJc w:val="left"/>
      <w:pPr>
        <w:ind w:left="3250" w:firstLine="0"/>
      </w:pPr>
      <w:rPr>
        <w:rFonts w:ascii="Times New Roman" w:hAnsi="Times New Roman"/>
        <w:b w:val="0"/>
        <w:i w:val="0"/>
        <w:strike w:val="0"/>
        <w:color w:val="000000"/>
        <w:sz w:val="28"/>
        <w:u w:val="none" w:color="000000"/>
      </w:rPr>
    </w:lvl>
    <w:lvl w:ilvl="4">
      <w:start w:val="1"/>
      <w:numFmt w:val="lowerLetter"/>
      <w:lvlText w:val="%5"/>
      <w:lvlJc w:val="left"/>
      <w:pPr>
        <w:ind w:left="3970" w:firstLine="0"/>
      </w:pPr>
      <w:rPr>
        <w:rFonts w:ascii="Times New Roman" w:hAnsi="Times New Roman"/>
        <w:b w:val="0"/>
        <w:i w:val="0"/>
        <w:strike w:val="0"/>
        <w:color w:val="000000"/>
        <w:sz w:val="28"/>
        <w:u w:val="none" w:color="000000"/>
      </w:rPr>
    </w:lvl>
    <w:lvl w:ilvl="5">
      <w:start w:val="1"/>
      <w:numFmt w:val="lowerRoman"/>
      <w:lvlText w:val="%6"/>
      <w:lvlJc w:val="left"/>
      <w:pPr>
        <w:ind w:left="4690" w:firstLine="0"/>
      </w:pPr>
      <w:rPr>
        <w:rFonts w:ascii="Times New Roman" w:hAnsi="Times New Roman"/>
        <w:b w:val="0"/>
        <w:i w:val="0"/>
        <w:strike w:val="0"/>
        <w:color w:val="000000"/>
        <w:sz w:val="28"/>
        <w:u w:val="none" w:color="000000"/>
      </w:rPr>
    </w:lvl>
    <w:lvl w:ilvl="6">
      <w:start w:val="1"/>
      <w:numFmt w:val="decimal"/>
      <w:lvlText w:val="%7"/>
      <w:lvlJc w:val="left"/>
      <w:pPr>
        <w:ind w:left="5410" w:firstLine="0"/>
      </w:pPr>
      <w:rPr>
        <w:rFonts w:ascii="Times New Roman" w:hAnsi="Times New Roman"/>
        <w:b w:val="0"/>
        <w:i w:val="0"/>
        <w:strike w:val="0"/>
        <w:color w:val="000000"/>
        <w:sz w:val="28"/>
        <w:u w:val="none" w:color="000000"/>
      </w:rPr>
    </w:lvl>
    <w:lvl w:ilvl="7">
      <w:start w:val="1"/>
      <w:numFmt w:val="lowerLetter"/>
      <w:lvlText w:val="%8"/>
      <w:lvlJc w:val="left"/>
      <w:pPr>
        <w:ind w:left="6130" w:firstLine="0"/>
      </w:pPr>
      <w:rPr>
        <w:rFonts w:ascii="Times New Roman" w:hAnsi="Times New Roman"/>
        <w:b w:val="0"/>
        <w:i w:val="0"/>
        <w:strike w:val="0"/>
        <w:color w:val="000000"/>
        <w:sz w:val="28"/>
        <w:u w:val="none" w:color="000000"/>
      </w:rPr>
    </w:lvl>
    <w:lvl w:ilvl="8">
      <w:start w:val="1"/>
      <w:numFmt w:val="lowerRoman"/>
      <w:lvlText w:val="%9"/>
      <w:lvlJc w:val="left"/>
      <w:pPr>
        <w:ind w:left="6850" w:firstLine="0"/>
      </w:pPr>
      <w:rPr>
        <w:rFonts w:ascii="Times New Roman" w:hAnsi="Times New Roman"/>
        <w:b w:val="0"/>
        <w:i w:val="0"/>
        <w:strike w:val="0"/>
        <w:color w:val="000000"/>
        <w:sz w:val="28"/>
        <w:u w:val="none" w:color="000000"/>
      </w:rPr>
    </w:lvl>
  </w:abstractNum>
  <w:abstractNum w:abstractNumId="48">
    <w:nsid w:val="3D831C63"/>
    <w:multiLevelType w:val="multilevel"/>
    <w:tmpl w:val="D85E221C"/>
    <w:lvl w:ilvl="0">
      <w:start w:val="8"/>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58" w:firstLine="0"/>
      </w:pPr>
      <w:rPr>
        <w:rFonts w:ascii="Times New Roman" w:hAnsi="Times New Roman"/>
        <w:b w:val="0"/>
        <w:i w:val="0"/>
        <w:strike w:val="0"/>
        <w:color w:val="000000"/>
        <w:sz w:val="28"/>
        <w:u w:val="none" w:color="000000"/>
      </w:rPr>
    </w:lvl>
    <w:lvl w:ilvl="2">
      <w:start w:val="1"/>
      <w:numFmt w:val="lowerRoman"/>
      <w:lvlText w:val="%3"/>
      <w:lvlJc w:val="left"/>
      <w:pPr>
        <w:ind w:left="2578" w:firstLine="0"/>
      </w:pPr>
      <w:rPr>
        <w:rFonts w:ascii="Times New Roman" w:hAnsi="Times New Roman"/>
        <w:b w:val="0"/>
        <w:i w:val="0"/>
        <w:strike w:val="0"/>
        <w:color w:val="000000"/>
        <w:sz w:val="28"/>
        <w:u w:val="none" w:color="000000"/>
      </w:rPr>
    </w:lvl>
    <w:lvl w:ilvl="3">
      <w:start w:val="1"/>
      <w:numFmt w:val="decimal"/>
      <w:lvlText w:val="%4"/>
      <w:lvlJc w:val="left"/>
      <w:pPr>
        <w:ind w:left="3298" w:firstLine="0"/>
      </w:pPr>
      <w:rPr>
        <w:rFonts w:ascii="Times New Roman" w:hAnsi="Times New Roman"/>
        <w:b w:val="0"/>
        <w:i w:val="0"/>
        <w:strike w:val="0"/>
        <w:color w:val="000000"/>
        <w:sz w:val="28"/>
        <w:u w:val="none" w:color="000000"/>
      </w:rPr>
    </w:lvl>
    <w:lvl w:ilvl="4">
      <w:start w:val="1"/>
      <w:numFmt w:val="lowerLetter"/>
      <w:lvlText w:val="%5"/>
      <w:lvlJc w:val="left"/>
      <w:pPr>
        <w:ind w:left="4018" w:firstLine="0"/>
      </w:pPr>
      <w:rPr>
        <w:rFonts w:ascii="Times New Roman" w:hAnsi="Times New Roman"/>
        <w:b w:val="0"/>
        <w:i w:val="0"/>
        <w:strike w:val="0"/>
        <w:color w:val="000000"/>
        <w:sz w:val="28"/>
        <w:u w:val="none" w:color="000000"/>
      </w:rPr>
    </w:lvl>
    <w:lvl w:ilvl="5">
      <w:start w:val="1"/>
      <w:numFmt w:val="lowerRoman"/>
      <w:lvlText w:val="%6"/>
      <w:lvlJc w:val="left"/>
      <w:pPr>
        <w:ind w:left="4738" w:firstLine="0"/>
      </w:pPr>
      <w:rPr>
        <w:rFonts w:ascii="Times New Roman" w:hAnsi="Times New Roman"/>
        <w:b w:val="0"/>
        <w:i w:val="0"/>
        <w:strike w:val="0"/>
        <w:color w:val="000000"/>
        <w:sz w:val="28"/>
        <w:u w:val="none" w:color="000000"/>
      </w:rPr>
    </w:lvl>
    <w:lvl w:ilvl="6">
      <w:start w:val="1"/>
      <w:numFmt w:val="decimal"/>
      <w:lvlText w:val="%7"/>
      <w:lvlJc w:val="left"/>
      <w:pPr>
        <w:ind w:left="5458" w:firstLine="0"/>
      </w:pPr>
      <w:rPr>
        <w:rFonts w:ascii="Times New Roman" w:hAnsi="Times New Roman"/>
        <w:b w:val="0"/>
        <w:i w:val="0"/>
        <w:strike w:val="0"/>
        <w:color w:val="000000"/>
        <w:sz w:val="28"/>
        <w:u w:val="none" w:color="000000"/>
      </w:rPr>
    </w:lvl>
    <w:lvl w:ilvl="7">
      <w:start w:val="1"/>
      <w:numFmt w:val="lowerLetter"/>
      <w:lvlText w:val="%8"/>
      <w:lvlJc w:val="left"/>
      <w:pPr>
        <w:ind w:left="6178" w:firstLine="0"/>
      </w:pPr>
      <w:rPr>
        <w:rFonts w:ascii="Times New Roman" w:hAnsi="Times New Roman"/>
        <w:b w:val="0"/>
        <w:i w:val="0"/>
        <w:strike w:val="0"/>
        <w:color w:val="000000"/>
        <w:sz w:val="28"/>
        <w:u w:val="none" w:color="000000"/>
      </w:rPr>
    </w:lvl>
    <w:lvl w:ilvl="8">
      <w:start w:val="1"/>
      <w:numFmt w:val="lowerRoman"/>
      <w:lvlText w:val="%9"/>
      <w:lvlJc w:val="left"/>
      <w:pPr>
        <w:ind w:left="6898" w:firstLine="0"/>
      </w:pPr>
      <w:rPr>
        <w:rFonts w:ascii="Times New Roman" w:hAnsi="Times New Roman"/>
        <w:b w:val="0"/>
        <w:i w:val="0"/>
        <w:strike w:val="0"/>
        <w:color w:val="000000"/>
        <w:sz w:val="28"/>
        <w:u w:val="none" w:color="000000"/>
      </w:rPr>
    </w:lvl>
  </w:abstractNum>
  <w:abstractNum w:abstractNumId="49">
    <w:nsid w:val="3EDE04ED"/>
    <w:multiLevelType w:val="multilevel"/>
    <w:tmpl w:val="4DAC4100"/>
    <w:lvl w:ilvl="0">
      <w:start w:val="1"/>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43" w:firstLine="0"/>
      </w:pPr>
      <w:rPr>
        <w:rFonts w:ascii="Times New Roman" w:hAnsi="Times New Roman"/>
        <w:b w:val="0"/>
        <w:i w:val="0"/>
        <w:strike w:val="0"/>
        <w:color w:val="000000"/>
        <w:sz w:val="28"/>
        <w:u w:val="none" w:color="000000"/>
      </w:rPr>
    </w:lvl>
    <w:lvl w:ilvl="2">
      <w:start w:val="1"/>
      <w:numFmt w:val="lowerRoman"/>
      <w:lvlText w:val="%3"/>
      <w:lvlJc w:val="left"/>
      <w:pPr>
        <w:ind w:left="2563" w:firstLine="0"/>
      </w:pPr>
      <w:rPr>
        <w:rFonts w:ascii="Times New Roman" w:hAnsi="Times New Roman"/>
        <w:b w:val="0"/>
        <w:i w:val="0"/>
        <w:strike w:val="0"/>
        <w:color w:val="000000"/>
        <w:sz w:val="28"/>
        <w:u w:val="none" w:color="000000"/>
      </w:rPr>
    </w:lvl>
    <w:lvl w:ilvl="3">
      <w:start w:val="1"/>
      <w:numFmt w:val="decimal"/>
      <w:lvlText w:val="%4"/>
      <w:lvlJc w:val="left"/>
      <w:pPr>
        <w:ind w:left="3283" w:firstLine="0"/>
      </w:pPr>
      <w:rPr>
        <w:rFonts w:ascii="Times New Roman" w:hAnsi="Times New Roman"/>
        <w:b w:val="0"/>
        <w:i w:val="0"/>
        <w:strike w:val="0"/>
        <w:color w:val="000000"/>
        <w:sz w:val="28"/>
        <w:u w:val="none" w:color="000000"/>
      </w:rPr>
    </w:lvl>
    <w:lvl w:ilvl="4">
      <w:start w:val="1"/>
      <w:numFmt w:val="lowerLetter"/>
      <w:lvlText w:val="%5"/>
      <w:lvlJc w:val="left"/>
      <w:pPr>
        <w:ind w:left="4003" w:firstLine="0"/>
      </w:pPr>
      <w:rPr>
        <w:rFonts w:ascii="Times New Roman" w:hAnsi="Times New Roman"/>
        <w:b w:val="0"/>
        <w:i w:val="0"/>
        <w:strike w:val="0"/>
        <w:color w:val="000000"/>
        <w:sz w:val="28"/>
        <w:u w:val="none" w:color="000000"/>
      </w:rPr>
    </w:lvl>
    <w:lvl w:ilvl="5">
      <w:start w:val="1"/>
      <w:numFmt w:val="lowerRoman"/>
      <w:lvlText w:val="%6"/>
      <w:lvlJc w:val="left"/>
      <w:pPr>
        <w:ind w:left="4723" w:firstLine="0"/>
      </w:pPr>
      <w:rPr>
        <w:rFonts w:ascii="Times New Roman" w:hAnsi="Times New Roman"/>
        <w:b w:val="0"/>
        <w:i w:val="0"/>
        <w:strike w:val="0"/>
        <w:color w:val="000000"/>
        <w:sz w:val="28"/>
        <w:u w:val="none" w:color="000000"/>
      </w:rPr>
    </w:lvl>
    <w:lvl w:ilvl="6">
      <w:start w:val="1"/>
      <w:numFmt w:val="decimal"/>
      <w:lvlText w:val="%7"/>
      <w:lvlJc w:val="left"/>
      <w:pPr>
        <w:ind w:left="5443" w:firstLine="0"/>
      </w:pPr>
      <w:rPr>
        <w:rFonts w:ascii="Times New Roman" w:hAnsi="Times New Roman"/>
        <w:b w:val="0"/>
        <w:i w:val="0"/>
        <w:strike w:val="0"/>
        <w:color w:val="000000"/>
        <w:sz w:val="28"/>
        <w:u w:val="none" w:color="000000"/>
      </w:rPr>
    </w:lvl>
    <w:lvl w:ilvl="7">
      <w:start w:val="1"/>
      <w:numFmt w:val="lowerLetter"/>
      <w:lvlText w:val="%8"/>
      <w:lvlJc w:val="left"/>
      <w:pPr>
        <w:ind w:left="6163" w:firstLine="0"/>
      </w:pPr>
      <w:rPr>
        <w:rFonts w:ascii="Times New Roman" w:hAnsi="Times New Roman"/>
        <w:b w:val="0"/>
        <w:i w:val="0"/>
        <w:strike w:val="0"/>
        <w:color w:val="000000"/>
        <w:sz w:val="28"/>
        <w:u w:val="none" w:color="000000"/>
      </w:rPr>
    </w:lvl>
    <w:lvl w:ilvl="8">
      <w:start w:val="1"/>
      <w:numFmt w:val="lowerRoman"/>
      <w:lvlText w:val="%9"/>
      <w:lvlJc w:val="left"/>
      <w:pPr>
        <w:ind w:left="6883" w:firstLine="0"/>
      </w:pPr>
      <w:rPr>
        <w:rFonts w:ascii="Times New Roman" w:hAnsi="Times New Roman"/>
        <w:b w:val="0"/>
        <w:i w:val="0"/>
        <w:strike w:val="0"/>
        <w:color w:val="000000"/>
        <w:sz w:val="28"/>
        <w:u w:val="none" w:color="000000"/>
      </w:rPr>
    </w:lvl>
  </w:abstractNum>
  <w:abstractNum w:abstractNumId="50">
    <w:nsid w:val="3F752008"/>
    <w:multiLevelType w:val="multilevel"/>
    <w:tmpl w:val="3B605686"/>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1">
    <w:nsid w:val="3FB07BE1"/>
    <w:multiLevelType w:val="multilevel"/>
    <w:tmpl w:val="F7786D24"/>
    <w:lvl w:ilvl="0">
      <w:start w:val="3"/>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24" w:firstLine="0"/>
      </w:pPr>
      <w:rPr>
        <w:rFonts w:ascii="Times New Roman" w:hAnsi="Times New Roman"/>
        <w:b w:val="0"/>
        <w:i w:val="0"/>
        <w:strike w:val="0"/>
        <w:color w:val="000000"/>
        <w:sz w:val="30"/>
        <w:u w:val="none" w:color="000000"/>
      </w:rPr>
    </w:lvl>
    <w:lvl w:ilvl="2">
      <w:start w:val="1"/>
      <w:numFmt w:val="lowerRoman"/>
      <w:lvlText w:val="%3"/>
      <w:lvlJc w:val="left"/>
      <w:pPr>
        <w:ind w:left="2544" w:firstLine="0"/>
      </w:pPr>
      <w:rPr>
        <w:rFonts w:ascii="Times New Roman" w:hAnsi="Times New Roman"/>
        <w:b w:val="0"/>
        <w:i w:val="0"/>
        <w:strike w:val="0"/>
        <w:color w:val="000000"/>
        <w:sz w:val="30"/>
        <w:u w:val="none" w:color="000000"/>
      </w:rPr>
    </w:lvl>
    <w:lvl w:ilvl="3">
      <w:start w:val="1"/>
      <w:numFmt w:val="decimal"/>
      <w:lvlText w:val="%4"/>
      <w:lvlJc w:val="left"/>
      <w:pPr>
        <w:ind w:left="3264" w:firstLine="0"/>
      </w:pPr>
      <w:rPr>
        <w:rFonts w:ascii="Times New Roman" w:hAnsi="Times New Roman"/>
        <w:b w:val="0"/>
        <w:i w:val="0"/>
        <w:strike w:val="0"/>
        <w:color w:val="000000"/>
        <w:sz w:val="30"/>
        <w:u w:val="none" w:color="000000"/>
      </w:rPr>
    </w:lvl>
    <w:lvl w:ilvl="4">
      <w:start w:val="1"/>
      <w:numFmt w:val="lowerLetter"/>
      <w:lvlText w:val="%5"/>
      <w:lvlJc w:val="left"/>
      <w:pPr>
        <w:ind w:left="3984" w:firstLine="0"/>
      </w:pPr>
      <w:rPr>
        <w:rFonts w:ascii="Times New Roman" w:hAnsi="Times New Roman"/>
        <w:b w:val="0"/>
        <w:i w:val="0"/>
        <w:strike w:val="0"/>
        <w:color w:val="000000"/>
        <w:sz w:val="30"/>
        <w:u w:val="none" w:color="000000"/>
      </w:rPr>
    </w:lvl>
    <w:lvl w:ilvl="5">
      <w:start w:val="1"/>
      <w:numFmt w:val="lowerRoman"/>
      <w:lvlText w:val="%6"/>
      <w:lvlJc w:val="left"/>
      <w:pPr>
        <w:ind w:left="4704" w:firstLine="0"/>
      </w:pPr>
      <w:rPr>
        <w:rFonts w:ascii="Times New Roman" w:hAnsi="Times New Roman"/>
        <w:b w:val="0"/>
        <w:i w:val="0"/>
        <w:strike w:val="0"/>
        <w:color w:val="000000"/>
        <w:sz w:val="30"/>
        <w:u w:val="none" w:color="000000"/>
      </w:rPr>
    </w:lvl>
    <w:lvl w:ilvl="6">
      <w:start w:val="1"/>
      <w:numFmt w:val="decimal"/>
      <w:lvlText w:val="%7"/>
      <w:lvlJc w:val="left"/>
      <w:pPr>
        <w:ind w:left="5424" w:firstLine="0"/>
      </w:pPr>
      <w:rPr>
        <w:rFonts w:ascii="Times New Roman" w:hAnsi="Times New Roman"/>
        <w:b w:val="0"/>
        <w:i w:val="0"/>
        <w:strike w:val="0"/>
        <w:color w:val="000000"/>
        <w:sz w:val="30"/>
        <w:u w:val="none" w:color="000000"/>
      </w:rPr>
    </w:lvl>
    <w:lvl w:ilvl="7">
      <w:start w:val="1"/>
      <w:numFmt w:val="lowerLetter"/>
      <w:lvlText w:val="%8"/>
      <w:lvlJc w:val="left"/>
      <w:pPr>
        <w:ind w:left="6144" w:firstLine="0"/>
      </w:pPr>
      <w:rPr>
        <w:rFonts w:ascii="Times New Roman" w:hAnsi="Times New Roman"/>
        <w:b w:val="0"/>
        <w:i w:val="0"/>
        <w:strike w:val="0"/>
        <w:color w:val="000000"/>
        <w:sz w:val="30"/>
        <w:u w:val="none" w:color="000000"/>
      </w:rPr>
    </w:lvl>
    <w:lvl w:ilvl="8">
      <w:start w:val="1"/>
      <w:numFmt w:val="lowerRoman"/>
      <w:lvlText w:val="%9"/>
      <w:lvlJc w:val="left"/>
      <w:pPr>
        <w:ind w:left="6864" w:firstLine="0"/>
      </w:pPr>
      <w:rPr>
        <w:rFonts w:ascii="Times New Roman" w:hAnsi="Times New Roman"/>
        <w:b w:val="0"/>
        <w:i w:val="0"/>
        <w:strike w:val="0"/>
        <w:color w:val="000000"/>
        <w:sz w:val="30"/>
        <w:u w:val="none" w:color="000000"/>
      </w:rPr>
    </w:lvl>
  </w:abstractNum>
  <w:abstractNum w:abstractNumId="52">
    <w:nsid w:val="40647520"/>
    <w:multiLevelType w:val="multilevel"/>
    <w:tmpl w:val="3C46AC26"/>
    <w:lvl w:ilvl="0">
      <w:start w:val="4"/>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23" w:firstLine="0"/>
      </w:pPr>
      <w:rPr>
        <w:rFonts w:ascii="Times New Roman" w:hAnsi="Times New Roman"/>
        <w:b w:val="0"/>
        <w:i w:val="0"/>
        <w:strike w:val="0"/>
        <w:color w:val="000000"/>
        <w:sz w:val="28"/>
        <w:u w:val="none" w:color="000000"/>
      </w:rPr>
    </w:lvl>
    <w:lvl w:ilvl="2">
      <w:start w:val="1"/>
      <w:numFmt w:val="lowerRoman"/>
      <w:lvlText w:val="%3"/>
      <w:lvlJc w:val="left"/>
      <w:pPr>
        <w:ind w:left="2543" w:firstLine="0"/>
      </w:pPr>
      <w:rPr>
        <w:rFonts w:ascii="Times New Roman" w:hAnsi="Times New Roman"/>
        <w:b w:val="0"/>
        <w:i w:val="0"/>
        <w:strike w:val="0"/>
        <w:color w:val="000000"/>
        <w:sz w:val="28"/>
        <w:u w:val="none" w:color="000000"/>
      </w:rPr>
    </w:lvl>
    <w:lvl w:ilvl="3">
      <w:start w:val="1"/>
      <w:numFmt w:val="decimal"/>
      <w:lvlText w:val="%4"/>
      <w:lvlJc w:val="left"/>
      <w:pPr>
        <w:ind w:left="3263" w:firstLine="0"/>
      </w:pPr>
      <w:rPr>
        <w:rFonts w:ascii="Times New Roman" w:hAnsi="Times New Roman"/>
        <w:b w:val="0"/>
        <w:i w:val="0"/>
        <w:strike w:val="0"/>
        <w:color w:val="000000"/>
        <w:sz w:val="28"/>
        <w:u w:val="none" w:color="000000"/>
      </w:rPr>
    </w:lvl>
    <w:lvl w:ilvl="4">
      <w:start w:val="1"/>
      <w:numFmt w:val="lowerLetter"/>
      <w:lvlText w:val="%5"/>
      <w:lvlJc w:val="left"/>
      <w:pPr>
        <w:ind w:left="3983" w:firstLine="0"/>
      </w:pPr>
      <w:rPr>
        <w:rFonts w:ascii="Times New Roman" w:hAnsi="Times New Roman"/>
        <w:b w:val="0"/>
        <w:i w:val="0"/>
        <w:strike w:val="0"/>
        <w:color w:val="000000"/>
        <w:sz w:val="28"/>
        <w:u w:val="none" w:color="000000"/>
      </w:rPr>
    </w:lvl>
    <w:lvl w:ilvl="5">
      <w:start w:val="1"/>
      <w:numFmt w:val="lowerRoman"/>
      <w:lvlText w:val="%6"/>
      <w:lvlJc w:val="left"/>
      <w:pPr>
        <w:ind w:left="4703" w:firstLine="0"/>
      </w:pPr>
      <w:rPr>
        <w:rFonts w:ascii="Times New Roman" w:hAnsi="Times New Roman"/>
        <w:b w:val="0"/>
        <w:i w:val="0"/>
        <w:strike w:val="0"/>
        <w:color w:val="000000"/>
        <w:sz w:val="28"/>
        <w:u w:val="none" w:color="000000"/>
      </w:rPr>
    </w:lvl>
    <w:lvl w:ilvl="6">
      <w:start w:val="1"/>
      <w:numFmt w:val="decimal"/>
      <w:lvlText w:val="%7"/>
      <w:lvlJc w:val="left"/>
      <w:pPr>
        <w:ind w:left="5423" w:firstLine="0"/>
      </w:pPr>
      <w:rPr>
        <w:rFonts w:ascii="Times New Roman" w:hAnsi="Times New Roman"/>
        <w:b w:val="0"/>
        <w:i w:val="0"/>
        <w:strike w:val="0"/>
        <w:color w:val="000000"/>
        <w:sz w:val="28"/>
        <w:u w:val="none" w:color="000000"/>
      </w:rPr>
    </w:lvl>
    <w:lvl w:ilvl="7">
      <w:start w:val="1"/>
      <w:numFmt w:val="lowerLetter"/>
      <w:lvlText w:val="%8"/>
      <w:lvlJc w:val="left"/>
      <w:pPr>
        <w:ind w:left="6143" w:firstLine="0"/>
      </w:pPr>
      <w:rPr>
        <w:rFonts w:ascii="Times New Roman" w:hAnsi="Times New Roman"/>
        <w:b w:val="0"/>
        <w:i w:val="0"/>
        <w:strike w:val="0"/>
        <w:color w:val="000000"/>
        <w:sz w:val="28"/>
        <w:u w:val="none" w:color="000000"/>
      </w:rPr>
    </w:lvl>
    <w:lvl w:ilvl="8">
      <w:start w:val="1"/>
      <w:numFmt w:val="lowerRoman"/>
      <w:lvlText w:val="%9"/>
      <w:lvlJc w:val="left"/>
      <w:pPr>
        <w:ind w:left="6863" w:firstLine="0"/>
      </w:pPr>
      <w:rPr>
        <w:rFonts w:ascii="Times New Roman" w:hAnsi="Times New Roman"/>
        <w:b w:val="0"/>
        <w:i w:val="0"/>
        <w:strike w:val="0"/>
        <w:color w:val="000000"/>
        <w:sz w:val="28"/>
        <w:u w:val="none" w:color="000000"/>
      </w:rPr>
    </w:lvl>
  </w:abstractNum>
  <w:abstractNum w:abstractNumId="53">
    <w:nsid w:val="40971326"/>
    <w:multiLevelType w:val="multilevel"/>
    <w:tmpl w:val="ACD62E26"/>
    <w:lvl w:ilvl="0">
      <w:start w:val="1"/>
      <w:numFmt w:val="bullet"/>
      <w:lvlText w:val="–"/>
      <w:lvlJc w:val="left"/>
      <w:pPr>
        <w:ind w:left="10" w:firstLine="0"/>
      </w:pPr>
      <w:rPr>
        <w:rFonts w:ascii="Times New Roman" w:hAnsi="Times New Roman"/>
        <w:b w:val="0"/>
        <w:i w:val="0"/>
        <w:strike w:val="0"/>
        <w:color w:val="000000"/>
        <w:sz w:val="28"/>
        <w:u w:val="none" w:color="000000"/>
      </w:rPr>
    </w:lvl>
    <w:lvl w:ilvl="1">
      <w:start w:val="1"/>
      <w:numFmt w:val="bullet"/>
      <w:lvlText w:val="o"/>
      <w:lvlJc w:val="left"/>
      <w:pPr>
        <w:ind w:left="1080" w:firstLine="0"/>
      </w:pPr>
      <w:rPr>
        <w:rFonts w:ascii="Times New Roman" w:hAnsi="Times New Roman"/>
        <w:b w:val="0"/>
        <w:i w:val="0"/>
        <w:strike w:val="0"/>
        <w:color w:val="000000"/>
        <w:sz w:val="28"/>
        <w:u w:val="none" w:color="000000"/>
      </w:rPr>
    </w:lvl>
    <w:lvl w:ilvl="2">
      <w:start w:val="1"/>
      <w:numFmt w:val="bullet"/>
      <w:lvlText w:val="▪"/>
      <w:lvlJc w:val="left"/>
      <w:pPr>
        <w:ind w:left="1800" w:firstLine="0"/>
      </w:pPr>
      <w:rPr>
        <w:rFonts w:ascii="Times New Roman" w:hAnsi="Times New Roman"/>
        <w:b w:val="0"/>
        <w:i w:val="0"/>
        <w:strike w:val="0"/>
        <w:color w:val="000000"/>
        <w:sz w:val="28"/>
        <w:u w:val="none" w:color="000000"/>
      </w:rPr>
    </w:lvl>
    <w:lvl w:ilvl="3">
      <w:start w:val="1"/>
      <w:numFmt w:val="bullet"/>
      <w:lvlText w:val="•"/>
      <w:lvlJc w:val="left"/>
      <w:pPr>
        <w:ind w:left="2520" w:firstLine="0"/>
      </w:pPr>
      <w:rPr>
        <w:rFonts w:ascii="Times New Roman" w:hAnsi="Times New Roman"/>
        <w:b w:val="0"/>
        <w:i w:val="0"/>
        <w:strike w:val="0"/>
        <w:color w:val="000000"/>
        <w:sz w:val="28"/>
        <w:u w:val="none" w:color="000000"/>
      </w:rPr>
    </w:lvl>
    <w:lvl w:ilvl="4">
      <w:start w:val="1"/>
      <w:numFmt w:val="bullet"/>
      <w:lvlText w:val="o"/>
      <w:lvlJc w:val="left"/>
      <w:pPr>
        <w:ind w:left="3240" w:firstLine="0"/>
      </w:pPr>
      <w:rPr>
        <w:rFonts w:ascii="Times New Roman" w:hAnsi="Times New Roman"/>
        <w:b w:val="0"/>
        <w:i w:val="0"/>
        <w:strike w:val="0"/>
        <w:color w:val="000000"/>
        <w:sz w:val="28"/>
        <w:u w:val="none" w:color="000000"/>
      </w:rPr>
    </w:lvl>
    <w:lvl w:ilvl="5">
      <w:start w:val="1"/>
      <w:numFmt w:val="bullet"/>
      <w:lvlText w:val="▪"/>
      <w:lvlJc w:val="left"/>
      <w:pPr>
        <w:ind w:left="3960" w:firstLine="0"/>
      </w:pPr>
      <w:rPr>
        <w:rFonts w:ascii="Times New Roman" w:hAnsi="Times New Roman"/>
        <w:b w:val="0"/>
        <w:i w:val="0"/>
        <w:strike w:val="0"/>
        <w:color w:val="000000"/>
        <w:sz w:val="28"/>
        <w:u w:val="none" w:color="000000"/>
      </w:rPr>
    </w:lvl>
    <w:lvl w:ilvl="6">
      <w:start w:val="1"/>
      <w:numFmt w:val="bullet"/>
      <w:lvlText w:val="•"/>
      <w:lvlJc w:val="left"/>
      <w:pPr>
        <w:ind w:left="4680" w:firstLine="0"/>
      </w:pPr>
      <w:rPr>
        <w:rFonts w:ascii="Times New Roman" w:hAnsi="Times New Roman"/>
        <w:b w:val="0"/>
        <w:i w:val="0"/>
        <w:strike w:val="0"/>
        <w:color w:val="000000"/>
        <w:sz w:val="28"/>
        <w:u w:val="none" w:color="000000"/>
      </w:rPr>
    </w:lvl>
    <w:lvl w:ilvl="7">
      <w:start w:val="1"/>
      <w:numFmt w:val="bullet"/>
      <w:lvlText w:val="o"/>
      <w:lvlJc w:val="left"/>
      <w:pPr>
        <w:ind w:left="5400" w:firstLine="0"/>
      </w:pPr>
      <w:rPr>
        <w:rFonts w:ascii="Times New Roman" w:hAnsi="Times New Roman"/>
        <w:b w:val="0"/>
        <w:i w:val="0"/>
        <w:strike w:val="0"/>
        <w:color w:val="000000"/>
        <w:sz w:val="28"/>
        <w:u w:val="none" w:color="000000"/>
      </w:rPr>
    </w:lvl>
    <w:lvl w:ilvl="8">
      <w:start w:val="1"/>
      <w:numFmt w:val="bullet"/>
      <w:lvlText w:val="▪"/>
      <w:lvlJc w:val="left"/>
      <w:pPr>
        <w:ind w:left="6120" w:firstLine="0"/>
      </w:pPr>
      <w:rPr>
        <w:rFonts w:ascii="Times New Roman" w:hAnsi="Times New Roman"/>
        <w:b w:val="0"/>
        <w:i w:val="0"/>
        <w:strike w:val="0"/>
        <w:color w:val="000000"/>
        <w:sz w:val="28"/>
        <w:u w:val="none" w:color="000000"/>
      </w:rPr>
    </w:lvl>
  </w:abstractNum>
  <w:abstractNum w:abstractNumId="54">
    <w:nsid w:val="41AD4031"/>
    <w:multiLevelType w:val="multilevel"/>
    <w:tmpl w:val="D52236CC"/>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5">
    <w:nsid w:val="41D70EF0"/>
    <w:multiLevelType w:val="multilevel"/>
    <w:tmpl w:val="6C626A8E"/>
    <w:lvl w:ilvl="0">
      <w:start w:val="4"/>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32" w:firstLine="0"/>
      </w:pPr>
      <w:rPr>
        <w:rFonts w:ascii="Times New Roman" w:hAnsi="Times New Roman"/>
        <w:b w:val="0"/>
        <w:i w:val="0"/>
        <w:strike w:val="0"/>
        <w:color w:val="000000"/>
        <w:sz w:val="30"/>
        <w:u w:val="none" w:color="000000"/>
      </w:rPr>
    </w:lvl>
    <w:lvl w:ilvl="2">
      <w:start w:val="1"/>
      <w:numFmt w:val="lowerRoman"/>
      <w:lvlText w:val="%3"/>
      <w:lvlJc w:val="left"/>
      <w:pPr>
        <w:ind w:left="2552" w:firstLine="0"/>
      </w:pPr>
      <w:rPr>
        <w:rFonts w:ascii="Times New Roman" w:hAnsi="Times New Roman"/>
        <w:b w:val="0"/>
        <w:i w:val="0"/>
        <w:strike w:val="0"/>
        <w:color w:val="000000"/>
        <w:sz w:val="30"/>
        <w:u w:val="none" w:color="000000"/>
      </w:rPr>
    </w:lvl>
    <w:lvl w:ilvl="3">
      <w:start w:val="1"/>
      <w:numFmt w:val="decimal"/>
      <w:lvlText w:val="%4"/>
      <w:lvlJc w:val="left"/>
      <w:pPr>
        <w:ind w:left="3272" w:firstLine="0"/>
      </w:pPr>
      <w:rPr>
        <w:rFonts w:ascii="Times New Roman" w:hAnsi="Times New Roman"/>
        <w:b w:val="0"/>
        <w:i w:val="0"/>
        <w:strike w:val="0"/>
        <w:color w:val="000000"/>
        <w:sz w:val="30"/>
        <w:u w:val="none" w:color="000000"/>
      </w:rPr>
    </w:lvl>
    <w:lvl w:ilvl="4">
      <w:start w:val="1"/>
      <w:numFmt w:val="lowerLetter"/>
      <w:lvlText w:val="%5"/>
      <w:lvlJc w:val="left"/>
      <w:pPr>
        <w:ind w:left="3992" w:firstLine="0"/>
      </w:pPr>
      <w:rPr>
        <w:rFonts w:ascii="Times New Roman" w:hAnsi="Times New Roman"/>
        <w:b w:val="0"/>
        <w:i w:val="0"/>
        <w:strike w:val="0"/>
        <w:color w:val="000000"/>
        <w:sz w:val="30"/>
        <w:u w:val="none" w:color="000000"/>
      </w:rPr>
    </w:lvl>
    <w:lvl w:ilvl="5">
      <w:start w:val="1"/>
      <w:numFmt w:val="lowerRoman"/>
      <w:lvlText w:val="%6"/>
      <w:lvlJc w:val="left"/>
      <w:pPr>
        <w:ind w:left="4712" w:firstLine="0"/>
      </w:pPr>
      <w:rPr>
        <w:rFonts w:ascii="Times New Roman" w:hAnsi="Times New Roman"/>
        <w:b w:val="0"/>
        <w:i w:val="0"/>
        <w:strike w:val="0"/>
        <w:color w:val="000000"/>
        <w:sz w:val="30"/>
        <w:u w:val="none" w:color="000000"/>
      </w:rPr>
    </w:lvl>
    <w:lvl w:ilvl="6">
      <w:start w:val="1"/>
      <w:numFmt w:val="decimal"/>
      <w:lvlText w:val="%7"/>
      <w:lvlJc w:val="left"/>
      <w:pPr>
        <w:ind w:left="5432" w:firstLine="0"/>
      </w:pPr>
      <w:rPr>
        <w:rFonts w:ascii="Times New Roman" w:hAnsi="Times New Roman"/>
        <w:b w:val="0"/>
        <w:i w:val="0"/>
        <w:strike w:val="0"/>
        <w:color w:val="000000"/>
        <w:sz w:val="30"/>
        <w:u w:val="none" w:color="000000"/>
      </w:rPr>
    </w:lvl>
    <w:lvl w:ilvl="7">
      <w:start w:val="1"/>
      <w:numFmt w:val="lowerLetter"/>
      <w:lvlText w:val="%8"/>
      <w:lvlJc w:val="left"/>
      <w:pPr>
        <w:ind w:left="6152" w:firstLine="0"/>
      </w:pPr>
      <w:rPr>
        <w:rFonts w:ascii="Times New Roman" w:hAnsi="Times New Roman"/>
        <w:b w:val="0"/>
        <w:i w:val="0"/>
        <w:strike w:val="0"/>
        <w:color w:val="000000"/>
        <w:sz w:val="30"/>
        <w:u w:val="none" w:color="000000"/>
      </w:rPr>
    </w:lvl>
    <w:lvl w:ilvl="8">
      <w:start w:val="1"/>
      <w:numFmt w:val="lowerRoman"/>
      <w:lvlText w:val="%9"/>
      <w:lvlJc w:val="left"/>
      <w:pPr>
        <w:ind w:left="6872" w:firstLine="0"/>
      </w:pPr>
      <w:rPr>
        <w:rFonts w:ascii="Times New Roman" w:hAnsi="Times New Roman"/>
        <w:b w:val="0"/>
        <w:i w:val="0"/>
        <w:strike w:val="0"/>
        <w:color w:val="000000"/>
        <w:sz w:val="30"/>
        <w:u w:val="none" w:color="000000"/>
      </w:rPr>
    </w:lvl>
  </w:abstractNum>
  <w:abstractNum w:abstractNumId="56">
    <w:nsid w:val="43886CBD"/>
    <w:multiLevelType w:val="multilevel"/>
    <w:tmpl w:val="DCF88F78"/>
    <w:lvl w:ilvl="0">
      <w:start w:val="1"/>
      <w:numFmt w:val="bullet"/>
      <w:lvlText w:val=""/>
      <w:lvlJc w:val="left"/>
      <w:pPr>
        <w:ind w:left="2" w:firstLine="0"/>
      </w:pPr>
      <w:rPr>
        <w:rFonts w:ascii="Symbol" w:hAnsi="Symbol"/>
        <w:b w:val="0"/>
        <w:i w:val="0"/>
        <w:strike w:val="0"/>
        <w:color w:val="000000"/>
        <w:sz w:val="24"/>
        <w:u w:val="none" w:color="000000"/>
      </w:rPr>
    </w:lvl>
    <w:lvl w:ilvl="1">
      <w:start w:val="1"/>
      <w:numFmt w:val="bullet"/>
      <w:lvlText w:val="o"/>
      <w:lvlJc w:val="left"/>
      <w:pPr>
        <w:ind w:left="1188" w:firstLine="0"/>
      </w:pPr>
      <w:rPr>
        <w:rFonts w:ascii="Segoe UI Symbol" w:hAnsi="Segoe UI Symbol"/>
        <w:b w:val="0"/>
        <w:i w:val="0"/>
        <w:strike w:val="0"/>
        <w:color w:val="000000"/>
        <w:sz w:val="24"/>
        <w:u w:val="none" w:color="000000"/>
      </w:rPr>
    </w:lvl>
    <w:lvl w:ilvl="2">
      <w:start w:val="1"/>
      <w:numFmt w:val="bullet"/>
      <w:lvlText w:val="▪"/>
      <w:lvlJc w:val="left"/>
      <w:pPr>
        <w:ind w:left="1908" w:firstLine="0"/>
      </w:pPr>
      <w:rPr>
        <w:rFonts w:ascii="Segoe UI Symbol" w:hAnsi="Segoe UI Symbol"/>
        <w:b w:val="0"/>
        <w:i w:val="0"/>
        <w:strike w:val="0"/>
        <w:color w:val="000000"/>
        <w:sz w:val="24"/>
        <w:u w:val="none" w:color="000000"/>
      </w:rPr>
    </w:lvl>
    <w:lvl w:ilvl="3">
      <w:start w:val="1"/>
      <w:numFmt w:val="bullet"/>
      <w:lvlText w:val="•"/>
      <w:lvlJc w:val="left"/>
      <w:pPr>
        <w:ind w:left="2628" w:firstLine="0"/>
      </w:pPr>
      <w:rPr>
        <w:rFonts w:ascii="Arial" w:hAnsi="Arial"/>
        <w:b w:val="0"/>
        <w:i w:val="0"/>
        <w:strike w:val="0"/>
        <w:color w:val="000000"/>
        <w:sz w:val="24"/>
        <w:u w:val="none" w:color="000000"/>
      </w:rPr>
    </w:lvl>
    <w:lvl w:ilvl="4">
      <w:start w:val="1"/>
      <w:numFmt w:val="bullet"/>
      <w:lvlText w:val="o"/>
      <w:lvlJc w:val="left"/>
      <w:pPr>
        <w:ind w:left="3348" w:firstLine="0"/>
      </w:pPr>
      <w:rPr>
        <w:rFonts w:ascii="Segoe UI Symbol" w:hAnsi="Segoe UI Symbol"/>
        <w:b w:val="0"/>
        <w:i w:val="0"/>
        <w:strike w:val="0"/>
        <w:color w:val="000000"/>
        <w:sz w:val="24"/>
        <w:u w:val="none" w:color="000000"/>
      </w:rPr>
    </w:lvl>
    <w:lvl w:ilvl="5">
      <w:start w:val="1"/>
      <w:numFmt w:val="bullet"/>
      <w:lvlText w:val="▪"/>
      <w:lvlJc w:val="left"/>
      <w:pPr>
        <w:ind w:left="4068" w:firstLine="0"/>
      </w:pPr>
      <w:rPr>
        <w:rFonts w:ascii="Segoe UI Symbol" w:hAnsi="Segoe UI Symbol"/>
        <w:b w:val="0"/>
        <w:i w:val="0"/>
        <w:strike w:val="0"/>
        <w:color w:val="000000"/>
        <w:sz w:val="24"/>
        <w:u w:val="none" w:color="000000"/>
      </w:rPr>
    </w:lvl>
    <w:lvl w:ilvl="6">
      <w:start w:val="1"/>
      <w:numFmt w:val="bullet"/>
      <w:lvlText w:val="•"/>
      <w:lvlJc w:val="left"/>
      <w:pPr>
        <w:ind w:left="4788" w:firstLine="0"/>
      </w:pPr>
      <w:rPr>
        <w:rFonts w:ascii="Arial" w:hAnsi="Arial"/>
        <w:b w:val="0"/>
        <w:i w:val="0"/>
        <w:strike w:val="0"/>
        <w:color w:val="000000"/>
        <w:sz w:val="24"/>
        <w:u w:val="none" w:color="000000"/>
      </w:rPr>
    </w:lvl>
    <w:lvl w:ilvl="7">
      <w:start w:val="1"/>
      <w:numFmt w:val="bullet"/>
      <w:lvlText w:val="o"/>
      <w:lvlJc w:val="left"/>
      <w:pPr>
        <w:ind w:left="5508" w:firstLine="0"/>
      </w:pPr>
      <w:rPr>
        <w:rFonts w:ascii="Segoe UI Symbol" w:hAnsi="Segoe UI Symbol"/>
        <w:b w:val="0"/>
        <w:i w:val="0"/>
        <w:strike w:val="0"/>
        <w:color w:val="000000"/>
        <w:sz w:val="24"/>
        <w:u w:val="none" w:color="000000"/>
      </w:rPr>
    </w:lvl>
    <w:lvl w:ilvl="8">
      <w:start w:val="1"/>
      <w:numFmt w:val="bullet"/>
      <w:lvlText w:val="▪"/>
      <w:lvlJc w:val="left"/>
      <w:pPr>
        <w:ind w:left="6228" w:firstLine="0"/>
      </w:pPr>
      <w:rPr>
        <w:rFonts w:ascii="Segoe UI Symbol" w:hAnsi="Segoe UI Symbol"/>
        <w:b w:val="0"/>
        <w:i w:val="0"/>
        <w:strike w:val="0"/>
        <w:color w:val="000000"/>
        <w:sz w:val="24"/>
        <w:u w:val="none" w:color="000000"/>
      </w:rPr>
    </w:lvl>
  </w:abstractNum>
  <w:abstractNum w:abstractNumId="57">
    <w:nsid w:val="45423FFE"/>
    <w:multiLevelType w:val="multilevel"/>
    <w:tmpl w:val="89DEB574"/>
    <w:lvl w:ilvl="0">
      <w:start w:val="1"/>
      <w:numFmt w:val="bullet"/>
      <w:lvlText w:val="–"/>
      <w:lvlJc w:val="left"/>
      <w:pPr>
        <w:ind w:left="358" w:firstLine="0"/>
      </w:pPr>
      <w:rPr>
        <w:rFonts w:ascii="Times New Roman" w:hAnsi="Times New Roman"/>
        <w:b w:val="0"/>
        <w:i w:val="0"/>
        <w:strike w:val="0"/>
        <w:color w:val="000000"/>
        <w:sz w:val="28"/>
        <w:u w:val="none" w:color="000000"/>
      </w:rPr>
    </w:lvl>
    <w:lvl w:ilvl="1">
      <w:start w:val="2"/>
      <w:numFmt w:val="decimal"/>
      <w:lvlText w:val="%2."/>
      <w:lvlJc w:val="left"/>
      <w:pPr>
        <w:ind w:left="720" w:firstLine="0"/>
      </w:pPr>
      <w:rPr>
        <w:rFonts w:ascii="Times New Roman" w:hAnsi="Times New Roman"/>
        <w:b w:val="0"/>
        <w:i w:val="0"/>
        <w:strike w:val="0"/>
        <w:color w:val="000000"/>
        <w:sz w:val="28"/>
        <w:u w:val="none" w:color="000000"/>
      </w:rPr>
    </w:lvl>
    <w:lvl w:ilvl="2">
      <w:start w:val="1"/>
      <w:numFmt w:val="lowerRoman"/>
      <w:lvlText w:val="%3"/>
      <w:lvlJc w:val="left"/>
      <w:pPr>
        <w:ind w:left="1788" w:firstLine="0"/>
      </w:pPr>
      <w:rPr>
        <w:rFonts w:ascii="Times New Roman" w:hAnsi="Times New Roman"/>
        <w:b w:val="0"/>
        <w:i w:val="0"/>
        <w:strike w:val="0"/>
        <w:color w:val="000000"/>
        <w:sz w:val="28"/>
        <w:u w:val="none" w:color="000000"/>
      </w:rPr>
    </w:lvl>
    <w:lvl w:ilvl="3">
      <w:start w:val="1"/>
      <w:numFmt w:val="decimal"/>
      <w:lvlText w:val="%4"/>
      <w:lvlJc w:val="left"/>
      <w:pPr>
        <w:ind w:left="2508" w:firstLine="0"/>
      </w:pPr>
      <w:rPr>
        <w:rFonts w:ascii="Times New Roman" w:hAnsi="Times New Roman"/>
        <w:b w:val="0"/>
        <w:i w:val="0"/>
        <w:strike w:val="0"/>
        <w:color w:val="000000"/>
        <w:sz w:val="28"/>
        <w:u w:val="none" w:color="000000"/>
      </w:rPr>
    </w:lvl>
    <w:lvl w:ilvl="4">
      <w:start w:val="1"/>
      <w:numFmt w:val="lowerLetter"/>
      <w:lvlText w:val="%5"/>
      <w:lvlJc w:val="left"/>
      <w:pPr>
        <w:ind w:left="3228" w:firstLine="0"/>
      </w:pPr>
      <w:rPr>
        <w:rFonts w:ascii="Times New Roman" w:hAnsi="Times New Roman"/>
        <w:b w:val="0"/>
        <w:i w:val="0"/>
        <w:strike w:val="0"/>
        <w:color w:val="000000"/>
        <w:sz w:val="28"/>
        <w:u w:val="none" w:color="000000"/>
      </w:rPr>
    </w:lvl>
    <w:lvl w:ilvl="5">
      <w:start w:val="1"/>
      <w:numFmt w:val="lowerRoman"/>
      <w:lvlText w:val="%6"/>
      <w:lvlJc w:val="left"/>
      <w:pPr>
        <w:ind w:left="3948" w:firstLine="0"/>
      </w:pPr>
      <w:rPr>
        <w:rFonts w:ascii="Times New Roman" w:hAnsi="Times New Roman"/>
        <w:b w:val="0"/>
        <w:i w:val="0"/>
        <w:strike w:val="0"/>
        <w:color w:val="000000"/>
        <w:sz w:val="28"/>
        <w:u w:val="none" w:color="000000"/>
      </w:rPr>
    </w:lvl>
    <w:lvl w:ilvl="6">
      <w:start w:val="1"/>
      <w:numFmt w:val="decimal"/>
      <w:lvlText w:val="%7"/>
      <w:lvlJc w:val="left"/>
      <w:pPr>
        <w:ind w:left="4668" w:firstLine="0"/>
      </w:pPr>
      <w:rPr>
        <w:rFonts w:ascii="Times New Roman" w:hAnsi="Times New Roman"/>
        <w:b w:val="0"/>
        <w:i w:val="0"/>
        <w:strike w:val="0"/>
        <w:color w:val="000000"/>
        <w:sz w:val="28"/>
        <w:u w:val="none" w:color="000000"/>
      </w:rPr>
    </w:lvl>
    <w:lvl w:ilvl="7">
      <w:start w:val="1"/>
      <w:numFmt w:val="lowerLetter"/>
      <w:lvlText w:val="%8"/>
      <w:lvlJc w:val="left"/>
      <w:pPr>
        <w:ind w:left="5388" w:firstLine="0"/>
      </w:pPr>
      <w:rPr>
        <w:rFonts w:ascii="Times New Roman" w:hAnsi="Times New Roman"/>
        <w:b w:val="0"/>
        <w:i w:val="0"/>
        <w:strike w:val="0"/>
        <w:color w:val="000000"/>
        <w:sz w:val="28"/>
        <w:u w:val="none" w:color="000000"/>
      </w:rPr>
    </w:lvl>
    <w:lvl w:ilvl="8">
      <w:start w:val="1"/>
      <w:numFmt w:val="lowerRoman"/>
      <w:lvlText w:val="%9"/>
      <w:lvlJc w:val="left"/>
      <w:pPr>
        <w:ind w:left="6108" w:firstLine="0"/>
      </w:pPr>
      <w:rPr>
        <w:rFonts w:ascii="Times New Roman" w:hAnsi="Times New Roman"/>
        <w:b w:val="0"/>
        <w:i w:val="0"/>
        <w:strike w:val="0"/>
        <w:color w:val="000000"/>
        <w:sz w:val="28"/>
        <w:u w:val="none" w:color="000000"/>
      </w:rPr>
    </w:lvl>
  </w:abstractNum>
  <w:abstractNum w:abstractNumId="58">
    <w:nsid w:val="45F74A6E"/>
    <w:multiLevelType w:val="multilevel"/>
    <w:tmpl w:val="305CB062"/>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9">
    <w:nsid w:val="46A60E2C"/>
    <w:multiLevelType w:val="multilevel"/>
    <w:tmpl w:val="13DA0CE4"/>
    <w:lvl w:ilvl="0">
      <w:start w:val="1"/>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19" w:firstLine="0"/>
      </w:pPr>
      <w:rPr>
        <w:rFonts w:ascii="Times New Roman" w:hAnsi="Times New Roman"/>
        <w:b w:val="0"/>
        <w:i w:val="0"/>
        <w:strike w:val="0"/>
        <w:color w:val="000000"/>
        <w:sz w:val="30"/>
        <w:u w:val="none" w:color="000000"/>
      </w:rPr>
    </w:lvl>
    <w:lvl w:ilvl="2">
      <w:start w:val="1"/>
      <w:numFmt w:val="lowerRoman"/>
      <w:lvlText w:val="%3"/>
      <w:lvlJc w:val="left"/>
      <w:pPr>
        <w:ind w:left="2539" w:firstLine="0"/>
      </w:pPr>
      <w:rPr>
        <w:rFonts w:ascii="Times New Roman" w:hAnsi="Times New Roman"/>
        <w:b w:val="0"/>
        <w:i w:val="0"/>
        <w:strike w:val="0"/>
        <w:color w:val="000000"/>
        <w:sz w:val="30"/>
        <w:u w:val="none" w:color="000000"/>
      </w:rPr>
    </w:lvl>
    <w:lvl w:ilvl="3">
      <w:start w:val="1"/>
      <w:numFmt w:val="decimal"/>
      <w:lvlText w:val="%4"/>
      <w:lvlJc w:val="left"/>
      <w:pPr>
        <w:ind w:left="3259" w:firstLine="0"/>
      </w:pPr>
      <w:rPr>
        <w:rFonts w:ascii="Times New Roman" w:hAnsi="Times New Roman"/>
        <w:b w:val="0"/>
        <w:i w:val="0"/>
        <w:strike w:val="0"/>
        <w:color w:val="000000"/>
        <w:sz w:val="30"/>
        <w:u w:val="none" w:color="000000"/>
      </w:rPr>
    </w:lvl>
    <w:lvl w:ilvl="4">
      <w:start w:val="1"/>
      <w:numFmt w:val="lowerLetter"/>
      <w:lvlText w:val="%5"/>
      <w:lvlJc w:val="left"/>
      <w:pPr>
        <w:ind w:left="3979" w:firstLine="0"/>
      </w:pPr>
      <w:rPr>
        <w:rFonts w:ascii="Times New Roman" w:hAnsi="Times New Roman"/>
        <w:b w:val="0"/>
        <w:i w:val="0"/>
        <w:strike w:val="0"/>
        <w:color w:val="000000"/>
        <w:sz w:val="30"/>
        <w:u w:val="none" w:color="000000"/>
      </w:rPr>
    </w:lvl>
    <w:lvl w:ilvl="5">
      <w:start w:val="1"/>
      <w:numFmt w:val="lowerRoman"/>
      <w:lvlText w:val="%6"/>
      <w:lvlJc w:val="left"/>
      <w:pPr>
        <w:ind w:left="4699" w:firstLine="0"/>
      </w:pPr>
      <w:rPr>
        <w:rFonts w:ascii="Times New Roman" w:hAnsi="Times New Roman"/>
        <w:b w:val="0"/>
        <w:i w:val="0"/>
        <w:strike w:val="0"/>
        <w:color w:val="000000"/>
        <w:sz w:val="30"/>
        <w:u w:val="none" w:color="000000"/>
      </w:rPr>
    </w:lvl>
    <w:lvl w:ilvl="6">
      <w:start w:val="1"/>
      <w:numFmt w:val="decimal"/>
      <w:lvlText w:val="%7"/>
      <w:lvlJc w:val="left"/>
      <w:pPr>
        <w:ind w:left="5419" w:firstLine="0"/>
      </w:pPr>
      <w:rPr>
        <w:rFonts w:ascii="Times New Roman" w:hAnsi="Times New Roman"/>
        <w:b w:val="0"/>
        <w:i w:val="0"/>
        <w:strike w:val="0"/>
        <w:color w:val="000000"/>
        <w:sz w:val="30"/>
        <w:u w:val="none" w:color="000000"/>
      </w:rPr>
    </w:lvl>
    <w:lvl w:ilvl="7">
      <w:start w:val="1"/>
      <w:numFmt w:val="lowerLetter"/>
      <w:lvlText w:val="%8"/>
      <w:lvlJc w:val="left"/>
      <w:pPr>
        <w:ind w:left="6139" w:firstLine="0"/>
      </w:pPr>
      <w:rPr>
        <w:rFonts w:ascii="Times New Roman" w:hAnsi="Times New Roman"/>
        <w:b w:val="0"/>
        <w:i w:val="0"/>
        <w:strike w:val="0"/>
        <w:color w:val="000000"/>
        <w:sz w:val="30"/>
        <w:u w:val="none" w:color="000000"/>
      </w:rPr>
    </w:lvl>
    <w:lvl w:ilvl="8">
      <w:start w:val="1"/>
      <w:numFmt w:val="lowerRoman"/>
      <w:lvlText w:val="%9"/>
      <w:lvlJc w:val="left"/>
      <w:pPr>
        <w:ind w:left="6859" w:firstLine="0"/>
      </w:pPr>
      <w:rPr>
        <w:rFonts w:ascii="Times New Roman" w:hAnsi="Times New Roman"/>
        <w:b w:val="0"/>
        <w:i w:val="0"/>
        <w:strike w:val="0"/>
        <w:color w:val="000000"/>
        <w:sz w:val="30"/>
        <w:u w:val="none" w:color="000000"/>
      </w:rPr>
    </w:lvl>
  </w:abstractNum>
  <w:abstractNum w:abstractNumId="60">
    <w:nsid w:val="48CE3B68"/>
    <w:multiLevelType w:val="multilevel"/>
    <w:tmpl w:val="795678D4"/>
    <w:lvl w:ilvl="0">
      <w:start w:val="1"/>
      <w:numFmt w:val="bullet"/>
      <w:lvlText w:val=""/>
      <w:lvlJc w:val="left"/>
      <w:pPr>
        <w:ind w:left="0" w:firstLine="0"/>
      </w:pPr>
      <w:rPr>
        <w:rFonts w:ascii="Symbol" w:hAnsi="Symbol"/>
        <w:b w:val="0"/>
        <w:i w:val="0"/>
        <w:strike w:val="0"/>
        <w:color w:val="000000"/>
        <w:sz w:val="24"/>
        <w:u w:val="none" w:color="000000"/>
      </w:rPr>
    </w:lvl>
    <w:lvl w:ilvl="1">
      <w:start w:val="1"/>
      <w:numFmt w:val="bullet"/>
      <w:lvlText w:val="o"/>
      <w:lvlJc w:val="left"/>
      <w:pPr>
        <w:ind w:left="1361" w:firstLine="0"/>
      </w:pPr>
      <w:rPr>
        <w:rFonts w:ascii="Segoe UI Symbol" w:hAnsi="Segoe UI Symbol"/>
        <w:b w:val="0"/>
        <w:i w:val="0"/>
        <w:strike w:val="0"/>
        <w:color w:val="000000"/>
        <w:sz w:val="24"/>
        <w:u w:val="none" w:color="000000"/>
      </w:rPr>
    </w:lvl>
    <w:lvl w:ilvl="2">
      <w:start w:val="1"/>
      <w:numFmt w:val="bullet"/>
      <w:lvlText w:val="▪"/>
      <w:lvlJc w:val="left"/>
      <w:pPr>
        <w:ind w:left="2081" w:firstLine="0"/>
      </w:pPr>
      <w:rPr>
        <w:rFonts w:ascii="Segoe UI Symbol" w:hAnsi="Segoe UI Symbol"/>
        <w:b w:val="0"/>
        <w:i w:val="0"/>
        <w:strike w:val="0"/>
        <w:color w:val="000000"/>
        <w:sz w:val="24"/>
        <w:u w:val="none" w:color="000000"/>
      </w:rPr>
    </w:lvl>
    <w:lvl w:ilvl="3">
      <w:start w:val="1"/>
      <w:numFmt w:val="bullet"/>
      <w:lvlText w:val="•"/>
      <w:lvlJc w:val="left"/>
      <w:pPr>
        <w:ind w:left="2801" w:firstLine="0"/>
      </w:pPr>
      <w:rPr>
        <w:rFonts w:ascii="Arial" w:hAnsi="Arial"/>
        <w:b w:val="0"/>
        <w:i w:val="0"/>
        <w:strike w:val="0"/>
        <w:color w:val="000000"/>
        <w:sz w:val="24"/>
        <w:u w:val="none" w:color="000000"/>
      </w:rPr>
    </w:lvl>
    <w:lvl w:ilvl="4">
      <w:start w:val="1"/>
      <w:numFmt w:val="bullet"/>
      <w:lvlText w:val="o"/>
      <w:lvlJc w:val="left"/>
      <w:pPr>
        <w:ind w:left="3521" w:firstLine="0"/>
      </w:pPr>
      <w:rPr>
        <w:rFonts w:ascii="Segoe UI Symbol" w:hAnsi="Segoe UI Symbol"/>
        <w:b w:val="0"/>
        <w:i w:val="0"/>
        <w:strike w:val="0"/>
        <w:color w:val="000000"/>
        <w:sz w:val="24"/>
        <w:u w:val="none" w:color="000000"/>
      </w:rPr>
    </w:lvl>
    <w:lvl w:ilvl="5">
      <w:start w:val="1"/>
      <w:numFmt w:val="bullet"/>
      <w:lvlText w:val="▪"/>
      <w:lvlJc w:val="left"/>
      <w:pPr>
        <w:ind w:left="4241" w:firstLine="0"/>
      </w:pPr>
      <w:rPr>
        <w:rFonts w:ascii="Segoe UI Symbol" w:hAnsi="Segoe UI Symbol"/>
        <w:b w:val="0"/>
        <w:i w:val="0"/>
        <w:strike w:val="0"/>
        <w:color w:val="000000"/>
        <w:sz w:val="24"/>
        <w:u w:val="none" w:color="000000"/>
      </w:rPr>
    </w:lvl>
    <w:lvl w:ilvl="6">
      <w:start w:val="1"/>
      <w:numFmt w:val="bullet"/>
      <w:lvlText w:val="•"/>
      <w:lvlJc w:val="left"/>
      <w:pPr>
        <w:ind w:left="4961" w:firstLine="0"/>
      </w:pPr>
      <w:rPr>
        <w:rFonts w:ascii="Arial" w:hAnsi="Arial"/>
        <w:b w:val="0"/>
        <w:i w:val="0"/>
        <w:strike w:val="0"/>
        <w:color w:val="000000"/>
        <w:sz w:val="24"/>
        <w:u w:val="none" w:color="000000"/>
      </w:rPr>
    </w:lvl>
    <w:lvl w:ilvl="7">
      <w:start w:val="1"/>
      <w:numFmt w:val="bullet"/>
      <w:lvlText w:val="o"/>
      <w:lvlJc w:val="left"/>
      <w:pPr>
        <w:ind w:left="5681" w:firstLine="0"/>
      </w:pPr>
      <w:rPr>
        <w:rFonts w:ascii="Segoe UI Symbol" w:hAnsi="Segoe UI Symbol"/>
        <w:b w:val="0"/>
        <w:i w:val="0"/>
        <w:strike w:val="0"/>
        <w:color w:val="000000"/>
        <w:sz w:val="24"/>
        <w:u w:val="none" w:color="000000"/>
      </w:rPr>
    </w:lvl>
    <w:lvl w:ilvl="8">
      <w:start w:val="1"/>
      <w:numFmt w:val="bullet"/>
      <w:lvlText w:val="▪"/>
      <w:lvlJc w:val="left"/>
      <w:pPr>
        <w:ind w:left="6401" w:firstLine="0"/>
      </w:pPr>
      <w:rPr>
        <w:rFonts w:ascii="Segoe UI Symbol" w:hAnsi="Segoe UI Symbol"/>
        <w:b w:val="0"/>
        <w:i w:val="0"/>
        <w:strike w:val="0"/>
        <w:color w:val="000000"/>
        <w:sz w:val="24"/>
        <w:u w:val="none" w:color="000000"/>
      </w:rPr>
    </w:lvl>
  </w:abstractNum>
  <w:abstractNum w:abstractNumId="61">
    <w:nsid w:val="4DCB2B80"/>
    <w:multiLevelType w:val="multilevel"/>
    <w:tmpl w:val="EF24BB00"/>
    <w:lvl w:ilvl="0">
      <w:start w:val="1"/>
      <w:numFmt w:val="bullet"/>
      <w:lvlText w:val="–"/>
      <w:lvlJc w:val="left"/>
      <w:pPr>
        <w:ind w:left="358" w:firstLine="0"/>
      </w:pPr>
      <w:rPr>
        <w:rFonts w:ascii="Times New Roman" w:hAnsi="Times New Roman"/>
        <w:b w:val="0"/>
        <w:i w:val="0"/>
        <w:strike w:val="0"/>
        <w:color w:val="000000"/>
        <w:sz w:val="28"/>
        <w:u w:val="none" w:color="000000"/>
      </w:rPr>
    </w:lvl>
    <w:lvl w:ilvl="1">
      <w:start w:val="1"/>
      <w:numFmt w:val="decimal"/>
      <w:lvlText w:val="%2)"/>
      <w:lvlJc w:val="left"/>
      <w:pPr>
        <w:ind w:left="720" w:firstLine="0"/>
      </w:pPr>
      <w:rPr>
        <w:rFonts w:ascii="Times New Roman" w:hAnsi="Times New Roman"/>
        <w:b w:val="0"/>
        <w:i w:val="0"/>
        <w:strike w:val="0"/>
        <w:color w:val="000000"/>
        <w:sz w:val="28"/>
        <w:u w:val="none" w:color="000000"/>
      </w:rPr>
    </w:lvl>
    <w:lvl w:ilvl="2">
      <w:start w:val="1"/>
      <w:numFmt w:val="lowerRoman"/>
      <w:lvlText w:val="%3"/>
      <w:lvlJc w:val="left"/>
      <w:pPr>
        <w:ind w:left="1788" w:firstLine="0"/>
      </w:pPr>
      <w:rPr>
        <w:rFonts w:ascii="Times New Roman" w:hAnsi="Times New Roman"/>
        <w:b w:val="0"/>
        <w:i w:val="0"/>
        <w:strike w:val="0"/>
        <w:color w:val="000000"/>
        <w:sz w:val="28"/>
        <w:u w:val="none" w:color="000000"/>
      </w:rPr>
    </w:lvl>
    <w:lvl w:ilvl="3">
      <w:start w:val="1"/>
      <w:numFmt w:val="decimal"/>
      <w:lvlText w:val="%4"/>
      <w:lvlJc w:val="left"/>
      <w:pPr>
        <w:ind w:left="2508" w:firstLine="0"/>
      </w:pPr>
      <w:rPr>
        <w:rFonts w:ascii="Times New Roman" w:hAnsi="Times New Roman"/>
        <w:b w:val="0"/>
        <w:i w:val="0"/>
        <w:strike w:val="0"/>
        <w:color w:val="000000"/>
        <w:sz w:val="28"/>
        <w:u w:val="none" w:color="000000"/>
      </w:rPr>
    </w:lvl>
    <w:lvl w:ilvl="4">
      <w:start w:val="1"/>
      <w:numFmt w:val="lowerLetter"/>
      <w:lvlText w:val="%5"/>
      <w:lvlJc w:val="left"/>
      <w:pPr>
        <w:ind w:left="3228" w:firstLine="0"/>
      </w:pPr>
      <w:rPr>
        <w:rFonts w:ascii="Times New Roman" w:hAnsi="Times New Roman"/>
        <w:b w:val="0"/>
        <w:i w:val="0"/>
        <w:strike w:val="0"/>
        <w:color w:val="000000"/>
        <w:sz w:val="28"/>
        <w:u w:val="none" w:color="000000"/>
      </w:rPr>
    </w:lvl>
    <w:lvl w:ilvl="5">
      <w:start w:val="1"/>
      <w:numFmt w:val="lowerRoman"/>
      <w:lvlText w:val="%6"/>
      <w:lvlJc w:val="left"/>
      <w:pPr>
        <w:ind w:left="3948" w:firstLine="0"/>
      </w:pPr>
      <w:rPr>
        <w:rFonts w:ascii="Times New Roman" w:hAnsi="Times New Roman"/>
        <w:b w:val="0"/>
        <w:i w:val="0"/>
        <w:strike w:val="0"/>
        <w:color w:val="000000"/>
        <w:sz w:val="28"/>
        <w:u w:val="none" w:color="000000"/>
      </w:rPr>
    </w:lvl>
    <w:lvl w:ilvl="6">
      <w:start w:val="1"/>
      <w:numFmt w:val="decimal"/>
      <w:lvlText w:val="%7"/>
      <w:lvlJc w:val="left"/>
      <w:pPr>
        <w:ind w:left="4668" w:firstLine="0"/>
      </w:pPr>
      <w:rPr>
        <w:rFonts w:ascii="Times New Roman" w:hAnsi="Times New Roman"/>
        <w:b w:val="0"/>
        <w:i w:val="0"/>
        <w:strike w:val="0"/>
        <w:color w:val="000000"/>
        <w:sz w:val="28"/>
        <w:u w:val="none" w:color="000000"/>
      </w:rPr>
    </w:lvl>
    <w:lvl w:ilvl="7">
      <w:start w:val="1"/>
      <w:numFmt w:val="lowerLetter"/>
      <w:lvlText w:val="%8"/>
      <w:lvlJc w:val="left"/>
      <w:pPr>
        <w:ind w:left="5388" w:firstLine="0"/>
      </w:pPr>
      <w:rPr>
        <w:rFonts w:ascii="Times New Roman" w:hAnsi="Times New Roman"/>
        <w:b w:val="0"/>
        <w:i w:val="0"/>
        <w:strike w:val="0"/>
        <w:color w:val="000000"/>
        <w:sz w:val="28"/>
        <w:u w:val="none" w:color="000000"/>
      </w:rPr>
    </w:lvl>
    <w:lvl w:ilvl="8">
      <w:start w:val="1"/>
      <w:numFmt w:val="lowerRoman"/>
      <w:lvlText w:val="%9"/>
      <w:lvlJc w:val="left"/>
      <w:pPr>
        <w:ind w:left="6108" w:firstLine="0"/>
      </w:pPr>
      <w:rPr>
        <w:rFonts w:ascii="Times New Roman" w:hAnsi="Times New Roman"/>
        <w:b w:val="0"/>
        <w:i w:val="0"/>
        <w:strike w:val="0"/>
        <w:color w:val="000000"/>
        <w:sz w:val="28"/>
        <w:u w:val="none" w:color="000000"/>
      </w:rPr>
    </w:lvl>
  </w:abstractNum>
  <w:abstractNum w:abstractNumId="62">
    <w:nsid w:val="4E4C0CC8"/>
    <w:multiLevelType w:val="multilevel"/>
    <w:tmpl w:val="8D660AD2"/>
    <w:lvl w:ilvl="0">
      <w:start w:val="1"/>
      <w:numFmt w:val="decimal"/>
      <w:lvlText w:val="%1."/>
      <w:lvlJc w:val="left"/>
      <w:pPr>
        <w:ind w:left="358" w:firstLine="0"/>
      </w:pPr>
      <w:rPr>
        <w:b w:val="0"/>
        <w:i w:val="0"/>
        <w:strike w:val="0"/>
        <w:color w:val="000000"/>
        <w:sz w:val="24"/>
        <w:u w:val="none" w:color="000000"/>
      </w:rPr>
    </w:lvl>
    <w:lvl w:ilvl="1">
      <w:start w:val="1"/>
      <w:numFmt w:val="decimal"/>
      <w:lvlText w:val="%2)"/>
      <w:lvlJc w:val="left"/>
      <w:pPr>
        <w:ind w:left="720" w:firstLine="0"/>
      </w:pPr>
      <w:rPr>
        <w:rFonts w:ascii="Times New Roman" w:hAnsi="Times New Roman"/>
        <w:b w:val="0"/>
        <w:i w:val="0"/>
        <w:strike w:val="0"/>
        <w:color w:val="000000"/>
        <w:sz w:val="28"/>
        <w:u w:val="none" w:color="000000"/>
      </w:rPr>
    </w:lvl>
    <w:lvl w:ilvl="2">
      <w:start w:val="1"/>
      <w:numFmt w:val="lowerRoman"/>
      <w:lvlText w:val="%3"/>
      <w:lvlJc w:val="left"/>
      <w:pPr>
        <w:ind w:left="1788" w:firstLine="0"/>
      </w:pPr>
      <w:rPr>
        <w:rFonts w:ascii="Times New Roman" w:hAnsi="Times New Roman"/>
        <w:b w:val="0"/>
        <w:i w:val="0"/>
        <w:strike w:val="0"/>
        <w:color w:val="000000"/>
        <w:sz w:val="28"/>
        <w:u w:val="none" w:color="000000"/>
      </w:rPr>
    </w:lvl>
    <w:lvl w:ilvl="3">
      <w:start w:val="1"/>
      <w:numFmt w:val="decimal"/>
      <w:lvlText w:val="%4"/>
      <w:lvlJc w:val="left"/>
      <w:pPr>
        <w:ind w:left="2508" w:firstLine="0"/>
      </w:pPr>
      <w:rPr>
        <w:rFonts w:ascii="Times New Roman" w:hAnsi="Times New Roman"/>
        <w:b w:val="0"/>
        <w:i w:val="0"/>
        <w:strike w:val="0"/>
        <w:color w:val="000000"/>
        <w:sz w:val="28"/>
        <w:u w:val="none" w:color="000000"/>
      </w:rPr>
    </w:lvl>
    <w:lvl w:ilvl="4">
      <w:start w:val="1"/>
      <w:numFmt w:val="lowerLetter"/>
      <w:lvlText w:val="%5"/>
      <w:lvlJc w:val="left"/>
      <w:pPr>
        <w:ind w:left="3228" w:firstLine="0"/>
      </w:pPr>
      <w:rPr>
        <w:rFonts w:ascii="Times New Roman" w:hAnsi="Times New Roman"/>
        <w:b w:val="0"/>
        <w:i w:val="0"/>
        <w:strike w:val="0"/>
        <w:color w:val="000000"/>
        <w:sz w:val="28"/>
        <w:u w:val="none" w:color="000000"/>
      </w:rPr>
    </w:lvl>
    <w:lvl w:ilvl="5">
      <w:start w:val="1"/>
      <w:numFmt w:val="lowerRoman"/>
      <w:lvlText w:val="%6"/>
      <w:lvlJc w:val="left"/>
      <w:pPr>
        <w:ind w:left="3948" w:firstLine="0"/>
      </w:pPr>
      <w:rPr>
        <w:rFonts w:ascii="Times New Roman" w:hAnsi="Times New Roman"/>
        <w:b w:val="0"/>
        <w:i w:val="0"/>
        <w:strike w:val="0"/>
        <w:color w:val="000000"/>
        <w:sz w:val="28"/>
        <w:u w:val="none" w:color="000000"/>
      </w:rPr>
    </w:lvl>
    <w:lvl w:ilvl="6">
      <w:start w:val="1"/>
      <w:numFmt w:val="decimal"/>
      <w:lvlText w:val="%7"/>
      <w:lvlJc w:val="left"/>
      <w:pPr>
        <w:ind w:left="4668" w:firstLine="0"/>
      </w:pPr>
      <w:rPr>
        <w:rFonts w:ascii="Times New Roman" w:hAnsi="Times New Roman"/>
        <w:b w:val="0"/>
        <w:i w:val="0"/>
        <w:strike w:val="0"/>
        <w:color w:val="000000"/>
        <w:sz w:val="28"/>
        <w:u w:val="none" w:color="000000"/>
      </w:rPr>
    </w:lvl>
    <w:lvl w:ilvl="7">
      <w:start w:val="1"/>
      <w:numFmt w:val="lowerLetter"/>
      <w:lvlText w:val="%8"/>
      <w:lvlJc w:val="left"/>
      <w:pPr>
        <w:ind w:left="5388" w:firstLine="0"/>
      </w:pPr>
      <w:rPr>
        <w:rFonts w:ascii="Times New Roman" w:hAnsi="Times New Roman"/>
        <w:b w:val="0"/>
        <w:i w:val="0"/>
        <w:strike w:val="0"/>
        <w:color w:val="000000"/>
        <w:sz w:val="28"/>
        <w:u w:val="none" w:color="000000"/>
      </w:rPr>
    </w:lvl>
    <w:lvl w:ilvl="8">
      <w:start w:val="1"/>
      <w:numFmt w:val="lowerRoman"/>
      <w:lvlText w:val="%9"/>
      <w:lvlJc w:val="left"/>
      <w:pPr>
        <w:ind w:left="6108" w:firstLine="0"/>
      </w:pPr>
      <w:rPr>
        <w:rFonts w:ascii="Times New Roman" w:hAnsi="Times New Roman"/>
        <w:b w:val="0"/>
        <w:i w:val="0"/>
        <w:strike w:val="0"/>
        <w:color w:val="000000"/>
        <w:sz w:val="28"/>
        <w:u w:val="none" w:color="000000"/>
      </w:rPr>
    </w:lvl>
  </w:abstractNum>
  <w:abstractNum w:abstractNumId="63">
    <w:nsid w:val="4EE605D9"/>
    <w:multiLevelType w:val="multilevel"/>
    <w:tmpl w:val="0B18EB22"/>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64">
    <w:nsid w:val="4F9D0133"/>
    <w:multiLevelType w:val="multilevel"/>
    <w:tmpl w:val="50648964"/>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5">
    <w:nsid w:val="52611314"/>
    <w:multiLevelType w:val="multilevel"/>
    <w:tmpl w:val="3776065E"/>
    <w:lvl w:ilvl="0">
      <w:start w:val="1"/>
      <w:numFmt w:val="bullet"/>
      <w:lvlText w:val="–"/>
      <w:lvlJc w:val="left"/>
      <w:pPr>
        <w:ind w:left="358" w:firstLine="0"/>
      </w:pPr>
      <w:rPr>
        <w:rFonts w:ascii="Times New Roman" w:hAnsi="Times New Roman"/>
        <w:b w:val="0"/>
        <w:i w:val="0"/>
        <w:strike w:val="0"/>
        <w:color w:val="000000"/>
        <w:sz w:val="28"/>
        <w:u w:val="none" w:color="000000"/>
      </w:rPr>
    </w:lvl>
    <w:lvl w:ilvl="1">
      <w:start w:val="1"/>
      <w:numFmt w:val="bullet"/>
      <w:lvlText w:val="o"/>
      <w:lvlJc w:val="left"/>
      <w:pPr>
        <w:ind w:left="1080" w:firstLine="0"/>
      </w:pPr>
      <w:rPr>
        <w:rFonts w:ascii="Times New Roman" w:hAnsi="Times New Roman"/>
        <w:b w:val="0"/>
        <w:i w:val="0"/>
        <w:strike w:val="0"/>
        <w:color w:val="000000"/>
        <w:sz w:val="28"/>
        <w:u w:val="none" w:color="000000"/>
      </w:rPr>
    </w:lvl>
    <w:lvl w:ilvl="2">
      <w:start w:val="1"/>
      <w:numFmt w:val="bullet"/>
      <w:lvlText w:val="▪"/>
      <w:lvlJc w:val="left"/>
      <w:pPr>
        <w:ind w:left="1800" w:firstLine="0"/>
      </w:pPr>
      <w:rPr>
        <w:rFonts w:ascii="Times New Roman" w:hAnsi="Times New Roman"/>
        <w:b w:val="0"/>
        <w:i w:val="0"/>
        <w:strike w:val="0"/>
        <w:color w:val="000000"/>
        <w:sz w:val="28"/>
        <w:u w:val="none" w:color="000000"/>
      </w:rPr>
    </w:lvl>
    <w:lvl w:ilvl="3">
      <w:start w:val="1"/>
      <w:numFmt w:val="bullet"/>
      <w:lvlText w:val="•"/>
      <w:lvlJc w:val="left"/>
      <w:pPr>
        <w:ind w:left="2520" w:firstLine="0"/>
      </w:pPr>
      <w:rPr>
        <w:rFonts w:ascii="Times New Roman" w:hAnsi="Times New Roman"/>
        <w:b w:val="0"/>
        <w:i w:val="0"/>
        <w:strike w:val="0"/>
        <w:color w:val="000000"/>
        <w:sz w:val="28"/>
        <w:u w:val="none" w:color="000000"/>
      </w:rPr>
    </w:lvl>
    <w:lvl w:ilvl="4">
      <w:start w:val="1"/>
      <w:numFmt w:val="bullet"/>
      <w:lvlText w:val="o"/>
      <w:lvlJc w:val="left"/>
      <w:pPr>
        <w:ind w:left="3240" w:firstLine="0"/>
      </w:pPr>
      <w:rPr>
        <w:rFonts w:ascii="Times New Roman" w:hAnsi="Times New Roman"/>
        <w:b w:val="0"/>
        <w:i w:val="0"/>
        <w:strike w:val="0"/>
        <w:color w:val="000000"/>
        <w:sz w:val="28"/>
        <w:u w:val="none" w:color="000000"/>
      </w:rPr>
    </w:lvl>
    <w:lvl w:ilvl="5">
      <w:start w:val="1"/>
      <w:numFmt w:val="bullet"/>
      <w:lvlText w:val="▪"/>
      <w:lvlJc w:val="left"/>
      <w:pPr>
        <w:ind w:left="3960" w:firstLine="0"/>
      </w:pPr>
      <w:rPr>
        <w:rFonts w:ascii="Times New Roman" w:hAnsi="Times New Roman"/>
        <w:b w:val="0"/>
        <w:i w:val="0"/>
        <w:strike w:val="0"/>
        <w:color w:val="000000"/>
        <w:sz w:val="28"/>
        <w:u w:val="none" w:color="000000"/>
      </w:rPr>
    </w:lvl>
    <w:lvl w:ilvl="6">
      <w:start w:val="1"/>
      <w:numFmt w:val="bullet"/>
      <w:lvlText w:val="•"/>
      <w:lvlJc w:val="left"/>
      <w:pPr>
        <w:ind w:left="4680" w:firstLine="0"/>
      </w:pPr>
      <w:rPr>
        <w:rFonts w:ascii="Times New Roman" w:hAnsi="Times New Roman"/>
        <w:b w:val="0"/>
        <w:i w:val="0"/>
        <w:strike w:val="0"/>
        <w:color w:val="000000"/>
        <w:sz w:val="28"/>
        <w:u w:val="none" w:color="000000"/>
      </w:rPr>
    </w:lvl>
    <w:lvl w:ilvl="7">
      <w:start w:val="1"/>
      <w:numFmt w:val="bullet"/>
      <w:lvlText w:val="o"/>
      <w:lvlJc w:val="left"/>
      <w:pPr>
        <w:ind w:left="5400" w:firstLine="0"/>
      </w:pPr>
      <w:rPr>
        <w:rFonts w:ascii="Times New Roman" w:hAnsi="Times New Roman"/>
        <w:b w:val="0"/>
        <w:i w:val="0"/>
        <w:strike w:val="0"/>
        <w:color w:val="000000"/>
        <w:sz w:val="28"/>
        <w:u w:val="none" w:color="000000"/>
      </w:rPr>
    </w:lvl>
    <w:lvl w:ilvl="8">
      <w:start w:val="1"/>
      <w:numFmt w:val="bullet"/>
      <w:lvlText w:val="▪"/>
      <w:lvlJc w:val="left"/>
      <w:pPr>
        <w:ind w:left="6120" w:firstLine="0"/>
      </w:pPr>
      <w:rPr>
        <w:rFonts w:ascii="Times New Roman" w:hAnsi="Times New Roman"/>
        <w:b w:val="0"/>
        <w:i w:val="0"/>
        <w:strike w:val="0"/>
        <w:color w:val="000000"/>
        <w:sz w:val="28"/>
        <w:u w:val="none" w:color="000000"/>
      </w:rPr>
    </w:lvl>
  </w:abstractNum>
  <w:abstractNum w:abstractNumId="66">
    <w:nsid w:val="533B3D89"/>
    <w:multiLevelType w:val="multilevel"/>
    <w:tmpl w:val="C6DC7938"/>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67">
    <w:nsid w:val="53A53105"/>
    <w:multiLevelType w:val="multilevel"/>
    <w:tmpl w:val="79C4EE4E"/>
    <w:lvl w:ilvl="0">
      <w:start w:val="1"/>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20" w:firstLine="0"/>
      </w:pPr>
      <w:rPr>
        <w:rFonts w:ascii="Times New Roman" w:hAnsi="Times New Roman"/>
        <w:b w:val="0"/>
        <w:i w:val="0"/>
        <w:strike w:val="0"/>
        <w:color w:val="000000"/>
        <w:sz w:val="30"/>
        <w:u w:val="none" w:color="000000"/>
      </w:rPr>
    </w:lvl>
    <w:lvl w:ilvl="2">
      <w:start w:val="1"/>
      <w:numFmt w:val="lowerRoman"/>
      <w:lvlText w:val="%3"/>
      <w:lvlJc w:val="left"/>
      <w:pPr>
        <w:ind w:left="2540" w:firstLine="0"/>
      </w:pPr>
      <w:rPr>
        <w:rFonts w:ascii="Times New Roman" w:hAnsi="Times New Roman"/>
        <w:b w:val="0"/>
        <w:i w:val="0"/>
        <w:strike w:val="0"/>
        <w:color w:val="000000"/>
        <w:sz w:val="30"/>
        <w:u w:val="none" w:color="000000"/>
      </w:rPr>
    </w:lvl>
    <w:lvl w:ilvl="3">
      <w:start w:val="1"/>
      <w:numFmt w:val="decimal"/>
      <w:lvlText w:val="%4"/>
      <w:lvlJc w:val="left"/>
      <w:pPr>
        <w:ind w:left="3260" w:firstLine="0"/>
      </w:pPr>
      <w:rPr>
        <w:rFonts w:ascii="Times New Roman" w:hAnsi="Times New Roman"/>
        <w:b w:val="0"/>
        <w:i w:val="0"/>
        <w:strike w:val="0"/>
        <w:color w:val="000000"/>
        <w:sz w:val="30"/>
        <w:u w:val="none" w:color="000000"/>
      </w:rPr>
    </w:lvl>
    <w:lvl w:ilvl="4">
      <w:start w:val="1"/>
      <w:numFmt w:val="lowerLetter"/>
      <w:lvlText w:val="%5"/>
      <w:lvlJc w:val="left"/>
      <w:pPr>
        <w:ind w:left="3980" w:firstLine="0"/>
      </w:pPr>
      <w:rPr>
        <w:rFonts w:ascii="Times New Roman" w:hAnsi="Times New Roman"/>
        <w:b w:val="0"/>
        <w:i w:val="0"/>
        <w:strike w:val="0"/>
        <w:color w:val="000000"/>
        <w:sz w:val="30"/>
        <w:u w:val="none" w:color="000000"/>
      </w:rPr>
    </w:lvl>
    <w:lvl w:ilvl="5">
      <w:start w:val="1"/>
      <w:numFmt w:val="lowerRoman"/>
      <w:lvlText w:val="%6"/>
      <w:lvlJc w:val="left"/>
      <w:pPr>
        <w:ind w:left="4700" w:firstLine="0"/>
      </w:pPr>
      <w:rPr>
        <w:rFonts w:ascii="Times New Roman" w:hAnsi="Times New Roman"/>
        <w:b w:val="0"/>
        <w:i w:val="0"/>
        <w:strike w:val="0"/>
        <w:color w:val="000000"/>
        <w:sz w:val="30"/>
        <w:u w:val="none" w:color="000000"/>
      </w:rPr>
    </w:lvl>
    <w:lvl w:ilvl="6">
      <w:start w:val="1"/>
      <w:numFmt w:val="decimal"/>
      <w:lvlText w:val="%7"/>
      <w:lvlJc w:val="left"/>
      <w:pPr>
        <w:ind w:left="5420" w:firstLine="0"/>
      </w:pPr>
      <w:rPr>
        <w:rFonts w:ascii="Times New Roman" w:hAnsi="Times New Roman"/>
        <w:b w:val="0"/>
        <w:i w:val="0"/>
        <w:strike w:val="0"/>
        <w:color w:val="000000"/>
        <w:sz w:val="30"/>
        <w:u w:val="none" w:color="000000"/>
      </w:rPr>
    </w:lvl>
    <w:lvl w:ilvl="7">
      <w:start w:val="1"/>
      <w:numFmt w:val="lowerLetter"/>
      <w:lvlText w:val="%8"/>
      <w:lvlJc w:val="left"/>
      <w:pPr>
        <w:ind w:left="6140" w:firstLine="0"/>
      </w:pPr>
      <w:rPr>
        <w:rFonts w:ascii="Times New Roman" w:hAnsi="Times New Roman"/>
        <w:b w:val="0"/>
        <w:i w:val="0"/>
        <w:strike w:val="0"/>
        <w:color w:val="000000"/>
        <w:sz w:val="30"/>
        <w:u w:val="none" w:color="000000"/>
      </w:rPr>
    </w:lvl>
    <w:lvl w:ilvl="8">
      <w:start w:val="1"/>
      <w:numFmt w:val="lowerRoman"/>
      <w:lvlText w:val="%9"/>
      <w:lvlJc w:val="left"/>
      <w:pPr>
        <w:ind w:left="6860" w:firstLine="0"/>
      </w:pPr>
      <w:rPr>
        <w:rFonts w:ascii="Times New Roman" w:hAnsi="Times New Roman"/>
        <w:b w:val="0"/>
        <w:i w:val="0"/>
        <w:strike w:val="0"/>
        <w:color w:val="000000"/>
        <w:sz w:val="30"/>
        <w:u w:val="none" w:color="000000"/>
      </w:rPr>
    </w:lvl>
  </w:abstractNum>
  <w:abstractNum w:abstractNumId="68">
    <w:nsid w:val="53DC690F"/>
    <w:multiLevelType w:val="multilevel"/>
    <w:tmpl w:val="44D64072"/>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9">
    <w:nsid w:val="545914ED"/>
    <w:multiLevelType w:val="multilevel"/>
    <w:tmpl w:val="EF321974"/>
    <w:lvl w:ilvl="0">
      <w:start w:val="1"/>
      <w:numFmt w:val="decimal"/>
      <w:lvlText w:val="%1."/>
      <w:lvlJc w:val="left"/>
      <w:pPr>
        <w:ind w:left="0" w:firstLine="0"/>
      </w:pPr>
      <w:rPr>
        <w:rFonts w:ascii="Times New Roman" w:hAnsi="Times New Roman"/>
        <w:b w:val="0"/>
        <w:i w:val="0"/>
        <w:strike w:val="0"/>
        <w:color w:val="000000"/>
        <w:sz w:val="28"/>
        <w:u w:val="none" w:color="000000"/>
      </w:rPr>
    </w:lvl>
    <w:lvl w:ilvl="1">
      <w:start w:val="1"/>
      <w:numFmt w:val="lowerLetter"/>
      <w:lvlText w:val="%2"/>
      <w:lvlJc w:val="left"/>
      <w:pPr>
        <w:ind w:left="1788" w:firstLine="0"/>
      </w:pPr>
      <w:rPr>
        <w:rFonts w:ascii="Times New Roman" w:hAnsi="Times New Roman"/>
        <w:b w:val="0"/>
        <w:i w:val="0"/>
        <w:strike w:val="0"/>
        <w:color w:val="000000"/>
        <w:sz w:val="28"/>
        <w:u w:val="none" w:color="000000"/>
      </w:rPr>
    </w:lvl>
    <w:lvl w:ilvl="2">
      <w:start w:val="1"/>
      <w:numFmt w:val="lowerRoman"/>
      <w:lvlText w:val="%3"/>
      <w:lvlJc w:val="left"/>
      <w:pPr>
        <w:ind w:left="2508" w:firstLine="0"/>
      </w:pPr>
      <w:rPr>
        <w:rFonts w:ascii="Times New Roman" w:hAnsi="Times New Roman"/>
        <w:b w:val="0"/>
        <w:i w:val="0"/>
        <w:strike w:val="0"/>
        <w:color w:val="000000"/>
        <w:sz w:val="28"/>
        <w:u w:val="none" w:color="000000"/>
      </w:rPr>
    </w:lvl>
    <w:lvl w:ilvl="3">
      <w:start w:val="1"/>
      <w:numFmt w:val="decimal"/>
      <w:lvlText w:val="%4"/>
      <w:lvlJc w:val="left"/>
      <w:pPr>
        <w:ind w:left="3228" w:firstLine="0"/>
      </w:pPr>
      <w:rPr>
        <w:rFonts w:ascii="Times New Roman" w:hAnsi="Times New Roman"/>
        <w:b w:val="0"/>
        <w:i w:val="0"/>
        <w:strike w:val="0"/>
        <w:color w:val="000000"/>
        <w:sz w:val="28"/>
        <w:u w:val="none" w:color="000000"/>
      </w:rPr>
    </w:lvl>
    <w:lvl w:ilvl="4">
      <w:start w:val="1"/>
      <w:numFmt w:val="lowerLetter"/>
      <w:lvlText w:val="%5"/>
      <w:lvlJc w:val="left"/>
      <w:pPr>
        <w:ind w:left="3948" w:firstLine="0"/>
      </w:pPr>
      <w:rPr>
        <w:rFonts w:ascii="Times New Roman" w:hAnsi="Times New Roman"/>
        <w:b w:val="0"/>
        <w:i w:val="0"/>
        <w:strike w:val="0"/>
        <w:color w:val="000000"/>
        <w:sz w:val="28"/>
        <w:u w:val="none" w:color="000000"/>
      </w:rPr>
    </w:lvl>
    <w:lvl w:ilvl="5">
      <w:start w:val="1"/>
      <w:numFmt w:val="lowerRoman"/>
      <w:lvlText w:val="%6"/>
      <w:lvlJc w:val="left"/>
      <w:pPr>
        <w:ind w:left="4668" w:firstLine="0"/>
      </w:pPr>
      <w:rPr>
        <w:rFonts w:ascii="Times New Roman" w:hAnsi="Times New Roman"/>
        <w:b w:val="0"/>
        <w:i w:val="0"/>
        <w:strike w:val="0"/>
        <w:color w:val="000000"/>
        <w:sz w:val="28"/>
        <w:u w:val="none" w:color="000000"/>
      </w:rPr>
    </w:lvl>
    <w:lvl w:ilvl="6">
      <w:start w:val="1"/>
      <w:numFmt w:val="decimal"/>
      <w:lvlText w:val="%7"/>
      <w:lvlJc w:val="left"/>
      <w:pPr>
        <w:ind w:left="5388" w:firstLine="0"/>
      </w:pPr>
      <w:rPr>
        <w:rFonts w:ascii="Times New Roman" w:hAnsi="Times New Roman"/>
        <w:b w:val="0"/>
        <w:i w:val="0"/>
        <w:strike w:val="0"/>
        <w:color w:val="000000"/>
        <w:sz w:val="28"/>
        <w:u w:val="none" w:color="000000"/>
      </w:rPr>
    </w:lvl>
    <w:lvl w:ilvl="7">
      <w:start w:val="1"/>
      <w:numFmt w:val="lowerLetter"/>
      <w:lvlText w:val="%8"/>
      <w:lvlJc w:val="left"/>
      <w:pPr>
        <w:ind w:left="6108" w:firstLine="0"/>
      </w:pPr>
      <w:rPr>
        <w:rFonts w:ascii="Times New Roman" w:hAnsi="Times New Roman"/>
        <w:b w:val="0"/>
        <w:i w:val="0"/>
        <w:strike w:val="0"/>
        <w:color w:val="000000"/>
        <w:sz w:val="28"/>
        <w:u w:val="none" w:color="000000"/>
      </w:rPr>
    </w:lvl>
    <w:lvl w:ilvl="8">
      <w:start w:val="1"/>
      <w:numFmt w:val="lowerRoman"/>
      <w:lvlText w:val="%9"/>
      <w:lvlJc w:val="left"/>
      <w:pPr>
        <w:ind w:left="6828" w:firstLine="0"/>
      </w:pPr>
      <w:rPr>
        <w:rFonts w:ascii="Times New Roman" w:hAnsi="Times New Roman"/>
        <w:b w:val="0"/>
        <w:i w:val="0"/>
        <w:strike w:val="0"/>
        <w:color w:val="000000"/>
        <w:sz w:val="28"/>
        <w:u w:val="none" w:color="000000"/>
      </w:rPr>
    </w:lvl>
  </w:abstractNum>
  <w:abstractNum w:abstractNumId="70">
    <w:nsid w:val="54964AB4"/>
    <w:multiLevelType w:val="multilevel"/>
    <w:tmpl w:val="3CF26586"/>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1">
    <w:nsid w:val="57826B4E"/>
    <w:multiLevelType w:val="multilevel"/>
    <w:tmpl w:val="2124BC1A"/>
    <w:lvl w:ilvl="0">
      <w:start w:val="1"/>
      <w:numFmt w:val="decimal"/>
      <w:lvlText w:val="%1)"/>
      <w:lvlJc w:val="left"/>
      <w:pPr>
        <w:ind w:left="408" w:firstLine="0"/>
      </w:pPr>
      <w:rPr>
        <w:rFonts w:ascii="Times New Roman" w:hAnsi="Times New Roman"/>
        <w:b w:val="0"/>
        <w:i w:val="0"/>
        <w:strike w:val="0"/>
        <w:color w:val="000000"/>
        <w:sz w:val="24"/>
        <w:u w:val="none" w:color="000000"/>
      </w:rPr>
    </w:lvl>
    <w:lvl w:ilvl="1">
      <w:start w:val="1"/>
      <w:numFmt w:val="lowerLetter"/>
      <w:lvlText w:val="%2"/>
      <w:lvlJc w:val="left"/>
      <w:pPr>
        <w:ind w:left="1858" w:firstLine="0"/>
      </w:pPr>
      <w:rPr>
        <w:rFonts w:ascii="Times New Roman" w:hAnsi="Times New Roman"/>
        <w:b w:val="0"/>
        <w:i w:val="0"/>
        <w:strike w:val="0"/>
        <w:color w:val="000000"/>
        <w:sz w:val="30"/>
        <w:u w:val="none" w:color="000000"/>
      </w:rPr>
    </w:lvl>
    <w:lvl w:ilvl="2">
      <w:start w:val="1"/>
      <w:numFmt w:val="lowerRoman"/>
      <w:lvlText w:val="%3"/>
      <w:lvlJc w:val="left"/>
      <w:pPr>
        <w:ind w:left="2578" w:firstLine="0"/>
      </w:pPr>
      <w:rPr>
        <w:rFonts w:ascii="Times New Roman" w:hAnsi="Times New Roman"/>
        <w:b w:val="0"/>
        <w:i w:val="0"/>
        <w:strike w:val="0"/>
        <w:color w:val="000000"/>
        <w:sz w:val="30"/>
        <w:u w:val="none" w:color="000000"/>
      </w:rPr>
    </w:lvl>
    <w:lvl w:ilvl="3">
      <w:start w:val="1"/>
      <w:numFmt w:val="decimal"/>
      <w:lvlText w:val="%4"/>
      <w:lvlJc w:val="left"/>
      <w:pPr>
        <w:ind w:left="3298" w:firstLine="0"/>
      </w:pPr>
      <w:rPr>
        <w:rFonts w:ascii="Times New Roman" w:hAnsi="Times New Roman"/>
        <w:b w:val="0"/>
        <w:i w:val="0"/>
        <w:strike w:val="0"/>
        <w:color w:val="000000"/>
        <w:sz w:val="30"/>
        <w:u w:val="none" w:color="000000"/>
      </w:rPr>
    </w:lvl>
    <w:lvl w:ilvl="4">
      <w:start w:val="1"/>
      <w:numFmt w:val="lowerLetter"/>
      <w:lvlText w:val="%5"/>
      <w:lvlJc w:val="left"/>
      <w:pPr>
        <w:ind w:left="4018" w:firstLine="0"/>
      </w:pPr>
      <w:rPr>
        <w:rFonts w:ascii="Times New Roman" w:hAnsi="Times New Roman"/>
        <w:b w:val="0"/>
        <w:i w:val="0"/>
        <w:strike w:val="0"/>
        <w:color w:val="000000"/>
        <w:sz w:val="30"/>
        <w:u w:val="none" w:color="000000"/>
      </w:rPr>
    </w:lvl>
    <w:lvl w:ilvl="5">
      <w:start w:val="1"/>
      <w:numFmt w:val="lowerRoman"/>
      <w:lvlText w:val="%6"/>
      <w:lvlJc w:val="left"/>
      <w:pPr>
        <w:ind w:left="4738" w:firstLine="0"/>
      </w:pPr>
      <w:rPr>
        <w:rFonts w:ascii="Times New Roman" w:hAnsi="Times New Roman"/>
        <w:b w:val="0"/>
        <w:i w:val="0"/>
        <w:strike w:val="0"/>
        <w:color w:val="000000"/>
        <w:sz w:val="30"/>
        <w:u w:val="none" w:color="000000"/>
      </w:rPr>
    </w:lvl>
    <w:lvl w:ilvl="6">
      <w:start w:val="1"/>
      <w:numFmt w:val="decimal"/>
      <w:lvlText w:val="%7"/>
      <w:lvlJc w:val="left"/>
      <w:pPr>
        <w:ind w:left="5458" w:firstLine="0"/>
      </w:pPr>
      <w:rPr>
        <w:rFonts w:ascii="Times New Roman" w:hAnsi="Times New Roman"/>
        <w:b w:val="0"/>
        <w:i w:val="0"/>
        <w:strike w:val="0"/>
        <w:color w:val="000000"/>
        <w:sz w:val="30"/>
        <w:u w:val="none" w:color="000000"/>
      </w:rPr>
    </w:lvl>
    <w:lvl w:ilvl="7">
      <w:start w:val="1"/>
      <w:numFmt w:val="lowerLetter"/>
      <w:lvlText w:val="%8"/>
      <w:lvlJc w:val="left"/>
      <w:pPr>
        <w:ind w:left="6178" w:firstLine="0"/>
      </w:pPr>
      <w:rPr>
        <w:rFonts w:ascii="Times New Roman" w:hAnsi="Times New Roman"/>
        <w:b w:val="0"/>
        <w:i w:val="0"/>
        <w:strike w:val="0"/>
        <w:color w:val="000000"/>
        <w:sz w:val="30"/>
        <w:u w:val="none" w:color="000000"/>
      </w:rPr>
    </w:lvl>
    <w:lvl w:ilvl="8">
      <w:start w:val="1"/>
      <w:numFmt w:val="lowerRoman"/>
      <w:lvlText w:val="%9"/>
      <w:lvlJc w:val="left"/>
      <w:pPr>
        <w:ind w:left="6898" w:firstLine="0"/>
      </w:pPr>
      <w:rPr>
        <w:rFonts w:ascii="Times New Roman" w:hAnsi="Times New Roman"/>
        <w:b w:val="0"/>
        <w:i w:val="0"/>
        <w:strike w:val="0"/>
        <w:color w:val="000000"/>
        <w:sz w:val="30"/>
        <w:u w:val="none" w:color="000000"/>
      </w:rPr>
    </w:lvl>
  </w:abstractNum>
  <w:abstractNum w:abstractNumId="72">
    <w:nsid w:val="57BB71A3"/>
    <w:multiLevelType w:val="multilevel"/>
    <w:tmpl w:val="8FC86538"/>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3">
    <w:nsid w:val="58027B20"/>
    <w:multiLevelType w:val="multilevel"/>
    <w:tmpl w:val="8222C914"/>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4">
    <w:nsid w:val="58271E42"/>
    <w:multiLevelType w:val="multilevel"/>
    <w:tmpl w:val="14AA205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5">
    <w:nsid w:val="59A30F59"/>
    <w:multiLevelType w:val="multilevel"/>
    <w:tmpl w:val="E4482194"/>
    <w:lvl w:ilvl="0">
      <w:start w:val="1"/>
      <w:numFmt w:val="decimal"/>
      <w:lvlText w:val="%1."/>
      <w:lvlJc w:val="left"/>
      <w:pPr>
        <w:ind w:left="358" w:firstLine="0"/>
      </w:pPr>
      <w:rPr>
        <w:b w:val="0"/>
        <w:i w:val="0"/>
        <w:strike w:val="0"/>
        <w:color w:val="000000"/>
        <w:sz w:val="28"/>
        <w:u w:val="none" w:color="000000"/>
      </w:rPr>
    </w:lvl>
    <w:lvl w:ilvl="1">
      <w:start w:val="1"/>
      <w:numFmt w:val="decimal"/>
      <w:lvlText w:val="%2."/>
      <w:lvlJc w:val="left"/>
      <w:pPr>
        <w:ind w:left="720" w:firstLine="0"/>
      </w:pPr>
      <w:rPr>
        <w:rFonts w:ascii="Times New Roman" w:hAnsi="Times New Roman"/>
        <w:b w:val="0"/>
        <w:i w:val="0"/>
        <w:strike w:val="0"/>
        <w:color w:val="000000"/>
        <w:sz w:val="28"/>
        <w:u w:val="none" w:color="000000"/>
      </w:rPr>
    </w:lvl>
    <w:lvl w:ilvl="2">
      <w:start w:val="1"/>
      <w:numFmt w:val="lowerRoman"/>
      <w:lvlText w:val="%3"/>
      <w:lvlJc w:val="left"/>
      <w:pPr>
        <w:ind w:left="1788" w:firstLine="0"/>
      </w:pPr>
      <w:rPr>
        <w:rFonts w:ascii="Times New Roman" w:hAnsi="Times New Roman"/>
        <w:b w:val="0"/>
        <w:i w:val="0"/>
        <w:strike w:val="0"/>
        <w:color w:val="000000"/>
        <w:sz w:val="28"/>
        <w:u w:val="none" w:color="000000"/>
      </w:rPr>
    </w:lvl>
    <w:lvl w:ilvl="3">
      <w:start w:val="1"/>
      <w:numFmt w:val="decimal"/>
      <w:lvlText w:val="%4"/>
      <w:lvlJc w:val="left"/>
      <w:pPr>
        <w:ind w:left="2508" w:firstLine="0"/>
      </w:pPr>
      <w:rPr>
        <w:rFonts w:ascii="Times New Roman" w:hAnsi="Times New Roman"/>
        <w:b w:val="0"/>
        <w:i w:val="0"/>
        <w:strike w:val="0"/>
        <w:color w:val="000000"/>
        <w:sz w:val="28"/>
        <w:u w:val="none" w:color="000000"/>
      </w:rPr>
    </w:lvl>
    <w:lvl w:ilvl="4">
      <w:start w:val="1"/>
      <w:numFmt w:val="lowerLetter"/>
      <w:lvlText w:val="%5"/>
      <w:lvlJc w:val="left"/>
      <w:pPr>
        <w:ind w:left="3228" w:firstLine="0"/>
      </w:pPr>
      <w:rPr>
        <w:rFonts w:ascii="Times New Roman" w:hAnsi="Times New Roman"/>
        <w:b w:val="0"/>
        <w:i w:val="0"/>
        <w:strike w:val="0"/>
        <w:color w:val="000000"/>
        <w:sz w:val="28"/>
        <w:u w:val="none" w:color="000000"/>
      </w:rPr>
    </w:lvl>
    <w:lvl w:ilvl="5">
      <w:start w:val="1"/>
      <w:numFmt w:val="lowerRoman"/>
      <w:lvlText w:val="%6"/>
      <w:lvlJc w:val="left"/>
      <w:pPr>
        <w:ind w:left="3948" w:firstLine="0"/>
      </w:pPr>
      <w:rPr>
        <w:rFonts w:ascii="Times New Roman" w:hAnsi="Times New Roman"/>
        <w:b w:val="0"/>
        <w:i w:val="0"/>
        <w:strike w:val="0"/>
        <w:color w:val="000000"/>
        <w:sz w:val="28"/>
        <w:u w:val="none" w:color="000000"/>
      </w:rPr>
    </w:lvl>
    <w:lvl w:ilvl="6">
      <w:start w:val="1"/>
      <w:numFmt w:val="decimal"/>
      <w:lvlText w:val="%7"/>
      <w:lvlJc w:val="left"/>
      <w:pPr>
        <w:ind w:left="4668" w:firstLine="0"/>
      </w:pPr>
      <w:rPr>
        <w:rFonts w:ascii="Times New Roman" w:hAnsi="Times New Roman"/>
        <w:b w:val="0"/>
        <w:i w:val="0"/>
        <w:strike w:val="0"/>
        <w:color w:val="000000"/>
        <w:sz w:val="28"/>
        <w:u w:val="none" w:color="000000"/>
      </w:rPr>
    </w:lvl>
    <w:lvl w:ilvl="7">
      <w:start w:val="1"/>
      <w:numFmt w:val="lowerLetter"/>
      <w:lvlText w:val="%8"/>
      <w:lvlJc w:val="left"/>
      <w:pPr>
        <w:ind w:left="5388" w:firstLine="0"/>
      </w:pPr>
      <w:rPr>
        <w:rFonts w:ascii="Times New Roman" w:hAnsi="Times New Roman"/>
        <w:b w:val="0"/>
        <w:i w:val="0"/>
        <w:strike w:val="0"/>
        <w:color w:val="000000"/>
        <w:sz w:val="28"/>
        <w:u w:val="none" w:color="000000"/>
      </w:rPr>
    </w:lvl>
    <w:lvl w:ilvl="8">
      <w:start w:val="1"/>
      <w:numFmt w:val="lowerRoman"/>
      <w:lvlText w:val="%9"/>
      <w:lvlJc w:val="left"/>
      <w:pPr>
        <w:ind w:left="6108" w:firstLine="0"/>
      </w:pPr>
      <w:rPr>
        <w:rFonts w:ascii="Times New Roman" w:hAnsi="Times New Roman"/>
        <w:b w:val="0"/>
        <w:i w:val="0"/>
        <w:strike w:val="0"/>
        <w:color w:val="000000"/>
        <w:sz w:val="28"/>
        <w:u w:val="none" w:color="000000"/>
      </w:rPr>
    </w:lvl>
  </w:abstractNum>
  <w:abstractNum w:abstractNumId="76">
    <w:nsid w:val="5A7F7C2E"/>
    <w:multiLevelType w:val="multilevel"/>
    <w:tmpl w:val="131EE274"/>
    <w:lvl w:ilvl="0">
      <w:start w:val="1"/>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19" w:firstLine="0"/>
      </w:pPr>
      <w:rPr>
        <w:rFonts w:ascii="Times New Roman" w:hAnsi="Times New Roman"/>
        <w:b w:val="0"/>
        <w:i w:val="0"/>
        <w:strike w:val="0"/>
        <w:color w:val="000000"/>
        <w:sz w:val="28"/>
        <w:u w:val="none" w:color="000000"/>
      </w:rPr>
    </w:lvl>
    <w:lvl w:ilvl="2">
      <w:start w:val="1"/>
      <w:numFmt w:val="lowerRoman"/>
      <w:lvlText w:val="%3"/>
      <w:lvlJc w:val="left"/>
      <w:pPr>
        <w:ind w:left="2539" w:firstLine="0"/>
      </w:pPr>
      <w:rPr>
        <w:rFonts w:ascii="Times New Roman" w:hAnsi="Times New Roman"/>
        <w:b w:val="0"/>
        <w:i w:val="0"/>
        <w:strike w:val="0"/>
        <w:color w:val="000000"/>
        <w:sz w:val="28"/>
        <w:u w:val="none" w:color="000000"/>
      </w:rPr>
    </w:lvl>
    <w:lvl w:ilvl="3">
      <w:start w:val="1"/>
      <w:numFmt w:val="decimal"/>
      <w:lvlText w:val="%4"/>
      <w:lvlJc w:val="left"/>
      <w:pPr>
        <w:ind w:left="3259" w:firstLine="0"/>
      </w:pPr>
      <w:rPr>
        <w:rFonts w:ascii="Times New Roman" w:hAnsi="Times New Roman"/>
        <w:b w:val="0"/>
        <w:i w:val="0"/>
        <w:strike w:val="0"/>
        <w:color w:val="000000"/>
        <w:sz w:val="28"/>
        <w:u w:val="none" w:color="000000"/>
      </w:rPr>
    </w:lvl>
    <w:lvl w:ilvl="4">
      <w:start w:val="1"/>
      <w:numFmt w:val="lowerLetter"/>
      <w:lvlText w:val="%5"/>
      <w:lvlJc w:val="left"/>
      <w:pPr>
        <w:ind w:left="3979" w:firstLine="0"/>
      </w:pPr>
      <w:rPr>
        <w:rFonts w:ascii="Times New Roman" w:hAnsi="Times New Roman"/>
        <w:b w:val="0"/>
        <w:i w:val="0"/>
        <w:strike w:val="0"/>
        <w:color w:val="000000"/>
        <w:sz w:val="28"/>
        <w:u w:val="none" w:color="000000"/>
      </w:rPr>
    </w:lvl>
    <w:lvl w:ilvl="5">
      <w:start w:val="1"/>
      <w:numFmt w:val="lowerRoman"/>
      <w:lvlText w:val="%6"/>
      <w:lvlJc w:val="left"/>
      <w:pPr>
        <w:ind w:left="4699" w:firstLine="0"/>
      </w:pPr>
      <w:rPr>
        <w:rFonts w:ascii="Times New Roman" w:hAnsi="Times New Roman"/>
        <w:b w:val="0"/>
        <w:i w:val="0"/>
        <w:strike w:val="0"/>
        <w:color w:val="000000"/>
        <w:sz w:val="28"/>
        <w:u w:val="none" w:color="000000"/>
      </w:rPr>
    </w:lvl>
    <w:lvl w:ilvl="6">
      <w:start w:val="1"/>
      <w:numFmt w:val="decimal"/>
      <w:lvlText w:val="%7"/>
      <w:lvlJc w:val="left"/>
      <w:pPr>
        <w:ind w:left="5419" w:firstLine="0"/>
      </w:pPr>
      <w:rPr>
        <w:rFonts w:ascii="Times New Roman" w:hAnsi="Times New Roman"/>
        <w:b w:val="0"/>
        <w:i w:val="0"/>
        <w:strike w:val="0"/>
        <w:color w:val="000000"/>
        <w:sz w:val="28"/>
        <w:u w:val="none" w:color="000000"/>
      </w:rPr>
    </w:lvl>
    <w:lvl w:ilvl="7">
      <w:start w:val="1"/>
      <w:numFmt w:val="lowerLetter"/>
      <w:lvlText w:val="%8"/>
      <w:lvlJc w:val="left"/>
      <w:pPr>
        <w:ind w:left="6139" w:firstLine="0"/>
      </w:pPr>
      <w:rPr>
        <w:rFonts w:ascii="Times New Roman" w:hAnsi="Times New Roman"/>
        <w:b w:val="0"/>
        <w:i w:val="0"/>
        <w:strike w:val="0"/>
        <w:color w:val="000000"/>
        <w:sz w:val="28"/>
        <w:u w:val="none" w:color="000000"/>
      </w:rPr>
    </w:lvl>
    <w:lvl w:ilvl="8">
      <w:start w:val="1"/>
      <w:numFmt w:val="lowerRoman"/>
      <w:lvlText w:val="%9"/>
      <w:lvlJc w:val="left"/>
      <w:pPr>
        <w:ind w:left="6859" w:firstLine="0"/>
      </w:pPr>
      <w:rPr>
        <w:rFonts w:ascii="Times New Roman" w:hAnsi="Times New Roman"/>
        <w:b w:val="0"/>
        <w:i w:val="0"/>
        <w:strike w:val="0"/>
        <w:color w:val="000000"/>
        <w:sz w:val="28"/>
        <w:u w:val="none" w:color="000000"/>
      </w:rPr>
    </w:lvl>
  </w:abstractNum>
  <w:abstractNum w:abstractNumId="77">
    <w:nsid w:val="5C2A7029"/>
    <w:multiLevelType w:val="multilevel"/>
    <w:tmpl w:val="91643756"/>
    <w:lvl w:ilvl="0">
      <w:start w:val="16"/>
      <w:numFmt w:val="decimal"/>
      <w:lvlText w:val="%1)"/>
      <w:lvlJc w:val="left"/>
      <w:pPr>
        <w:ind w:left="82" w:firstLine="0"/>
      </w:pPr>
      <w:rPr>
        <w:rFonts w:ascii="Times New Roman" w:hAnsi="Times New Roman"/>
        <w:b w:val="0"/>
        <w:i w:val="0"/>
        <w:strike w:val="0"/>
        <w:color w:val="000000"/>
        <w:sz w:val="24"/>
        <w:u w:val="none" w:color="000000"/>
      </w:rPr>
    </w:lvl>
    <w:lvl w:ilvl="1">
      <w:start w:val="1"/>
      <w:numFmt w:val="lowerLetter"/>
      <w:lvlText w:val="%2"/>
      <w:lvlJc w:val="left"/>
      <w:pPr>
        <w:ind w:left="1882" w:firstLine="0"/>
      </w:pPr>
      <w:rPr>
        <w:rFonts w:ascii="Times New Roman" w:hAnsi="Times New Roman"/>
        <w:b w:val="0"/>
        <w:i w:val="0"/>
        <w:strike w:val="0"/>
        <w:color w:val="000000"/>
        <w:sz w:val="30"/>
        <w:u w:val="none" w:color="000000"/>
      </w:rPr>
    </w:lvl>
    <w:lvl w:ilvl="2">
      <w:start w:val="1"/>
      <w:numFmt w:val="lowerRoman"/>
      <w:lvlText w:val="%3"/>
      <w:lvlJc w:val="left"/>
      <w:pPr>
        <w:ind w:left="2602" w:firstLine="0"/>
      </w:pPr>
      <w:rPr>
        <w:rFonts w:ascii="Times New Roman" w:hAnsi="Times New Roman"/>
        <w:b w:val="0"/>
        <w:i w:val="0"/>
        <w:strike w:val="0"/>
        <w:color w:val="000000"/>
        <w:sz w:val="30"/>
        <w:u w:val="none" w:color="000000"/>
      </w:rPr>
    </w:lvl>
    <w:lvl w:ilvl="3">
      <w:start w:val="1"/>
      <w:numFmt w:val="decimal"/>
      <w:lvlText w:val="%4"/>
      <w:lvlJc w:val="left"/>
      <w:pPr>
        <w:ind w:left="3322" w:firstLine="0"/>
      </w:pPr>
      <w:rPr>
        <w:rFonts w:ascii="Times New Roman" w:hAnsi="Times New Roman"/>
        <w:b w:val="0"/>
        <w:i w:val="0"/>
        <w:strike w:val="0"/>
        <w:color w:val="000000"/>
        <w:sz w:val="30"/>
        <w:u w:val="none" w:color="000000"/>
      </w:rPr>
    </w:lvl>
    <w:lvl w:ilvl="4">
      <w:start w:val="1"/>
      <w:numFmt w:val="lowerLetter"/>
      <w:lvlText w:val="%5"/>
      <w:lvlJc w:val="left"/>
      <w:pPr>
        <w:ind w:left="4042" w:firstLine="0"/>
      </w:pPr>
      <w:rPr>
        <w:rFonts w:ascii="Times New Roman" w:hAnsi="Times New Roman"/>
        <w:b w:val="0"/>
        <w:i w:val="0"/>
        <w:strike w:val="0"/>
        <w:color w:val="000000"/>
        <w:sz w:val="30"/>
        <w:u w:val="none" w:color="000000"/>
      </w:rPr>
    </w:lvl>
    <w:lvl w:ilvl="5">
      <w:start w:val="1"/>
      <w:numFmt w:val="lowerRoman"/>
      <w:lvlText w:val="%6"/>
      <w:lvlJc w:val="left"/>
      <w:pPr>
        <w:ind w:left="4762" w:firstLine="0"/>
      </w:pPr>
      <w:rPr>
        <w:rFonts w:ascii="Times New Roman" w:hAnsi="Times New Roman"/>
        <w:b w:val="0"/>
        <w:i w:val="0"/>
        <w:strike w:val="0"/>
        <w:color w:val="000000"/>
        <w:sz w:val="30"/>
        <w:u w:val="none" w:color="000000"/>
      </w:rPr>
    </w:lvl>
    <w:lvl w:ilvl="6">
      <w:start w:val="1"/>
      <w:numFmt w:val="decimal"/>
      <w:lvlText w:val="%7"/>
      <w:lvlJc w:val="left"/>
      <w:pPr>
        <w:ind w:left="5482" w:firstLine="0"/>
      </w:pPr>
      <w:rPr>
        <w:rFonts w:ascii="Times New Roman" w:hAnsi="Times New Roman"/>
        <w:b w:val="0"/>
        <w:i w:val="0"/>
        <w:strike w:val="0"/>
        <w:color w:val="000000"/>
        <w:sz w:val="30"/>
        <w:u w:val="none" w:color="000000"/>
      </w:rPr>
    </w:lvl>
    <w:lvl w:ilvl="7">
      <w:start w:val="1"/>
      <w:numFmt w:val="lowerLetter"/>
      <w:lvlText w:val="%8"/>
      <w:lvlJc w:val="left"/>
      <w:pPr>
        <w:ind w:left="6202" w:firstLine="0"/>
      </w:pPr>
      <w:rPr>
        <w:rFonts w:ascii="Times New Roman" w:hAnsi="Times New Roman"/>
        <w:b w:val="0"/>
        <w:i w:val="0"/>
        <w:strike w:val="0"/>
        <w:color w:val="000000"/>
        <w:sz w:val="30"/>
        <w:u w:val="none" w:color="000000"/>
      </w:rPr>
    </w:lvl>
    <w:lvl w:ilvl="8">
      <w:start w:val="1"/>
      <w:numFmt w:val="lowerRoman"/>
      <w:lvlText w:val="%9"/>
      <w:lvlJc w:val="left"/>
      <w:pPr>
        <w:ind w:left="6922" w:firstLine="0"/>
      </w:pPr>
      <w:rPr>
        <w:rFonts w:ascii="Times New Roman" w:hAnsi="Times New Roman"/>
        <w:b w:val="0"/>
        <w:i w:val="0"/>
        <w:strike w:val="0"/>
        <w:color w:val="000000"/>
        <w:sz w:val="30"/>
        <w:u w:val="none" w:color="000000"/>
      </w:rPr>
    </w:lvl>
  </w:abstractNum>
  <w:abstractNum w:abstractNumId="78">
    <w:nsid w:val="5E761A5A"/>
    <w:multiLevelType w:val="multilevel"/>
    <w:tmpl w:val="28CCA828"/>
    <w:lvl w:ilvl="0">
      <w:start w:val="1"/>
      <w:numFmt w:val="bullet"/>
      <w:lvlText w:val=""/>
      <w:lvlJc w:val="left"/>
      <w:pPr>
        <w:ind w:left="537" w:hanging="360"/>
      </w:pPr>
      <w:rPr>
        <w:rFonts w:ascii="Symbol" w:hAnsi="Symbol"/>
      </w:rPr>
    </w:lvl>
    <w:lvl w:ilvl="1">
      <w:start w:val="1"/>
      <w:numFmt w:val="bullet"/>
      <w:lvlText w:val="o"/>
      <w:lvlJc w:val="left"/>
      <w:pPr>
        <w:ind w:left="1257" w:hanging="360"/>
      </w:pPr>
      <w:rPr>
        <w:rFonts w:ascii="Courier New" w:hAnsi="Courier New"/>
      </w:rPr>
    </w:lvl>
    <w:lvl w:ilvl="2">
      <w:start w:val="1"/>
      <w:numFmt w:val="bullet"/>
      <w:lvlText w:val=""/>
      <w:lvlJc w:val="left"/>
      <w:pPr>
        <w:ind w:left="1977" w:hanging="360"/>
      </w:pPr>
      <w:rPr>
        <w:rFonts w:ascii="Wingdings" w:hAnsi="Wingdings"/>
      </w:rPr>
    </w:lvl>
    <w:lvl w:ilvl="3">
      <w:start w:val="1"/>
      <w:numFmt w:val="bullet"/>
      <w:lvlText w:val=""/>
      <w:lvlJc w:val="left"/>
      <w:pPr>
        <w:ind w:left="2697" w:hanging="360"/>
      </w:pPr>
      <w:rPr>
        <w:rFonts w:ascii="Symbol" w:hAnsi="Symbol"/>
      </w:rPr>
    </w:lvl>
    <w:lvl w:ilvl="4">
      <w:start w:val="1"/>
      <w:numFmt w:val="bullet"/>
      <w:lvlText w:val="o"/>
      <w:lvlJc w:val="left"/>
      <w:pPr>
        <w:ind w:left="3417" w:hanging="360"/>
      </w:pPr>
      <w:rPr>
        <w:rFonts w:ascii="Courier New" w:hAnsi="Courier New"/>
      </w:rPr>
    </w:lvl>
    <w:lvl w:ilvl="5">
      <w:start w:val="1"/>
      <w:numFmt w:val="bullet"/>
      <w:lvlText w:val=""/>
      <w:lvlJc w:val="left"/>
      <w:pPr>
        <w:ind w:left="4137" w:hanging="360"/>
      </w:pPr>
      <w:rPr>
        <w:rFonts w:ascii="Wingdings" w:hAnsi="Wingdings"/>
      </w:rPr>
    </w:lvl>
    <w:lvl w:ilvl="6">
      <w:start w:val="1"/>
      <w:numFmt w:val="bullet"/>
      <w:lvlText w:val=""/>
      <w:lvlJc w:val="left"/>
      <w:pPr>
        <w:ind w:left="4857" w:hanging="360"/>
      </w:pPr>
      <w:rPr>
        <w:rFonts w:ascii="Symbol" w:hAnsi="Symbol"/>
      </w:rPr>
    </w:lvl>
    <w:lvl w:ilvl="7">
      <w:start w:val="1"/>
      <w:numFmt w:val="bullet"/>
      <w:lvlText w:val="o"/>
      <w:lvlJc w:val="left"/>
      <w:pPr>
        <w:ind w:left="5577" w:hanging="360"/>
      </w:pPr>
      <w:rPr>
        <w:rFonts w:ascii="Courier New" w:hAnsi="Courier New"/>
      </w:rPr>
    </w:lvl>
    <w:lvl w:ilvl="8">
      <w:start w:val="1"/>
      <w:numFmt w:val="bullet"/>
      <w:lvlText w:val=""/>
      <w:lvlJc w:val="left"/>
      <w:pPr>
        <w:ind w:left="6297" w:hanging="360"/>
      </w:pPr>
      <w:rPr>
        <w:rFonts w:ascii="Wingdings" w:hAnsi="Wingdings"/>
      </w:rPr>
    </w:lvl>
  </w:abstractNum>
  <w:abstractNum w:abstractNumId="79">
    <w:nsid w:val="5EC318B2"/>
    <w:multiLevelType w:val="multilevel"/>
    <w:tmpl w:val="507AD87E"/>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80">
    <w:nsid w:val="5F242F05"/>
    <w:multiLevelType w:val="multilevel"/>
    <w:tmpl w:val="4024F3C8"/>
    <w:lvl w:ilvl="0">
      <w:start w:val="2"/>
      <w:numFmt w:val="decimal"/>
      <w:lvlText w:val="%1)"/>
      <w:lvlJc w:val="left"/>
      <w:pPr>
        <w:ind w:left="43" w:firstLine="0"/>
      </w:pPr>
      <w:rPr>
        <w:rFonts w:ascii="Times New Roman" w:hAnsi="Times New Roman"/>
        <w:b w:val="0"/>
        <w:i w:val="0"/>
        <w:strike w:val="0"/>
        <w:color w:val="000000"/>
        <w:sz w:val="28"/>
        <w:u w:val="none" w:color="000000"/>
      </w:rPr>
    </w:lvl>
    <w:lvl w:ilvl="1">
      <w:start w:val="1"/>
      <w:numFmt w:val="lowerLetter"/>
      <w:lvlText w:val="%2"/>
      <w:lvlJc w:val="left"/>
      <w:pPr>
        <w:ind w:left="1812" w:firstLine="0"/>
      </w:pPr>
      <w:rPr>
        <w:rFonts w:ascii="Times New Roman" w:hAnsi="Times New Roman"/>
        <w:b w:val="0"/>
        <w:i w:val="0"/>
        <w:strike w:val="0"/>
        <w:color w:val="000000"/>
        <w:sz w:val="28"/>
        <w:u w:val="none" w:color="000000"/>
      </w:rPr>
    </w:lvl>
    <w:lvl w:ilvl="2">
      <w:start w:val="1"/>
      <w:numFmt w:val="lowerRoman"/>
      <w:lvlText w:val="%3"/>
      <w:lvlJc w:val="left"/>
      <w:pPr>
        <w:ind w:left="2532" w:firstLine="0"/>
      </w:pPr>
      <w:rPr>
        <w:rFonts w:ascii="Times New Roman" w:hAnsi="Times New Roman"/>
        <w:b w:val="0"/>
        <w:i w:val="0"/>
        <w:strike w:val="0"/>
        <w:color w:val="000000"/>
        <w:sz w:val="28"/>
        <w:u w:val="none" w:color="000000"/>
      </w:rPr>
    </w:lvl>
    <w:lvl w:ilvl="3">
      <w:start w:val="1"/>
      <w:numFmt w:val="decimal"/>
      <w:lvlText w:val="%4"/>
      <w:lvlJc w:val="left"/>
      <w:pPr>
        <w:ind w:left="3252" w:firstLine="0"/>
      </w:pPr>
      <w:rPr>
        <w:rFonts w:ascii="Times New Roman" w:hAnsi="Times New Roman"/>
        <w:b w:val="0"/>
        <w:i w:val="0"/>
        <w:strike w:val="0"/>
        <w:color w:val="000000"/>
        <w:sz w:val="28"/>
        <w:u w:val="none" w:color="000000"/>
      </w:rPr>
    </w:lvl>
    <w:lvl w:ilvl="4">
      <w:start w:val="1"/>
      <w:numFmt w:val="lowerLetter"/>
      <w:lvlText w:val="%5"/>
      <w:lvlJc w:val="left"/>
      <w:pPr>
        <w:ind w:left="3972" w:firstLine="0"/>
      </w:pPr>
      <w:rPr>
        <w:rFonts w:ascii="Times New Roman" w:hAnsi="Times New Roman"/>
        <w:b w:val="0"/>
        <w:i w:val="0"/>
        <w:strike w:val="0"/>
        <w:color w:val="000000"/>
        <w:sz w:val="28"/>
        <w:u w:val="none" w:color="000000"/>
      </w:rPr>
    </w:lvl>
    <w:lvl w:ilvl="5">
      <w:start w:val="1"/>
      <w:numFmt w:val="lowerRoman"/>
      <w:lvlText w:val="%6"/>
      <w:lvlJc w:val="left"/>
      <w:pPr>
        <w:ind w:left="4692" w:firstLine="0"/>
      </w:pPr>
      <w:rPr>
        <w:rFonts w:ascii="Times New Roman" w:hAnsi="Times New Roman"/>
        <w:b w:val="0"/>
        <w:i w:val="0"/>
        <w:strike w:val="0"/>
        <w:color w:val="000000"/>
        <w:sz w:val="28"/>
        <w:u w:val="none" w:color="000000"/>
      </w:rPr>
    </w:lvl>
    <w:lvl w:ilvl="6">
      <w:start w:val="1"/>
      <w:numFmt w:val="decimal"/>
      <w:lvlText w:val="%7"/>
      <w:lvlJc w:val="left"/>
      <w:pPr>
        <w:ind w:left="5412" w:firstLine="0"/>
      </w:pPr>
      <w:rPr>
        <w:rFonts w:ascii="Times New Roman" w:hAnsi="Times New Roman"/>
        <w:b w:val="0"/>
        <w:i w:val="0"/>
        <w:strike w:val="0"/>
        <w:color w:val="000000"/>
        <w:sz w:val="28"/>
        <w:u w:val="none" w:color="000000"/>
      </w:rPr>
    </w:lvl>
    <w:lvl w:ilvl="7">
      <w:start w:val="1"/>
      <w:numFmt w:val="lowerLetter"/>
      <w:lvlText w:val="%8"/>
      <w:lvlJc w:val="left"/>
      <w:pPr>
        <w:ind w:left="6132" w:firstLine="0"/>
      </w:pPr>
      <w:rPr>
        <w:rFonts w:ascii="Times New Roman" w:hAnsi="Times New Roman"/>
        <w:b w:val="0"/>
        <w:i w:val="0"/>
        <w:strike w:val="0"/>
        <w:color w:val="000000"/>
        <w:sz w:val="28"/>
        <w:u w:val="none" w:color="000000"/>
      </w:rPr>
    </w:lvl>
    <w:lvl w:ilvl="8">
      <w:start w:val="1"/>
      <w:numFmt w:val="lowerRoman"/>
      <w:lvlText w:val="%9"/>
      <w:lvlJc w:val="left"/>
      <w:pPr>
        <w:ind w:left="6852" w:firstLine="0"/>
      </w:pPr>
      <w:rPr>
        <w:rFonts w:ascii="Times New Roman" w:hAnsi="Times New Roman"/>
        <w:b w:val="0"/>
        <w:i w:val="0"/>
        <w:strike w:val="0"/>
        <w:color w:val="000000"/>
        <w:sz w:val="28"/>
        <w:u w:val="none" w:color="000000"/>
      </w:rPr>
    </w:lvl>
  </w:abstractNum>
  <w:abstractNum w:abstractNumId="81">
    <w:nsid w:val="61B35538"/>
    <w:multiLevelType w:val="multilevel"/>
    <w:tmpl w:val="408CCB16"/>
    <w:lvl w:ilvl="0">
      <w:start w:val="4"/>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05" w:firstLine="0"/>
      </w:pPr>
      <w:rPr>
        <w:rFonts w:ascii="Times New Roman" w:hAnsi="Times New Roman"/>
        <w:b w:val="0"/>
        <w:i w:val="0"/>
        <w:strike w:val="0"/>
        <w:color w:val="000000"/>
        <w:sz w:val="30"/>
        <w:u w:val="none" w:color="000000"/>
      </w:rPr>
    </w:lvl>
    <w:lvl w:ilvl="2">
      <w:start w:val="1"/>
      <w:numFmt w:val="lowerRoman"/>
      <w:lvlText w:val="%3"/>
      <w:lvlJc w:val="left"/>
      <w:pPr>
        <w:ind w:left="2525" w:firstLine="0"/>
      </w:pPr>
      <w:rPr>
        <w:rFonts w:ascii="Times New Roman" w:hAnsi="Times New Roman"/>
        <w:b w:val="0"/>
        <w:i w:val="0"/>
        <w:strike w:val="0"/>
        <w:color w:val="000000"/>
        <w:sz w:val="30"/>
        <w:u w:val="none" w:color="000000"/>
      </w:rPr>
    </w:lvl>
    <w:lvl w:ilvl="3">
      <w:start w:val="1"/>
      <w:numFmt w:val="decimal"/>
      <w:lvlText w:val="%4"/>
      <w:lvlJc w:val="left"/>
      <w:pPr>
        <w:ind w:left="3245" w:firstLine="0"/>
      </w:pPr>
      <w:rPr>
        <w:rFonts w:ascii="Times New Roman" w:hAnsi="Times New Roman"/>
        <w:b w:val="0"/>
        <w:i w:val="0"/>
        <w:strike w:val="0"/>
        <w:color w:val="000000"/>
        <w:sz w:val="30"/>
        <w:u w:val="none" w:color="000000"/>
      </w:rPr>
    </w:lvl>
    <w:lvl w:ilvl="4">
      <w:start w:val="1"/>
      <w:numFmt w:val="lowerLetter"/>
      <w:lvlText w:val="%5"/>
      <w:lvlJc w:val="left"/>
      <w:pPr>
        <w:ind w:left="3965" w:firstLine="0"/>
      </w:pPr>
      <w:rPr>
        <w:rFonts w:ascii="Times New Roman" w:hAnsi="Times New Roman"/>
        <w:b w:val="0"/>
        <w:i w:val="0"/>
        <w:strike w:val="0"/>
        <w:color w:val="000000"/>
        <w:sz w:val="30"/>
        <w:u w:val="none" w:color="000000"/>
      </w:rPr>
    </w:lvl>
    <w:lvl w:ilvl="5">
      <w:start w:val="1"/>
      <w:numFmt w:val="lowerRoman"/>
      <w:lvlText w:val="%6"/>
      <w:lvlJc w:val="left"/>
      <w:pPr>
        <w:ind w:left="4685" w:firstLine="0"/>
      </w:pPr>
      <w:rPr>
        <w:rFonts w:ascii="Times New Roman" w:hAnsi="Times New Roman"/>
        <w:b w:val="0"/>
        <w:i w:val="0"/>
        <w:strike w:val="0"/>
        <w:color w:val="000000"/>
        <w:sz w:val="30"/>
        <w:u w:val="none" w:color="000000"/>
      </w:rPr>
    </w:lvl>
    <w:lvl w:ilvl="6">
      <w:start w:val="1"/>
      <w:numFmt w:val="decimal"/>
      <w:lvlText w:val="%7"/>
      <w:lvlJc w:val="left"/>
      <w:pPr>
        <w:ind w:left="5405" w:firstLine="0"/>
      </w:pPr>
      <w:rPr>
        <w:rFonts w:ascii="Times New Roman" w:hAnsi="Times New Roman"/>
        <w:b w:val="0"/>
        <w:i w:val="0"/>
        <w:strike w:val="0"/>
        <w:color w:val="000000"/>
        <w:sz w:val="30"/>
        <w:u w:val="none" w:color="000000"/>
      </w:rPr>
    </w:lvl>
    <w:lvl w:ilvl="7">
      <w:start w:val="1"/>
      <w:numFmt w:val="lowerLetter"/>
      <w:lvlText w:val="%8"/>
      <w:lvlJc w:val="left"/>
      <w:pPr>
        <w:ind w:left="6125" w:firstLine="0"/>
      </w:pPr>
      <w:rPr>
        <w:rFonts w:ascii="Times New Roman" w:hAnsi="Times New Roman"/>
        <w:b w:val="0"/>
        <w:i w:val="0"/>
        <w:strike w:val="0"/>
        <w:color w:val="000000"/>
        <w:sz w:val="30"/>
        <w:u w:val="none" w:color="000000"/>
      </w:rPr>
    </w:lvl>
    <w:lvl w:ilvl="8">
      <w:start w:val="1"/>
      <w:numFmt w:val="lowerRoman"/>
      <w:lvlText w:val="%9"/>
      <w:lvlJc w:val="left"/>
      <w:pPr>
        <w:ind w:left="6845" w:firstLine="0"/>
      </w:pPr>
      <w:rPr>
        <w:rFonts w:ascii="Times New Roman" w:hAnsi="Times New Roman"/>
        <w:b w:val="0"/>
        <w:i w:val="0"/>
        <w:strike w:val="0"/>
        <w:color w:val="000000"/>
        <w:sz w:val="30"/>
        <w:u w:val="none" w:color="000000"/>
      </w:rPr>
    </w:lvl>
  </w:abstractNum>
  <w:abstractNum w:abstractNumId="82">
    <w:nsid w:val="61E56B92"/>
    <w:multiLevelType w:val="multilevel"/>
    <w:tmpl w:val="EAC41CD2"/>
    <w:lvl w:ilvl="0">
      <w:start w:val="1"/>
      <w:numFmt w:val="decimal"/>
      <w:lvlText w:val="%1)"/>
      <w:lvlJc w:val="left"/>
      <w:pPr>
        <w:ind w:left="408" w:firstLine="0"/>
      </w:pPr>
      <w:rPr>
        <w:rFonts w:ascii="Times New Roman" w:hAnsi="Times New Roman"/>
        <w:b w:val="0"/>
        <w:i w:val="0"/>
        <w:strike w:val="0"/>
        <w:color w:val="000000"/>
        <w:sz w:val="24"/>
        <w:u w:val="none" w:color="000000"/>
      </w:rPr>
    </w:lvl>
    <w:lvl w:ilvl="1">
      <w:start w:val="1"/>
      <w:numFmt w:val="lowerLetter"/>
      <w:lvlText w:val="%2"/>
      <w:lvlJc w:val="left"/>
      <w:pPr>
        <w:ind w:left="1814" w:firstLine="0"/>
      </w:pPr>
      <w:rPr>
        <w:rFonts w:ascii="Times New Roman" w:hAnsi="Times New Roman"/>
        <w:b w:val="0"/>
        <w:i w:val="0"/>
        <w:strike w:val="0"/>
        <w:color w:val="000000"/>
        <w:sz w:val="30"/>
        <w:u w:val="none" w:color="000000"/>
      </w:rPr>
    </w:lvl>
    <w:lvl w:ilvl="2">
      <w:start w:val="1"/>
      <w:numFmt w:val="lowerRoman"/>
      <w:lvlText w:val="%3"/>
      <w:lvlJc w:val="left"/>
      <w:pPr>
        <w:ind w:left="2534" w:firstLine="0"/>
      </w:pPr>
      <w:rPr>
        <w:rFonts w:ascii="Times New Roman" w:hAnsi="Times New Roman"/>
        <w:b w:val="0"/>
        <w:i w:val="0"/>
        <w:strike w:val="0"/>
        <w:color w:val="000000"/>
        <w:sz w:val="30"/>
        <w:u w:val="none" w:color="000000"/>
      </w:rPr>
    </w:lvl>
    <w:lvl w:ilvl="3">
      <w:start w:val="1"/>
      <w:numFmt w:val="decimal"/>
      <w:lvlText w:val="%4"/>
      <w:lvlJc w:val="left"/>
      <w:pPr>
        <w:ind w:left="3254" w:firstLine="0"/>
      </w:pPr>
      <w:rPr>
        <w:rFonts w:ascii="Times New Roman" w:hAnsi="Times New Roman"/>
        <w:b w:val="0"/>
        <w:i w:val="0"/>
        <w:strike w:val="0"/>
        <w:color w:val="000000"/>
        <w:sz w:val="30"/>
        <w:u w:val="none" w:color="000000"/>
      </w:rPr>
    </w:lvl>
    <w:lvl w:ilvl="4">
      <w:start w:val="1"/>
      <w:numFmt w:val="lowerLetter"/>
      <w:lvlText w:val="%5"/>
      <w:lvlJc w:val="left"/>
      <w:pPr>
        <w:ind w:left="3974" w:firstLine="0"/>
      </w:pPr>
      <w:rPr>
        <w:rFonts w:ascii="Times New Roman" w:hAnsi="Times New Roman"/>
        <w:b w:val="0"/>
        <w:i w:val="0"/>
        <w:strike w:val="0"/>
        <w:color w:val="000000"/>
        <w:sz w:val="30"/>
        <w:u w:val="none" w:color="000000"/>
      </w:rPr>
    </w:lvl>
    <w:lvl w:ilvl="5">
      <w:start w:val="1"/>
      <w:numFmt w:val="lowerRoman"/>
      <w:lvlText w:val="%6"/>
      <w:lvlJc w:val="left"/>
      <w:pPr>
        <w:ind w:left="4694" w:firstLine="0"/>
      </w:pPr>
      <w:rPr>
        <w:rFonts w:ascii="Times New Roman" w:hAnsi="Times New Roman"/>
        <w:b w:val="0"/>
        <w:i w:val="0"/>
        <w:strike w:val="0"/>
        <w:color w:val="000000"/>
        <w:sz w:val="30"/>
        <w:u w:val="none" w:color="000000"/>
      </w:rPr>
    </w:lvl>
    <w:lvl w:ilvl="6">
      <w:start w:val="1"/>
      <w:numFmt w:val="decimal"/>
      <w:lvlText w:val="%7"/>
      <w:lvlJc w:val="left"/>
      <w:pPr>
        <w:ind w:left="5414" w:firstLine="0"/>
      </w:pPr>
      <w:rPr>
        <w:rFonts w:ascii="Times New Roman" w:hAnsi="Times New Roman"/>
        <w:b w:val="0"/>
        <w:i w:val="0"/>
        <w:strike w:val="0"/>
        <w:color w:val="000000"/>
        <w:sz w:val="30"/>
        <w:u w:val="none" w:color="000000"/>
      </w:rPr>
    </w:lvl>
    <w:lvl w:ilvl="7">
      <w:start w:val="1"/>
      <w:numFmt w:val="lowerLetter"/>
      <w:lvlText w:val="%8"/>
      <w:lvlJc w:val="left"/>
      <w:pPr>
        <w:ind w:left="6134" w:firstLine="0"/>
      </w:pPr>
      <w:rPr>
        <w:rFonts w:ascii="Times New Roman" w:hAnsi="Times New Roman"/>
        <w:b w:val="0"/>
        <w:i w:val="0"/>
        <w:strike w:val="0"/>
        <w:color w:val="000000"/>
        <w:sz w:val="30"/>
        <w:u w:val="none" w:color="000000"/>
      </w:rPr>
    </w:lvl>
    <w:lvl w:ilvl="8">
      <w:start w:val="1"/>
      <w:numFmt w:val="lowerRoman"/>
      <w:lvlText w:val="%9"/>
      <w:lvlJc w:val="left"/>
      <w:pPr>
        <w:ind w:left="6854" w:firstLine="0"/>
      </w:pPr>
      <w:rPr>
        <w:rFonts w:ascii="Times New Roman" w:hAnsi="Times New Roman"/>
        <w:b w:val="0"/>
        <w:i w:val="0"/>
        <w:strike w:val="0"/>
        <w:color w:val="000000"/>
        <w:sz w:val="30"/>
        <w:u w:val="none" w:color="000000"/>
      </w:rPr>
    </w:lvl>
  </w:abstractNum>
  <w:abstractNum w:abstractNumId="83">
    <w:nsid w:val="61F419DC"/>
    <w:multiLevelType w:val="multilevel"/>
    <w:tmpl w:val="EF5E8BC0"/>
    <w:lvl w:ilvl="0">
      <w:start w:val="1"/>
      <w:numFmt w:val="decimal"/>
      <w:lvlText w:val="%1)"/>
      <w:lvlJc w:val="left"/>
      <w:pPr>
        <w:ind w:left="43" w:firstLine="0"/>
      </w:pPr>
      <w:rPr>
        <w:rFonts w:ascii="Times New Roman" w:hAnsi="Times New Roman" w:hint="default"/>
        <w:b w:val="0"/>
        <w:i w:val="0"/>
        <w:strike w:val="0"/>
        <w:color w:val="000000"/>
        <w:sz w:val="24"/>
        <w:u w:val="none" w:color="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nsid w:val="629D6EAC"/>
    <w:multiLevelType w:val="multilevel"/>
    <w:tmpl w:val="3CF4BB88"/>
    <w:lvl w:ilvl="0">
      <w:start w:val="4"/>
      <w:numFmt w:val="decimal"/>
      <w:lvlText w:val="%1)"/>
      <w:lvlJc w:val="left"/>
      <w:pPr>
        <w:ind w:left="43" w:firstLine="0"/>
      </w:pPr>
      <w:rPr>
        <w:rFonts w:ascii="Times New Roman" w:hAnsi="Times New Roman"/>
        <w:b w:val="0"/>
        <w:i w:val="0"/>
        <w:strike w:val="0"/>
        <w:color w:val="000000"/>
        <w:sz w:val="28"/>
        <w:u w:val="none" w:color="000000"/>
      </w:rPr>
    </w:lvl>
    <w:lvl w:ilvl="1">
      <w:start w:val="1"/>
      <w:numFmt w:val="lowerLetter"/>
      <w:lvlText w:val="%2"/>
      <w:lvlJc w:val="left"/>
      <w:pPr>
        <w:ind w:left="1810" w:firstLine="0"/>
      </w:pPr>
      <w:rPr>
        <w:rFonts w:ascii="Times New Roman" w:hAnsi="Times New Roman"/>
        <w:b w:val="0"/>
        <w:i w:val="0"/>
        <w:strike w:val="0"/>
        <w:color w:val="000000"/>
        <w:sz w:val="28"/>
        <w:u w:val="none" w:color="000000"/>
      </w:rPr>
    </w:lvl>
    <w:lvl w:ilvl="2">
      <w:start w:val="1"/>
      <w:numFmt w:val="lowerRoman"/>
      <w:lvlText w:val="%3"/>
      <w:lvlJc w:val="left"/>
      <w:pPr>
        <w:ind w:left="2530" w:firstLine="0"/>
      </w:pPr>
      <w:rPr>
        <w:rFonts w:ascii="Times New Roman" w:hAnsi="Times New Roman"/>
        <w:b w:val="0"/>
        <w:i w:val="0"/>
        <w:strike w:val="0"/>
        <w:color w:val="000000"/>
        <w:sz w:val="28"/>
        <w:u w:val="none" w:color="000000"/>
      </w:rPr>
    </w:lvl>
    <w:lvl w:ilvl="3">
      <w:start w:val="1"/>
      <w:numFmt w:val="decimal"/>
      <w:lvlText w:val="%4"/>
      <w:lvlJc w:val="left"/>
      <w:pPr>
        <w:ind w:left="3250" w:firstLine="0"/>
      </w:pPr>
      <w:rPr>
        <w:rFonts w:ascii="Times New Roman" w:hAnsi="Times New Roman"/>
        <w:b w:val="0"/>
        <w:i w:val="0"/>
        <w:strike w:val="0"/>
        <w:color w:val="000000"/>
        <w:sz w:val="28"/>
        <w:u w:val="none" w:color="000000"/>
      </w:rPr>
    </w:lvl>
    <w:lvl w:ilvl="4">
      <w:start w:val="1"/>
      <w:numFmt w:val="lowerLetter"/>
      <w:lvlText w:val="%5"/>
      <w:lvlJc w:val="left"/>
      <w:pPr>
        <w:ind w:left="3970" w:firstLine="0"/>
      </w:pPr>
      <w:rPr>
        <w:rFonts w:ascii="Times New Roman" w:hAnsi="Times New Roman"/>
        <w:b w:val="0"/>
        <w:i w:val="0"/>
        <w:strike w:val="0"/>
        <w:color w:val="000000"/>
        <w:sz w:val="28"/>
        <w:u w:val="none" w:color="000000"/>
      </w:rPr>
    </w:lvl>
    <w:lvl w:ilvl="5">
      <w:start w:val="1"/>
      <w:numFmt w:val="lowerRoman"/>
      <w:lvlText w:val="%6"/>
      <w:lvlJc w:val="left"/>
      <w:pPr>
        <w:ind w:left="4690" w:firstLine="0"/>
      </w:pPr>
      <w:rPr>
        <w:rFonts w:ascii="Times New Roman" w:hAnsi="Times New Roman"/>
        <w:b w:val="0"/>
        <w:i w:val="0"/>
        <w:strike w:val="0"/>
        <w:color w:val="000000"/>
        <w:sz w:val="28"/>
        <w:u w:val="none" w:color="000000"/>
      </w:rPr>
    </w:lvl>
    <w:lvl w:ilvl="6">
      <w:start w:val="1"/>
      <w:numFmt w:val="decimal"/>
      <w:lvlText w:val="%7"/>
      <w:lvlJc w:val="left"/>
      <w:pPr>
        <w:ind w:left="5410" w:firstLine="0"/>
      </w:pPr>
      <w:rPr>
        <w:rFonts w:ascii="Times New Roman" w:hAnsi="Times New Roman"/>
        <w:b w:val="0"/>
        <w:i w:val="0"/>
        <w:strike w:val="0"/>
        <w:color w:val="000000"/>
        <w:sz w:val="28"/>
        <w:u w:val="none" w:color="000000"/>
      </w:rPr>
    </w:lvl>
    <w:lvl w:ilvl="7">
      <w:start w:val="1"/>
      <w:numFmt w:val="lowerLetter"/>
      <w:lvlText w:val="%8"/>
      <w:lvlJc w:val="left"/>
      <w:pPr>
        <w:ind w:left="6130" w:firstLine="0"/>
      </w:pPr>
      <w:rPr>
        <w:rFonts w:ascii="Times New Roman" w:hAnsi="Times New Roman"/>
        <w:b w:val="0"/>
        <w:i w:val="0"/>
        <w:strike w:val="0"/>
        <w:color w:val="000000"/>
        <w:sz w:val="28"/>
        <w:u w:val="none" w:color="000000"/>
      </w:rPr>
    </w:lvl>
    <w:lvl w:ilvl="8">
      <w:start w:val="1"/>
      <w:numFmt w:val="lowerRoman"/>
      <w:lvlText w:val="%9"/>
      <w:lvlJc w:val="left"/>
      <w:pPr>
        <w:ind w:left="6850" w:firstLine="0"/>
      </w:pPr>
      <w:rPr>
        <w:rFonts w:ascii="Times New Roman" w:hAnsi="Times New Roman"/>
        <w:b w:val="0"/>
        <w:i w:val="0"/>
        <w:strike w:val="0"/>
        <w:color w:val="000000"/>
        <w:sz w:val="28"/>
        <w:u w:val="none" w:color="000000"/>
      </w:rPr>
    </w:lvl>
  </w:abstractNum>
  <w:abstractNum w:abstractNumId="85">
    <w:nsid w:val="62D83865"/>
    <w:multiLevelType w:val="multilevel"/>
    <w:tmpl w:val="50DA514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6">
    <w:nsid w:val="639F253E"/>
    <w:multiLevelType w:val="multilevel"/>
    <w:tmpl w:val="C93CB704"/>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7">
    <w:nsid w:val="6419508A"/>
    <w:multiLevelType w:val="multilevel"/>
    <w:tmpl w:val="EA9CE7D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8">
    <w:nsid w:val="65954C60"/>
    <w:multiLevelType w:val="multilevel"/>
    <w:tmpl w:val="7D44039E"/>
    <w:lvl w:ilvl="0">
      <w:start w:val="1"/>
      <w:numFmt w:val="bullet"/>
      <w:lvlText w:val="–"/>
      <w:lvlJc w:val="left"/>
      <w:pPr>
        <w:ind w:left="1" w:firstLine="0"/>
      </w:pPr>
      <w:rPr>
        <w:rFonts w:ascii="Times New Roman" w:hAnsi="Times New Roman"/>
        <w:b w:val="0"/>
        <w:i w:val="0"/>
        <w:strike w:val="0"/>
        <w:color w:val="000000"/>
        <w:sz w:val="24"/>
        <w:u w:val="none" w:color="000000"/>
      </w:rPr>
    </w:lvl>
    <w:lvl w:ilvl="1">
      <w:start w:val="1"/>
      <w:numFmt w:val="bullet"/>
      <w:lvlText w:val="o"/>
      <w:lvlJc w:val="left"/>
      <w:pPr>
        <w:ind w:left="1189" w:firstLine="0"/>
      </w:pPr>
      <w:rPr>
        <w:rFonts w:ascii="Times New Roman" w:hAnsi="Times New Roman"/>
        <w:b w:val="0"/>
        <w:i w:val="0"/>
        <w:strike w:val="0"/>
        <w:color w:val="000000"/>
        <w:sz w:val="24"/>
        <w:u w:val="none" w:color="000000"/>
      </w:rPr>
    </w:lvl>
    <w:lvl w:ilvl="2">
      <w:start w:val="1"/>
      <w:numFmt w:val="bullet"/>
      <w:lvlText w:val="▪"/>
      <w:lvlJc w:val="left"/>
      <w:pPr>
        <w:ind w:left="1909" w:firstLine="0"/>
      </w:pPr>
      <w:rPr>
        <w:rFonts w:ascii="Times New Roman" w:hAnsi="Times New Roman"/>
        <w:b w:val="0"/>
        <w:i w:val="0"/>
        <w:strike w:val="0"/>
        <w:color w:val="000000"/>
        <w:sz w:val="24"/>
        <w:u w:val="none" w:color="000000"/>
      </w:rPr>
    </w:lvl>
    <w:lvl w:ilvl="3">
      <w:start w:val="1"/>
      <w:numFmt w:val="bullet"/>
      <w:lvlText w:val="•"/>
      <w:lvlJc w:val="left"/>
      <w:pPr>
        <w:ind w:left="2629" w:firstLine="0"/>
      </w:pPr>
      <w:rPr>
        <w:rFonts w:ascii="Times New Roman" w:hAnsi="Times New Roman"/>
        <w:b w:val="0"/>
        <w:i w:val="0"/>
        <w:strike w:val="0"/>
        <w:color w:val="000000"/>
        <w:sz w:val="24"/>
        <w:u w:val="none" w:color="000000"/>
      </w:rPr>
    </w:lvl>
    <w:lvl w:ilvl="4">
      <w:start w:val="1"/>
      <w:numFmt w:val="bullet"/>
      <w:lvlText w:val="o"/>
      <w:lvlJc w:val="left"/>
      <w:pPr>
        <w:ind w:left="3349" w:firstLine="0"/>
      </w:pPr>
      <w:rPr>
        <w:rFonts w:ascii="Times New Roman" w:hAnsi="Times New Roman"/>
        <w:b w:val="0"/>
        <w:i w:val="0"/>
        <w:strike w:val="0"/>
        <w:color w:val="000000"/>
        <w:sz w:val="24"/>
        <w:u w:val="none" w:color="000000"/>
      </w:rPr>
    </w:lvl>
    <w:lvl w:ilvl="5">
      <w:start w:val="1"/>
      <w:numFmt w:val="bullet"/>
      <w:lvlText w:val="▪"/>
      <w:lvlJc w:val="left"/>
      <w:pPr>
        <w:ind w:left="4069" w:firstLine="0"/>
      </w:pPr>
      <w:rPr>
        <w:rFonts w:ascii="Times New Roman" w:hAnsi="Times New Roman"/>
        <w:b w:val="0"/>
        <w:i w:val="0"/>
        <w:strike w:val="0"/>
        <w:color w:val="000000"/>
        <w:sz w:val="24"/>
        <w:u w:val="none" w:color="000000"/>
      </w:rPr>
    </w:lvl>
    <w:lvl w:ilvl="6">
      <w:start w:val="1"/>
      <w:numFmt w:val="bullet"/>
      <w:lvlText w:val="•"/>
      <w:lvlJc w:val="left"/>
      <w:pPr>
        <w:ind w:left="4789" w:firstLine="0"/>
      </w:pPr>
      <w:rPr>
        <w:rFonts w:ascii="Times New Roman" w:hAnsi="Times New Roman"/>
        <w:b w:val="0"/>
        <w:i w:val="0"/>
        <w:strike w:val="0"/>
        <w:color w:val="000000"/>
        <w:sz w:val="24"/>
        <w:u w:val="none" w:color="000000"/>
      </w:rPr>
    </w:lvl>
    <w:lvl w:ilvl="7">
      <w:start w:val="1"/>
      <w:numFmt w:val="bullet"/>
      <w:lvlText w:val="o"/>
      <w:lvlJc w:val="left"/>
      <w:pPr>
        <w:ind w:left="5509" w:firstLine="0"/>
      </w:pPr>
      <w:rPr>
        <w:rFonts w:ascii="Times New Roman" w:hAnsi="Times New Roman"/>
        <w:b w:val="0"/>
        <w:i w:val="0"/>
        <w:strike w:val="0"/>
        <w:color w:val="000000"/>
        <w:sz w:val="24"/>
        <w:u w:val="none" w:color="000000"/>
      </w:rPr>
    </w:lvl>
    <w:lvl w:ilvl="8">
      <w:start w:val="1"/>
      <w:numFmt w:val="bullet"/>
      <w:lvlText w:val="▪"/>
      <w:lvlJc w:val="left"/>
      <w:pPr>
        <w:ind w:left="6229" w:firstLine="0"/>
      </w:pPr>
      <w:rPr>
        <w:rFonts w:ascii="Times New Roman" w:hAnsi="Times New Roman"/>
        <w:b w:val="0"/>
        <w:i w:val="0"/>
        <w:strike w:val="0"/>
        <w:color w:val="000000"/>
        <w:sz w:val="24"/>
        <w:u w:val="none" w:color="000000"/>
      </w:rPr>
    </w:lvl>
  </w:abstractNum>
  <w:abstractNum w:abstractNumId="89">
    <w:nsid w:val="65E834DF"/>
    <w:multiLevelType w:val="multilevel"/>
    <w:tmpl w:val="0BA4D18A"/>
    <w:lvl w:ilvl="0">
      <w:start w:val="4"/>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51" w:firstLine="0"/>
      </w:pPr>
      <w:rPr>
        <w:rFonts w:ascii="Times New Roman" w:hAnsi="Times New Roman"/>
        <w:b w:val="0"/>
        <w:i w:val="0"/>
        <w:strike w:val="0"/>
        <w:color w:val="000000"/>
        <w:sz w:val="30"/>
        <w:u w:val="none" w:color="000000"/>
      </w:rPr>
    </w:lvl>
    <w:lvl w:ilvl="2">
      <w:start w:val="1"/>
      <w:numFmt w:val="lowerRoman"/>
      <w:lvlText w:val="%3"/>
      <w:lvlJc w:val="left"/>
      <w:pPr>
        <w:ind w:left="2571" w:firstLine="0"/>
      </w:pPr>
      <w:rPr>
        <w:rFonts w:ascii="Times New Roman" w:hAnsi="Times New Roman"/>
        <w:b w:val="0"/>
        <w:i w:val="0"/>
        <w:strike w:val="0"/>
        <w:color w:val="000000"/>
        <w:sz w:val="30"/>
        <w:u w:val="none" w:color="000000"/>
      </w:rPr>
    </w:lvl>
    <w:lvl w:ilvl="3">
      <w:start w:val="1"/>
      <w:numFmt w:val="decimal"/>
      <w:lvlText w:val="%4"/>
      <w:lvlJc w:val="left"/>
      <w:pPr>
        <w:ind w:left="3291" w:firstLine="0"/>
      </w:pPr>
      <w:rPr>
        <w:rFonts w:ascii="Times New Roman" w:hAnsi="Times New Roman"/>
        <w:b w:val="0"/>
        <w:i w:val="0"/>
        <w:strike w:val="0"/>
        <w:color w:val="000000"/>
        <w:sz w:val="30"/>
        <w:u w:val="none" w:color="000000"/>
      </w:rPr>
    </w:lvl>
    <w:lvl w:ilvl="4">
      <w:start w:val="1"/>
      <w:numFmt w:val="lowerLetter"/>
      <w:lvlText w:val="%5"/>
      <w:lvlJc w:val="left"/>
      <w:pPr>
        <w:ind w:left="4011" w:firstLine="0"/>
      </w:pPr>
      <w:rPr>
        <w:rFonts w:ascii="Times New Roman" w:hAnsi="Times New Roman"/>
        <w:b w:val="0"/>
        <w:i w:val="0"/>
        <w:strike w:val="0"/>
        <w:color w:val="000000"/>
        <w:sz w:val="30"/>
        <w:u w:val="none" w:color="000000"/>
      </w:rPr>
    </w:lvl>
    <w:lvl w:ilvl="5">
      <w:start w:val="1"/>
      <w:numFmt w:val="lowerRoman"/>
      <w:lvlText w:val="%6"/>
      <w:lvlJc w:val="left"/>
      <w:pPr>
        <w:ind w:left="4731" w:firstLine="0"/>
      </w:pPr>
      <w:rPr>
        <w:rFonts w:ascii="Times New Roman" w:hAnsi="Times New Roman"/>
        <w:b w:val="0"/>
        <w:i w:val="0"/>
        <w:strike w:val="0"/>
        <w:color w:val="000000"/>
        <w:sz w:val="30"/>
        <w:u w:val="none" w:color="000000"/>
      </w:rPr>
    </w:lvl>
    <w:lvl w:ilvl="6">
      <w:start w:val="1"/>
      <w:numFmt w:val="decimal"/>
      <w:lvlText w:val="%7"/>
      <w:lvlJc w:val="left"/>
      <w:pPr>
        <w:ind w:left="5451" w:firstLine="0"/>
      </w:pPr>
      <w:rPr>
        <w:rFonts w:ascii="Times New Roman" w:hAnsi="Times New Roman"/>
        <w:b w:val="0"/>
        <w:i w:val="0"/>
        <w:strike w:val="0"/>
        <w:color w:val="000000"/>
        <w:sz w:val="30"/>
        <w:u w:val="none" w:color="000000"/>
      </w:rPr>
    </w:lvl>
    <w:lvl w:ilvl="7">
      <w:start w:val="1"/>
      <w:numFmt w:val="lowerLetter"/>
      <w:lvlText w:val="%8"/>
      <w:lvlJc w:val="left"/>
      <w:pPr>
        <w:ind w:left="6171" w:firstLine="0"/>
      </w:pPr>
      <w:rPr>
        <w:rFonts w:ascii="Times New Roman" w:hAnsi="Times New Roman"/>
        <w:b w:val="0"/>
        <w:i w:val="0"/>
        <w:strike w:val="0"/>
        <w:color w:val="000000"/>
        <w:sz w:val="30"/>
        <w:u w:val="none" w:color="000000"/>
      </w:rPr>
    </w:lvl>
    <w:lvl w:ilvl="8">
      <w:start w:val="1"/>
      <w:numFmt w:val="lowerRoman"/>
      <w:lvlText w:val="%9"/>
      <w:lvlJc w:val="left"/>
      <w:pPr>
        <w:ind w:left="6891" w:firstLine="0"/>
      </w:pPr>
      <w:rPr>
        <w:rFonts w:ascii="Times New Roman" w:hAnsi="Times New Roman"/>
        <w:b w:val="0"/>
        <w:i w:val="0"/>
        <w:strike w:val="0"/>
        <w:color w:val="000000"/>
        <w:sz w:val="30"/>
        <w:u w:val="none" w:color="000000"/>
      </w:rPr>
    </w:lvl>
  </w:abstractNum>
  <w:abstractNum w:abstractNumId="90">
    <w:nsid w:val="66395450"/>
    <w:multiLevelType w:val="multilevel"/>
    <w:tmpl w:val="992008E2"/>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1">
    <w:nsid w:val="67974875"/>
    <w:multiLevelType w:val="multilevel"/>
    <w:tmpl w:val="018A42C2"/>
    <w:lvl w:ilvl="0">
      <w:start w:val="1"/>
      <w:numFmt w:val="bullet"/>
      <w:lvlText w:val="–"/>
      <w:lvlJc w:val="left"/>
      <w:pPr>
        <w:ind w:left="358" w:firstLine="0"/>
      </w:pPr>
      <w:rPr>
        <w:rFonts w:ascii="Times New Roman" w:hAnsi="Times New Roman"/>
        <w:b w:val="0"/>
        <w:i w:val="0"/>
        <w:strike w:val="0"/>
        <w:color w:val="000000"/>
        <w:sz w:val="28"/>
        <w:u w:val="none" w:color="000000"/>
      </w:rPr>
    </w:lvl>
    <w:lvl w:ilvl="1">
      <w:start w:val="1"/>
      <w:numFmt w:val="bullet"/>
      <w:lvlText w:val="o"/>
      <w:lvlJc w:val="left"/>
      <w:pPr>
        <w:ind w:left="1080" w:firstLine="0"/>
      </w:pPr>
      <w:rPr>
        <w:rFonts w:ascii="Times New Roman" w:hAnsi="Times New Roman"/>
        <w:b w:val="0"/>
        <w:i w:val="0"/>
        <w:strike w:val="0"/>
        <w:color w:val="000000"/>
        <w:sz w:val="28"/>
        <w:u w:val="none" w:color="000000"/>
      </w:rPr>
    </w:lvl>
    <w:lvl w:ilvl="2">
      <w:start w:val="1"/>
      <w:numFmt w:val="bullet"/>
      <w:lvlText w:val="▪"/>
      <w:lvlJc w:val="left"/>
      <w:pPr>
        <w:ind w:left="1800" w:firstLine="0"/>
      </w:pPr>
      <w:rPr>
        <w:rFonts w:ascii="Times New Roman" w:hAnsi="Times New Roman"/>
        <w:b w:val="0"/>
        <w:i w:val="0"/>
        <w:strike w:val="0"/>
        <w:color w:val="000000"/>
        <w:sz w:val="28"/>
        <w:u w:val="none" w:color="000000"/>
      </w:rPr>
    </w:lvl>
    <w:lvl w:ilvl="3">
      <w:start w:val="1"/>
      <w:numFmt w:val="bullet"/>
      <w:lvlText w:val="•"/>
      <w:lvlJc w:val="left"/>
      <w:pPr>
        <w:ind w:left="2520" w:firstLine="0"/>
      </w:pPr>
      <w:rPr>
        <w:rFonts w:ascii="Times New Roman" w:hAnsi="Times New Roman"/>
        <w:b w:val="0"/>
        <w:i w:val="0"/>
        <w:strike w:val="0"/>
        <w:color w:val="000000"/>
        <w:sz w:val="28"/>
        <w:u w:val="none" w:color="000000"/>
      </w:rPr>
    </w:lvl>
    <w:lvl w:ilvl="4">
      <w:start w:val="1"/>
      <w:numFmt w:val="bullet"/>
      <w:lvlText w:val="o"/>
      <w:lvlJc w:val="left"/>
      <w:pPr>
        <w:ind w:left="3240" w:firstLine="0"/>
      </w:pPr>
      <w:rPr>
        <w:rFonts w:ascii="Times New Roman" w:hAnsi="Times New Roman"/>
        <w:b w:val="0"/>
        <w:i w:val="0"/>
        <w:strike w:val="0"/>
        <w:color w:val="000000"/>
        <w:sz w:val="28"/>
        <w:u w:val="none" w:color="000000"/>
      </w:rPr>
    </w:lvl>
    <w:lvl w:ilvl="5">
      <w:start w:val="1"/>
      <w:numFmt w:val="bullet"/>
      <w:lvlText w:val="▪"/>
      <w:lvlJc w:val="left"/>
      <w:pPr>
        <w:ind w:left="3960" w:firstLine="0"/>
      </w:pPr>
      <w:rPr>
        <w:rFonts w:ascii="Times New Roman" w:hAnsi="Times New Roman"/>
        <w:b w:val="0"/>
        <w:i w:val="0"/>
        <w:strike w:val="0"/>
        <w:color w:val="000000"/>
        <w:sz w:val="28"/>
        <w:u w:val="none" w:color="000000"/>
      </w:rPr>
    </w:lvl>
    <w:lvl w:ilvl="6">
      <w:start w:val="1"/>
      <w:numFmt w:val="bullet"/>
      <w:lvlText w:val="•"/>
      <w:lvlJc w:val="left"/>
      <w:pPr>
        <w:ind w:left="4680" w:firstLine="0"/>
      </w:pPr>
      <w:rPr>
        <w:rFonts w:ascii="Times New Roman" w:hAnsi="Times New Roman"/>
        <w:b w:val="0"/>
        <w:i w:val="0"/>
        <w:strike w:val="0"/>
        <w:color w:val="000000"/>
        <w:sz w:val="28"/>
        <w:u w:val="none" w:color="000000"/>
      </w:rPr>
    </w:lvl>
    <w:lvl w:ilvl="7">
      <w:start w:val="1"/>
      <w:numFmt w:val="bullet"/>
      <w:lvlText w:val="o"/>
      <w:lvlJc w:val="left"/>
      <w:pPr>
        <w:ind w:left="5400" w:firstLine="0"/>
      </w:pPr>
      <w:rPr>
        <w:rFonts w:ascii="Times New Roman" w:hAnsi="Times New Roman"/>
        <w:b w:val="0"/>
        <w:i w:val="0"/>
        <w:strike w:val="0"/>
        <w:color w:val="000000"/>
        <w:sz w:val="28"/>
        <w:u w:val="none" w:color="000000"/>
      </w:rPr>
    </w:lvl>
    <w:lvl w:ilvl="8">
      <w:start w:val="1"/>
      <w:numFmt w:val="bullet"/>
      <w:lvlText w:val="▪"/>
      <w:lvlJc w:val="left"/>
      <w:pPr>
        <w:ind w:left="6120" w:firstLine="0"/>
      </w:pPr>
      <w:rPr>
        <w:rFonts w:ascii="Times New Roman" w:hAnsi="Times New Roman"/>
        <w:b w:val="0"/>
        <w:i w:val="0"/>
        <w:strike w:val="0"/>
        <w:color w:val="000000"/>
        <w:sz w:val="28"/>
        <w:u w:val="none" w:color="000000"/>
      </w:rPr>
    </w:lvl>
  </w:abstractNum>
  <w:abstractNum w:abstractNumId="92">
    <w:nsid w:val="68171742"/>
    <w:multiLevelType w:val="multilevel"/>
    <w:tmpl w:val="F50ED2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
    <w:nsid w:val="68DE588B"/>
    <w:multiLevelType w:val="multilevel"/>
    <w:tmpl w:val="3230D798"/>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4">
    <w:nsid w:val="695E08D5"/>
    <w:multiLevelType w:val="multilevel"/>
    <w:tmpl w:val="18F28166"/>
    <w:lvl w:ilvl="0">
      <w:start w:val="1"/>
      <w:numFmt w:val="bullet"/>
      <w:lvlText w:val="–"/>
      <w:lvlJc w:val="left"/>
      <w:pPr>
        <w:ind w:left="10" w:firstLine="0"/>
      </w:pPr>
      <w:rPr>
        <w:rFonts w:ascii="Times New Roman" w:hAnsi="Times New Roman"/>
        <w:b w:val="0"/>
        <w:i w:val="0"/>
        <w:strike w:val="0"/>
        <w:color w:val="000000"/>
        <w:sz w:val="28"/>
        <w:u w:val="none" w:color="000000"/>
      </w:rPr>
    </w:lvl>
    <w:lvl w:ilvl="1">
      <w:start w:val="1"/>
      <w:numFmt w:val="bullet"/>
      <w:lvlText w:val="o"/>
      <w:lvlJc w:val="left"/>
      <w:pPr>
        <w:ind w:left="1080" w:firstLine="0"/>
      </w:pPr>
      <w:rPr>
        <w:rFonts w:ascii="Times New Roman" w:hAnsi="Times New Roman"/>
        <w:b w:val="0"/>
        <w:i w:val="0"/>
        <w:strike w:val="0"/>
        <w:color w:val="000000"/>
        <w:sz w:val="28"/>
        <w:u w:val="none" w:color="000000"/>
      </w:rPr>
    </w:lvl>
    <w:lvl w:ilvl="2">
      <w:start w:val="1"/>
      <w:numFmt w:val="bullet"/>
      <w:lvlText w:val="▪"/>
      <w:lvlJc w:val="left"/>
      <w:pPr>
        <w:ind w:left="1800" w:firstLine="0"/>
      </w:pPr>
      <w:rPr>
        <w:rFonts w:ascii="Times New Roman" w:hAnsi="Times New Roman"/>
        <w:b w:val="0"/>
        <w:i w:val="0"/>
        <w:strike w:val="0"/>
        <w:color w:val="000000"/>
        <w:sz w:val="28"/>
        <w:u w:val="none" w:color="000000"/>
      </w:rPr>
    </w:lvl>
    <w:lvl w:ilvl="3">
      <w:start w:val="1"/>
      <w:numFmt w:val="bullet"/>
      <w:lvlText w:val="•"/>
      <w:lvlJc w:val="left"/>
      <w:pPr>
        <w:ind w:left="2520" w:firstLine="0"/>
      </w:pPr>
      <w:rPr>
        <w:rFonts w:ascii="Times New Roman" w:hAnsi="Times New Roman"/>
        <w:b w:val="0"/>
        <w:i w:val="0"/>
        <w:strike w:val="0"/>
        <w:color w:val="000000"/>
        <w:sz w:val="28"/>
        <w:u w:val="none" w:color="000000"/>
      </w:rPr>
    </w:lvl>
    <w:lvl w:ilvl="4">
      <w:start w:val="1"/>
      <w:numFmt w:val="bullet"/>
      <w:lvlText w:val="o"/>
      <w:lvlJc w:val="left"/>
      <w:pPr>
        <w:ind w:left="3240" w:firstLine="0"/>
      </w:pPr>
      <w:rPr>
        <w:rFonts w:ascii="Times New Roman" w:hAnsi="Times New Roman"/>
        <w:b w:val="0"/>
        <w:i w:val="0"/>
        <w:strike w:val="0"/>
        <w:color w:val="000000"/>
        <w:sz w:val="28"/>
        <w:u w:val="none" w:color="000000"/>
      </w:rPr>
    </w:lvl>
    <w:lvl w:ilvl="5">
      <w:start w:val="1"/>
      <w:numFmt w:val="bullet"/>
      <w:lvlText w:val="▪"/>
      <w:lvlJc w:val="left"/>
      <w:pPr>
        <w:ind w:left="3960" w:firstLine="0"/>
      </w:pPr>
      <w:rPr>
        <w:rFonts w:ascii="Times New Roman" w:hAnsi="Times New Roman"/>
        <w:b w:val="0"/>
        <w:i w:val="0"/>
        <w:strike w:val="0"/>
        <w:color w:val="000000"/>
        <w:sz w:val="28"/>
        <w:u w:val="none" w:color="000000"/>
      </w:rPr>
    </w:lvl>
    <w:lvl w:ilvl="6">
      <w:start w:val="1"/>
      <w:numFmt w:val="bullet"/>
      <w:lvlText w:val="•"/>
      <w:lvlJc w:val="left"/>
      <w:pPr>
        <w:ind w:left="4680" w:firstLine="0"/>
      </w:pPr>
      <w:rPr>
        <w:rFonts w:ascii="Times New Roman" w:hAnsi="Times New Roman"/>
        <w:b w:val="0"/>
        <w:i w:val="0"/>
        <w:strike w:val="0"/>
        <w:color w:val="000000"/>
        <w:sz w:val="28"/>
        <w:u w:val="none" w:color="000000"/>
      </w:rPr>
    </w:lvl>
    <w:lvl w:ilvl="7">
      <w:start w:val="1"/>
      <w:numFmt w:val="bullet"/>
      <w:lvlText w:val="o"/>
      <w:lvlJc w:val="left"/>
      <w:pPr>
        <w:ind w:left="5400" w:firstLine="0"/>
      </w:pPr>
      <w:rPr>
        <w:rFonts w:ascii="Times New Roman" w:hAnsi="Times New Roman"/>
        <w:b w:val="0"/>
        <w:i w:val="0"/>
        <w:strike w:val="0"/>
        <w:color w:val="000000"/>
        <w:sz w:val="28"/>
        <w:u w:val="none" w:color="000000"/>
      </w:rPr>
    </w:lvl>
    <w:lvl w:ilvl="8">
      <w:start w:val="1"/>
      <w:numFmt w:val="bullet"/>
      <w:lvlText w:val="▪"/>
      <w:lvlJc w:val="left"/>
      <w:pPr>
        <w:ind w:left="6120" w:firstLine="0"/>
      </w:pPr>
      <w:rPr>
        <w:rFonts w:ascii="Times New Roman" w:hAnsi="Times New Roman"/>
        <w:b w:val="0"/>
        <w:i w:val="0"/>
        <w:strike w:val="0"/>
        <w:color w:val="000000"/>
        <w:sz w:val="28"/>
        <w:u w:val="none" w:color="000000"/>
      </w:rPr>
    </w:lvl>
  </w:abstractNum>
  <w:abstractNum w:abstractNumId="95">
    <w:nsid w:val="6A7D7B7E"/>
    <w:multiLevelType w:val="multilevel"/>
    <w:tmpl w:val="1786F310"/>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6">
    <w:nsid w:val="6B7A6718"/>
    <w:multiLevelType w:val="multilevel"/>
    <w:tmpl w:val="C3E24EE6"/>
    <w:lvl w:ilvl="0">
      <w:start w:val="1"/>
      <w:numFmt w:val="decimal"/>
      <w:lvlText w:val="%1)"/>
      <w:lvlJc w:val="left"/>
      <w:pPr>
        <w:ind w:left="75" w:firstLine="0"/>
      </w:pPr>
      <w:rPr>
        <w:rFonts w:ascii="Times New Roman" w:hAnsi="Times New Roman"/>
        <w:b w:val="0"/>
        <w:i w:val="0"/>
        <w:strike w:val="0"/>
        <w:color w:val="000000"/>
        <w:sz w:val="24"/>
        <w:u w:val="none" w:color="000000"/>
      </w:rPr>
    </w:lvl>
    <w:lvl w:ilvl="1">
      <w:start w:val="1"/>
      <w:numFmt w:val="lowerLetter"/>
      <w:lvlText w:val="%2"/>
      <w:lvlJc w:val="left"/>
      <w:pPr>
        <w:ind w:left="1839" w:firstLine="0"/>
      </w:pPr>
      <w:rPr>
        <w:rFonts w:ascii="Times New Roman" w:hAnsi="Times New Roman"/>
        <w:b w:val="0"/>
        <w:i w:val="0"/>
        <w:strike w:val="0"/>
        <w:color w:val="000000"/>
        <w:sz w:val="30"/>
        <w:u w:val="none" w:color="000000"/>
      </w:rPr>
    </w:lvl>
    <w:lvl w:ilvl="2">
      <w:start w:val="1"/>
      <w:numFmt w:val="lowerRoman"/>
      <w:lvlText w:val="%3"/>
      <w:lvlJc w:val="left"/>
      <w:pPr>
        <w:ind w:left="2559" w:firstLine="0"/>
      </w:pPr>
      <w:rPr>
        <w:rFonts w:ascii="Times New Roman" w:hAnsi="Times New Roman"/>
        <w:b w:val="0"/>
        <w:i w:val="0"/>
        <w:strike w:val="0"/>
        <w:color w:val="000000"/>
        <w:sz w:val="30"/>
        <w:u w:val="none" w:color="000000"/>
      </w:rPr>
    </w:lvl>
    <w:lvl w:ilvl="3">
      <w:start w:val="1"/>
      <w:numFmt w:val="decimal"/>
      <w:lvlText w:val="%4"/>
      <w:lvlJc w:val="left"/>
      <w:pPr>
        <w:ind w:left="3279" w:firstLine="0"/>
      </w:pPr>
      <w:rPr>
        <w:rFonts w:ascii="Times New Roman" w:hAnsi="Times New Roman"/>
        <w:b w:val="0"/>
        <w:i w:val="0"/>
        <w:strike w:val="0"/>
        <w:color w:val="000000"/>
        <w:sz w:val="30"/>
        <w:u w:val="none" w:color="000000"/>
      </w:rPr>
    </w:lvl>
    <w:lvl w:ilvl="4">
      <w:start w:val="1"/>
      <w:numFmt w:val="lowerLetter"/>
      <w:lvlText w:val="%5"/>
      <w:lvlJc w:val="left"/>
      <w:pPr>
        <w:ind w:left="3999" w:firstLine="0"/>
      </w:pPr>
      <w:rPr>
        <w:rFonts w:ascii="Times New Roman" w:hAnsi="Times New Roman"/>
        <w:b w:val="0"/>
        <w:i w:val="0"/>
        <w:strike w:val="0"/>
        <w:color w:val="000000"/>
        <w:sz w:val="30"/>
        <w:u w:val="none" w:color="000000"/>
      </w:rPr>
    </w:lvl>
    <w:lvl w:ilvl="5">
      <w:start w:val="1"/>
      <w:numFmt w:val="lowerRoman"/>
      <w:lvlText w:val="%6"/>
      <w:lvlJc w:val="left"/>
      <w:pPr>
        <w:ind w:left="4719" w:firstLine="0"/>
      </w:pPr>
      <w:rPr>
        <w:rFonts w:ascii="Times New Roman" w:hAnsi="Times New Roman"/>
        <w:b w:val="0"/>
        <w:i w:val="0"/>
        <w:strike w:val="0"/>
        <w:color w:val="000000"/>
        <w:sz w:val="30"/>
        <w:u w:val="none" w:color="000000"/>
      </w:rPr>
    </w:lvl>
    <w:lvl w:ilvl="6">
      <w:start w:val="1"/>
      <w:numFmt w:val="decimal"/>
      <w:lvlText w:val="%7"/>
      <w:lvlJc w:val="left"/>
      <w:pPr>
        <w:ind w:left="5439" w:firstLine="0"/>
      </w:pPr>
      <w:rPr>
        <w:rFonts w:ascii="Times New Roman" w:hAnsi="Times New Roman"/>
        <w:b w:val="0"/>
        <w:i w:val="0"/>
        <w:strike w:val="0"/>
        <w:color w:val="000000"/>
        <w:sz w:val="30"/>
        <w:u w:val="none" w:color="000000"/>
      </w:rPr>
    </w:lvl>
    <w:lvl w:ilvl="7">
      <w:start w:val="1"/>
      <w:numFmt w:val="lowerLetter"/>
      <w:lvlText w:val="%8"/>
      <w:lvlJc w:val="left"/>
      <w:pPr>
        <w:ind w:left="6159" w:firstLine="0"/>
      </w:pPr>
      <w:rPr>
        <w:rFonts w:ascii="Times New Roman" w:hAnsi="Times New Roman"/>
        <w:b w:val="0"/>
        <w:i w:val="0"/>
        <w:strike w:val="0"/>
        <w:color w:val="000000"/>
        <w:sz w:val="30"/>
        <w:u w:val="none" w:color="000000"/>
      </w:rPr>
    </w:lvl>
    <w:lvl w:ilvl="8">
      <w:start w:val="1"/>
      <w:numFmt w:val="lowerRoman"/>
      <w:lvlText w:val="%9"/>
      <w:lvlJc w:val="left"/>
      <w:pPr>
        <w:ind w:left="6879" w:firstLine="0"/>
      </w:pPr>
      <w:rPr>
        <w:rFonts w:ascii="Times New Roman" w:hAnsi="Times New Roman"/>
        <w:b w:val="0"/>
        <w:i w:val="0"/>
        <w:strike w:val="0"/>
        <w:color w:val="000000"/>
        <w:sz w:val="30"/>
        <w:u w:val="none" w:color="000000"/>
      </w:rPr>
    </w:lvl>
  </w:abstractNum>
  <w:abstractNum w:abstractNumId="97">
    <w:nsid w:val="6C0E137A"/>
    <w:multiLevelType w:val="multilevel"/>
    <w:tmpl w:val="EC4CCDAE"/>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nsid w:val="6C6D6D45"/>
    <w:multiLevelType w:val="multilevel"/>
    <w:tmpl w:val="700E64F8"/>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9">
    <w:nsid w:val="6CA12F42"/>
    <w:multiLevelType w:val="multilevel"/>
    <w:tmpl w:val="2738FEC0"/>
    <w:lvl w:ilvl="0">
      <w:start w:val="4"/>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23" w:firstLine="0"/>
      </w:pPr>
      <w:rPr>
        <w:rFonts w:ascii="Times New Roman" w:hAnsi="Times New Roman"/>
        <w:b w:val="0"/>
        <w:i w:val="0"/>
        <w:strike w:val="0"/>
        <w:color w:val="000000"/>
        <w:sz w:val="30"/>
        <w:u w:val="none" w:color="000000"/>
      </w:rPr>
    </w:lvl>
    <w:lvl w:ilvl="2">
      <w:start w:val="1"/>
      <w:numFmt w:val="lowerRoman"/>
      <w:lvlText w:val="%3"/>
      <w:lvlJc w:val="left"/>
      <w:pPr>
        <w:ind w:left="2543" w:firstLine="0"/>
      </w:pPr>
      <w:rPr>
        <w:rFonts w:ascii="Times New Roman" w:hAnsi="Times New Roman"/>
        <w:b w:val="0"/>
        <w:i w:val="0"/>
        <w:strike w:val="0"/>
        <w:color w:val="000000"/>
        <w:sz w:val="30"/>
        <w:u w:val="none" w:color="000000"/>
      </w:rPr>
    </w:lvl>
    <w:lvl w:ilvl="3">
      <w:start w:val="1"/>
      <w:numFmt w:val="decimal"/>
      <w:lvlText w:val="%4"/>
      <w:lvlJc w:val="left"/>
      <w:pPr>
        <w:ind w:left="3263" w:firstLine="0"/>
      </w:pPr>
      <w:rPr>
        <w:rFonts w:ascii="Times New Roman" w:hAnsi="Times New Roman"/>
        <w:b w:val="0"/>
        <w:i w:val="0"/>
        <w:strike w:val="0"/>
        <w:color w:val="000000"/>
        <w:sz w:val="30"/>
        <w:u w:val="none" w:color="000000"/>
      </w:rPr>
    </w:lvl>
    <w:lvl w:ilvl="4">
      <w:start w:val="1"/>
      <w:numFmt w:val="lowerLetter"/>
      <w:lvlText w:val="%5"/>
      <w:lvlJc w:val="left"/>
      <w:pPr>
        <w:ind w:left="3983" w:firstLine="0"/>
      </w:pPr>
      <w:rPr>
        <w:rFonts w:ascii="Times New Roman" w:hAnsi="Times New Roman"/>
        <w:b w:val="0"/>
        <w:i w:val="0"/>
        <w:strike w:val="0"/>
        <w:color w:val="000000"/>
        <w:sz w:val="30"/>
        <w:u w:val="none" w:color="000000"/>
      </w:rPr>
    </w:lvl>
    <w:lvl w:ilvl="5">
      <w:start w:val="1"/>
      <w:numFmt w:val="lowerRoman"/>
      <w:lvlText w:val="%6"/>
      <w:lvlJc w:val="left"/>
      <w:pPr>
        <w:ind w:left="4703" w:firstLine="0"/>
      </w:pPr>
      <w:rPr>
        <w:rFonts w:ascii="Times New Roman" w:hAnsi="Times New Roman"/>
        <w:b w:val="0"/>
        <w:i w:val="0"/>
        <w:strike w:val="0"/>
        <w:color w:val="000000"/>
        <w:sz w:val="30"/>
        <w:u w:val="none" w:color="000000"/>
      </w:rPr>
    </w:lvl>
    <w:lvl w:ilvl="6">
      <w:start w:val="1"/>
      <w:numFmt w:val="decimal"/>
      <w:lvlText w:val="%7"/>
      <w:lvlJc w:val="left"/>
      <w:pPr>
        <w:ind w:left="5423" w:firstLine="0"/>
      </w:pPr>
      <w:rPr>
        <w:rFonts w:ascii="Times New Roman" w:hAnsi="Times New Roman"/>
        <w:b w:val="0"/>
        <w:i w:val="0"/>
        <w:strike w:val="0"/>
        <w:color w:val="000000"/>
        <w:sz w:val="30"/>
        <w:u w:val="none" w:color="000000"/>
      </w:rPr>
    </w:lvl>
    <w:lvl w:ilvl="7">
      <w:start w:val="1"/>
      <w:numFmt w:val="lowerLetter"/>
      <w:lvlText w:val="%8"/>
      <w:lvlJc w:val="left"/>
      <w:pPr>
        <w:ind w:left="6143" w:firstLine="0"/>
      </w:pPr>
      <w:rPr>
        <w:rFonts w:ascii="Times New Roman" w:hAnsi="Times New Roman"/>
        <w:b w:val="0"/>
        <w:i w:val="0"/>
        <w:strike w:val="0"/>
        <w:color w:val="000000"/>
        <w:sz w:val="30"/>
        <w:u w:val="none" w:color="000000"/>
      </w:rPr>
    </w:lvl>
    <w:lvl w:ilvl="8">
      <w:start w:val="1"/>
      <w:numFmt w:val="lowerRoman"/>
      <w:lvlText w:val="%9"/>
      <w:lvlJc w:val="left"/>
      <w:pPr>
        <w:ind w:left="6863" w:firstLine="0"/>
      </w:pPr>
      <w:rPr>
        <w:rFonts w:ascii="Times New Roman" w:hAnsi="Times New Roman"/>
        <w:b w:val="0"/>
        <w:i w:val="0"/>
        <w:strike w:val="0"/>
        <w:color w:val="000000"/>
        <w:sz w:val="30"/>
        <w:u w:val="none" w:color="000000"/>
      </w:rPr>
    </w:lvl>
  </w:abstractNum>
  <w:abstractNum w:abstractNumId="100">
    <w:nsid w:val="6CF6551D"/>
    <w:multiLevelType w:val="multilevel"/>
    <w:tmpl w:val="251ABC0A"/>
    <w:lvl w:ilvl="0">
      <w:start w:val="1"/>
      <w:numFmt w:val="decimal"/>
      <w:lvlText w:val="%1)"/>
      <w:lvlJc w:val="left"/>
      <w:pPr>
        <w:ind w:left="43" w:firstLine="0"/>
      </w:pPr>
      <w:rPr>
        <w:rFonts w:ascii="Times New Roman" w:hAnsi="Times New Roman"/>
        <w:b w:val="0"/>
        <w:i w:val="0"/>
        <w:strike w:val="0"/>
        <w:color w:val="000000"/>
        <w:sz w:val="28"/>
        <w:u w:val="none" w:color="000000"/>
      </w:rPr>
    </w:lvl>
    <w:lvl w:ilvl="1">
      <w:start w:val="1"/>
      <w:numFmt w:val="lowerLetter"/>
      <w:lvlText w:val="%2"/>
      <w:lvlJc w:val="left"/>
      <w:pPr>
        <w:ind w:left="1813" w:firstLine="0"/>
      </w:pPr>
      <w:rPr>
        <w:rFonts w:ascii="Times New Roman" w:hAnsi="Times New Roman"/>
        <w:b w:val="0"/>
        <w:i w:val="0"/>
        <w:strike w:val="0"/>
        <w:color w:val="000000"/>
        <w:sz w:val="28"/>
        <w:u w:val="none" w:color="000000"/>
      </w:rPr>
    </w:lvl>
    <w:lvl w:ilvl="2">
      <w:start w:val="1"/>
      <w:numFmt w:val="lowerRoman"/>
      <w:lvlText w:val="%3"/>
      <w:lvlJc w:val="left"/>
      <w:pPr>
        <w:ind w:left="2533" w:firstLine="0"/>
      </w:pPr>
      <w:rPr>
        <w:rFonts w:ascii="Times New Roman" w:hAnsi="Times New Roman"/>
        <w:b w:val="0"/>
        <w:i w:val="0"/>
        <w:strike w:val="0"/>
        <w:color w:val="000000"/>
        <w:sz w:val="28"/>
        <w:u w:val="none" w:color="000000"/>
      </w:rPr>
    </w:lvl>
    <w:lvl w:ilvl="3">
      <w:start w:val="1"/>
      <w:numFmt w:val="decimal"/>
      <w:lvlText w:val="%4"/>
      <w:lvlJc w:val="left"/>
      <w:pPr>
        <w:ind w:left="3253" w:firstLine="0"/>
      </w:pPr>
      <w:rPr>
        <w:rFonts w:ascii="Times New Roman" w:hAnsi="Times New Roman"/>
        <w:b w:val="0"/>
        <w:i w:val="0"/>
        <w:strike w:val="0"/>
        <w:color w:val="000000"/>
        <w:sz w:val="28"/>
        <w:u w:val="none" w:color="000000"/>
      </w:rPr>
    </w:lvl>
    <w:lvl w:ilvl="4">
      <w:start w:val="1"/>
      <w:numFmt w:val="lowerLetter"/>
      <w:lvlText w:val="%5"/>
      <w:lvlJc w:val="left"/>
      <w:pPr>
        <w:ind w:left="3973" w:firstLine="0"/>
      </w:pPr>
      <w:rPr>
        <w:rFonts w:ascii="Times New Roman" w:hAnsi="Times New Roman"/>
        <w:b w:val="0"/>
        <w:i w:val="0"/>
        <w:strike w:val="0"/>
        <w:color w:val="000000"/>
        <w:sz w:val="28"/>
        <w:u w:val="none" w:color="000000"/>
      </w:rPr>
    </w:lvl>
    <w:lvl w:ilvl="5">
      <w:start w:val="1"/>
      <w:numFmt w:val="lowerRoman"/>
      <w:lvlText w:val="%6"/>
      <w:lvlJc w:val="left"/>
      <w:pPr>
        <w:ind w:left="4693" w:firstLine="0"/>
      </w:pPr>
      <w:rPr>
        <w:rFonts w:ascii="Times New Roman" w:hAnsi="Times New Roman"/>
        <w:b w:val="0"/>
        <w:i w:val="0"/>
        <w:strike w:val="0"/>
        <w:color w:val="000000"/>
        <w:sz w:val="28"/>
        <w:u w:val="none" w:color="000000"/>
      </w:rPr>
    </w:lvl>
    <w:lvl w:ilvl="6">
      <w:start w:val="1"/>
      <w:numFmt w:val="decimal"/>
      <w:lvlText w:val="%7"/>
      <w:lvlJc w:val="left"/>
      <w:pPr>
        <w:ind w:left="5413" w:firstLine="0"/>
      </w:pPr>
      <w:rPr>
        <w:rFonts w:ascii="Times New Roman" w:hAnsi="Times New Roman"/>
        <w:b w:val="0"/>
        <w:i w:val="0"/>
        <w:strike w:val="0"/>
        <w:color w:val="000000"/>
        <w:sz w:val="28"/>
        <w:u w:val="none" w:color="000000"/>
      </w:rPr>
    </w:lvl>
    <w:lvl w:ilvl="7">
      <w:start w:val="1"/>
      <w:numFmt w:val="lowerLetter"/>
      <w:lvlText w:val="%8"/>
      <w:lvlJc w:val="left"/>
      <w:pPr>
        <w:ind w:left="6133" w:firstLine="0"/>
      </w:pPr>
      <w:rPr>
        <w:rFonts w:ascii="Times New Roman" w:hAnsi="Times New Roman"/>
        <w:b w:val="0"/>
        <w:i w:val="0"/>
        <w:strike w:val="0"/>
        <w:color w:val="000000"/>
        <w:sz w:val="28"/>
        <w:u w:val="none" w:color="000000"/>
      </w:rPr>
    </w:lvl>
    <w:lvl w:ilvl="8">
      <w:start w:val="1"/>
      <w:numFmt w:val="lowerRoman"/>
      <w:lvlText w:val="%9"/>
      <w:lvlJc w:val="left"/>
      <w:pPr>
        <w:ind w:left="6853" w:firstLine="0"/>
      </w:pPr>
      <w:rPr>
        <w:rFonts w:ascii="Times New Roman" w:hAnsi="Times New Roman"/>
        <w:b w:val="0"/>
        <w:i w:val="0"/>
        <w:strike w:val="0"/>
        <w:color w:val="000000"/>
        <w:sz w:val="28"/>
        <w:u w:val="none" w:color="000000"/>
      </w:rPr>
    </w:lvl>
  </w:abstractNum>
  <w:abstractNum w:abstractNumId="101">
    <w:nsid w:val="6CF9662B"/>
    <w:multiLevelType w:val="multilevel"/>
    <w:tmpl w:val="7A849280"/>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2">
    <w:nsid w:val="6D300806"/>
    <w:multiLevelType w:val="multilevel"/>
    <w:tmpl w:val="E32E0200"/>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03">
    <w:nsid w:val="6DEA0466"/>
    <w:multiLevelType w:val="multilevel"/>
    <w:tmpl w:val="E9FCF8B6"/>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04">
    <w:nsid w:val="6E5039CE"/>
    <w:multiLevelType w:val="multilevel"/>
    <w:tmpl w:val="841818A6"/>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05">
    <w:nsid w:val="6F665925"/>
    <w:multiLevelType w:val="multilevel"/>
    <w:tmpl w:val="5ED816E6"/>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6">
    <w:nsid w:val="723641A6"/>
    <w:multiLevelType w:val="multilevel"/>
    <w:tmpl w:val="71FE8500"/>
    <w:lvl w:ilvl="0">
      <w:start w:val="4"/>
      <w:numFmt w:val="decimal"/>
      <w:lvlText w:val="%1)"/>
      <w:lvlJc w:val="left"/>
      <w:pPr>
        <w:ind w:left="43" w:firstLine="0"/>
      </w:pPr>
      <w:rPr>
        <w:rFonts w:ascii="Times New Roman" w:hAnsi="Times New Roman"/>
        <w:b w:val="0"/>
        <w:i w:val="0"/>
        <w:strike w:val="0"/>
        <w:color w:val="000000"/>
        <w:sz w:val="30"/>
        <w:u w:val="none" w:color="000000"/>
      </w:rPr>
    </w:lvl>
    <w:lvl w:ilvl="1">
      <w:start w:val="1"/>
      <w:numFmt w:val="lowerLetter"/>
      <w:lvlText w:val="%2"/>
      <w:lvlJc w:val="left"/>
      <w:pPr>
        <w:ind w:left="1806" w:firstLine="0"/>
      </w:pPr>
      <w:rPr>
        <w:rFonts w:ascii="Times New Roman" w:hAnsi="Times New Roman"/>
        <w:b w:val="0"/>
        <w:i w:val="0"/>
        <w:strike w:val="0"/>
        <w:color w:val="000000"/>
        <w:sz w:val="30"/>
        <w:u w:val="none" w:color="000000"/>
      </w:rPr>
    </w:lvl>
    <w:lvl w:ilvl="2">
      <w:start w:val="1"/>
      <w:numFmt w:val="lowerRoman"/>
      <w:lvlText w:val="%3"/>
      <w:lvlJc w:val="left"/>
      <w:pPr>
        <w:ind w:left="2526" w:firstLine="0"/>
      </w:pPr>
      <w:rPr>
        <w:rFonts w:ascii="Times New Roman" w:hAnsi="Times New Roman"/>
        <w:b w:val="0"/>
        <w:i w:val="0"/>
        <w:strike w:val="0"/>
        <w:color w:val="000000"/>
        <w:sz w:val="30"/>
        <w:u w:val="none" w:color="000000"/>
      </w:rPr>
    </w:lvl>
    <w:lvl w:ilvl="3">
      <w:start w:val="1"/>
      <w:numFmt w:val="decimal"/>
      <w:lvlText w:val="%4"/>
      <w:lvlJc w:val="left"/>
      <w:pPr>
        <w:ind w:left="3246" w:firstLine="0"/>
      </w:pPr>
      <w:rPr>
        <w:rFonts w:ascii="Times New Roman" w:hAnsi="Times New Roman"/>
        <w:b w:val="0"/>
        <w:i w:val="0"/>
        <w:strike w:val="0"/>
        <w:color w:val="000000"/>
        <w:sz w:val="30"/>
        <w:u w:val="none" w:color="000000"/>
      </w:rPr>
    </w:lvl>
    <w:lvl w:ilvl="4">
      <w:start w:val="1"/>
      <w:numFmt w:val="lowerLetter"/>
      <w:lvlText w:val="%5"/>
      <w:lvlJc w:val="left"/>
      <w:pPr>
        <w:ind w:left="3966" w:firstLine="0"/>
      </w:pPr>
      <w:rPr>
        <w:rFonts w:ascii="Times New Roman" w:hAnsi="Times New Roman"/>
        <w:b w:val="0"/>
        <w:i w:val="0"/>
        <w:strike w:val="0"/>
        <w:color w:val="000000"/>
        <w:sz w:val="30"/>
        <w:u w:val="none" w:color="000000"/>
      </w:rPr>
    </w:lvl>
    <w:lvl w:ilvl="5">
      <w:start w:val="1"/>
      <w:numFmt w:val="lowerRoman"/>
      <w:lvlText w:val="%6"/>
      <w:lvlJc w:val="left"/>
      <w:pPr>
        <w:ind w:left="4686" w:firstLine="0"/>
      </w:pPr>
      <w:rPr>
        <w:rFonts w:ascii="Times New Roman" w:hAnsi="Times New Roman"/>
        <w:b w:val="0"/>
        <w:i w:val="0"/>
        <w:strike w:val="0"/>
        <w:color w:val="000000"/>
        <w:sz w:val="30"/>
        <w:u w:val="none" w:color="000000"/>
      </w:rPr>
    </w:lvl>
    <w:lvl w:ilvl="6">
      <w:start w:val="1"/>
      <w:numFmt w:val="decimal"/>
      <w:lvlText w:val="%7"/>
      <w:lvlJc w:val="left"/>
      <w:pPr>
        <w:ind w:left="5406" w:firstLine="0"/>
      </w:pPr>
      <w:rPr>
        <w:rFonts w:ascii="Times New Roman" w:hAnsi="Times New Roman"/>
        <w:b w:val="0"/>
        <w:i w:val="0"/>
        <w:strike w:val="0"/>
        <w:color w:val="000000"/>
        <w:sz w:val="30"/>
        <w:u w:val="none" w:color="000000"/>
      </w:rPr>
    </w:lvl>
    <w:lvl w:ilvl="7">
      <w:start w:val="1"/>
      <w:numFmt w:val="lowerLetter"/>
      <w:lvlText w:val="%8"/>
      <w:lvlJc w:val="left"/>
      <w:pPr>
        <w:ind w:left="6126" w:firstLine="0"/>
      </w:pPr>
      <w:rPr>
        <w:rFonts w:ascii="Times New Roman" w:hAnsi="Times New Roman"/>
        <w:b w:val="0"/>
        <w:i w:val="0"/>
        <w:strike w:val="0"/>
        <w:color w:val="000000"/>
        <w:sz w:val="30"/>
        <w:u w:val="none" w:color="000000"/>
      </w:rPr>
    </w:lvl>
    <w:lvl w:ilvl="8">
      <w:start w:val="1"/>
      <w:numFmt w:val="lowerRoman"/>
      <w:lvlText w:val="%9"/>
      <w:lvlJc w:val="left"/>
      <w:pPr>
        <w:ind w:left="6846" w:firstLine="0"/>
      </w:pPr>
      <w:rPr>
        <w:rFonts w:ascii="Times New Roman" w:hAnsi="Times New Roman"/>
        <w:b w:val="0"/>
        <w:i w:val="0"/>
        <w:strike w:val="0"/>
        <w:color w:val="000000"/>
        <w:sz w:val="30"/>
        <w:u w:val="none" w:color="000000"/>
      </w:rPr>
    </w:lvl>
  </w:abstractNum>
  <w:abstractNum w:abstractNumId="107">
    <w:nsid w:val="73F012CF"/>
    <w:multiLevelType w:val="multilevel"/>
    <w:tmpl w:val="A66E63E0"/>
    <w:lvl w:ilvl="0">
      <w:start w:val="1"/>
      <w:numFmt w:val="decimal"/>
      <w:lvlText w:val="%1)"/>
      <w:lvlJc w:val="left"/>
      <w:pPr>
        <w:ind w:left="43" w:firstLine="0"/>
      </w:pPr>
      <w:rPr>
        <w:rFonts w:ascii="Times New Roman" w:hAnsi="Times New Roman"/>
        <w:b w:val="0"/>
        <w:i w:val="0"/>
        <w:strike w:val="0"/>
        <w:color w:val="000000"/>
        <w:sz w:val="28"/>
        <w:u w:val="none" w:color="000000"/>
      </w:rPr>
    </w:lvl>
    <w:lvl w:ilvl="1">
      <w:start w:val="1"/>
      <w:numFmt w:val="lowerLetter"/>
      <w:lvlText w:val="%2"/>
      <w:lvlJc w:val="left"/>
      <w:pPr>
        <w:ind w:left="1824" w:firstLine="0"/>
      </w:pPr>
      <w:rPr>
        <w:rFonts w:ascii="Times New Roman" w:hAnsi="Times New Roman"/>
        <w:b w:val="0"/>
        <w:i w:val="0"/>
        <w:strike w:val="0"/>
        <w:color w:val="000000"/>
        <w:sz w:val="28"/>
        <w:u w:val="none" w:color="000000"/>
      </w:rPr>
    </w:lvl>
    <w:lvl w:ilvl="2">
      <w:start w:val="1"/>
      <w:numFmt w:val="lowerRoman"/>
      <w:lvlText w:val="%3"/>
      <w:lvlJc w:val="left"/>
      <w:pPr>
        <w:ind w:left="2544" w:firstLine="0"/>
      </w:pPr>
      <w:rPr>
        <w:rFonts w:ascii="Times New Roman" w:hAnsi="Times New Roman"/>
        <w:b w:val="0"/>
        <w:i w:val="0"/>
        <w:strike w:val="0"/>
        <w:color w:val="000000"/>
        <w:sz w:val="28"/>
        <w:u w:val="none" w:color="000000"/>
      </w:rPr>
    </w:lvl>
    <w:lvl w:ilvl="3">
      <w:start w:val="1"/>
      <w:numFmt w:val="decimal"/>
      <w:lvlText w:val="%4"/>
      <w:lvlJc w:val="left"/>
      <w:pPr>
        <w:ind w:left="3264" w:firstLine="0"/>
      </w:pPr>
      <w:rPr>
        <w:rFonts w:ascii="Times New Roman" w:hAnsi="Times New Roman"/>
        <w:b w:val="0"/>
        <w:i w:val="0"/>
        <w:strike w:val="0"/>
        <w:color w:val="000000"/>
        <w:sz w:val="28"/>
        <w:u w:val="none" w:color="000000"/>
      </w:rPr>
    </w:lvl>
    <w:lvl w:ilvl="4">
      <w:start w:val="1"/>
      <w:numFmt w:val="lowerLetter"/>
      <w:lvlText w:val="%5"/>
      <w:lvlJc w:val="left"/>
      <w:pPr>
        <w:ind w:left="3984" w:firstLine="0"/>
      </w:pPr>
      <w:rPr>
        <w:rFonts w:ascii="Times New Roman" w:hAnsi="Times New Roman"/>
        <w:b w:val="0"/>
        <w:i w:val="0"/>
        <w:strike w:val="0"/>
        <w:color w:val="000000"/>
        <w:sz w:val="28"/>
        <w:u w:val="none" w:color="000000"/>
      </w:rPr>
    </w:lvl>
    <w:lvl w:ilvl="5">
      <w:start w:val="1"/>
      <w:numFmt w:val="lowerRoman"/>
      <w:lvlText w:val="%6"/>
      <w:lvlJc w:val="left"/>
      <w:pPr>
        <w:ind w:left="4704" w:firstLine="0"/>
      </w:pPr>
      <w:rPr>
        <w:rFonts w:ascii="Times New Roman" w:hAnsi="Times New Roman"/>
        <w:b w:val="0"/>
        <w:i w:val="0"/>
        <w:strike w:val="0"/>
        <w:color w:val="000000"/>
        <w:sz w:val="28"/>
        <w:u w:val="none" w:color="000000"/>
      </w:rPr>
    </w:lvl>
    <w:lvl w:ilvl="6">
      <w:start w:val="1"/>
      <w:numFmt w:val="decimal"/>
      <w:lvlText w:val="%7"/>
      <w:lvlJc w:val="left"/>
      <w:pPr>
        <w:ind w:left="5424" w:firstLine="0"/>
      </w:pPr>
      <w:rPr>
        <w:rFonts w:ascii="Times New Roman" w:hAnsi="Times New Roman"/>
        <w:b w:val="0"/>
        <w:i w:val="0"/>
        <w:strike w:val="0"/>
        <w:color w:val="000000"/>
        <w:sz w:val="28"/>
        <w:u w:val="none" w:color="000000"/>
      </w:rPr>
    </w:lvl>
    <w:lvl w:ilvl="7">
      <w:start w:val="1"/>
      <w:numFmt w:val="lowerLetter"/>
      <w:lvlText w:val="%8"/>
      <w:lvlJc w:val="left"/>
      <w:pPr>
        <w:ind w:left="6144" w:firstLine="0"/>
      </w:pPr>
      <w:rPr>
        <w:rFonts w:ascii="Times New Roman" w:hAnsi="Times New Roman"/>
        <w:b w:val="0"/>
        <w:i w:val="0"/>
        <w:strike w:val="0"/>
        <w:color w:val="000000"/>
        <w:sz w:val="28"/>
        <w:u w:val="none" w:color="000000"/>
      </w:rPr>
    </w:lvl>
    <w:lvl w:ilvl="8">
      <w:start w:val="1"/>
      <w:numFmt w:val="lowerRoman"/>
      <w:lvlText w:val="%9"/>
      <w:lvlJc w:val="left"/>
      <w:pPr>
        <w:ind w:left="6864" w:firstLine="0"/>
      </w:pPr>
      <w:rPr>
        <w:rFonts w:ascii="Times New Roman" w:hAnsi="Times New Roman"/>
        <w:b w:val="0"/>
        <w:i w:val="0"/>
        <w:strike w:val="0"/>
        <w:color w:val="000000"/>
        <w:sz w:val="28"/>
        <w:u w:val="none" w:color="000000"/>
      </w:rPr>
    </w:lvl>
  </w:abstractNum>
  <w:abstractNum w:abstractNumId="108">
    <w:nsid w:val="766D0D1C"/>
    <w:multiLevelType w:val="multilevel"/>
    <w:tmpl w:val="4964ED4C"/>
    <w:lvl w:ilvl="0">
      <w:start w:val="5"/>
      <w:numFmt w:val="decimal"/>
      <w:lvlText w:val="%1)"/>
      <w:lvlJc w:val="left"/>
      <w:pPr>
        <w:ind w:left="43" w:firstLine="0"/>
      </w:pPr>
      <w:rPr>
        <w:rFonts w:ascii="Times New Roman" w:hAnsi="Times New Roman"/>
        <w:b w:val="0"/>
        <w:i w:val="0"/>
        <w:strike w:val="0"/>
        <w:color w:val="000000"/>
        <w:sz w:val="30"/>
        <w:u w:val="none" w:color="000000"/>
      </w:rPr>
    </w:lvl>
    <w:lvl w:ilvl="1">
      <w:start w:val="1"/>
      <w:numFmt w:val="lowerLetter"/>
      <w:lvlText w:val="%2"/>
      <w:lvlJc w:val="left"/>
      <w:pPr>
        <w:ind w:left="1800" w:firstLine="0"/>
      </w:pPr>
      <w:rPr>
        <w:rFonts w:ascii="Times New Roman" w:hAnsi="Times New Roman"/>
        <w:b w:val="0"/>
        <w:i w:val="0"/>
        <w:strike w:val="0"/>
        <w:color w:val="000000"/>
        <w:sz w:val="30"/>
        <w:u w:val="none" w:color="000000"/>
      </w:rPr>
    </w:lvl>
    <w:lvl w:ilvl="2">
      <w:start w:val="1"/>
      <w:numFmt w:val="lowerRoman"/>
      <w:lvlText w:val="%3"/>
      <w:lvlJc w:val="left"/>
      <w:pPr>
        <w:ind w:left="2520" w:firstLine="0"/>
      </w:pPr>
      <w:rPr>
        <w:rFonts w:ascii="Times New Roman" w:hAnsi="Times New Roman"/>
        <w:b w:val="0"/>
        <w:i w:val="0"/>
        <w:strike w:val="0"/>
        <w:color w:val="000000"/>
        <w:sz w:val="30"/>
        <w:u w:val="none" w:color="000000"/>
      </w:rPr>
    </w:lvl>
    <w:lvl w:ilvl="3">
      <w:start w:val="1"/>
      <w:numFmt w:val="decimal"/>
      <w:lvlText w:val="%4"/>
      <w:lvlJc w:val="left"/>
      <w:pPr>
        <w:ind w:left="3240" w:firstLine="0"/>
      </w:pPr>
      <w:rPr>
        <w:rFonts w:ascii="Times New Roman" w:hAnsi="Times New Roman"/>
        <w:b w:val="0"/>
        <w:i w:val="0"/>
        <w:strike w:val="0"/>
        <w:color w:val="000000"/>
        <w:sz w:val="30"/>
        <w:u w:val="none" w:color="000000"/>
      </w:rPr>
    </w:lvl>
    <w:lvl w:ilvl="4">
      <w:start w:val="1"/>
      <w:numFmt w:val="lowerLetter"/>
      <w:lvlText w:val="%5"/>
      <w:lvlJc w:val="left"/>
      <w:pPr>
        <w:ind w:left="3960" w:firstLine="0"/>
      </w:pPr>
      <w:rPr>
        <w:rFonts w:ascii="Times New Roman" w:hAnsi="Times New Roman"/>
        <w:b w:val="0"/>
        <w:i w:val="0"/>
        <w:strike w:val="0"/>
        <w:color w:val="000000"/>
        <w:sz w:val="30"/>
        <w:u w:val="none" w:color="000000"/>
      </w:rPr>
    </w:lvl>
    <w:lvl w:ilvl="5">
      <w:start w:val="1"/>
      <w:numFmt w:val="lowerRoman"/>
      <w:lvlText w:val="%6"/>
      <w:lvlJc w:val="left"/>
      <w:pPr>
        <w:ind w:left="4680" w:firstLine="0"/>
      </w:pPr>
      <w:rPr>
        <w:rFonts w:ascii="Times New Roman" w:hAnsi="Times New Roman"/>
        <w:b w:val="0"/>
        <w:i w:val="0"/>
        <w:strike w:val="0"/>
        <w:color w:val="000000"/>
        <w:sz w:val="30"/>
        <w:u w:val="none" w:color="000000"/>
      </w:rPr>
    </w:lvl>
    <w:lvl w:ilvl="6">
      <w:start w:val="1"/>
      <w:numFmt w:val="decimal"/>
      <w:lvlText w:val="%7"/>
      <w:lvlJc w:val="left"/>
      <w:pPr>
        <w:ind w:left="5400" w:firstLine="0"/>
      </w:pPr>
      <w:rPr>
        <w:rFonts w:ascii="Times New Roman" w:hAnsi="Times New Roman"/>
        <w:b w:val="0"/>
        <w:i w:val="0"/>
        <w:strike w:val="0"/>
        <w:color w:val="000000"/>
        <w:sz w:val="30"/>
        <w:u w:val="none" w:color="000000"/>
      </w:rPr>
    </w:lvl>
    <w:lvl w:ilvl="7">
      <w:start w:val="1"/>
      <w:numFmt w:val="lowerLetter"/>
      <w:lvlText w:val="%8"/>
      <w:lvlJc w:val="left"/>
      <w:pPr>
        <w:ind w:left="6120" w:firstLine="0"/>
      </w:pPr>
      <w:rPr>
        <w:rFonts w:ascii="Times New Roman" w:hAnsi="Times New Roman"/>
        <w:b w:val="0"/>
        <w:i w:val="0"/>
        <w:strike w:val="0"/>
        <w:color w:val="000000"/>
        <w:sz w:val="30"/>
        <w:u w:val="none" w:color="000000"/>
      </w:rPr>
    </w:lvl>
    <w:lvl w:ilvl="8">
      <w:start w:val="1"/>
      <w:numFmt w:val="lowerRoman"/>
      <w:lvlText w:val="%9"/>
      <w:lvlJc w:val="left"/>
      <w:pPr>
        <w:ind w:left="6840" w:firstLine="0"/>
      </w:pPr>
      <w:rPr>
        <w:rFonts w:ascii="Times New Roman" w:hAnsi="Times New Roman"/>
        <w:b w:val="0"/>
        <w:i w:val="0"/>
        <w:strike w:val="0"/>
        <w:color w:val="000000"/>
        <w:sz w:val="30"/>
        <w:u w:val="none" w:color="000000"/>
      </w:rPr>
    </w:lvl>
  </w:abstractNum>
  <w:abstractNum w:abstractNumId="109">
    <w:nsid w:val="788145DD"/>
    <w:multiLevelType w:val="multilevel"/>
    <w:tmpl w:val="C7B4C98E"/>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0">
    <w:nsid w:val="78BC182F"/>
    <w:multiLevelType w:val="multilevel"/>
    <w:tmpl w:val="72B2995C"/>
    <w:lvl w:ilvl="0">
      <w:start w:val="1"/>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53" w:firstLine="0"/>
      </w:pPr>
      <w:rPr>
        <w:rFonts w:ascii="Times New Roman" w:hAnsi="Times New Roman"/>
        <w:b w:val="0"/>
        <w:i w:val="0"/>
        <w:strike w:val="0"/>
        <w:color w:val="000000"/>
        <w:sz w:val="30"/>
        <w:u w:val="none" w:color="000000"/>
      </w:rPr>
    </w:lvl>
    <w:lvl w:ilvl="2">
      <w:start w:val="1"/>
      <w:numFmt w:val="lowerRoman"/>
      <w:lvlText w:val="%3"/>
      <w:lvlJc w:val="left"/>
      <w:pPr>
        <w:ind w:left="2573" w:firstLine="0"/>
      </w:pPr>
      <w:rPr>
        <w:rFonts w:ascii="Times New Roman" w:hAnsi="Times New Roman"/>
        <w:b w:val="0"/>
        <w:i w:val="0"/>
        <w:strike w:val="0"/>
        <w:color w:val="000000"/>
        <w:sz w:val="30"/>
        <w:u w:val="none" w:color="000000"/>
      </w:rPr>
    </w:lvl>
    <w:lvl w:ilvl="3">
      <w:start w:val="1"/>
      <w:numFmt w:val="decimal"/>
      <w:lvlText w:val="%4"/>
      <w:lvlJc w:val="left"/>
      <w:pPr>
        <w:ind w:left="3293" w:firstLine="0"/>
      </w:pPr>
      <w:rPr>
        <w:rFonts w:ascii="Times New Roman" w:hAnsi="Times New Roman"/>
        <w:b w:val="0"/>
        <w:i w:val="0"/>
        <w:strike w:val="0"/>
        <w:color w:val="000000"/>
        <w:sz w:val="30"/>
        <w:u w:val="none" w:color="000000"/>
      </w:rPr>
    </w:lvl>
    <w:lvl w:ilvl="4">
      <w:start w:val="1"/>
      <w:numFmt w:val="lowerLetter"/>
      <w:lvlText w:val="%5"/>
      <w:lvlJc w:val="left"/>
      <w:pPr>
        <w:ind w:left="4013" w:firstLine="0"/>
      </w:pPr>
      <w:rPr>
        <w:rFonts w:ascii="Times New Roman" w:hAnsi="Times New Roman"/>
        <w:b w:val="0"/>
        <w:i w:val="0"/>
        <w:strike w:val="0"/>
        <w:color w:val="000000"/>
        <w:sz w:val="30"/>
        <w:u w:val="none" w:color="000000"/>
      </w:rPr>
    </w:lvl>
    <w:lvl w:ilvl="5">
      <w:start w:val="1"/>
      <w:numFmt w:val="lowerRoman"/>
      <w:lvlText w:val="%6"/>
      <w:lvlJc w:val="left"/>
      <w:pPr>
        <w:ind w:left="4733" w:firstLine="0"/>
      </w:pPr>
      <w:rPr>
        <w:rFonts w:ascii="Times New Roman" w:hAnsi="Times New Roman"/>
        <w:b w:val="0"/>
        <w:i w:val="0"/>
        <w:strike w:val="0"/>
        <w:color w:val="000000"/>
        <w:sz w:val="30"/>
        <w:u w:val="none" w:color="000000"/>
      </w:rPr>
    </w:lvl>
    <w:lvl w:ilvl="6">
      <w:start w:val="1"/>
      <w:numFmt w:val="decimal"/>
      <w:lvlText w:val="%7"/>
      <w:lvlJc w:val="left"/>
      <w:pPr>
        <w:ind w:left="5453" w:firstLine="0"/>
      </w:pPr>
      <w:rPr>
        <w:rFonts w:ascii="Times New Roman" w:hAnsi="Times New Roman"/>
        <w:b w:val="0"/>
        <w:i w:val="0"/>
        <w:strike w:val="0"/>
        <w:color w:val="000000"/>
        <w:sz w:val="30"/>
        <w:u w:val="none" w:color="000000"/>
      </w:rPr>
    </w:lvl>
    <w:lvl w:ilvl="7">
      <w:start w:val="1"/>
      <w:numFmt w:val="lowerLetter"/>
      <w:lvlText w:val="%8"/>
      <w:lvlJc w:val="left"/>
      <w:pPr>
        <w:ind w:left="6173" w:firstLine="0"/>
      </w:pPr>
      <w:rPr>
        <w:rFonts w:ascii="Times New Roman" w:hAnsi="Times New Roman"/>
        <w:b w:val="0"/>
        <w:i w:val="0"/>
        <w:strike w:val="0"/>
        <w:color w:val="000000"/>
        <w:sz w:val="30"/>
        <w:u w:val="none" w:color="000000"/>
      </w:rPr>
    </w:lvl>
    <w:lvl w:ilvl="8">
      <w:start w:val="1"/>
      <w:numFmt w:val="lowerRoman"/>
      <w:lvlText w:val="%9"/>
      <w:lvlJc w:val="left"/>
      <w:pPr>
        <w:ind w:left="6893" w:firstLine="0"/>
      </w:pPr>
      <w:rPr>
        <w:rFonts w:ascii="Times New Roman" w:hAnsi="Times New Roman"/>
        <w:b w:val="0"/>
        <w:i w:val="0"/>
        <w:strike w:val="0"/>
        <w:color w:val="000000"/>
        <w:sz w:val="30"/>
        <w:u w:val="none" w:color="000000"/>
      </w:rPr>
    </w:lvl>
  </w:abstractNum>
  <w:abstractNum w:abstractNumId="111">
    <w:nsid w:val="79BC65B8"/>
    <w:multiLevelType w:val="hybridMultilevel"/>
    <w:tmpl w:val="372C0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AA022B7"/>
    <w:multiLevelType w:val="multilevel"/>
    <w:tmpl w:val="05B2BCE2"/>
    <w:lvl w:ilvl="0">
      <w:start w:val="1"/>
      <w:numFmt w:val="bullet"/>
      <w:lvlText w:val="•"/>
      <w:lvlJc w:val="left"/>
      <w:pPr>
        <w:ind w:left="1429" w:hanging="360"/>
      </w:pPr>
      <w:rPr>
        <w:rFonts w:ascii="Arial" w:hAnsi="Arial"/>
        <w:b w:val="0"/>
        <w:i w:val="0"/>
        <w:strike w:val="0"/>
        <w:color w:val="000000"/>
        <w:sz w:val="24"/>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3">
    <w:nsid w:val="7CE36C32"/>
    <w:multiLevelType w:val="multilevel"/>
    <w:tmpl w:val="1018ABE4"/>
    <w:lvl w:ilvl="0">
      <w:start w:val="1"/>
      <w:numFmt w:val="bullet"/>
      <w:lvlText w:val="–"/>
      <w:lvlJc w:val="left"/>
      <w:pPr>
        <w:ind w:left="1429" w:hanging="360"/>
      </w:pPr>
      <w:rPr>
        <w:rFonts w:ascii="Times New Roman" w:hAnsi="Times New Roman"/>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4">
    <w:nsid w:val="7D7839D7"/>
    <w:multiLevelType w:val="multilevel"/>
    <w:tmpl w:val="1D2690BC"/>
    <w:lvl w:ilvl="0">
      <w:start w:val="1"/>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32" w:firstLine="0"/>
      </w:pPr>
      <w:rPr>
        <w:rFonts w:ascii="Times New Roman" w:hAnsi="Times New Roman"/>
        <w:b w:val="0"/>
        <w:i w:val="0"/>
        <w:strike w:val="0"/>
        <w:color w:val="000000"/>
        <w:sz w:val="28"/>
        <w:u w:val="none" w:color="000000"/>
      </w:rPr>
    </w:lvl>
    <w:lvl w:ilvl="2">
      <w:start w:val="1"/>
      <w:numFmt w:val="lowerRoman"/>
      <w:lvlText w:val="%3"/>
      <w:lvlJc w:val="left"/>
      <w:pPr>
        <w:ind w:left="2552" w:firstLine="0"/>
      </w:pPr>
      <w:rPr>
        <w:rFonts w:ascii="Times New Roman" w:hAnsi="Times New Roman"/>
        <w:b w:val="0"/>
        <w:i w:val="0"/>
        <w:strike w:val="0"/>
        <w:color w:val="000000"/>
        <w:sz w:val="28"/>
        <w:u w:val="none" w:color="000000"/>
      </w:rPr>
    </w:lvl>
    <w:lvl w:ilvl="3">
      <w:start w:val="1"/>
      <w:numFmt w:val="decimal"/>
      <w:lvlText w:val="%4"/>
      <w:lvlJc w:val="left"/>
      <w:pPr>
        <w:ind w:left="3272" w:firstLine="0"/>
      </w:pPr>
      <w:rPr>
        <w:rFonts w:ascii="Times New Roman" w:hAnsi="Times New Roman"/>
        <w:b w:val="0"/>
        <w:i w:val="0"/>
        <w:strike w:val="0"/>
        <w:color w:val="000000"/>
        <w:sz w:val="28"/>
        <w:u w:val="none" w:color="000000"/>
      </w:rPr>
    </w:lvl>
    <w:lvl w:ilvl="4">
      <w:start w:val="1"/>
      <w:numFmt w:val="lowerLetter"/>
      <w:lvlText w:val="%5"/>
      <w:lvlJc w:val="left"/>
      <w:pPr>
        <w:ind w:left="3992" w:firstLine="0"/>
      </w:pPr>
      <w:rPr>
        <w:rFonts w:ascii="Times New Roman" w:hAnsi="Times New Roman"/>
        <w:b w:val="0"/>
        <w:i w:val="0"/>
        <w:strike w:val="0"/>
        <w:color w:val="000000"/>
        <w:sz w:val="28"/>
        <w:u w:val="none" w:color="000000"/>
      </w:rPr>
    </w:lvl>
    <w:lvl w:ilvl="5">
      <w:start w:val="1"/>
      <w:numFmt w:val="lowerRoman"/>
      <w:lvlText w:val="%6"/>
      <w:lvlJc w:val="left"/>
      <w:pPr>
        <w:ind w:left="4712" w:firstLine="0"/>
      </w:pPr>
      <w:rPr>
        <w:rFonts w:ascii="Times New Roman" w:hAnsi="Times New Roman"/>
        <w:b w:val="0"/>
        <w:i w:val="0"/>
        <w:strike w:val="0"/>
        <w:color w:val="000000"/>
        <w:sz w:val="28"/>
        <w:u w:val="none" w:color="000000"/>
      </w:rPr>
    </w:lvl>
    <w:lvl w:ilvl="6">
      <w:start w:val="1"/>
      <w:numFmt w:val="decimal"/>
      <w:lvlText w:val="%7"/>
      <w:lvlJc w:val="left"/>
      <w:pPr>
        <w:ind w:left="5432" w:firstLine="0"/>
      </w:pPr>
      <w:rPr>
        <w:rFonts w:ascii="Times New Roman" w:hAnsi="Times New Roman"/>
        <w:b w:val="0"/>
        <w:i w:val="0"/>
        <w:strike w:val="0"/>
        <w:color w:val="000000"/>
        <w:sz w:val="28"/>
        <w:u w:val="none" w:color="000000"/>
      </w:rPr>
    </w:lvl>
    <w:lvl w:ilvl="7">
      <w:start w:val="1"/>
      <w:numFmt w:val="lowerLetter"/>
      <w:lvlText w:val="%8"/>
      <w:lvlJc w:val="left"/>
      <w:pPr>
        <w:ind w:left="6152" w:firstLine="0"/>
      </w:pPr>
      <w:rPr>
        <w:rFonts w:ascii="Times New Roman" w:hAnsi="Times New Roman"/>
        <w:b w:val="0"/>
        <w:i w:val="0"/>
        <w:strike w:val="0"/>
        <w:color w:val="000000"/>
        <w:sz w:val="28"/>
        <w:u w:val="none" w:color="000000"/>
      </w:rPr>
    </w:lvl>
    <w:lvl w:ilvl="8">
      <w:start w:val="1"/>
      <w:numFmt w:val="lowerRoman"/>
      <w:lvlText w:val="%9"/>
      <w:lvlJc w:val="left"/>
      <w:pPr>
        <w:ind w:left="6872" w:firstLine="0"/>
      </w:pPr>
      <w:rPr>
        <w:rFonts w:ascii="Times New Roman" w:hAnsi="Times New Roman"/>
        <w:b w:val="0"/>
        <w:i w:val="0"/>
        <w:strike w:val="0"/>
        <w:color w:val="000000"/>
        <w:sz w:val="28"/>
        <w:u w:val="none" w:color="000000"/>
      </w:rPr>
    </w:lvl>
  </w:abstractNum>
  <w:abstractNum w:abstractNumId="115">
    <w:nsid w:val="7DAD3BC6"/>
    <w:multiLevelType w:val="multilevel"/>
    <w:tmpl w:val="F19C79B4"/>
    <w:lvl w:ilvl="0">
      <w:start w:val="4"/>
      <w:numFmt w:val="decimal"/>
      <w:lvlText w:val="%1)"/>
      <w:lvlJc w:val="left"/>
      <w:pPr>
        <w:ind w:left="43" w:firstLine="0"/>
      </w:pPr>
      <w:rPr>
        <w:rFonts w:ascii="Times New Roman" w:hAnsi="Times New Roman"/>
        <w:b w:val="0"/>
        <w:i w:val="0"/>
        <w:strike w:val="0"/>
        <w:color w:val="000000"/>
        <w:sz w:val="24"/>
        <w:u w:val="none" w:color="000000"/>
      </w:rPr>
    </w:lvl>
    <w:lvl w:ilvl="1">
      <w:start w:val="1"/>
      <w:numFmt w:val="lowerLetter"/>
      <w:lvlText w:val="%2"/>
      <w:lvlJc w:val="left"/>
      <w:pPr>
        <w:ind w:left="1822" w:firstLine="0"/>
      </w:pPr>
      <w:rPr>
        <w:rFonts w:ascii="Times New Roman" w:hAnsi="Times New Roman"/>
        <w:b w:val="0"/>
        <w:i w:val="0"/>
        <w:strike w:val="0"/>
        <w:color w:val="000000"/>
        <w:sz w:val="30"/>
        <w:u w:val="none" w:color="000000"/>
      </w:rPr>
    </w:lvl>
    <w:lvl w:ilvl="2">
      <w:start w:val="1"/>
      <w:numFmt w:val="lowerRoman"/>
      <w:lvlText w:val="%3"/>
      <w:lvlJc w:val="left"/>
      <w:pPr>
        <w:ind w:left="2542" w:firstLine="0"/>
      </w:pPr>
      <w:rPr>
        <w:rFonts w:ascii="Times New Roman" w:hAnsi="Times New Roman"/>
        <w:b w:val="0"/>
        <w:i w:val="0"/>
        <w:strike w:val="0"/>
        <w:color w:val="000000"/>
        <w:sz w:val="30"/>
        <w:u w:val="none" w:color="000000"/>
      </w:rPr>
    </w:lvl>
    <w:lvl w:ilvl="3">
      <w:start w:val="1"/>
      <w:numFmt w:val="decimal"/>
      <w:lvlText w:val="%4"/>
      <w:lvlJc w:val="left"/>
      <w:pPr>
        <w:ind w:left="3262" w:firstLine="0"/>
      </w:pPr>
      <w:rPr>
        <w:rFonts w:ascii="Times New Roman" w:hAnsi="Times New Roman"/>
        <w:b w:val="0"/>
        <w:i w:val="0"/>
        <w:strike w:val="0"/>
        <w:color w:val="000000"/>
        <w:sz w:val="30"/>
        <w:u w:val="none" w:color="000000"/>
      </w:rPr>
    </w:lvl>
    <w:lvl w:ilvl="4">
      <w:start w:val="1"/>
      <w:numFmt w:val="lowerLetter"/>
      <w:lvlText w:val="%5"/>
      <w:lvlJc w:val="left"/>
      <w:pPr>
        <w:ind w:left="3982" w:firstLine="0"/>
      </w:pPr>
      <w:rPr>
        <w:rFonts w:ascii="Times New Roman" w:hAnsi="Times New Roman"/>
        <w:b w:val="0"/>
        <w:i w:val="0"/>
        <w:strike w:val="0"/>
        <w:color w:val="000000"/>
        <w:sz w:val="30"/>
        <w:u w:val="none" w:color="000000"/>
      </w:rPr>
    </w:lvl>
    <w:lvl w:ilvl="5">
      <w:start w:val="1"/>
      <w:numFmt w:val="lowerRoman"/>
      <w:lvlText w:val="%6"/>
      <w:lvlJc w:val="left"/>
      <w:pPr>
        <w:ind w:left="4702" w:firstLine="0"/>
      </w:pPr>
      <w:rPr>
        <w:rFonts w:ascii="Times New Roman" w:hAnsi="Times New Roman"/>
        <w:b w:val="0"/>
        <w:i w:val="0"/>
        <w:strike w:val="0"/>
        <w:color w:val="000000"/>
        <w:sz w:val="30"/>
        <w:u w:val="none" w:color="000000"/>
      </w:rPr>
    </w:lvl>
    <w:lvl w:ilvl="6">
      <w:start w:val="1"/>
      <w:numFmt w:val="decimal"/>
      <w:lvlText w:val="%7"/>
      <w:lvlJc w:val="left"/>
      <w:pPr>
        <w:ind w:left="5422" w:firstLine="0"/>
      </w:pPr>
      <w:rPr>
        <w:rFonts w:ascii="Times New Roman" w:hAnsi="Times New Roman"/>
        <w:b w:val="0"/>
        <w:i w:val="0"/>
        <w:strike w:val="0"/>
        <w:color w:val="000000"/>
        <w:sz w:val="30"/>
        <w:u w:val="none" w:color="000000"/>
      </w:rPr>
    </w:lvl>
    <w:lvl w:ilvl="7">
      <w:start w:val="1"/>
      <w:numFmt w:val="lowerLetter"/>
      <w:lvlText w:val="%8"/>
      <w:lvlJc w:val="left"/>
      <w:pPr>
        <w:ind w:left="6142" w:firstLine="0"/>
      </w:pPr>
      <w:rPr>
        <w:rFonts w:ascii="Times New Roman" w:hAnsi="Times New Roman"/>
        <w:b w:val="0"/>
        <w:i w:val="0"/>
        <w:strike w:val="0"/>
        <w:color w:val="000000"/>
        <w:sz w:val="30"/>
        <w:u w:val="none" w:color="000000"/>
      </w:rPr>
    </w:lvl>
    <w:lvl w:ilvl="8">
      <w:start w:val="1"/>
      <w:numFmt w:val="lowerRoman"/>
      <w:lvlText w:val="%9"/>
      <w:lvlJc w:val="left"/>
      <w:pPr>
        <w:ind w:left="6862" w:firstLine="0"/>
      </w:pPr>
      <w:rPr>
        <w:rFonts w:ascii="Times New Roman" w:hAnsi="Times New Roman"/>
        <w:b w:val="0"/>
        <w:i w:val="0"/>
        <w:strike w:val="0"/>
        <w:color w:val="000000"/>
        <w:sz w:val="30"/>
        <w:u w:val="none" w:color="000000"/>
      </w:rPr>
    </w:lvl>
  </w:abstractNum>
  <w:abstractNum w:abstractNumId="116">
    <w:nsid w:val="7FF94231"/>
    <w:multiLevelType w:val="multilevel"/>
    <w:tmpl w:val="32484532"/>
    <w:lvl w:ilvl="0">
      <w:start w:val="1"/>
      <w:numFmt w:val="bullet"/>
      <w:lvlText w:val=""/>
      <w:lvlJc w:val="left"/>
      <w:pPr>
        <w:ind w:left="1429" w:hanging="360"/>
      </w:pPr>
      <w:rPr>
        <w:rFonts w:ascii="Symbol" w:hAnsi="Symbol"/>
        <w:b w:val="0"/>
        <w:i w:val="0"/>
        <w:strike w:val="0"/>
        <w:color w:val="000000"/>
        <w:sz w:val="28"/>
        <w:u w:val="none" w:color="00000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num w:numId="1">
    <w:abstractNumId w:val="95"/>
  </w:num>
  <w:num w:numId="2">
    <w:abstractNumId w:val="35"/>
  </w:num>
  <w:num w:numId="3">
    <w:abstractNumId w:val="4"/>
  </w:num>
  <w:num w:numId="4">
    <w:abstractNumId w:val="93"/>
  </w:num>
  <w:num w:numId="5">
    <w:abstractNumId w:val="36"/>
  </w:num>
  <w:num w:numId="6">
    <w:abstractNumId w:val="70"/>
  </w:num>
  <w:num w:numId="7">
    <w:abstractNumId w:val="23"/>
  </w:num>
  <w:num w:numId="8">
    <w:abstractNumId w:val="0"/>
  </w:num>
  <w:num w:numId="9">
    <w:abstractNumId w:val="17"/>
  </w:num>
  <w:num w:numId="10">
    <w:abstractNumId w:val="68"/>
  </w:num>
  <w:num w:numId="11">
    <w:abstractNumId w:val="101"/>
  </w:num>
  <w:num w:numId="12">
    <w:abstractNumId w:val="86"/>
  </w:num>
  <w:num w:numId="13">
    <w:abstractNumId w:val="73"/>
  </w:num>
  <w:num w:numId="14">
    <w:abstractNumId w:val="42"/>
  </w:num>
  <w:num w:numId="15">
    <w:abstractNumId w:val="84"/>
  </w:num>
  <w:num w:numId="16">
    <w:abstractNumId w:val="107"/>
  </w:num>
  <w:num w:numId="17">
    <w:abstractNumId w:val="108"/>
  </w:num>
  <w:num w:numId="18">
    <w:abstractNumId w:val="26"/>
  </w:num>
  <w:num w:numId="19">
    <w:abstractNumId w:val="46"/>
  </w:num>
  <w:num w:numId="20">
    <w:abstractNumId w:val="80"/>
  </w:num>
  <w:num w:numId="21">
    <w:abstractNumId w:val="106"/>
  </w:num>
  <w:num w:numId="22">
    <w:abstractNumId w:val="100"/>
  </w:num>
  <w:num w:numId="23">
    <w:abstractNumId w:val="47"/>
  </w:num>
  <w:num w:numId="24">
    <w:abstractNumId w:val="45"/>
  </w:num>
  <w:num w:numId="25">
    <w:abstractNumId w:val="76"/>
  </w:num>
  <w:num w:numId="26">
    <w:abstractNumId w:val="30"/>
  </w:num>
  <w:num w:numId="27">
    <w:abstractNumId w:val="77"/>
  </w:num>
  <w:num w:numId="28">
    <w:abstractNumId w:val="83"/>
  </w:num>
  <w:num w:numId="29">
    <w:abstractNumId w:val="39"/>
  </w:num>
  <w:num w:numId="30">
    <w:abstractNumId w:val="20"/>
  </w:num>
  <w:num w:numId="31">
    <w:abstractNumId w:val="21"/>
  </w:num>
  <w:num w:numId="32">
    <w:abstractNumId w:val="71"/>
  </w:num>
  <w:num w:numId="33">
    <w:abstractNumId w:val="99"/>
  </w:num>
  <w:num w:numId="34">
    <w:abstractNumId w:val="96"/>
  </w:num>
  <w:num w:numId="35">
    <w:abstractNumId w:val="115"/>
  </w:num>
  <w:num w:numId="36">
    <w:abstractNumId w:val="24"/>
  </w:num>
  <w:num w:numId="37">
    <w:abstractNumId w:val="22"/>
  </w:num>
  <w:num w:numId="38">
    <w:abstractNumId w:val="81"/>
  </w:num>
  <w:num w:numId="39">
    <w:abstractNumId w:val="6"/>
  </w:num>
  <w:num w:numId="40">
    <w:abstractNumId w:val="67"/>
  </w:num>
  <w:num w:numId="41">
    <w:abstractNumId w:val="59"/>
  </w:num>
  <w:num w:numId="42">
    <w:abstractNumId w:val="55"/>
  </w:num>
  <w:num w:numId="43">
    <w:abstractNumId w:val="28"/>
  </w:num>
  <w:num w:numId="44">
    <w:abstractNumId w:val="49"/>
  </w:num>
  <w:num w:numId="45">
    <w:abstractNumId w:val="89"/>
  </w:num>
  <w:num w:numId="46">
    <w:abstractNumId w:val="7"/>
  </w:num>
  <w:num w:numId="47">
    <w:abstractNumId w:val="114"/>
  </w:num>
  <w:num w:numId="48">
    <w:abstractNumId w:val="48"/>
  </w:num>
  <w:num w:numId="49">
    <w:abstractNumId w:val="110"/>
  </w:num>
  <w:num w:numId="50">
    <w:abstractNumId w:val="43"/>
  </w:num>
  <w:num w:numId="51">
    <w:abstractNumId w:val="52"/>
  </w:num>
  <w:num w:numId="52">
    <w:abstractNumId w:val="82"/>
  </w:num>
  <w:num w:numId="53">
    <w:abstractNumId w:val="51"/>
  </w:num>
  <w:num w:numId="54">
    <w:abstractNumId w:val="1"/>
  </w:num>
  <w:num w:numId="55">
    <w:abstractNumId w:val="33"/>
  </w:num>
  <w:num w:numId="56">
    <w:abstractNumId w:val="11"/>
  </w:num>
  <w:num w:numId="57">
    <w:abstractNumId w:val="3"/>
  </w:num>
  <w:num w:numId="58">
    <w:abstractNumId w:val="2"/>
  </w:num>
  <w:num w:numId="59">
    <w:abstractNumId w:val="41"/>
  </w:num>
  <w:num w:numId="60">
    <w:abstractNumId w:val="90"/>
  </w:num>
  <w:num w:numId="61">
    <w:abstractNumId w:val="19"/>
  </w:num>
  <w:num w:numId="62">
    <w:abstractNumId w:val="64"/>
  </w:num>
  <w:num w:numId="63">
    <w:abstractNumId w:val="27"/>
  </w:num>
  <w:num w:numId="64">
    <w:abstractNumId w:val="25"/>
  </w:num>
  <w:num w:numId="65">
    <w:abstractNumId w:val="98"/>
  </w:num>
  <w:num w:numId="66">
    <w:abstractNumId w:val="105"/>
  </w:num>
  <w:num w:numId="67">
    <w:abstractNumId w:val="109"/>
  </w:num>
  <w:num w:numId="68">
    <w:abstractNumId w:val="116"/>
  </w:num>
  <w:num w:numId="69">
    <w:abstractNumId w:val="10"/>
  </w:num>
  <w:num w:numId="70">
    <w:abstractNumId w:val="40"/>
  </w:num>
  <w:num w:numId="71">
    <w:abstractNumId w:val="113"/>
  </w:num>
  <w:num w:numId="72">
    <w:abstractNumId w:val="87"/>
  </w:num>
  <w:num w:numId="73">
    <w:abstractNumId w:val="18"/>
  </w:num>
  <w:num w:numId="74">
    <w:abstractNumId w:val="32"/>
  </w:num>
  <w:num w:numId="75">
    <w:abstractNumId w:val="58"/>
  </w:num>
  <w:num w:numId="76">
    <w:abstractNumId w:val="9"/>
  </w:num>
  <w:num w:numId="77">
    <w:abstractNumId w:val="34"/>
  </w:num>
  <w:num w:numId="78">
    <w:abstractNumId w:val="85"/>
  </w:num>
  <w:num w:numId="79">
    <w:abstractNumId w:val="31"/>
  </w:num>
  <w:num w:numId="80">
    <w:abstractNumId w:val="112"/>
  </w:num>
  <w:num w:numId="81">
    <w:abstractNumId w:val="65"/>
  </w:num>
  <w:num w:numId="82">
    <w:abstractNumId w:val="72"/>
  </w:num>
  <w:num w:numId="83">
    <w:abstractNumId w:val="38"/>
  </w:num>
  <w:num w:numId="84">
    <w:abstractNumId w:val="53"/>
  </w:num>
  <w:num w:numId="85">
    <w:abstractNumId w:val="74"/>
  </w:num>
  <w:num w:numId="86">
    <w:abstractNumId w:val="60"/>
  </w:num>
  <w:num w:numId="87">
    <w:abstractNumId w:val="78"/>
  </w:num>
  <w:num w:numId="88">
    <w:abstractNumId w:val="56"/>
  </w:num>
  <w:num w:numId="89">
    <w:abstractNumId w:val="37"/>
  </w:num>
  <w:num w:numId="90">
    <w:abstractNumId w:val="14"/>
  </w:num>
  <w:num w:numId="91">
    <w:abstractNumId w:val="44"/>
  </w:num>
  <w:num w:numId="92">
    <w:abstractNumId w:val="13"/>
  </w:num>
  <w:num w:numId="93">
    <w:abstractNumId w:val="66"/>
  </w:num>
  <w:num w:numId="94">
    <w:abstractNumId w:val="79"/>
  </w:num>
  <w:num w:numId="95">
    <w:abstractNumId w:val="102"/>
  </w:num>
  <w:num w:numId="96">
    <w:abstractNumId w:val="16"/>
  </w:num>
  <w:num w:numId="97">
    <w:abstractNumId w:val="104"/>
  </w:num>
  <w:num w:numId="98">
    <w:abstractNumId w:val="103"/>
  </w:num>
  <w:num w:numId="99">
    <w:abstractNumId w:val="12"/>
  </w:num>
  <w:num w:numId="100">
    <w:abstractNumId w:val="63"/>
  </w:num>
  <w:num w:numId="101">
    <w:abstractNumId w:val="15"/>
  </w:num>
  <w:num w:numId="102">
    <w:abstractNumId w:val="61"/>
  </w:num>
  <w:num w:numId="103">
    <w:abstractNumId w:val="62"/>
  </w:num>
  <w:num w:numId="104">
    <w:abstractNumId w:val="29"/>
  </w:num>
  <w:num w:numId="105">
    <w:abstractNumId w:val="91"/>
  </w:num>
  <w:num w:numId="106">
    <w:abstractNumId w:val="54"/>
  </w:num>
  <w:num w:numId="107">
    <w:abstractNumId w:val="50"/>
  </w:num>
  <w:num w:numId="108">
    <w:abstractNumId w:val="97"/>
  </w:num>
  <w:num w:numId="109">
    <w:abstractNumId w:val="8"/>
  </w:num>
  <w:num w:numId="110">
    <w:abstractNumId w:val="75"/>
  </w:num>
  <w:num w:numId="111">
    <w:abstractNumId w:val="57"/>
  </w:num>
  <w:num w:numId="112">
    <w:abstractNumId w:val="92"/>
  </w:num>
  <w:num w:numId="113">
    <w:abstractNumId w:val="69"/>
  </w:num>
  <w:num w:numId="114">
    <w:abstractNumId w:val="94"/>
  </w:num>
  <w:num w:numId="115">
    <w:abstractNumId w:val="88"/>
  </w:num>
  <w:num w:numId="116">
    <w:abstractNumId w:val="111"/>
  </w:num>
  <w:num w:numId="117">
    <w:abstractNumId w:val="5"/>
  </w:num>
  <w:num w:numId="15333">
    <w:abstractNumId w:val="15333"/>
  </w:num>
  <w:num w:numId="15334">
    <w:abstractNumId w:val="15334"/>
  </w:num>
  <w:numIdMacAtCleanup w:val="115"/>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D1A36"/>
    <w:rsid w:val="00001514"/>
    <w:rsid w:val="00037988"/>
    <w:rsid w:val="00084B13"/>
    <w:rsid w:val="000858C1"/>
    <w:rsid w:val="000F0A15"/>
    <w:rsid w:val="00200077"/>
    <w:rsid w:val="002067EA"/>
    <w:rsid w:val="00213843"/>
    <w:rsid w:val="002C37FE"/>
    <w:rsid w:val="00360770"/>
    <w:rsid w:val="003A6AF4"/>
    <w:rsid w:val="003E7509"/>
    <w:rsid w:val="00400661"/>
    <w:rsid w:val="00432584"/>
    <w:rsid w:val="00534FCB"/>
    <w:rsid w:val="00550F7A"/>
    <w:rsid w:val="00593E02"/>
    <w:rsid w:val="005B2EF4"/>
    <w:rsid w:val="00603E4D"/>
    <w:rsid w:val="00690345"/>
    <w:rsid w:val="006D7CC9"/>
    <w:rsid w:val="007174E7"/>
    <w:rsid w:val="00736329"/>
    <w:rsid w:val="00762AF8"/>
    <w:rsid w:val="007808C1"/>
    <w:rsid w:val="007861C9"/>
    <w:rsid w:val="00874E88"/>
    <w:rsid w:val="00924D97"/>
    <w:rsid w:val="00951278"/>
    <w:rsid w:val="00980E4C"/>
    <w:rsid w:val="009B5A6A"/>
    <w:rsid w:val="009C52A7"/>
    <w:rsid w:val="009D51CA"/>
    <w:rsid w:val="009D7E41"/>
    <w:rsid w:val="00A02CDB"/>
    <w:rsid w:val="00A816C5"/>
    <w:rsid w:val="00AA3C7B"/>
    <w:rsid w:val="00B42002"/>
    <w:rsid w:val="00B45A61"/>
    <w:rsid w:val="00B6535B"/>
    <w:rsid w:val="00B702C0"/>
    <w:rsid w:val="00B82AC7"/>
    <w:rsid w:val="00BA505D"/>
    <w:rsid w:val="00BF644F"/>
    <w:rsid w:val="00C218D6"/>
    <w:rsid w:val="00C70C2E"/>
    <w:rsid w:val="00C931D7"/>
    <w:rsid w:val="00CD71FE"/>
    <w:rsid w:val="00CF3EE1"/>
    <w:rsid w:val="00D13105"/>
    <w:rsid w:val="00D8595C"/>
    <w:rsid w:val="00DA07AB"/>
    <w:rsid w:val="00DE3D0B"/>
    <w:rsid w:val="00DF2C57"/>
    <w:rsid w:val="00E035B7"/>
    <w:rsid w:val="00E1151E"/>
    <w:rsid w:val="00E32319"/>
    <w:rsid w:val="00E4198C"/>
    <w:rsid w:val="00E53867"/>
    <w:rsid w:val="00EA3798"/>
    <w:rsid w:val="00ED42B6"/>
    <w:rsid w:val="00F5081E"/>
    <w:rsid w:val="00F70397"/>
    <w:rsid w:val="00F87860"/>
    <w:rsid w:val="00FC5568"/>
    <w:rsid w:val="00FD1A36"/>
    <w:rsid w:val="00FE72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D1A36"/>
  </w:style>
  <w:style w:type="paragraph" w:styleId="10">
    <w:name w:val="heading 1"/>
    <w:basedOn w:val="a"/>
    <w:link w:val="11"/>
    <w:uiPriority w:val="9"/>
    <w:qFormat/>
    <w:rsid w:val="00FD1A36"/>
    <w:pPr>
      <w:spacing w:beforeAutospacing="1" w:afterAutospacing="1" w:line="240" w:lineRule="auto"/>
      <w:outlineLvl w:val="0"/>
    </w:pPr>
    <w:rPr>
      <w:rFonts w:ascii="Times New Roman" w:hAnsi="Times New Roman"/>
      <w:b/>
      <w:sz w:val="48"/>
    </w:rPr>
  </w:style>
  <w:style w:type="paragraph" w:styleId="2">
    <w:name w:val="heading 2"/>
    <w:basedOn w:val="a"/>
    <w:next w:val="a"/>
    <w:link w:val="20"/>
    <w:uiPriority w:val="9"/>
    <w:qFormat/>
    <w:rsid w:val="00FD1A36"/>
    <w:pPr>
      <w:keepNext/>
      <w:keepLines/>
      <w:spacing w:before="40" w:after="0"/>
      <w:outlineLvl w:val="1"/>
    </w:pPr>
    <w:rPr>
      <w:rFonts w:asciiTheme="majorHAnsi" w:hAnsiTheme="majorHAnsi"/>
      <w:color w:val="2E74B5" w:themeColor="accent1" w:themeShade="BF"/>
      <w:sz w:val="26"/>
    </w:rPr>
  </w:style>
  <w:style w:type="paragraph" w:styleId="3">
    <w:name w:val="heading 3"/>
    <w:basedOn w:val="a"/>
    <w:link w:val="30"/>
    <w:uiPriority w:val="9"/>
    <w:qFormat/>
    <w:rsid w:val="00FD1A36"/>
    <w:pPr>
      <w:widowControl w:val="0"/>
      <w:spacing w:after="0" w:line="240" w:lineRule="auto"/>
      <w:ind w:left="408" w:hanging="302"/>
      <w:outlineLvl w:val="2"/>
    </w:pPr>
    <w:rPr>
      <w:rFonts w:ascii="Trebuchet MS" w:hAnsi="Trebuchet MS"/>
    </w:rPr>
  </w:style>
  <w:style w:type="paragraph" w:styleId="4">
    <w:name w:val="heading 4"/>
    <w:basedOn w:val="a"/>
    <w:link w:val="40"/>
    <w:uiPriority w:val="9"/>
    <w:qFormat/>
    <w:rsid w:val="00FD1A36"/>
    <w:pPr>
      <w:widowControl w:val="0"/>
      <w:spacing w:before="7" w:after="0" w:line="240" w:lineRule="auto"/>
      <w:ind w:left="383"/>
      <w:outlineLvl w:val="3"/>
    </w:pPr>
    <w:rPr>
      <w:rFonts w:ascii="Cambria" w:hAnsi="Cambria"/>
      <w:b/>
      <w:sz w:val="20"/>
    </w:rPr>
  </w:style>
  <w:style w:type="paragraph" w:styleId="5">
    <w:name w:val="heading 5"/>
    <w:basedOn w:val="a"/>
    <w:link w:val="50"/>
    <w:uiPriority w:val="9"/>
    <w:qFormat/>
    <w:rsid w:val="00FD1A36"/>
    <w:pPr>
      <w:widowControl w:val="0"/>
      <w:spacing w:after="0" w:line="240" w:lineRule="auto"/>
      <w:ind w:left="383"/>
      <w:jc w:val="both"/>
      <w:outlineLvl w:val="4"/>
    </w:pPr>
    <w:rPr>
      <w:rFonts w:ascii="Cambria" w:hAnsi="Cambria"/>
      <w:b/>
      <w:i/>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FD1A36"/>
  </w:style>
  <w:style w:type="paragraph" w:styleId="a3">
    <w:name w:val="Body Text"/>
    <w:basedOn w:val="a"/>
    <w:link w:val="a4"/>
    <w:rsid w:val="00FD1A36"/>
    <w:pPr>
      <w:widowControl w:val="0"/>
      <w:spacing w:after="0" w:line="240" w:lineRule="auto"/>
      <w:ind w:left="100" w:right="118"/>
      <w:jc w:val="both"/>
    </w:pPr>
    <w:rPr>
      <w:rFonts w:ascii="Cambria" w:hAnsi="Cambria"/>
      <w:sz w:val="20"/>
    </w:rPr>
  </w:style>
  <w:style w:type="character" w:customStyle="1" w:styleId="a4">
    <w:name w:val="Основной текст Знак"/>
    <w:basedOn w:val="1"/>
    <w:link w:val="a3"/>
    <w:rsid w:val="00FD1A36"/>
    <w:rPr>
      <w:rFonts w:ascii="Cambria" w:hAnsi="Cambria"/>
      <w:sz w:val="20"/>
    </w:rPr>
  </w:style>
  <w:style w:type="paragraph" w:styleId="21">
    <w:name w:val="toc 2"/>
    <w:basedOn w:val="a"/>
    <w:link w:val="22"/>
    <w:uiPriority w:val="39"/>
    <w:rsid w:val="00FD1A36"/>
    <w:pPr>
      <w:widowControl w:val="0"/>
      <w:spacing w:before="9" w:after="0" w:line="240" w:lineRule="auto"/>
      <w:ind w:left="383"/>
    </w:pPr>
    <w:rPr>
      <w:rFonts w:ascii="Cambria" w:hAnsi="Cambria"/>
      <w:sz w:val="20"/>
    </w:rPr>
  </w:style>
  <w:style w:type="character" w:customStyle="1" w:styleId="22">
    <w:name w:val="Оглавление 2 Знак"/>
    <w:basedOn w:val="1"/>
    <w:link w:val="21"/>
    <w:rsid w:val="00FD1A36"/>
    <w:rPr>
      <w:rFonts w:ascii="Cambria" w:hAnsi="Cambria"/>
      <w:sz w:val="20"/>
    </w:rPr>
  </w:style>
  <w:style w:type="paragraph" w:styleId="a5">
    <w:name w:val="Balloon Text"/>
    <w:basedOn w:val="a"/>
    <w:link w:val="a6"/>
    <w:rsid w:val="00FD1A36"/>
    <w:pPr>
      <w:spacing w:after="0" w:line="240" w:lineRule="auto"/>
    </w:pPr>
    <w:rPr>
      <w:rFonts w:ascii="Segoe UI" w:hAnsi="Segoe UI"/>
      <w:sz w:val="18"/>
    </w:rPr>
  </w:style>
  <w:style w:type="character" w:customStyle="1" w:styleId="a6">
    <w:name w:val="Текст выноски Знак"/>
    <w:basedOn w:val="1"/>
    <w:link w:val="a5"/>
    <w:rsid w:val="00FD1A36"/>
    <w:rPr>
      <w:rFonts w:ascii="Segoe UI" w:hAnsi="Segoe UI"/>
      <w:sz w:val="18"/>
    </w:rPr>
  </w:style>
  <w:style w:type="paragraph" w:styleId="41">
    <w:name w:val="toc 4"/>
    <w:next w:val="a"/>
    <w:link w:val="42"/>
    <w:uiPriority w:val="39"/>
    <w:rsid w:val="00FD1A36"/>
    <w:pPr>
      <w:ind w:left="600"/>
    </w:pPr>
    <w:rPr>
      <w:rFonts w:ascii="XO Thames" w:hAnsi="XO Thames"/>
      <w:sz w:val="28"/>
    </w:rPr>
  </w:style>
  <w:style w:type="character" w:customStyle="1" w:styleId="42">
    <w:name w:val="Оглавление 4 Знак"/>
    <w:link w:val="41"/>
    <w:rsid w:val="00FD1A36"/>
    <w:rPr>
      <w:rFonts w:ascii="XO Thames" w:hAnsi="XO Thames"/>
      <w:sz w:val="28"/>
    </w:rPr>
  </w:style>
  <w:style w:type="paragraph" w:styleId="6">
    <w:name w:val="toc 6"/>
    <w:next w:val="a"/>
    <w:link w:val="60"/>
    <w:uiPriority w:val="39"/>
    <w:rsid w:val="00FD1A36"/>
    <w:pPr>
      <w:ind w:left="1000"/>
    </w:pPr>
    <w:rPr>
      <w:rFonts w:ascii="XO Thames" w:hAnsi="XO Thames"/>
      <w:sz w:val="28"/>
    </w:rPr>
  </w:style>
  <w:style w:type="character" w:customStyle="1" w:styleId="60">
    <w:name w:val="Оглавление 6 Знак"/>
    <w:link w:val="6"/>
    <w:rsid w:val="00FD1A36"/>
    <w:rPr>
      <w:rFonts w:ascii="XO Thames" w:hAnsi="XO Thames"/>
      <w:sz w:val="28"/>
    </w:rPr>
  </w:style>
  <w:style w:type="paragraph" w:styleId="7">
    <w:name w:val="toc 7"/>
    <w:next w:val="a"/>
    <w:link w:val="70"/>
    <w:uiPriority w:val="39"/>
    <w:rsid w:val="00FD1A36"/>
    <w:pPr>
      <w:ind w:left="1200"/>
    </w:pPr>
    <w:rPr>
      <w:rFonts w:ascii="XO Thames" w:hAnsi="XO Thames"/>
      <w:sz w:val="28"/>
    </w:rPr>
  </w:style>
  <w:style w:type="character" w:customStyle="1" w:styleId="70">
    <w:name w:val="Оглавление 7 Знак"/>
    <w:link w:val="7"/>
    <w:rsid w:val="00FD1A36"/>
    <w:rPr>
      <w:rFonts w:ascii="XO Thames" w:hAnsi="XO Thames"/>
      <w:sz w:val="28"/>
    </w:rPr>
  </w:style>
  <w:style w:type="paragraph" w:customStyle="1" w:styleId="Endnote">
    <w:name w:val="Endnote"/>
    <w:link w:val="Endnote0"/>
    <w:rsid w:val="00FD1A36"/>
    <w:pPr>
      <w:ind w:firstLine="851"/>
      <w:jc w:val="both"/>
    </w:pPr>
    <w:rPr>
      <w:rFonts w:ascii="XO Thames" w:hAnsi="XO Thames"/>
    </w:rPr>
  </w:style>
  <w:style w:type="character" w:customStyle="1" w:styleId="Endnote0">
    <w:name w:val="Endnote"/>
    <w:link w:val="Endnote"/>
    <w:rsid w:val="00FD1A36"/>
    <w:rPr>
      <w:rFonts w:ascii="XO Thames" w:hAnsi="XO Thames"/>
      <w:sz w:val="22"/>
    </w:rPr>
  </w:style>
  <w:style w:type="character" w:customStyle="1" w:styleId="30">
    <w:name w:val="Заголовок 3 Знак"/>
    <w:basedOn w:val="1"/>
    <w:link w:val="3"/>
    <w:rsid w:val="00FD1A36"/>
    <w:rPr>
      <w:rFonts w:ascii="Trebuchet MS" w:hAnsi="Trebuchet MS"/>
    </w:rPr>
  </w:style>
  <w:style w:type="paragraph" w:customStyle="1" w:styleId="12">
    <w:name w:val="Основной шрифт абзаца1"/>
    <w:rsid w:val="00FD1A36"/>
  </w:style>
  <w:style w:type="paragraph" w:styleId="a7">
    <w:name w:val="No Spacing"/>
    <w:link w:val="a8"/>
    <w:uiPriority w:val="1"/>
    <w:qFormat/>
    <w:rsid w:val="00FD1A36"/>
    <w:pPr>
      <w:spacing w:after="0" w:line="240" w:lineRule="auto"/>
    </w:pPr>
  </w:style>
  <w:style w:type="character" w:customStyle="1" w:styleId="a8">
    <w:name w:val="Без интервала Знак"/>
    <w:link w:val="a7"/>
    <w:rsid w:val="00FD1A36"/>
  </w:style>
  <w:style w:type="paragraph" w:styleId="31">
    <w:name w:val="toc 3"/>
    <w:basedOn w:val="a"/>
    <w:link w:val="32"/>
    <w:uiPriority w:val="39"/>
    <w:rsid w:val="00FD1A36"/>
    <w:pPr>
      <w:widowControl w:val="0"/>
      <w:spacing w:before="8" w:after="0" w:line="240" w:lineRule="auto"/>
      <w:ind w:left="1002" w:hanging="336"/>
    </w:pPr>
    <w:rPr>
      <w:rFonts w:ascii="Cambria" w:hAnsi="Cambria"/>
      <w:sz w:val="20"/>
    </w:rPr>
  </w:style>
  <w:style w:type="character" w:customStyle="1" w:styleId="32">
    <w:name w:val="Оглавление 3 Знак"/>
    <w:basedOn w:val="1"/>
    <w:link w:val="31"/>
    <w:rsid w:val="00FD1A36"/>
    <w:rPr>
      <w:rFonts w:ascii="Cambria" w:hAnsi="Cambria"/>
      <w:sz w:val="20"/>
    </w:rPr>
  </w:style>
  <w:style w:type="paragraph" w:customStyle="1" w:styleId="ConsPlusNormal">
    <w:name w:val="ConsPlusNormal"/>
    <w:link w:val="ConsPlusNormal0"/>
    <w:rsid w:val="00FD1A36"/>
    <w:pPr>
      <w:widowControl w:val="0"/>
      <w:spacing w:after="0" w:line="240" w:lineRule="auto"/>
    </w:pPr>
    <w:rPr>
      <w:rFonts w:ascii="Times New Roman" w:hAnsi="Times New Roman"/>
      <w:sz w:val="24"/>
    </w:rPr>
  </w:style>
  <w:style w:type="character" w:customStyle="1" w:styleId="ConsPlusNormal0">
    <w:name w:val="ConsPlusNormal"/>
    <w:link w:val="ConsPlusNormal"/>
    <w:rsid w:val="00FD1A36"/>
    <w:rPr>
      <w:rFonts w:ascii="Times New Roman" w:hAnsi="Times New Roman"/>
      <w:sz w:val="24"/>
    </w:rPr>
  </w:style>
  <w:style w:type="character" w:customStyle="1" w:styleId="50">
    <w:name w:val="Заголовок 5 Знак"/>
    <w:basedOn w:val="1"/>
    <w:link w:val="5"/>
    <w:rsid w:val="00FD1A36"/>
    <w:rPr>
      <w:rFonts w:ascii="Cambria" w:hAnsi="Cambria"/>
      <w:b/>
      <w:i/>
      <w:sz w:val="20"/>
    </w:rPr>
  </w:style>
  <w:style w:type="character" w:customStyle="1" w:styleId="11">
    <w:name w:val="Заголовок 1 Знак"/>
    <w:basedOn w:val="1"/>
    <w:link w:val="10"/>
    <w:rsid w:val="00FD1A36"/>
    <w:rPr>
      <w:rFonts w:ascii="Times New Roman" w:hAnsi="Times New Roman"/>
      <w:b/>
      <w:sz w:val="48"/>
    </w:rPr>
  </w:style>
  <w:style w:type="paragraph" w:customStyle="1" w:styleId="TableParagraph">
    <w:name w:val="Table Paragraph"/>
    <w:basedOn w:val="a"/>
    <w:link w:val="TableParagraph0"/>
    <w:rsid w:val="00FD1A36"/>
    <w:pPr>
      <w:widowControl w:val="0"/>
      <w:spacing w:after="0" w:line="240" w:lineRule="auto"/>
      <w:ind w:left="169"/>
    </w:pPr>
    <w:rPr>
      <w:rFonts w:ascii="Cambria" w:hAnsi="Cambria"/>
    </w:rPr>
  </w:style>
  <w:style w:type="character" w:customStyle="1" w:styleId="TableParagraph0">
    <w:name w:val="Table Paragraph"/>
    <w:basedOn w:val="1"/>
    <w:link w:val="TableParagraph"/>
    <w:rsid w:val="00FD1A36"/>
    <w:rPr>
      <w:rFonts w:ascii="Cambria" w:hAnsi="Cambria"/>
    </w:rPr>
  </w:style>
  <w:style w:type="paragraph" w:customStyle="1" w:styleId="13">
    <w:name w:val="Гиперссылка1"/>
    <w:basedOn w:val="12"/>
    <w:link w:val="a9"/>
    <w:rsid w:val="00FD1A36"/>
    <w:rPr>
      <w:color w:val="0000FF"/>
      <w:u w:val="single"/>
    </w:rPr>
  </w:style>
  <w:style w:type="character" w:styleId="a9">
    <w:name w:val="Hyperlink"/>
    <w:basedOn w:val="a0"/>
    <w:link w:val="13"/>
    <w:rsid w:val="00FD1A36"/>
    <w:rPr>
      <w:color w:val="0000FF"/>
      <w:u w:val="single"/>
    </w:rPr>
  </w:style>
  <w:style w:type="paragraph" w:customStyle="1" w:styleId="Footnote">
    <w:name w:val="Footnote"/>
    <w:link w:val="Footnote0"/>
    <w:rsid w:val="00FD1A36"/>
    <w:pPr>
      <w:ind w:firstLine="851"/>
      <w:jc w:val="both"/>
    </w:pPr>
    <w:rPr>
      <w:rFonts w:ascii="XO Thames" w:hAnsi="XO Thames"/>
    </w:rPr>
  </w:style>
  <w:style w:type="character" w:customStyle="1" w:styleId="Footnote0">
    <w:name w:val="Footnote"/>
    <w:link w:val="Footnote"/>
    <w:rsid w:val="00FD1A36"/>
    <w:rPr>
      <w:rFonts w:ascii="XO Thames" w:hAnsi="XO Thames"/>
      <w:sz w:val="22"/>
    </w:rPr>
  </w:style>
  <w:style w:type="paragraph" w:styleId="14">
    <w:name w:val="toc 1"/>
    <w:basedOn w:val="a"/>
    <w:link w:val="15"/>
    <w:uiPriority w:val="39"/>
    <w:rsid w:val="00FD1A36"/>
    <w:pPr>
      <w:widowControl w:val="0"/>
      <w:spacing w:before="251" w:after="0" w:line="240" w:lineRule="auto"/>
      <w:ind w:left="100"/>
    </w:pPr>
    <w:rPr>
      <w:rFonts w:ascii="Cambria" w:hAnsi="Cambria"/>
      <w:sz w:val="20"/>
    </w:rPr>
  </w:style>
  <w:style w:type="character" w:customStyle="1" w:styleId="15">
    <w:name w:val="Оглавление 1 Знак"/>
    <w:basedOn w:val="1"/>
    <w:link w:val="14"/>
    <w:rsid w:val="00FD1A36"/>
    <w:rPr>
      <w:rFonts w:ascii="Cambria" w:hAnsi="Cambria"/>
      <w:sz w:val="20"/>
    </w:rPr>
  </w:style>
  <w:style w:type="paragraph" w:customStyle="1" w:styleId="ConsPlusTitlePage">
    <w:name w:val="ConsPlusTitlePage"/>
    <w:link w:val="ConsPlusTitlePage0"/>
    <w:rsid w:val="00FD1A36"/>
    <w:pPr>
      <w:widowControl w:val="0"/>
      <w:spacing w:after="0" w:line="240" w:lineRule="auto"/>
    </w:pPr>
    <w:rPr>
      <w:rFonts w:ascii="Tahoma" w:hAnsi="Tahoma"/>
      <w:sz w:val="24"/>
    </w:rPr>
  </w:style>
  <w:style w:type="character" w:customStyle="1" w:styleId="ConsPlusTitlePage0">
    <w:name w:val="ConsPlusTitlePage"/>
    <w:link w:val="ConsPlusTitlePage"/>
    <w:rsid w:val="00FD1A36"/>
    <w:rPr>
      <w:rFonts w:ascii="Tahoma" w:hAnsi="Tahoma"/>
      <w:sz w:val="24"/>
    </w:rPr>
  </w:style>
  <w:style w:type="paragraph" w:customStyle="1" w:styleId="HeaderandFooter">
    <w:name w:val="Header and Footer"/>
    <w:link w:val="HeaderandFooter0"/>
    <w:rsid w:val="00FD1A36"/>
    <w:pPr>
      <w:spacing w:line="240" w:lineRule="auto"/>
      <w:jc w:val="both"/>
    </w:pPr>
    <w:rPr>
      <w:rFonts w:ascii="XO Thames" w:hAnsi="XO Thames"/>
      <w:sz w:val="20"/>
    </w:rPr>
  </w:style>
  <w:style w:type="character" w:customStyle="1" w:styleId="HeaderandFooter0">
    <w:name w:val="Header and Footer"/>
    <w:link w:val="HeaderandFooter"/>
    <w:rsid w:val="00FD1A36"/>
    <w:rPr>
      <w:rFonts w:ascii="XO Thames" w:hAnsi="XO Thames"/>
      <w:sz w:val="20"/>
    </w:rPr>
  </w:style>
  <w:style w:type="paragraph" w:customStyle="1" w:styleId="aa">
    <w:link w:val="ab"/>
    <w:semiHidden/>
    <w:unhideWhenUsed/>
    <w:rsid w:val="00FD1A36"/>
    <w:rPr>
      <w:rFonts w:ascii="Times New Roman" w:hAnsi="Times New Roman"/>
      <w:sz w:val="24"/>
      <w:vertAlign w:val="superscript"/>
    </w:rPr>
  </w:style>
  <w:style w:type="character" w:customStyle="1" w:styleId="ab">
    <w:link w:val="aa"/>
    <w:semiHidden/>
    <w:unhideWhenUsed/>
    <w:rsid w:val="00FD1A36"/>
    <w:rPr>
      <w:rFonts w:ascii="Times New Roman" w:hAnsi="Times New Roman"/>
      <w:color w:val="000000"/>
      <w:sz w:val="24"/>
      <w:vertAlign w:val="superscript"/>
    </w:rPr>
  </w:style>
  <w:style w:type="paragraph" w:customStyle="1" w:styleId="ConsPlusCell">
    <w:name w:val="ConsPlusCell"/>
    <w:link w:val="ConsPlusCell0"/>
    <w:rsid w:val="00FD1A36"/>
    <w:pPr>
      <w:widowControl w:val="0"/>
      <w:spacing w:after="0" w:line="240" w:lineRule="auto"/>
    </w:pPr>
    <w:rPr>
      <w:rFonts w:ascii="Courier New" w:hAnsi="Courier New"/>
      <w:sz w:val="20"/>
    </w:rPr>
  </w:style>
  <w:style w:type="character" w:customStyle="1" w:styleId="ConsPlusCell0">
    <w:name w:val="ConsPlusCell"/>
    <w:link w:val="ConsPlusCell"/>
    <w:rsid w:val="00FD1A36"/>
    <w:rPr>
      <w:rFonts w:ascii="Courier New" w:hAnsi="Courier New"/>
      <w:sz w:val="20"/>
    </w:rPr>
  </w:style>
  <w:style w:type="paragraph" w:styleId="9">
    <w:name w:val="toc 9"/>
    <w:next w:val="a"/>
    <w:link w:val="90"/>
    <w:uiPriority w:val="39"/>
    <w:rsid w:val="00FD1A36"/>
    <w:pPr>
      <w:ind w:left="1600"/>
    </w:pPr>
    <w:rPr>
      <w:rFonts w:ascii="XO Thames" w:hAnsi="XO Thames"/>
      <w:sz w:val="28"/>
    </w:rPr>
  </w:style>
  <w:style w:type="character" w:customStyle="1" w:styleId="90">
    <w:name w:val="Оглавление 9 Знак"/>
    <w:link w:val="9"/>
    <w:rsid w:val="00FD1A36"/>
    <w:rPr>
      <w:rFonts w:ascii="XO Thames" w:hAnsi="XO Thames"/>
      <w:sz w:val="28"/>
    </w:rPr>
  </w:style>
  <w:style w:type="paragraph" w:styleId="8">
    <w:name w:val="toc 8"/>
    <w:next w:val="a"/>
    <w:link w:val="80"/>
    <w:uiPriority w:val="39"/>
    <w:rsid w:val="00FD1A36"/>
    <w:pPr>
      <w:ind w:left="1400"/>
    </w:pPr>
    <w:rPr>
      <w:rFonts w:ascii="XO Thames" w:hAnsi="XO Thames"/>
      <w:sz w:val="28"/>
    </w:rPr>
  </w:style>
  <w:style w:type="character" w:customStyle="1" w:styleId="80">
    <w:name w:val="Оглавление 8 Знак"/>
    <w:link w:val="8"/>
    <w:rsid w:val="00FD1A36"/>
    <w:rPr>
      <w:rFonts w:ascii="XO Thames" w:hAnsi="XO Thames"/>
      <w:sz w:val="28"/>
    </w:rPr>
  </w:style>
  <w:style w:type="paragraph" w:styleId="ac">
    <w:name w:val="List Paragraph"/>
    <w:basedOn w:val="a"/>
    <w:link w:val="ad"/>
    <w:rsid w:val="00FD1A36"/>
    <w:pPr>
      <w:widowControl w:val="0"/>
      <w:spacing w:after="0" w:line="240" w:lineRule="auto"/>
      <w:ind w:left="383" w:right="118" w:hanging="284"/>
      <w:jc w:val="both"/>
    </w:pPr>
    <w:rPr>
      <w:rFonts w:ascii="Cambria" w:hAnsi="Cambria"/>
    </w:rPr>
  </w:style>
  <w:style w:type="character" w:customStyle="1" w:styleId="ad">
    <w:name w:val="Абзац списка Знак"/>
    <w:basedOn w:val="1"/>
    <w:link w:val="ac"/>
    <w:rsid w:val="00FD1A36"/>
    <w:rPr>
      <w:rFonts w:ascii="Cambria" w:hAnsi="Cambria"/>
    </w:rPr>
  </w:style>
  <w:style w:type="paragraph" w:customStyle="1" w:styleId="ConsPlusTitle">
    <w:name w:val="ConsPlusTitle"/>
    <w:link w:val="ConsPlusTitle0"/>
    <w:rsid w:val="00FD1A36"/>
    <w:pPr>
      <w:widowControl w:val="0"/>
      <w:spacing w:after="0" w:line="240" w:lineRule="auto"/>
    </w:pPr>
    <w:rPr>
      <w:rFonts w:ascii="Arial" w:hAnsi="Arial"/>
      <w:b/>
      <w:sz w:val="24"/>
    </w:rPr>
  </w:style>
  <w:style w:type="character" w:customStyle="1" w:styleId="ConsPlusTitle0">
    <w:name w:val="ConsPlusTitle"/>
    <w:link w:val="ConsPlusTitle"/>
    <w:rsid w:val="00FD1A36"/>
    <w:rPr>
      <w:rFonts w:ascii="Arial" w:hAnsi="Arial"/>
      <w:b/>
      <w:sz w:val="24"/>
    </w:rPr>
  </w:style>
  <w:style w:type="paragraph" w:customStyle="1" w:styleId="ConsPlusDocList">
    <w:name w:val="ConsPlusDocList"/>
    <w:link w:val="ConsPlusDocList0"/>
    <w:rsid w:val="00FD1A36"/>
    <w:pPr>
      <w:widowControl w:val="0"/>
      <w:spacing w:after="0" w:line="240" w:lineRule="auto"/>
    </w:pPr>
    <w:rPr>
      <w:rFonts w:ascii="Tahoma" w:hAnsi="Tahoma"/>
      <w:sz w:val="18"/>
    </w:rPr>
  </w:style>
  <w:style w:type="character" w:customStyle="1" w:styleId="ConsPlusDocList0">
    <w:name w:val="ConsPlusDocList"/>
    <w:link w:val="ConsPlusDocList"/>
    <w:rsid w:val="00FD1A36"/>
    <w:rPr>
      <w:rFonts w:ascii="Tahoma" w:hAnsi="Tahoma"/>
      <w:sz w:val="18"/>
    </w:rPr>
  </w:style>
  <w:style w:type="paragraph" w:customStyle="1" w:styleId="pboth">
    <w:name w:val="pboth"/>
    <w:basedOn w:val="a"/>
    <w:link w:val="pboth0"/>
    <w:rsid w:val="00FD1A36"/>
    <w:pPr>
      <w:spacing w:beforeAutospacing="1" w:afterAutospacing="1" w:line="240" w:lineRule="auto"/>
    </w:pPr>
    <w:rPr>
      <w:rFonts w:ascii="Times New Roman" w:hAnsi="Times New Roman"/>
      <w:sz w:val="24"/>
    </w:rPr>
  </w:style>
  <w:style w:type="character" w:customStyle="1" w:styleId="pboth0">
    <w:name w:val="pboth"/>
    <w:basedOn w:val="1"/>
    <w:link w:val="pboth"/>
    <w:rsid w:val="00FD1A36"/>
    <w:rPr>
      <w:rFonts w:ascii="Times New Roman" w:hAnsi="Times New Roman"/>
      <w:sz w:val="24"/>
    </w:rPr>
  </w:style>
  <w:style w:type="paragraph" w:styleId="51">
    <w:name w:val="toc 5"/>
    <w:next w:val="a"/>
    <w:link w:val="52"/>
    <w:uiPriority w:val="39"/>
    <w:rsid w:val="00FD1A36"/>
    <w:pPr>
      <w:ind w:left="800"/>
    </w:pPr>
    <w:rPr>
      <w:rFonts w:ascii="XO Thames" w:hAnsi="XO Thames"/>
      <w:sz w:val="28"/>
    </w:rPr>
  </w:style>
  <w:style w:type="character" w:customStyle="1" w:styleId="52">
    <w:name w:val="Оглавление 5 Знак"/>
    <w:link w:val="51"/>
    <w:rsid w:val="00FD1A36"/>
    <w:rPr>
      <w:rFonts w:ascii="XO Thames" w:hAnsi="XO Thames"/>
      <w:sz w:val="28"/>
    </w:rPr>
  </w:style>
  <w:style w:type="paragraph" w:customStyle="1" w:styleId="ae">
    <w:next w:val="a"/>
    <w:link w:val="af"/>
    <w:semiHidden/>
    <w:unhideWhenUsed/>
    <w:rsid w:val="00FD1A36"/>
    <w:pPr>
      <w:spacing w:after="0"/>
    </w:pPr>
    <w:rPr>
      <w:rFonts w:ascii="Times New Roman" w:hAnsi="Times New Roman"/>
      <w:sz w:val="24"/>
    </w:rPr>
  </w:style>
  <w:style w:type="character" w:customStyle="1" w:styleId="af">
    <w:link w:val="ae"/>
    <w:semiHidden/>
    <w:unhideWhenUsed/>
    <w:rsid w:val="00FD1A36"/>
    <w:rPr>
      <w:rFonts w:ascii="Times New Roman" w:hAnsi="Times New Roman"/>
      <w:color w:val="000000"/>
      <w:sz w:val="24"/>
    </w:rPr>
  </w:style>
  <w:style w:type="paragraph" w:styleId="af0">
    <w:name w:val="Subtitle"/>
    <w:next w:val="a"/>
    <w:link w:val="af1"/>
    <w:uiPriority w:val="11"/>
    <w:qFormat/>
    <w:rsid w:val="00FD1A36"/>
    <w:pPr>
      <w:jc w:val="both"/>
    </w:pPr>
    <w:rPr>
      <w:rFonts w:ascii="XO Thames" w:hAnsi="XO Thames"/>
      <w:i/>
      <w:sz w:val="24"/>
    </w:rPr>
  </w:style>
  <w:style w:type="character" w:customStyle="1" w:styleId="af1">
    <w:name w:val="Подзаголовок Знак"/>
    <w:link w:val="af0"/>
    <w:rsid w:val="00FD1A36"/>
    <w:rPr>
      <w:rFonts w:ascii="XO Thames" w:hAnsi="XO Thames"/>
      <w:i/>
      <w:sz w:val="24"/>
    </w:rPr>
  </w:style>
  <w:style w:type="paragraph" w:styleId="af2">
    <w:name w:val="Title"/>
    <w:basedOn w:val="a"/>
    <w:link w:val="af3"/>
    <w:uiPriority w:val="10"/>
    <w:qFormat/>
    <w:rsid w:val="00FD1A36"/>
    <w:pPr>
      <w:widowControl w:val="0"/>
      <w:spacing w:after="0" w:line="240" w:lineRule="auto"/>
      <w:ind w:left="76" w:right="76"/>
      <w:jc w:val="center"/>
    </w:pPr>
    <w:rPr>
      <w:rFonts w:ascii="Trebuchet MS" w:hAnsi="Trebuchet MS"/>
      <w:b/>
      <w:sz w:val="90"/>
    </w:rPr>
  </w:style>
  <w:style w:type="character" w:customStyle="1" w:styleId="af3">
    <w:name w:val="Название Знак"/>
    <w:basedOn w:val="1"/>
    <w:link w:val="af2"/>
    <w:rsid w:val="00FD1A36"/>
    <w:rPr>
      <w:rFonts w:ascii="Trebuchet MS" w:hAnsi="Trebuchet MS"/>
      <w:b/>
      <w:sz w:val="90"/>
    </w:rPr>
  </w:style>
  <w:style w:type="character" w:customStyle="1" w:styleId="40">
    <w:name w:val="Заголовок 4 Знак"/>
    <w:basedOn w:val="1"/>
    <w:link w:val="4"/>
    <w:rsid w:val="00FD1A36"/>
    <w:rPr>
      <w:rFonts w:ascii="Cambria" w:hAnsi="Cambria"/>
      <w:b/>
      <w:sz w:val="20"/>
    </w:rPr>
  </w:style>
  <w:style w:type="character" w:customStyle="1" w:styleId="20">
    <w:name w:val="Заголовок 2 Знак"/>
    <w:basedOn w:val="1"/>
    <w:link w:val="2"/>
    <w:rsid w:val="00FD1A36"/>
    <w:rPr>
      <w:rFonts w:asciiTheme="majorHAnsi" w:hAnsiTheme="majorHAnsi"/>
      <w:color w:val="2E74B5" w:themeColor="accent1" w:themeShade="BF"/>
      <w:sz w:val="26"/>
    </w:rPr>
  </w:style>
  <w:style w:type="table" w:customStyle="1" w:styleId="TableGrid">
    <w:name w:val="TableGrid"/>
    <w:rsid w:val="00FD1A36"/>
    <w:pPr>
      <w:spacing w:after="0" w:line="240" w:lineRule="auto"/>
    </w:pPr>
    <w:tblPr>
      <w:tblCellMar>
        <w:top w:w="0" w:type="dxa"/>
        <w:left w:w="0" w:type="dxa"/>
        <w:bottom w:w="0" w:type="dxa"/>
        <w:right w:w="0" w:type="dxa"/>
      </w:tblCellMar>
    </w:tblPr>
  </w:style>
  <w:style w:type="table" w:styleId="af4">
    <w:name w:val="Table Grid"/>
    <w:basedOn w:val="a1"/>
    <w:uiPriority w:val="59"/>
    <w:rsid w:val="00FD1A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
    <w:name w:val="Table Normal"/>
    <w:rsid w:val="00FD1A36"/>
    <w:pPr>
      <w:widowControl w:val="0"/>
      <w:spacing w:after="0" w:line="240" w:lineRule="auto"/>
    </w:pPr>
    <w:tblPr>
      <w:tblInd w:w="0" w:type="dxa"/>
      <w:tblCellMar>
        <w:top w:w="0" w:type="dxa"/>
        <w:left w:w="0" w:type="dxa"/>
        <w:bottom w:w="0" w:type="dxa"/>
        <w:right w:w="0" w:type="dxa"/>
      </w:tblCellMar>
    </w:tblPr>
  </w:style>
  <w:style w:type="paragraph" w:styleId="af5">
    <w:name w:val="header"/>
    <w:basedOn w:val="a"/>
    <w:link w:val="af6"/>
    <w:uiPriority w:val="99"/>
    <w:semiHidden/>
    <w:unhideWhenUsed/>
    <w:rsid w:val="00400661"/>
    <w:pPr>
      <w:tabs>
        <w:tab w:val="center" w:pos="4677"/>
        <w:tab w:val="right" w:pos="9355"/>
      </w:tabs>
      <w:spacing w:after="0" w:line="240" w:lineRule="auto"/>
    </w:pPr>
  </w:style>
  <w:style w:type="character" w:customStyle="1" w:styleId="af6">
    <w:name w:val="Верхний колонтитул Знак"/>
    <w:basedOn w:val="a0"/>
    <w:link w:val="af5"/>
    <w:uiPriority w:val="99"/>
    <w:semiHidden/>
    <w:rsid w:val="00400661"/>
  </w:style>
  <w:style w:type="paragraph" w:styleId="af7">
    <w:name w:val="footer"/>
    <w:basedOn w:val="a"/>
    <w:link w:val="af8"/>
    <w:uiPriority w:val="99"/>
    <w:semiHidden/>
    <w:unhideWhenUsed/>
    <w:rsid w:val="00400661"/>
    <w:pPr>
      <w:tabs>
        <w:tab w:val="center" w:pos="4677"/>
        <w:tab w:val="right" w:pos="9355"/>
      </w:tabs>
      <w:spacing w:after="0" w:line="240" w:lineRule="auto"/>
    </w:pPr>
  </w:style>
  <w:style w:type="character" w:customStyle="1" w:styleId="af8">
    <w:name w:val="Нижний колонтитул Знак"/>
    <w:basedOn w:val="a0"/>
    <w:link w:val="af7"/>
    <w:uiPriority w:val="99"/>
    <w:semiHidden/>
    <w:rsid w:val="00400661"/>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99" Type="http://schemas.openxmlformats.org/officeDocument/2006/relationships/image" Target="media/image288.jpeg"/><Relationship Id="rId21" Type="http://schemas.openxmlformats.org/officeDocument/2006/relationships/image" Target="media/image10.jpeg"/><Relationship Id="rId63" Type="http://schemas.openxmlformats.org/officeDocument/2006/relationships/image" Target="media/image52.jpeg"/><Relationship Id="rId159" Type="http://schemas.openxmlformats.org/officeDocument/2006/relationships/image" Target="media/image148.jpeg"/><Relationship Id="rId324" Type="http://schemas.openxmlformats.org/officeDocument/2006/relationships/image" Target="media/image313.jpeg"/><Relationship Id="rId366" Type="http://schemas.openxmlformats.org/officeDocument/2006/relationships/image" Target="media/image355.jpeg"/><Relationship Id="rId170" Type="http://schemas.openxmlformats.org/officeDocument/2006/relationships/image" Target="media/image159.jpeg"/><Relationship Id="rId226" Type="http://schemas.openxmlformats.org/officeDocument/2006/relationships/image" Target="media/image215.jpeg"/><Relationship Id="rId433" Type="http://schemas.openxmlformats.org/officeDocument/2006/relationships/image" Target="media/image422.jpeg"/><Relationship Id="rId268" Type="http://schemas.openxmlformats.org/officeDocument/2006/relationships/image" Target="media/image257.jpeg"/><Relationship Id="rId475" Type="http://schemas.openxmlformats.org/officeDocument/2006/relationships/image" Target="media/image464.jpeg"/><Relationship Id="rId32" Type="http://schemas.openxmlformats.org/officeDocument/2006/relationships/image" Target="media/image21.jpeg"/><Relationship Id="rId74" Type="http://schemas.openxmlformats.org/officeDocument/2006/relationships/image" Target="media/image63.jpeg"/><Relationship Id="rId128" Type="http://schemas.openxmlformats.org/officeDocument/2006/relationships/image" Target="media/image117.jpeg"/><Relationship Id="rId335" Type="http://schemas.openxmlformats.org/officeDocument/2006/relationships/image" Target="media/image324.jpeg"/><Relationship Id="rId377" Type="http://schemas.openxmlformats.org/officeDocument/2006/relationships/image" Target="media/image366.jpeg"/><Relationship Id="rId500" Type="http://schemas.openxmlformats.org/officeDocument/2006/relationships/image" Target="media/image489.jpeg"/><Relationship Id="rId5" Type="http://schemas.openxmlformats.org/officeDocument/2006/relationships/footnotes" Target="footnotes.xml"/><Relationship Id="rId181" Type="http://schemas.openxmlformats.org/officeDocument/2006/relationships/image" Target="media/image170.jpeg"/><Relationship Id="rId237" Type="http://schemas.openxmlformats.org/officeDocument/2006/relationships/image" Target="media/image226.jpeg"/><Relationship Id="rId402" Type="http://schemas.openxmlformats.org/officeDocument/2006/relationships/image" Target="media/image391.jpeg"/><Relationship Id="rId279" Type="http://schemas.openxmlformats.org/officeDocument/2006/relationships/image" Target="media/image268.jpeg"/><Relationship Id="rId444" Type="http://schemas.openxmlformats.org/officeDocument/2006/relationships/image" Target="media/image433.jpeg"/><Relationship Id="rId486" Type="http://schemas.openxmlformats.org/officeDocument/2006/relationships/image" Target="media/image475.jpeg"/><Relationship Id="rId43" Type="http://schemas.openxmlformats.org/officeDocument/2006/relationships/image" Target="media/image32.jpeg"/><Relationship Id="rId139" Type="http://schemas.openxmlformats.org/officeDocument/2006/relationships/image" Target="media/image128.jpeg"/><Relationship Id="rId290" Type="http://schemas.openxmlformats.org/officeDocument/2006/relationships/image" Target="media/image279.jpeg"/><Relationship Id="rId304" Type="http://schemas.openxmlformats.org/officeDocument/2006/relationships/image" Target="media/image293.jpeg"/><Relationship Id="rId346" Type="http://schemas.openxmlformats.org/officeDocument/2006/relationships/image" Target="media/image335.jpeg"/><Relationship Id="rId388" Type="http://schemas.openxmlformats.org/officeDocument/2006/relationships/image" Target="media/image377.jpeg"/><Relationship Id="rId511" Type="http://schemas.openxmlformats.org/officeDocument/2006/relationships/image" Target="media/image500.jpeg"/><Relationship Id="rId85" Type="http://schemas.openxmlformats.org/officeDocument/2006/relationships/image" Target="media/image74.jpeg"/><Relationship Id="rId150" Type="http://schemas.openxmlformats.org/officeDocument/2006/relationships/image" Target="media/image139.jpeg"/><Relationship Id="rId192" Type="http://schemas.openxmlformats.org/officeDocument/2006/relationships/image" Target="media/image181.jpeg"/><Relationship Id="rId206" Type="http://schemas.openxmlformats.org/officeDocument/2006/relationships/image" Target="media/image195.jpeg"/><Relationship Id="rId413" Type="http://schemas.openxmlformats.org/officeDocument/2006/relationships/image" Target="media/image402.jpeg"/><Relationship Id="rId248" Type="http://schemas.openxmlformats.org/officeDocument/2006/relationships/image" Target="media/image237.jpeg"/><Relationship Id="rId455" Type="http://schemas.openxmlformats.org/officeDocument/2006/relationships/image" Target="media/image444.jpeg"/><Relationship Id="rId497" Type="http://schemas.openxmlformats.org/officeDocument/2006/relationships/image" Target="media/image486.jpeg"/><Relationship Id="rId12" Type="http://schemas.openxmlformats.org/officeDocument/2006/relationships/hyperlink" Target="https://sudact.ru/law/postanovlenie-glavnogo-gosudarstvennogo-sanitarnogo-vracha-rf-ot_1357/" TargetMode="External"/><Relationship Id="rId108" Type="http://schemas.openxmlformats.org/officeDocument/2006/relationships/image" Target="media/image97.jpeg"/><Relationship Id="rId315" Type="http://schemas.openxmlformats.org/officeDocument/2006/relationships/image" Target="media/image304.jpeg"/><Relationship Id="rId357" Type="http://schemas.openxmlformats.org/officeDocument/2006/relationships/image" Target="media/image346.jpeg"/><Relationship Id="rId522" Type="http://schemas.openxmlformats.org/officeDocument/2006/relationships/hyperlink" Target="https://login.consultant.ru/link/?req=doc&amp;base=LAW&amp;n=2875&amp;date=28.12.2022" TargetMode="External"/><Relationship Id="rId54" Type="http://schemas.openxmlformats.org/officeDocument/2006/relationships/image" Target="media/image43.jpeg"/><Relationship Id="rId96" Type="http://schemas.openxmlformats.org/officeDocument/2006/relationships/image" Target="media/image85.jpeg"/><Relationship Id="rId161" Type="http://schemas.openxmlformats.org/officeDocument/2006/relationships/image" Target="media/image150.jpeg"/><Relationship Id="rId217" Type="http://schemas.openxmlformats.org/officeDocument/2006/relationships/image" Target="media/image206.jpeg"/><Relationship Id="rId399" Type="http://schemas.openxmlformats.org/officeDocument/2006/relationships/image" Target="media/image388.jpeg"/><Relationship Id="rId259" Type="http://schemas.openxmlformats.org/officeDocument/2006/relationships/image" Target="media/image248.jpeg"/><Relationship Id="rId424" Type="http://schemas.openxmlformats.org/officeDocument/2006/relationships/image" Target="media/image413.jpeg"/><Relationship Id="rId466" Type="http://schemas.openxmlformats.org/officeDocument/2006/relationships/image" Target="media/image455.jpeg"/><Relationship Id="rId23" Type="http://schemas.openxmlformats.org/officeDocument/2006/relationships/image" Target="media/image12.jpeg"/><Relationship Id="rId119" Type="http://schemas.openxmlformats.org/officeDocument/2006/relationships/image" Target="media/image108.jpeg"/><Relationship Id="rId270" Type="http://schemas.openxmlformats.org/officeDocument/2006/relationships/image" Target="media/image259.jpeg"/><Relationship Id="rId326" Type="http://schemas.openxmlformats.org/officeDocument/2006/relationships/image" Target="media/image315.jpeg"/><Relationship Id="rId65" Type="http://schemas.openxmlformats.org/officeDocument/2006/relationships/image" Target="media/image54.jpeg"/><Relationship Id="rId130" Type="http://schemas.openxmlformats.org/officeDocument/2006/relationships/image" Target="media/image119.jpeg"/><Relationship Id="rId368" Type="http://schemas.openxmlformats.org/officeDocument/2006/relationships/image" Target="media/image357.jpeg"/><Relationship Id="rId172" Type="http://schemas.openxmlformats.org/officeDocument/2006/relationships/image" Target="media/image161.jpeg"/><Relationship Id="rId228" Type="http://schemas.openxmlformats.org/officeDocument/2006/relationships/image" Target="media/image217.jpeg"/><Relationship Id="rId435" Type="http://schemas.openxmlformats.org/officeDocument/2006/relationships/image" Target="media/image424.jpeg"/><Relationship Id="rId477" Type="http://schemas.openxmlformats.org/officeDocument/2006/relationships/image" Target="media/image466.jpeg"/><Relationship Id="rId281" Type="http://schemas.openxmlformats.org/officeDocument/2006/relationships/image" Target="media/image270.jpeg"/><Relationship Id="rId337" Type="http://schemas.openxmlformats.org/officeDocument/2006/relationships/image" Target="media/image326.jpeg"/><Relationship Id="rId502" Type="http://schemas.openxmlformats.org/officeDocument/2006/relationships/image" Target="media/image491.jpeg"/><Relationship Id="rId34" Type="http://schemas.openxmlformats.org/officeDocument/2006/relationships/image" Target="media/image23.jpeg"/><Relationship Id="rId76" Type="http://schemas.openxmlformats.org/officeDocument/2006/relationships/image" Target="media/image65.jpeg"/><Relationship Id="rId141" Type="http://schemas.openxmlformats.org/officeDocument/2006/relationships/image" Target="media/image130.jpeg"/><Relationship Id="rId379" Type="http://schemas.openxmlformats.org/officeDocument/2006/relationships/image" Target="media/image368.jpeg"/><Relationship Id="rId7" Type="http://schemas.openxmlformats.org/officeDocument/2006/relationships/image" Target="media/image1.png"/><Relationship Id="rId183" Type="http://schemas.openxmlformats.org/officeDocument/2006/relationships/image" Target="media/image172.jpeg"/><Relationship Id="rId239" Type="http://schemas.openxmlformats.org/officeDocument/2006/relationships/image" Target="media/image228.jpeg"/><Relationship Id="rId390" Type="http://schemas.openxmlformats.org/officeDocument/2006/relationships/image" Target="media/image379.jpeg"/><Relationship Id="rId404" Type="http://schemas.openxmlformats.org/officeDocument/2006/relationships/image" Target="media/image393.jpeg"/><Relationship Id="rId446" Type="http://schemas.openxmlformats.org/officeDocument/2006/relationships/image" Target="media/image435.jpeg"/><Relationship Id="rId250" Type="http://schemas.openxmlformats.org/officeDocument/2006/relationships/image" Target="media/image239.jpeg"/><Relationship Id="rId292" Type="http://schemas.openxmlformats.org/officeDocument/2006/relationships/image" Target="media/image281.jpeg"/><Relationship Id="rId306" Type="http://schemas.openxmlformats.org/officeDocument/2006/relationships/image" Target="media/image295.jpeg"/><Relationship Id="rId488" Type="http://schemas.openxmlformats.org/officeDocument/2006/relationships/image" Target="media/image477.jpeg"/><Relationship Id="rId45" Type="http://schemas.openxmlformats.org/officeDocument/2006/relationships/image" Target="media/image34.jpeg"/><Relationship Id="rId87" Type="http://schemas.openxmlformats.org/officeDocument/2006/relationships/image" Target="media/image76.jpeg"/><Relationship Id="rId110" Type="http://schemas.openxmlformats.org/officeDocument/2006/relationships/image" Target="media/image99.jpeg"/><Relationship Id="rId348" Type="http://schemas.openxmlformats.org/officeDocument/2006/relationships/image" Target="media/image337.jpeg"/><Relationship Id="rId513" Type="http://schemas.openxmlformats.org/officeDocument/2006/relationships/image" Target="media/image502.jpeg"/><Relationship Id="rId152" Type="http://schemas.openxmlformats.org/officeDocument/2006/relationships/image" Target="media/image141.jpeg"/><Relationship Id="rId194" Type="http://schemas.openxmlformats.org/officeDocument/2006/relationships/image" Target="media/image183.jpeg"/><Relationship Id="rId208" Type="http://schemas.openxmlformats.org/officeDocument/2006/relationships/image" Target="media/image197.jpeg"/><Relationship Id="rId415" Type="http://schemas.openxmlformats.org/officeDocument/2006/relationships/image" Target="media/image404.jpeg"/><Relationship Id="rId457" Type="http://schemas.openxmlformats.org/officeDocument/2006/relationships/image" Target="media/image446.jpeg"/><Relationship Id="rId261" Type="http://schemas.openxmlformats.org/officeDocument/2006/relationships/image" Target="media/image250.jpeg"/><Relationship Id="rId499" Type="http://schemas.openxmlformats.org/officeDocument/2006/relationships/image" Target="media/image488.jpeg"/><Relationship Id="rId14" Type="http://schemas.openxmlformats.org/officeDocument/2006/relationships/image" Target="media/image3.jpeg"/><Relationship Id="rId56" Type="http://schemas.openxmlformats.org/officeDocument/2006/relationships/image" Target="media/image45.jpeg"/><Relationship Id="rId317" Type="http://schemas.openxmlformats.org/officeDocument/2006/relationships/image" Target="media/image306.jpeg"/><Relationship Id="rId359" Type="http://schemas.openxmlformats.org/officeDocument/2006/relationships/image" Target="media/image348.jpeg"/><Relationship Id="rId524" Type="http://schemas.openxmlformats.org/officeDocument/2006/relationships/hyperlink" Target="https://login.consultant.ru/link/?req=doc&amp;base=LAW&amp;n=426546&amp;date=28.12.2022&amp;dst=4&amp;field=134" TargetMode="External"/><Relationship Id="rId98" Type="http://schemas.openxmlformats.org/officeDocument/2006/relationships/image" Target="media/image87.jpeg"/><Relationship Id="rId121" Type="http://schemas.openxmlformats.org/officeDocument/2006/relationships/image" Target="media/image110.jpeg"/><Relationship Id="rId163" Type="http://schemas.openxmlformats.org/officeDocument/2006/relationships/image" Target="media/image152.jpeg"/><Relationship Id="rId219" Type="http://schemas.openxmlformats.org/officeDocument/2006/relationships/image" Target="media/image208.jpeg"/><Relationship Id="rId370" Type="http://schemas.openxmlformats.org/officeDocument/2006/relationships/image" Target="media/image359.jpeg"/><Relationship Id="rId426" Type="http://schemas.openxmlformats.org/officeDocument/2006/relationships/image" Target="media/image415.jpeg"/><Relationship Id="rId230" Type="http://schemas.openxmlformats.org/officeDocument/2006/relationships/image" Target="media/image219.jpeg"/><Relationship Id="rId251" Type="http://schemas.openxmlformats.org/officeDocument/2006/relationships/image" Target="media/image240.jpeg"/><Relationship Id="rId468" Type="http://schemas.openxmlformats.org/officeDocument/2006/relationships/image" Target="media/image457.jpeg"/><Relationship Id="rId489" Type="http://schemas.openxmlformats.org/officeDocument/2006/relationships/image" Target="media/image478.jpeg"/><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6.jpeg"/><Relationship Id="rId272" Type="http://schemas.openxmlformats.org/officeDocument/2006/relationships/image" Target="media/image261.jpeg"/><Relationship Id="rId293" Type="http://schemas.openxmlformats.org/officeDocument/2006/relationships/image" Target="media/image282.jpeg"/><Relationship Id="rId307" Type="http://schemas.openxmlformats.org/officeDocument/2006/relationships/image" Target="media/image296.jpeg"/><Relationship Id="rId328" Type="http://schemas.openxmlformats.org/officeDocument/2006/relationships/image" Target="media/image317.jpeg"/><Relationship Id="rId349" Type="http://schemas.openxmlformats.org/officeDocument/2006/relationships/image" Target="media/image338.jpeg"/><Relationship Id="rId514" Type="http://schemas.openxmlformats.org/officeDocument/2006/relationships/image" Target="media/image503.jpeg"/><Relationship Id="rId88" Type="http://schemas.openxmlformats.org/officeDocument/2006/relationships/image" Target="media/image77.jpeg"/><Relationship Id="rId111" Type="http://schemas.openxmlformats.org/officeDocument/2006/relationships/image" Target="media/image100.jpeg"/><Relationship Id="rId132" Type="http://schemas.openxmlformats.org/officeDocument/2006/relationships/image" Target="media/image121.jpeg"/><Relationship Id="rId153" Type="http://schemas.openxmlformats.org/officeDocument/2006/relationships/image" Target="media/image142.jpeg"/><Relationship Id="rId174" Type="http://schemas.openxmlformats.org/officeDocument/2006/relationships/image" Target="media/image163.jpeg"/><Relationship Id="rId195" Type="http://schemas.openxmlformats.org/officeDocument/2006/relationships/image" Target="media/image184.jpeg"/><Relationship Id="rId209" Type="http://schemas.openxmlformats.org/officeDocument/2006/relationships/image" Target="media/image198.jpeg"/><Relationship Id="rId360" Type="http://schemas.openxmlformats.org/officeDocument/2006/relationships/image" Target="media/image349.jpeg"/><Relationship Id="rId381" Type="http://schemas.openxmlformats.org/officeDocument/2006/relationships/image" Target="media/image370.jpeg"/><Relationship Id="rId416" Type="http://schemas.openxmlformats.org/officeDocument/2006/relationships/image" Target="media/image405.jpeg"/><Relationship Id="rId220" Type="http://schemas.openxmlformats.org/officeDocument/2006/relationships/image" Target="media/image209.jpeg"/><Relationship Id="rId241" Type="http://schemas.openxmlformats.org/officeDocument/2006/relationships/image" Target="media/image230.jpeg"/><Relationship Id="rId437" Type="http://schemas.openxmlformats.org/officeDocument/2006/relationships/image" Target="media/image426.jpeg"/><Relationship Id="rId458" Type="http://schemas.openxmlformats.org/officeDocument/2006/relationships/image" Target="media/image447.jpeg"/><Relationship Id="rId479" Type="http://schemas.openxmlformats.org/officeDocument/2006/relationships/image" Target="media/image468.jpeg"/><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image" Target="media/image46.jpeg"/><Relationship Id="rId262" Type="http://schemas.openxmlformats.org/officeDocument/2006/relationships/image" Target="media/image251.jpeg"/><Relationship Id="rId283" Type="http://schemas.openxmlformats.org/officeDocument/2006/relationships/image" Target="media/image272.jpeg"/><Relationship Id="rId318" Type="http://schemas.openxmlformats.org/officeDocument/2006/relationships/image" Target="media/image307.jpeg"/><Relationship Id="rId339" Type="http://schemas.openxmlformats.org/officeDocument/2006/relationships/image" Target="media/image328.jpeg"/><Relationship Id="rId490" Type="http://schemas.openxmlformats.org/officeDocument/2006/relationships/image" Target="media/image479.jpeg"/><Relationship Id="rId504" Type="http://schemas.openxmlformats.org/officeDocument/2006/relationships/image" Target="media/image493.jpeg"/><Relationship Id="rId525" Type="http://schemas.openxmlformats.org/officeDocument/2006/relationships/hyperlink" Target="https://login.consultant.ru/link/?req=doc&amp;base=LAW&amp;n=426546&amp;date=28.12.2022&amp;dst=4&amp;field=134" TargetMode="External"/><Relationship Id="rId78" Type="http://schemas.openxmlformats.org/officeDocument/2006/relationships/image" Target="media/image67.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43" Type="http://schemas.openxmlformats.org/officeDocument/2006/relationships/image" Target="media/image132.jpeg"/><Relationship Id="rId164" Type="http://schemas.openxmlformats.org/officeDocument/2006/relationships/image" Target="media/image153.jpeg"/><Relationship Id="rId185" Type="http://schemas.openxmlformats.org/officeDocument/2006/relationships/image" Target="media/image174.jpeg"/><Relationship Id="rId350" Type="http://schemas.openxmlformats.org/officeDocument/2006/relationships/image" Target="media/image339.jpeg"/><Relationship Id="rId371" Type="http://schemas.openxmlformats.org/officeDocument/2006/relationships/image" Target="media/image360.jpeg"/><Relationship Id="rId406" Type="http://schemas.openxmlformats.org/officeDocument/2006/relationships/image" Target="media/image395.jpeg"/><Relationship Id="rId9" Type="http://schemas.openxmlformats.org/officeDocument/2006/relationships/hyperlink" Target="https://sudact.ru/law/prikaz-minprosveshcheniia-rossii-ot-23112022-n-1014/federalnaia-obrazovatelnaia-programma-srednego-obshchego/ii/" TargetMode="External"/><Relationship Id="rId210" Type="http://schemas.openxmlformats.org/officeDocument/2006/relationships/image" Target="media/image199.jpeg"/><Relationship Id="rId392" Type="http://schemas.openxmlformats.org/officeDocument/2006/relationships/image" Target="media/image381.jpeg"/><Relationship Id="rId427" Type="http://schemas.openxmlformats.org/officeDocument/2006/relationships/image" Target="media/image416.jpeg"/><Relationship Id="rId448" Type="http://schemas.openxmlformats.org/officeDocument/2006/relationships/image" Target="media/image437.jpeg"/><Relationship Id="rId469" Type="http://schemas.openxmlformats.org/officeDocument/2006/relationships/image" Target="media/image458.jpeg"/><Relationship Id="rId26" Type="http://schemas.openxmlformats.org/officeDocument/2006/relationships/image" Target="media/image15.jpeg"/><Relationship Id="rId231" Type="http://schemas.openxmlformats.org/officeDocument/2006/relationships/image" Target="media/image220.jpeg"/><Relationship Id="rId252" Type="http://schemas.openxmlformats.org/officeDocument/2006/relationships/image" Target="media/image241.jpeg"/><Relationship Id="rId273" Type="http://schemas.openxmlformats.org/officeDocument/2006/relationships/image" Target="media/image262.jpeg"/><Relationship Id="rId294" Type="http://schemas.openxmlformats.org/officeDocument/2006/relationships/image" Target="media/image283.jpeg"/><Relationship Id="rId308" Type="http://schemas.openxmlformats.org/officeDocument/2006/relationships/image" Target="media/image297.jpeg"/><Relationship Id="rId329" Type="http://schemas.openxmlformats.org/officeDocument/2006/relationships/image" Target="media/image318.jpeg"/><Relationship Id="rId480" Type="http://schemas.openxmlformats.org/officeDocument/2006/relationships/image" Target="media/image469.jpeg"/><Relationship Id="rId515" Type="http://schemas.openxmlformats.org/officeDocument/2006/relationships/hyperlink" Target="https://login.consultant.ru/link/?req=doc&amp;base=LAW&amp;n=426546&amp;date=28.12.2022&amp;dst=4&amp;field=134" TargetMode="External"/><Relationship Id="rId47" Type="http://schemas.openxmlformats.org/officeDocument/2006/relationships/image" Target="media/image36.jpeg"/><Relationship Id="rId68" Type="http://schemas.openxmlformats.org/officeDocument/2006/relationships/image" Target="media/image57.jpe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22.jpeg"/><Relationship Id="rId154" Type="http://schemas.openxmlformats.org/officeDocument/2006/relationships/image" Target="media/image143.jpeg"/><Relationship Id="rId175" Type="http://schemas.openxmlformats.org/officeDocument/2006/relationships/image" Target="media/image164.jpeg"/><Relationship Id="rId340" Type="http://schemas.openxmlformats.org/officeDocument/2006/relationships/image" Target="media/image329.jpeg"/><Relationship Id="rId361" Type="http://schemas.openxmlformats.org/officeDocument/2006/relationships/image" Target="media/image350.jpeg"/><Relationship Id="rId196" Type="http://schemas.openxmlformats.org/officeDocument/2006/relationships/image" Target="media/image185.jpeg"/><Relationship Id="rId200" Type="http://schemas.openxmlformats.org/officeDocument/2006/relationships/image" Target="media/image189.jpeg"/><Relationship Id="rId382" Type="http://schemas.openxmlformats.org/officeDocument/2006/relationships/image" Target="media/image371.jpeg"/><Relationship Id="rId417" Type="http://schemas.openxmlformats.org/officeDocument/2006/relationships/image" Target="media/image406.jpeg"/><Relationship Id="rId438" Type="http://schemas.openxmlformats.org/officeDocument/2006/relationships/image" Target="media/image427.jpeg"/><Relationship Id="rId459" Type="http://schemas.openxmlformats.org/officeDocument/2006/relationships/image" Target="media/image448.jpeg"/><Relationship Id="rId16" Type="http://schemas.openxmlformats.org/officeDocument/2006/relationships/image" Target="media/image5.jpeg"/><Relationship Id="rId221" Type="http://schemas.openxmlformats.org/officeDocument/2006/relationships/image" Target="media/image210.jpeg"/><Relationship Id="rId242" Type="http://schemas.openxmlformats.org/officeDocument/2006/relationships/image" Target="media/image231.jpeg"/><Relationship Id="rId263" Type="http://schemas.openxmlformats.org/officeDocument/2006/relationships/image" Target="media/image252.jpeg"/><Relationship Id="rId284" Type="http://schemas.openxmlformats.org/officeDocument/2006/relationships/image" Target="media/image273.jpeg"/><Relationship Id="rId319" Type="http://schemas.openxmlformats.org/officeDocument/2006/relationships/image" Target="media/image308.jpeg"/><Relationship Id="rId470" Type="http://schemas.openxmlformats.org/officeDocument/2006/relationships/image" Target="media/image459.jpeg"/><Relationship Id="rId491" Type="http://schemas.openxmlformats.org/officeDocument/2006/relationships/image" Target="media/image480.jpeg"/><Relationship Id="rId505" Type="http://schemas.openxmlformats.org/officeDocument/2006/relationships/image" Target="media/image494.jpeg"/><Relationship Id="rId526" Type="http://schemas.openxmlformats.org/officeDocument/2006/relationships/hyperlink" Target="https://login.consultant.ru/link/?req=doc&amp;base=LAW&amp;n=426546&amp;date=28.12.2022&amp;dst=4&amp;field=134" TargetMode="External"/><Relationship Id="rId37" Type="http://schemas.openxmlformats.org/officeDocument/2006/relationships/image" Target="media/image26.jpeg"/><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44" Type="http://schemas.openxmlformats.org/officeDocument/2006/relationships/image" Target="media/image133.jpeg"/><Relationship Id="rId330" Type="http://schemas.openxmlformats.org/officeDocument/2006/relationships/image" Target="media/image319.jpeg"/><Relationship Id="rId90" Type="http://schemas.openxmlformats.org/officeDocument/2006/relationships/image" Target="media/image79.jpeg"/><Relationship Id="rId165" Type="http://schemas.openxmlformats.org/officeDocument/2006/relationships/image" Target="media/image154.jpeg"/><Relationship Id="rId186" Type="http://schemas.openxmlformats.org/officeDocument/2006/relationships/image" Target="media/image175.jpeg"/><Relationship Id="rId351" Type="http://schemas.openxmlformats.org/officeDocument/2006/relationships/image" Target="media/image340.jpeg"/><Relationship Id="rId372" Type="http://schemas.openxmlformats.org/officeDocument/2006/relationships/image" Target="media/image361.jpeg"/><Relationship Id="rId393" Type="http://schemas.openxmlformats.org/officeDocument/2006/relationships/image" Target="media/image382.jpeg"/><Relationship Id="rId407" Type="http://schemas.openxmlformats.org/officeDocument/2006/relationships/image" Target="media/image396.jpeg"/><Relationship Id="rId428" Type="http://schemas.openxmlformats.org/officeDocument/2006/relationships/image" Target="media/image417.jpeg"/><Relationship Id="rId449" Type="http://schemas.openxmlformats.org/officeDocument/2006/relationships/image" Target="media/image438.jpeg"/><Relationship Id="rId211" Type="http://schemas.openxmlformats.org/officeDocument/2006/relationships/image" Target="media/image200.jpeg"/><Relationship Id="rId232" Type="http://schemas.openxmlformats.org/officeDocument/2006/relationships/image" Target="media/image221.jpeg"/><Relationship Id="rId253" Type="http://schemas.openxmlformats.org/officeDocument/2006/relationships/image" Target="media/image242.jpeg"/><Relationship Id="rId274" Type="http://schemas.openxmlformats.org/officeDocument/2006/relationships/image" Target="media/image263.jpeg"/><Relationship Id="rId295" Type="http://schemas.openxmlformats.org/officeDocument/2006/relationships/image" Target="media/image284.jpeg"/><Relationship Id="rId309" Type="http://schemas.openxmlformats.org/officeDocument/2006/relationships/image" Target="media/image298.jpeg"/><Relationship Id="rId460" Type="http://schemas.openxmlformats.org/officeDocument/2006/relationships/image" Target="media/image449.jpeg"/><Relationship Id="rId481" Type="http://schemas.openxmlformats.org/officeDocument/2006/relationships/image" Target="media/image470.jpeg"/><Relationship Id="rId516" Type="http://schemas.openxmlformats.org/officeDocument/2006/relationships/hyperlink" Target="https://login.consultant.ru/link/?req=doc&amp;base=LAW&amp;n=426546&amp;date=28.12.2022&amp;dst=4&amp;field=134" TargetMode="External"/><Relationship Id="rId27" Type="http://schemas.openxmlformats.org/officeDocument/2006/relationships/image" Target="media/image16.jpeg"/><Relationship Id="rId48" Type="http://schemas.openxmlformats.org/officeDocument/2006/relationships/image" Target="media/image37.jpeg"/><Relationship Id="rId69" Type="http://schemas.openxmlformats.org/officeDocument/2006/relationships/image" Target="media/image58.jpeg"/><Relationship Id="rId113" Type="http://schemas.openxmlformats.org/officeDocument/2006/relationships/image" Target="media/image102.jpeg"/><Relationship Id="rId134" Type="http://schemas.openxmlformats.org/officeDocument/2006/relationships/image" Target="media/image123.jpeg"/><Relationship Id="rId320" Type="http://schemas.openxmlformats.org/officeDocument/2006/relationships/image" Target="media/image309.jpeg"/><Relationship Id="rId80" Type="http://schemas.openxmlformats.org/officeDocument/2006/relationships/image" Target="media/image69.jpeg"/><Relationship Id="rId155" Type="http://schemas.openxmlformats.org/officeDocument/2006/relationships/image" Target="media/image144.jpeg"/><Relationship Id="rId176" Type="http://schemas.openxmlformats.org/officeDocument/2006/relationships/image" Target="media/image165.jpeg"/><Relationship Id="rId197" Type="http://schemas.openxmlformats.org/officeDocument/2006/relationships/image" Target="media/image186.jpeg"/><Relationship Id="rId341" Type="http://schemas.openxmlformats.org/officeDocument/2006/relationships/image" Target="media/image330.jpeg"/><Relationship Id="rId362" Type="http://schemas.openxmlformats.org/officeDocument/2006/relationships/image" Target="media/image351.jpeg"/><Relationship Id="rId383" Type="http://schemas.openxmlformats.org/officeDocument/2006/relationships/image" Target="media/image372.jpeg"/><Relationship Id="rId418" Type="http://schemas.openxmlformats.org/officeDocument/2006/relationships/image" Target="media/image407.jpeg"/><Relationship Id="rId439" Type="http://schemas.openxmlformats.org/officeDocument/2006/relationships/image" Target="media/image428.jpeg"/><Relationship Id="rId201" Type="http://schemas.openxmlformats.org/officeDocument/2006/relationships/image" Target="media/image190.jpeg"/><Relationship Id="rId222" Type="http://schemas.openxmlformats.org/officeDocument/2006/relationships/image" Target="media/image211.jpeg"/><Relationship Id="rId243" Type="http://schemas.openxmlformats.org/officeDocument/2006/relationships/image" Target="media/image232.jpeg"/><Relationship Id="rId264" Type="http://schemas.openxmlformats.org/officeDocument/2006/relationships/image" Target="media/image253.jpeg"/><Relationship Id="rId285" Type="http://schemas.openxmlformats.org/officeDocument/2006/relationships/image" Target="media/image274.jpeg"/><Relationship Id="rId450" Type="http://schemas.openxmlformats.org/officeDocument/2006/relationships/image" Target="media/image439.jpeg"/><Relationship Id="rId471" Type="http://schemas.openxmlformats.org/officeDocument/2006/relationships/image" Target="media/image460.jpeg"/><Relationship Id="rId506" Type="http://schemas.openxmlformats.org/officeDocument/2006/relationships/image" Target="media/image495.jpeg"/><Relationship Id="rId17" Type="http://schemas.openxmlformats.org/officeDocument/2006/relationships/image" Target="media/image6.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24" Type="http://schemas.openxmlformats.org/officeDocument/2006/relationships/image" Target="media/image113.jpeg"/><Relationship Id="rId310" Type="http://schemas.openxmlformats.org/officeDocument/2006/relationships/image" Target="media/image299.jpeg"/><Relationship Id="rId492" Type="http://schemas.openxmlformats.org/officeDocument/2006/relationships/image" Target="media/image481.jpeg"/><Relationship Id="rId527" Type="http://schemas.openxmlformats.org/officeDocument/2006/relationships/header" Target="header1.xml"/><Relationship Id="rId70" Type="http://schemas.openxmlformats.org/officeDocument/2006/relationships/image" Target="media/image59.jpeg"/><Relationship Id="rId91" Type="http://schemas.openxmlformats.org/officeDocument/2006/relationships/image" Target="media/image80.jpeg"/><Relationship Id="rId145" Type="http://schemas.openxmlformats.org/officeDocument/2006/relationships/image" Target="media/image134.jpeg"/><Relationship Id="rId166" Type="http://schemas.openxmlformats.org/officeDocument/2006/relationships/image" Target="media/image155.jpeg"/><Relationship Id="rId187" Type="http://schemas.openxmlformats.org/officeDocument/2006/relationships/image" Target="media/image176.jpeg"/><Relationship Id="rId331" Type="http://schemas.openxmlformats.org/officeDocument/2006/relationships/image" Target="media/image320.jpeg"/><Relationship Id="rId352" Type="http://schemas.openxmlformats.org/officeDocument/2006/relationships/image" Target="media/image341.jpeg"/><Relationship Id="rId373" Type="http://schemas.openxmlformats.org/officeDocument/2006/relationships/image" Target="media/image362.jpeg"/><Relationship Id="rId394" Type="http://schemas.openxmlformats.org/officeDocument/2006/relationships/image" Target="media/image383.jpeg"/><Relationship Id="rId408" Type="http://schemas.openxmlformats.org/officeDocument/2006/relationships/image" Target="media/image397.jpeg"/><Relationship Id="rId429" Type="http://schemas.openxmlformats.org/officeDocument/2006/relationships/image" Target="media/image418.jpeg"/><Relationship Id="rId1" Type="http://schemas.openxmlformats.org/officeDocument/2006/relationships/numbering" Target="numbering.xml"/><Relationship Id="rId212" Type="http://schemas.openxmlformats.org/officeDocument/2006/relationships/image" Target="media/image201.jpeg"/><Relationship Id="rId233" Type="http://schemas.openxmlformats.org/officeDocument/2006/relationships/image" Target="media/image222.jpeg"/><Relationship Id="rId254" Type="http://schemas.openxmlformats.org/officeDocument/2006/relationships/image" Target="media/image243.jpeg"/><Relationship Id="rId440" Type="http://schemas.openxmlformats.org/officeDocument/2006/relationships/image" Target="media/image429.jpe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103.jpeg"/><Relationship Id="rId275" Type="http://schemas.openxmlformats.org/officeDocument/2006/relationships/image" Target="media/image264.jpeg"/><Relationship Id="rId296" Type="http://schemas.openxmlformats.org/officeDocument/2006/relationships/image" Target="media/image285.jpeg"/><Relationship Id="rId300" Type="http://schemas.openxmlformats.org/officeDocument/2006/relationships/image" Target="media/image289.jpeg"/><Relationship Id="rId461" Type="http://schemas.openxmlformats.org/officeDocument/2006/relationships/image" Target="media/image450.jpeg"/><Relationship Id="rId482" Type="http://schemas.openxmlformats.org/officeDocument/2006/relationships/image" Target="media/image471.jpeg"/><Relationship Id="rId517" Type="http://schemas.openxmlformats.org/officeDocument/2006/relationships/hyperlink" Target="https://login.consultant.ru/link/?req=doc&amp;base=LAW&amp;n=426546&amp;date=28.12.2022&amp;dst=4&amp;field=134" TargetMode="External"/><Relationship Id="rId60" Type="http://schemas.openxmlformats.org/officeDocument/2006/relationships/image" Target="media/image49.jpeg"/><Relationship Id="rId81" Type="http://schemas.openxmlformats.org/officeDocument/2006/relationships/image" Target="media/image70.jpeg"/><Relationship Id="rId135" Type="http://schemas.openxmlformats.org/officeDocument/2006/relationships/image" Target="media/image124.jpeg"/><Relationship Id="rId156" Type="http://schemas.openxmlformats.org/officeDocument/2006/relationships/image" Target="media/image145.jpeg"/><Relationship Id="rId177" Type="http://schemas.openxmlformats.org/officeDocument/2006/relationships/image" Target="media/image166.jpeg"/><Relationship Id="rId198" Type="http://schemas.openxmlformats.org/officeDocument/2006/relationships/image" Target="media/image187.jpeg"/><Relationship Id="rId321" Type="http://schemas.openxmlformats.org/officeDocument/2006/relationships/image" Target="media/image310.jpeg"/><Relationship Id="rId342" Type="http://schemas.openxmlformats.org/officeDocument/2006/relationships/image" Target="media/image331.jpeg"/><Relationship Id="rId363" Type="http://schemas.openxmlformats.org/officeDocument/2006/relationships/image" Target="media/image352.jpeg"/><Relationship Id="rId384" Type="http://schemas.openxmlformats.org/officeDocument/2006/relationships/image" Target="media/image373.jpeg"/><Relationship Id="rId419" Type="http://schemas.openxmlformats.org/officeDocument/2006/relationships/image" Target="media/image408.jpeg"/><Relationship Id="rId202" Type="http://schemas.openxmlformats.org/officeDocument/2006/relationships/image" Target="media/image191.jpeg"/><Relationship Id="rId223" Type="http://schemas.openxmlformats.org/officeDocument/2006/relationships/image" Target="media/image212.jpeg"/><Relationship Id="rId244" Type="http://schemas.openxmlformats.org/officeDocument/2006/relationships/image" Target="media/image233.jpeg"/><Relationship Id="rId430" Type="http://schemas.openxmlformats.org/officeDocument/2006/relationships/image" Target="media/image419.jpeg"/><Relationship Id="rId18" Type="http://schemas.openxmlformats.org/officeDocument/2006/relationships/image" Target="media/image7.jpeg"/><Relationship Id="rId39" Type="http://schemas.openxmlformats.org/officeDocument/2006/relationships/image" Target="media/image28.jpeg"/><Relationship Id="rId265" Type="http://schemas.openxmlformats.org/officeDocument/2006/relationships/image" Target="media/image254.jpeg"/><Relationship Id="rId286" Type="http://schemas.openxmlformats.org/officeDocument/2006/relationships/image" Target="media/image275.jpeg"/><Relationship Id="rId451" Type="http://schemas.openxmlformats.org/officeDocument/2006/relationships/image" Target="media/image440.jpeg"/><Relationship Id="rId472" Type="http://schemas.openxmlformats.org/officeDocument/2006/relationships/image" Target="media/image461.jpeg"/><Relationship Id="rId493" Type="http://schemas.openxmlformats.org/officeDocument/2006/relationships/image" Target="media/image482.jpeg"/><Relationship Id="rId507" Type="http://schemas.openxmlformats.org/officeDocument/2006/relationships/image" Target="media/image496.jpeg"/><Relationship Id="rId528" Type="http://schemas.openxmlformats.org/officeDocument/2006/relationships/footer" Target="footer1.xml"/><Relationship Id="rId50" Type="http://schemas.openxmlformats.org/officeDocument/2006/relationships/image" Target="media/image39.jpeg"/><Relationship Id="rId104" Type="http://schemas.openxmlformats.org/officeDocument/2006/relationships/image" Target="media/image93.jpeg"/><Relationship Id="rId125" Type="http://schemas.openxmlformats.org/officeDocument/2006/relationships/image" Target="media/image114.jpeg"/><Relationship Id="rId146" Type="http://schemas.openxmlformats.org/officeDocument/2006/relationships/image" Target="media/image135.jpeg"/><Relationship Id="rId167" Type="http://schemas.openxmlformats.org/officeDocument/2006/relationships/image" Target="media/image156.jpeg"/><Relationship Id="rId188" Type="http://schemas.openxmlformats.org/officeDocument/2006/relationships/image" Target="media/image177.jpeg"/><Relationship Id="rId311" Type="http://schemas.openxmlformats.org/officeDocument/2006/relationships/image" Target="media/image300.jpeg"/><Relationship Id="rId332" Type="http://schemas.openxmlformats.org/officeDocument/2006/relationships/image" Target="media/image321.jpeg"/><Relationship Id="rId353" Type="http://schemas.openxmlformats.org/officeDocument/2006/relationships/image" Target="media/image342.jpeg"/><Relationship Id="rId374" Type="http://schemas.openxmlformats.org/officeDocument/2006/relationships/image" Target="media/image363.jpeg"/><Relationship Id="rId395" Type="http://schemas.openxmlformats.org/officeDocument/2006/relationships/image" Target="media/image384.jpeg"/><Relationship Id="rId409" Type="http://schemas.openxmlformats.org/officeDocument/2006/relationships/image" Target="media/image398.jpeg"/><Relationship Id="rId71" Type="http://schemas.openxmlformats.org/officeDocument/2006/relationships/image" Target="media/image60.jpeg"/><Relationship Id="rId92" Type="http://schemas.openxmlformats.org/officeDocument/2006/relationships/image" Target="media/image81.jpeg"/><Relationship Id="rId213" Type="http://schemas.openxmlformats.org/officeDocument/2006/relationships/image" Target="media/image202.jpeg"/><Relationship Id="rId234" Type="http://schemas.openxmlformats.org/officeDocument/2006/relationships/image" Target="media/image223.jpeg"/><Relationship Id="rId420" Type="http://schemas.openxmlformats.org/officeDocument/2006/relationships/image" Target="media/image409.jpeg"/><Relationship Id="rId2" Type="http://schemas.openxmlformats.org/officeDocument/2006/relationships/styles" Target="styles.xml"/><Relationship Id="rId29" Type="http://schemas.openxmlformats.org/officeDocument/2006/relationships/image" Target="media/image18.jpeg"/><Relationship Id="rId255" Type="http://schemas.openxmlformats.org/officeDocument/2006/relationships/image" Target="media/image244.jpeg"/><Relationship Id="rId276" Type="http://schemas.openxmlformats.org/officeDocument/2006/relationships/image" Target="media/image265.jpeg"/><Relationship Id="rId297" Type="http://schemas.openxmlformats.org/officeDocument/2006/relationships/image" Target="media/image286.jpeg"/><Relationship Id="rId441" Type="http://schemas.openxmlformats.org/officeDocument/2006/relationships/image" Target="media/image430.jpeg"/><Relationship Id="rId462" Type="http://schemas.openxmlformats.org/officeDocument/2006/relationships/image" Target="media/image451.jpeg"/><Relationship Id="rId483" Type="http://schemas.openxmlformats.org/officeDocument/2006/relationships/image" Target="media/image472.jpeg"/><Relationship Id="rId518" Type="http://schemas.openxmlformats.org/officeDocument/2006/relationships/hyperlink" Target="https://login.consultant.ru/link/?req=doc&amp;base=LAW&amp;n=426546&amp;date=28.12.2022&amp;dst=4&amp;field=134" TargetMode="External"/><Relationship Id="rId40" Type="http://schemas.openxmlformats.org/officeDocument/2006/relationships/image" Target="media/image29.jpeg"/><Relationship Id="rId115" Type="http://schemas.openxmlformats.org/officeDocument/2006/relationships/image" Target="media/image104.jpeg"/><Relationship Id="rId136" Type="http://schemas.openxmlformats.org/officeDocument/2006/relationships/image" Target="media/image125.jpeg"/><Relationship Id="rId157" Type="http://schemas.openxmlformats.org/officeDocument/2006/relationships/image" Target="media/image146.jpeg"/><Relationship Id="rId178" Type="http://schemas.openxmlformats.org/officeDocument/2006/relationships/image" Target="media/image167.jpeg"/><Relationship Id="rId301" Type="http://schemas.openxmlformats.org/officeDocument/2006/relationships/image" Target="media/image290.jpeg"/><Relationship Id="rId322" Type="http://schemas.openxmlformats.org/officeDocument/2006/relationships/image" Target="media/image311.jpeg"/><Relationship Id="rId343" Type="http://schemas.openxmlformats.org/officeDocument/2006/relationships/image" Target="media/image332.jpeg"/><Relationship Id="rId364" Type="http://schemas.openxmlformats.org/officeDocument/2006/relationships/image" Target="media/image353.jpeg"/><Relationship Id="rId61" Type="http://schemas.openxmlformats.org/officeDocument/2006/relationships/image" Target="media/image50.jpeg"/><Relationship Id="rId82" Type="http://schemas.openxmlformats.org/officeDocument/2006/relationships/image" Target="media/image71.jpeg"/><Relationship Id="rId199" Type="http://schemas.openxmlformats.org/officeDocument/2006/relationships/image" Target="media/image188.jpeg"/><Relationship Id="rId203" Type="http://schemas.openxmlformats.org/officeDocument/2006/relationships/image" Target="media/image192.jpeg"/><Relationship Id="rId385" Type="http://schemas.openxmlformats.org/officeDocument/2006/relationships/image" Target="media/image374.jpeg"/><Relationship Id="rId19" Type="http://schemas.openxmlformats.org/officeDocument/2006/relationships/image" Target="media/image8.jpeg"/><Relationship Id="rId224" Type="http://schemas.openxmlformats.org/officeDocument/2006/relationships/image" Target="media/image213.jpeg"/><Relationship Id="rId245" Type="http://schemas.openxmlformats.org/officeDocument/2006/relationships/image" Target="media/image234.jpeg"/><Relationship Id="rId266" Type="http://schemas.openxmlformats.org/officeDocument/2006/relationships/image" Target="media/image255.jpeg"/><Relationship Id="rId287" Type="http://schemas.openxmlformats.org/officeDocument/2006/relationships/image" Target="media/image276.jpeg"/><Relationship Id="rId410" Type="http://schemas.openxmlformats.org/officeDocument/2006/relationships/image" Target="media/image399.jpeg"/><Relationship Id="rId431" Type="http://schemas.openxmlformats.org/officeDocument/2006/relationships/image" Target="media/image420.jpeg"/><Relationship Id="rId452" Type="http://schemas.openxmlformats.org/officeDocument/2006/relationships/image" Target="media/image441.jpeg"/><Relationship Id="rId473" Type="http://schemas.openxmlformats.org/officeDocument/2006/relationships/image" Target="media/image462.jpeg"/><Relationship Id="rId494" Type="http://schemas.openxmlformats.org/officeDocument/2006/relationships/image" Target="media/image483.jpeg"/><Relationship Id="rId508" Type="http://schemas.openxmlformats.org/officeDocument/2006/relationships/image" Target="media/image497.jpeg"/><Relationship Id="rId529" Type="http://schemas.openxmlformats.org/officeDocument/2006/relationships/fontTable" Target="fontTable.xml"/><Relationship Id="rId30" Type="http://schemas.openxmlformats.org/officeDocument/2006/relationships/image" Target="media/image1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168" Type="http://schemas.openxmlformats.org/officeDocument/2006/relationships/image" Target="media/image157.jpeg"/><Relationship Id="rId312" Type="http://schemas.openxmlformats.org/officeDocument/2006/relationships/image" Target="media/image301.jpeg"/><Relationship Id="rId333" Type="http://schemas.openxmlformats.org/officeDocument/2006/relationships/image" Target="media/image322.jpeg"/><Relationship Id="rId354" Type="http://schemas.openxmlformats.org/officeDocument/2006/relationships/image" Target="media/image343.jpeg"/><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189" Type="http://schemas.openxmlformats.org/officeDocument/2006/relationships/image" Target="media/image178.jpeg"/><Relationship Id="rId375" Type="http://schemas.openxmlformats.org/officeDocument/2006/relationships/image" Target="media/image364.jpeg"/><Relationship Id="rId396" Type="http://schemas.openxmlformats.org/officeDocument/2006/relationships/image" Target="media/image385.jpeg"/><Relationship Id="rId3" Type="http://schemas.openxmlformats.org/officeDocument/2006/relationships/settings" Target="settings.xml"/><Relationship Id="rId214" Type="http://schemas.openxmlformats.org/officeDocument/2006/relationships/image" Target="media/image203.jpeg"/><Relationship Id="rId235" Type="http://schemas.openxmlformats.org/officeDocument/2006/relationships/image" Target="media/image224.jpeg"/><Relationship Id="rId256" Type="http://schemas.openxmlformats.org/officeDocument/2006/relationships/image" Target="media/image245.jpeg"/><Relationship Id="rId277" Type="http://schemas.openxmlformats.org/officeDocument/2006/relationships/image" Target="media/image266.jpeg"/><Relationship Id="rId298" Type="http://schemas.openxmlformats.org/officeDocument/2006/relationships/image" Target="media/image287.jpeg"/><Relationship Id="rId400" Type="http://schemas.openxmlformats.org/officeDocument/2006/relationships/image" Target="media/image389.jpeg"/><Relationship Id="rId421" Type="http://schemas.openxmlformats.org/officeDocument/2006/relationships/image" Target="media/image410.jpeg"/><Relationship Id="rId442" Type="http://schemas.openxmlformats.org/officeDocument/2006/relationships/image" Target="media/image431.jpeg"/><Relationship Id="rId463" Type="http://schemas.openxmlformats.org/officeDocument/2006/relationships/image" Target="media/image452.jpeg"/><Relationship Id="rId484" Type="http://schemas.openxmlformats.org/officeDocument/2006/relationships/image" Target="media/image473.jpeg"/><Relationship Id="rId519" Type="http://schemas.openxmlformats.org/officeDocument/2006/relationships/hyperlink" Target="https://login.consultant.ru/link/?req=doc&amp;base=LAW&amp;n=426546&amp;date=28.12.2022&amp;dst=4&amp;field=134" TargetMode="External"/><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7.jpeg"/><Relationship Id="rId302" Type="http://schemas.openxmlformats.org/officeDocument/2006/relationships/image" Target="media/image291.jpeg"/><Relationship Id="rId323" Type="http://schemas.openxmlformats.org/officeDocument/2006/relationships/image" Target="media/image312.jpeg"/><Relationship Id="rId344" Type="http://schemas.openxmlformats.org/officeDocument/2006/relationships/image" Target="media/image333.jpeg"/><Relationship Id="rId530"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179" Type="http://schemas.openxmlformats.org/officeDocument/2006/relationships/image" Target="media/image168.jpeg"/><Relationship Id="rId365" Type="http://schemas.openxmlformats.org/officeDocument/2006/relationships/image" Target="media/image354.jpeg"/><Relationship Id="rId386" Type="http://schemas.openxmlformats.org/officeDocument/2006/relationships/image" Target="media/image375.jpeg"/><Relationship Id="rId190" Type="http://schemas.openxmlformats.org/officeDocument/2006/relationships/image" Target="media/image179.jpeg"/><Relationship Id="rId204" Type="http://schemas.openxmlformats.org/officeDocument/2006/relationships/image" Target="media/image193.jpeg"/><Relationship Id="rId225" Type="http://schemas.openxmlformats.org/officeDocument/2006/relationships/image" Target="media/image214.jpeg"/><Relationship Id="rId246" Type="http://schemas.openxmlformats.org/officeDocument/2006/relationships/image" Target="media/image235.jpeg"/><Relationship Id="rId267" Type="http://schemas.openxmlformats.org/officeDocument/2006/relationships/image" Target="media/image256.jpeg"/><Relationship Id="rId288" Type="http://schemas.openxmlformats.org/officeDocument/2006/relationships/image" Target="media/image277.jpeg"/><Relationship Id="rId411" Type="http://schemas.openxmlformats.org/officeDocument/2006/relationships/image" Target="media/image400.jpeg"/><Relationship Id="rId432" Type="http://schemas.openxmlformats.org/officeDocument/2006/relationships/image" Target="media/image421.jpeg"/><Relationship Id="rId453" Type="http://schemas.openxmlformats.org/officeDocument/2006/relationships/image" Target="media/image442.jpeg"/><Relationship Id="rId474" Type="http://schemas.openxmlformats.org/officeDocument/2006/relationships/image" Target="media/image463.jpeg"/><Relationship Id="rId509" Type="http://schemas.openxmlformats.org/officeDocument/2006/relationships/image" Target="media/image498.jpeg"/><Relationship Id="rId106" Type="http://schemas.openxmlformats.org/officeDocument/2006/relationships/image" Target="media/image95.jpeg"/><Relationship Id="rId127" Type="http://schemas.openxmlformats.org/officeDocument/2006/relationships/image" Target="media/image116.jpeg"/><Relationship Id="rId313" Type="http://schemas.openxmlformats.org/officeDocument/2006/relationships/image" Target="media/image302.jpeg"/><Relationship Id="rId495" Type="http://schemas.openxmlformats.org/officeDocument/2006/relationships/image" Target="media/image484.jpeg"/><Relationship Id="rId10" Type="http://schemas.openxmlformats.org/officeDocument/2006/relationships/hyperlink" Target="https://sudact.ru/law/prikaz-minprosveshcheniia-rossii-ot-23112022-n-1014/federalnaia-obrazovatelnaia-programma-srednego-obshchego/iii/" TargetMode="External"/><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jpeg"/><Relationship Id="rId94" Type="http://schemas.openxmlformats.org/officeDocument/2006/relationships/image" Target="media/image83.jpeg"/><Relationship Id="rId148" Type="http://schemas.openxmlformats.org/officeDocument/2006/relationships/image" Target="media/image137.jpeg"/><Relationship Id="rId169" Type="http://schemas.openxmlformats.org/officeDocument/2006/relationships/image" Target="media/image158.jpeg"/><Relationship Id="rId334" Type="http://schemas.openxmlformats.org/officeDocument/2006/relationships/image" Target="media/image323.jpeg"/><Relationship Id="rId355" Type="http://schemas.openxmlformats.org/officeDocument/2006/relationships/image" Target="media/image344.jpeg"/><Relationship Id="rId376" Type="http://schemas.openxmlformats.org/officeDocument/2006/relationships/image" Target="media/image365.jpeg"/><Relationship Id="rId397" Type="http://schemas.openxmlformats.org/officeDocument/2006/relationships/image" Target="media/image386.jpeg"/><Relationship Id="rId520" Type="http://schemas.openxmlformats.org/officeDocument/2006/relationships/hyperlink" Target="https://login.consultant.ru/link/?req=doc&amp;base=LAW&amp;n=426546&amp;date=28.12.2022&amp;dst=4&amp;field=134" TargetMode="External"/><Relationship Id="rId4" Type="http://schemas.openxmlformats.org/officeDocument/2006/relationships/webSettings" Target="webSettings.xml"/><Relationship Id="rId180" Type="http://schemas.openxmlformats.org/officeDocument/2006/relationships/image" Target="media/image169.jpeg"/><Relationship Id="rId215" Type="http://schemas.openxmlformats.org/officeDocument/2006/relationships/image" Target="media/image204.jpeg"/><Relationship Id="rId236" Type="http://schemas.openxmlformats.org/officeDocument/2006/relationships/image" Target="media/image225.jpeg"/><Relationship Id="rId257" Type="http://schemas.openxmlformats.org/officeDocument/2006/relationships/image" Target="media/image246.jpeg"/><Relationship Id="rId278" Type="http://schemas.openxmlformats.org/officeDocument/2006/relationships/image" Target="media/image267.jpeg"/><Relationship Id="rId401" Type="http://schemas.openxmlformats.org/officeDocument/2006/relationships/image" Target="media/image390.jpeg"/><Relationship Id="rId422" Type="http://schemas.openxmlformats.org/officeDocument/2006/relationships/image" Target="media/image411.jpeg"/><Relationship Id="rId443" Type="http://schemas.openxmlformats.org/officeDocument/2006/relationships/image" Target="media/image432.jpeg"/><Relationship Id="rId464" Type="http://schemas.openxmlformats.org/officeDocument/2006/relationships/image" Target="media/image453.jpeg"/><Relationship Id="rId303" Type="http://schemas.openxmlformats.org/officeDocument/2006/relationships/image" Target="media/image292.jpeg"/><Relationship Id="rId485" Type="http://schemas.openxmlformats.org/officeDocument/2006/relationships/image" Target="media/image474.jpeg"/><Relationship Id="rId42" Type="http://schemas.openxmlformats.org/officeDocument/2006/relationships/image" Target="media/image31.jpeg"/><Relationship Id="rId84" Type="http://schemas.openxmlformats.org/officeDocument/2006/relationships/image" Target="media/image73.jpeg"/><Relationship Id="rId138" Type="http://schemas.openxmlformats.org/officeDocument/2006/relationships/image" Target="media/image127.jpeg"/><Relationship Id="rId345" Type="http://schemas.openxmlformats.org/officeDocument/2006/relationships/image" Target="media/image334.jpeg"/><Relationship Id="rId387" Type="http://schemas.openxmlformats.org/officeDocument/2006/relationships/image" Target="media/image376.jpeg"/><Relationship Id="rId510" Type="http://schemas.openxmlformats.org/officeDocument/2006/relationships/image" Target="media/image499.jpeg"/><Relationship Id="rId191" Type="http://schemas.openxmlformats.org/officeDocument/2006/relationships/image" Target="media/image180.jpeg"/><Relationship Id="rId205" Type="http://schemas.openxmlformats.org/officeDocument/2006/relationships/image" Target="media/image194.jpeg"/><Relationship Id="rId247" Type="http://schemas.openxmlformats.org/officeDocument/2006/relationships/image" Target="media/image236.jpeg"/><Relationship Id="rId412" Type="http://schemas.openxmlformats.org/officeDocument/2006/relationships/image" Target="media/image401.jpeg"/><Relationship Id="rId107" Type="http://schemas.openxmlformats.org/officeDocument/2006/relationships/image" Target="media/image96.jpeg"/><Relationship Id="rId289" Type="http://schemas.openxmlformats.org/officeDocument/2006/relationships/image" Target="media/image278.jpeg"/><Relationship Id="rId454" Type="http://schemas.openxmlformats.org/officeDocument/2006/relationships/image" Target="media/image443.jpeg"/><Relationship Id="rId496" Type="http://schemas.openxmlformats.org/officeDocument/2006/relationships/image" Target="media/image485.jpeg"/><Relationship Id="rId11" Type="http://schemas.openxmlformats.org/officeDocument/2006/relationships/hyperlink" Target="https://sudact.ru/law/prikaz-minprosveshcheniia-rossii-ot-23112022-n-1014/federalnaia-obrazovatelnaia-programma-srednego-obshchego/iv/" TargetMode="External"/><Relationship Id="rId53" Type="http://schemas.openxmlformats.org/officeDocument/2006/relationships/image" Target="media/image42.jpeg"/><Relationship Id="rId149" Type="http://schemas.openxmlformats.org/officeDocument/2006/relationships/image" Target="media/image138.jpeg"/><Relationship Id="rId314" Type="http://schemas.openxmlformats.org/officeDocument/2006/relationships/image" Target="media/image303.jpeg"/><Relationship Id="rId356" Type="http://schemas.openxmlformats.org/officeDocument/2006/relationships/image" Target="media/image345.jpeg"/><Relationship Id="rId398" Type="http://schemas.openxmlformats.org/officeDocument/2006/relationships/image" Target="media/image387.jpeg"/><Relationship Id="rId521" Type="http://schemas.openxmlformats.org/officeDocument/2006/relationships/hyperlink" Target="https://login.consultant.ru/link/?req=doc&amp;base=LAW&amp;n=426546&amp;date=28.12.2022&amp;dst=4&amp;field=134" TargetMode="External"/><Relationship Id="rId95" Type="http://schemas.openxmlformats.org/officeDocument/2006/relationships/image" Target="media/image84.jpeg"/><Relationship Id="rId160" Type="http://schemas.openxmlformats.org/officeDocument/2006/relationships/image" Target="media/image149.jpeg"/><Relationship Id="rId216" Type="http://schemas.openxmlformats.org/officeDocument/2006/relationships/image" Target="media/image205.jpeg"/><Relationship Id="rId423" Type="http://schemas.openxmlformats.org/officeDocument/2006/relationships/image" Target="media/image412.jpeg"/><Relationship Id="rId258" Type="http://schemas.openxmlformats.org/officeDocument/2006/relationships/image" Target="media/image247.jpeg"/><Relationship Id="rId465" Type="http://schemas.openxmlformats.org/officeDocument/2006/relationships/image" Target="media/image454.jpeg"/><Relationship Id="rId22" Type="http://schemas.openxmlformats.org/officeDocument/2006/relationships/image" Target="media/image11.jpeg"/><Relationship Id="rId64" Type="http://schemas.openxmlformats.org/officeDocument/2006/relationships/image" Target="media/image53.jpeg"/><Relationship Id="rId118" Type="http://schemas.openxmlformats.org/officeDocument/2006/relationships/image" Target="media/image107.jpeg"/><Relationship Id="rId325" Type="http://schemas.openxmlformats.org/officeDocument/2006/relationships/image" Target="media/image314.jpeg"/><Relationship Id="rId367" Type="http://schemas.openxmlformats.org/officeDocument/2006/relationships/image" Target="media/image356.jpeg"/><Relationship Id="rId171" Type="http://schemas.openxmlformats.org/officeDocument/2006/relationships/image" Target="media/image160.jpeg"/><Relationship Id="rId227" Type="http://schemas.openxmlformats.org/officeDocument/2006/relationships/image" Target="media/image216.jpeg"/><Relationship Id="rId269" Type="http://schemas.openxmlformats.org/officeDocument/2006/relationships/image" Target="media/image258.jpeg"/><Relationship Id="rId434" Type="http://schemas.openxmlformats.org/officeDocument/2006/relationships/image" Target="media/image423.jpeg"/><Relationship Id="rId476" Type="http://schemas.openxmlformats.org/officeDocument/2006/relationships/image" Target="media/image465.jpeg"/><Relationship Id="rId33" Type="http://schemas.openxmlformats.org/officeDocument/2006/relationships/image" Target="media/image22.jpeg"/><Relationship Id="rId129" Type="http://schemas.openxmlformats.org/officeDocument/2006/relationships/image" Target="media/image118.jpeg"/><Relationship Id="rId280" Type="http://schemas.openxmlformats.org/officeDocument/2006/relationships/image" Target="media/image269.jpeg"/><Relationship Id="rId336" Type="http://schemas.openxmlformats.org/officeDocument/2006/relationships/image" Target="media/image325.jpeg"/><Relationship Id="rId501" Type="http://schemas.openxmlformats.org/officeDocument/2006/relationships/image" Target="media/image490.jpeg"/><Relationship Id="rId75" Type="http://schemas.openxmlformats.org/officeDocument/2006/relationships/image" Target="media/image64.jpeg"/><Relationship Id="rId140" Type="http://schemas.openxmlformats.org/officeDocument/2006/relationships/image" Target="media/image129.jpeg"/><Relationship Id="rId182" Type="http://schemas.openxmlformats.org/officeDocument/2006/relationships/image" Target="media/image171.jpeg"/><Relationship Id="rId378" Type="http://schemas.openxmlformats.org/officeDocument/2006/relationships/image" Target="media/image367.jpeg"/><Relationship Id="rId403" Type="http://schemas.openxmlformats.org/officeDocument/2006/relationships/image" Target="media/image392.jpeg"/><Relationship Id="rId6" Type="http://schemas.openxmlformats.org/officeDocument/2006/relationships/endnotes" Target="endnotes.xml"/><Relationship Id="rId238" Type="http://schemas.openxmlformats.org/officeDocument/2006/relationships/image" Target="media/image227.jpeg"/><Relationship Id="rId445" Type="http://schemas.openxmlformats.org/officeDocument/2006/relationships/image" Target="media/image434.jpeg"/><Relationship Id="rId487" Type="http://schemas.openxmlformats.org/officeDocument/2006/relationships/image" Target="media/image476.jpeg"/><Relationship Id="rId291" Type="http://schemas.openxmlformats.org/officeDocument/2006/relationships/image" Target="media/image280.jpeg"/><Relationship Id="rId305" Type="http://schemas.openxmlformats.org/officeDocument/2006/relationships/image" Target="media/image294.jpeg"/><Relationship Id="rId347" Type="http://schemas.openxmlformats.org/officeDocument/2006/relationships/image" Target="media/image336.jpeg"/><Relationship Id="rId512" Type="http://schemas.openxmlformats.org/officeDocument/2006/relationships/image" Target="media/image501.jpeg"/><Relationship Id="rId44" Type="http://schemas.openxmlformats.org/officeDocument/2006/relationships/image" Target="media/image33.jpeg"/><Relationship Id="rId86" Type="http://schemas.openxmlformats.org/officeDocument/2006/relationships/image" Target="media/image75.jpeg"/><Relationship Id="rId151" Type="http://schemas.openxmlformats.org/officeDocument/2006/relationships/image" Target="media/image140.jpeg"/><Relationship Id="rId389" Type="http://schemas.openxmlformats.org/officeDocument/2006/relationships/image" Target="media/image378.jpeg"/><Relationship Id="rId193" Type="http://schemas.openxmlformats.org/officeDocument/2006/relationships/image" Target="media/image182.jpeg"/><Relationship Id="rId207" Type="http://schemas.openxmlformats.org/officeDocument/2006/relationships/image" Target="media/image196.jpeg"/><Relationship Id="rId249" Type="http://schemas.openxmlformats.org/officeDocument/2006/relationships/image" Target="media/image238.jpeg"/><Relationship Id="rId414" Type="http://schemas.openxmlformats.org/officeDocument/2006/relationships/image" Target="media/image403.jpeg"/><Relationship Id="rId456" Type="http://schemas.openxmlformats.org/officeDocument/2006/relationships/image" Target="media/image445.jpeg"/><Relationship Id="rId498" Type="http://schemas.openxmlformats.org/officeDocument/2006/relationships/image" Target="media/image487.jpeg"/><Relationship Id="rId13" Type="http://schemas.openxmlformats.org/officeDocument/2006/relationships/image" Target="media/image2.jpeg"/><Relationship Id="rId109" Type="http://schemas.openxmlformats.org/officeDocument/2006/relationships/image" Target="media/image98.jpeg"/><Relationship Id="rId260" Type="http://schemas.openxmlformats.org/officeDocument/2006/relationships/image" Target="media/image249.jpeg"/><Relationship Id="rId316" Type="http://schemas.openxmlformats.org/officeDocument/2006/relationships/image" Target="media/image305.jpeg"/><Relationship Id="rId523" Type="http://schemas.openxmlformats.org/officeDocument/2006/relationships/hyperlink" Target="https://login.consultant.ru/link/?req=doc&amp;base=LAW&amp;n=426546&amp;date=28.12.2022&amp;dst=4&amp;field=134" TargetMode="External"/><Relationship Id="rId55" Type="http://schemas.openxmlformats.org/officeDocument/2006/relationships/image" Target="media/image44.jpeg"/><Relationship Id="rId97" Type="http://schemas.openxmlformats.org/officeDocument/2006/relationships/image" Target="media/image86.jpeg"/><Relationship Id="rId120" Type="http://schemas.openxmlformats.org/officeDocument/2006/relationships/image" Target="media/image109.jpeg"/><Relationship Id="rId358" Type="http://schemas.openxmlformats.org/officeDocument/2006/relationships/image" Target="media/image347.jpeg"/><Relationship Id="rId162" Type="http://schemas.openxmlformats.org/officeDocument/2006/relationships/image" Target="media/image151.jpeg"/><Relationship Id="rId218" Type="http://schemas.openxmlformats.org/officeDocument/2006/relationships/image" Target="media/image207.jpeg"/><Relationship Id="rId425" Type="http://schemas.openxmlformats.org/officeDocument/2006/relationships/image" Target="media/image414.jpeg"/><Relationship Id="rId467" Type="http://schemas.openxmlformats.org/officeDocument/2006/relationships/image" Target="media/image456.jpeg"/><Relationship Id="rId271" Type="http://schemas.openxmlformats.org/officeDocument/2006/relationships/image" Target="media/image260.jpeg"/><Relationship Id="rId24" Type="http://schemas.openxmlformats.org/officeDocument/2006/relationships/image" Target="media/image13.jpeg"/><Relationship Id="rId66" Type="http://schemas.openxmlformats.org/officeDocument/2006/relationships/image" Target="media/image55.jpeg"/><Relationship Id="rId131" Type="http://schemas.openxmlformats.org/officeDocument/2006/relationships/image" Target="media/image120.jpeg"/><Relationship Id="rId327" Type="http://schemas.openxmlformats.org/officeDocument/2006/relationships/image" Target="media/image316.jpeg"/><Relationship Id="rId369" Type="http://schemas.openxmlformats.org/officeDocument/2006/relationships/image" Target="media/image358.jpeg"/><Relationship Id="rId173" Type="http://schemas.openxmlformats.org/officeDocument/2006/relationships/image" Target="media/image162.jpeg"/><Relationship Id="rId229" Type="http://schemas.openxmlformats.org/officeDocument/2006/relationships/image" Target="media/image218.jpeg"/><Relationship Id="rId380" Type="http://schemas.openxmlformats.org/officeDocument/2006/relationships/image" Target="media/image369.jpeg"/><Relationship Id="rId436" Type="http://schemas.openxmlformats.org/officeDocument/2006/relationships/image" Target="media/image425.jpeg"/><Relationship Id="rId240" Type="http://schemas.openxmlformats.org/officeDocument/2006/relationships/image" Target="media/image229.jpeg"/><Relationship Id="rId478" Type="http://schemas.openxmlformats.org/officeDocument/2006/relationships/image" Target="media/image467.jpeg"/><Relationship Id="rId35" Type="http://schemas.openxmlformats.org/officeDocument/2006/relationships/image" Target="media/image24.jpeg"/><Relationship Id="rId77" Type="http://schemas.openxmlformats.org/officeDocument/2006/relationships/image" Target="media/image66.jpeg"/><Relationship Id="rId100" Type="http://schemas.openxmlformats.org/officeDocument/2006/relationships/image" Target="media/image89.jpeg"/><Relationship Id="rId282" Type="http://schemas.openxmlformats.org/officeDocument/2006/relationships/image" Target="media/image271.jpeg"/><Relationship Id="rId338" Type="http://schemas.openxmlformats.org/officeDocument/2006/relationships/image" Target="media/image327.jpeg"/><Relationship Id="rId503" Type="http://schemas.openxmlformats.org/officeDocument/2006/relationships/image" Target="media/image492.jpeg"/><Relationship Id="rId8" Type="http://schemas.openxmlformats.org/officeDocument/2006/relationships/hyperlink" Target="https://sudact.ru/law/prikaz-minprosveshcheniia-rossii-ot-30092022-n-874/" TargetMode="External"/><Relationship Id="rId142" Type="http://schemas.openxmlformats.org/officeDocument/2006/relationships/image" Target="media/image131.jpeg"/><Relationship Id="rId184" Type="http://schemas.openxmlformats.org/officeDocument/2006/relationships/image" Target="media/image173.jpeg"/><Relationship Id="rId391" Type="http://schemas.openxmlformats.org/officeDocument/2006/relationships/image" Target="media/image380.jpeg"/><Relationship Id="rId405" Type="http://schemas.openxmlformats.org/officeDocument/2006/relationships/image" Target="media/image394.jpeg"/><Relationship Id="rId447" Type="http://schemas.openxmlformats.org/officeDocument/2006/relationships/image" Target="media/image436.jpeg"/><Relationship Id="rId543282351" Type="http://schemas.openxmlformats.org/officeDocument/2006/relationships/comments" Target="comments.xml"/><Relationship Id="rId999158685" Type="http://schemas.microsoft.com/office/2011/relationships/commentsExtended" Target="commentsExtended.xml"/><Relationship Id="rId417955604"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98KbWlALwa5A+GHY6Zf7Ly9BWDI=</DigestValue>
    </Reference>
    <Reference Type="http://www.w3.org/2000/09/xmldsig#Object" URI="#idOfficeObject">
      <DigestMethod Algorithm="http://www.w3.org/2000/09/xmldsig#sha1"/>
      <DigestValue>qHaQ7908NIwzGU7HYBA+z0wQ+Vo=</DigestValue>
    </Reference>
  </SignedInfo>
  <SignatureValue>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</SignatureValue>
  <KeyInfo>
    <X509Data>
      <X509Certificate>MIIFgTCCA2kCFHEs4IBr2S0qnP0ex8w58XMq5mKfMA0GCSqGSIb3DQEBCwUAMIGQ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</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17"/>
            <mdssi:RelationshipReference SourceId="rId299"/>
            <mdssi:RelationshipReference SourceId="rId21"/>
            <mdssi:RelationshipReference SourceId="rId63"/>
            <mdssi:RelationshipReference SourceId="rId159"/>
            <mdssi:RelationshipReference SourceId="rId324"/>
            <mdssi:RelationshipReference SourceId="rId366"/>
            <mdssi:RelationshipReference SourceId="rId170"/>
            <mdssi:RelationshipReference SourceId="rId226"/>
            <mdssi:RelationshipReference SourceId="rId433"/>
            <mdssi:RelationshipReference SourceId="rId268"/>
            <mdssi:RelationshipReference SourceId="rId475"/>
            <mdssi:RelationshipReference SourceId="rId32"/>
            <mdssi:RelationshipReference SourceId="rId74"/>
            <mdssi:RelationshipReference SourceId="rId128"/>
            <mdssi:RelationshipReference SourceId="rId335"/>
            <mdssi:RelationshipReference SourceId="rId377"/>
            <mdssi:RelationshipReference SourceId="rId500"/>
            <mdssi:RelationshipReference SourceId="rId5"/>
            <mdssi:RelationshipReference SourceId="rId181"/>
            <mdssi:RelationshipReference SourceId="rId237"/>
            <mdssi:RelationshipReference SourceId="rId402"/>
            <mdssi:RelationshipReference SourceId="rId279"/>
            <mdssi:RelationshipReference SourceId="rId444"/>
            <mdssi:RelationshipReference SourceId="rId486"/>
            <mdssi:RelationshipReference SourceId="rId43"/>
            <mdssi:RelationshipReference SourceId="rId139"/>
            <mdssi:RelationshipReference SourceId="rId290"/>
            <mdssi:RelationshipReference SourceId="rId304"/>
            <mdssi:RelationshipReference SourceId="rId346"/>
            <mdssi:RelationshipReference SourceId="rId388"/>
            <mdssi:RelationshipReference SourceId="rId511"/>
            <mdssi:RelationshipReference SourceId="rId85"/>
            <mdssi:RelationshipReference SourceId="rId150"/>
            <mdssi:RelationshipReference SourceId="rId192"/>
            <mdssi:RelationshipReference SourceId="rId206"/>
            <mdssi:RelationshipReference SourceId="rId413"/>
            <mdssi:RelationshipReference SourceId="rId248"/>
            <mdssi:RelationshipReference SourceId="rId455"/>
            <mdssi:RelationshipReference SourceId="rId497"/>
            <mdssi:RelationshipReference SourceId="rId12"/>
            <mdssi:RelationshipReference SourceId="rId108"/>
            <mdssi:RelationshipReference SourceId="rId315"/>
            <mdssi:RelationshipReference SourceId="rId357"/>
            <mdssi:RelationshipReference SourceId="rId522"/>
            <mdssi:RelationshipReference SourceId="rId54"/>
            <mdssi:RelationshipReference SourceId="rId96"/>
            <mdssi:RelationshipReference SourceId="rId161"/>
            <mdssi:RelationshipReference SourceId="rId217"/>
            <mdssi:RelationshipReference SourceId="rId399"/>
            <mdssi:RelationshipReference SourceId="rId259"/>
            <mdssi:RelationshipReference SourceId="rId424"/>
            <mdssi:RelationshipReference SourceId="rId466"/>
            <mdssi:RelationshipReference SourceId="rId23"/>
            <mdssi:RelationshipReference SourceId="rId119"/>
            <mdssi:RelationshipReference SourceId="rId270"/>
            <mdssi:RelationshipReference SourceId="rId326"/>
            <mdssi:RelationshipReference SourceId="rId65"/>
            <mdssi:RelationshipReference SourceId="rId130"/>
            <mdssi:RelationshipReference SourceId="rId368"/>
            <mdssi:RelationshipReference SourceId="rId172"/>
            <mdssi:RelationshipReference SourceId="rId228"/>
            <mdssi:RelationshipReference SourceId="rId435"/>
            <mdssi:RelationshipReference SourceId="rId477"/>
            <mdssi:RelationshipReference SourceId="rId281"/>
            <mdssi:RelationshipReference SourceId="rId337"/>
            <mdssi:RelationshipReference SourceId="rId502"/>
            <mdssi:RelationshipReference SourceId="rId34"/>
            <mdssi:RelationshipReference SourceId="rId76"/>
            <mdssi:RelationshipReference SourceId="rId141"/>
            <mdssi:RelationshipReference SourceId="rId379"/>
            <mdssi:RelationshipReference SourceId="rId7"/>
            <mdssi:RelationshipReference SourceId="rId183"/>
            <mdssi:RelationshipReference SourceId="rId239"/>
            <mdssi:RelationshipReference SourceId="rId390"/>
            <mdssi:RelationshipReference SourceId="rId404"/>
            <mdssi:RelationshipReference SourceId="rId446"/>
            <mdssi:RelationshipReference SourceId="rId250"/>
            <mdssi:RelationshipReference SourceId="rId292"/>
            <mdssi:RelationshipReference SourceId="rId306"/>
            <mdssi:RelationshipReference SourceId="rId488"/>
            <mdssi:RelationshipReference SourceId="rId45"/>
            <mdssi:RelationshipReference SourceId="rId87"/>
            <mdssi:RelationshipReference SourceId="rId110"/>
            <mdssi:RelationshipReference SourceId="rId348"/>
            <mdssi:RelationshipReference SourceId="rId513"/>
            <mdssi:RelationshipReference SourceId="rId152"/>
            <mdssi:RelationshipReference SourceId="rId194"/>
            <mdssi:RelationshipReference SourceId="rId208"/>
            <mdssi:RelationshipReference SourceId="rId415"/>
            <mdssi:RelationshipReference SourceId="rId457"/>
            <mdssi:RelationshipReference SourceId="rId261"/>
            <mdssi:RelationshipReference SourceId="rId499"/>
            <mdssi:RelationshipReference SourceId="rId14"/>
            <mdssi:RelationshipReference SourceId="rId56"/>
            <mdssi:RelationshipReference SourceId="rId317"/>
            <mdssi:RelationshipReference SourceId="rId359"/>
            <mdssi:RelationshipReference SourceId="rId524"/>
            <mdssi:RelationshipReference SourceId="rId98"/>
            <mdssi:RelationshipReference SourceId="rId121"/>
            <mdssi:RelationshipReference SourceId="rId163"/>
            <mdssi:RelationshipReference SourceId="rId219"/>
            <mdssi:RelationshipReference SourceId="rId370"/>
            <mdssi:RelationshipReference SourceId="rId426"/>
            <mdssi:RelationshipReference SourceId="rId230"/>
            <mdssi:RelationshipReference SourceId="rId251"/>
            <mdssi:RelationshipReference SourceId="rId468"/>
            <mdssi:RelationshipReference SourceId="rId489"/>
            <mdssi:RelationshipReference SourceId="rId25"/>
            <mdssi:RelationshipReference SourceId="rId46"/>
            <mdssi:RelationshipReference SourceId="rId67"/>
            <mdssi:RelationshipReference SourceId="rId272"/>
            <mdssi:RelationshipReference SourceId="rId293"/>
            <mdssi:RelationshipReference SourceId="rId307"/>
            <mdssi:RelationshipReference SourceId="rId328"/>
            <mdssi:RelationshipReference SourceId="rId349"/>
            <mdssi:RelationshipReference SourceId="rId514"/>
            <mdssi:RelationshipReference SourceId="rId88"/>
            <mdssi:RelationshipReference SourceId="rId111"/>
            <mdssi:RelationshipReference SourceId="rId132"/>
            <mdssi:RelationshipReference SourceId="rId153"/>
            <mdssi:RelationshipReference SourceId="rId174"/>
            <mdssi:RelationshipReference SourceId="rId195"/>
            <mdssi:RelationshipReference SourceId="rId209"/>
            <mdssi:RelationshipReference SourceId="rId360"/>
            <mdssi:RelationshipReference SourceId="rId381"/>
            <mdssi:RelationshipReference SourceId="rId416"/>
            <mdssi:RelationshipReference SourceId="rId220"/>
            <mdssi:RelationshipReference SourceId="rId241"/>
            <mdssi:RelationshipReference SourceId="rId437"/>
            <mdssi:RelationshipReference SourceId="rId458"/>
            <mdssi:RelationshipReference SourceId="rId479"/>
            <mdssi:RelationshipReference SourceId="rId15"/>
            <mdssi:RelationshipReference SourceId="rId36"/>
            <mdssi:RelationshipReference SourceId="rId57"/>
            <mdssi:RelationshipReference SourceId="rId262"/>
            <mdssi:RelationshipReference SourceId="rId283"/>
            <mdssi:RelationshipReference SourceId="rId318"/>
            <mdssi:RelationshipReference SourceId="rId339"/>
            <mdssi:RelationshipReference SourceId="rId490"/>
            <mdssi:RelationshipReference SourceId="rId504"/>
            <mdssi:RelationshipReference SourceId="rId525"/>
            <mdssi:RelationshipReference SourceId="rId78"/>
            <mdssi:RelationshipReference SourceId="rId99"/>
            <mdssi:RelationshipReference SourceId="rId101"/>
            <mdssi:RelationshipReference SourceId="rId122"/>
            <mdssi:RelationshipReference SourceId="rId143"/>
            <mdssi:RelationshipReference SourceId="rId164"/>
            <mdssi:RelationshipReference SourceId="rId185"/>
            <mdssi:RelationshipReference SourceId="rId350"/>
            <mdssi:RelationshipReference SourceId="rId371"/>
            <mdssi:RelationshipReference SourceId="rId406"/>
            <mdssi:RelationshipReference SourceId="rId9"/>
            <mdssi:RelationshipReference SourceId="rId210"/>
            <mdssi:RelationshipReference SourceId="rId392"/>
            <mdssi:RelationshipReference SourceId="rId427"/>
            <mdssi:RelationshipReference SourceId="rId448"/>
            <mdssi:RelationshipReference SourceId="rId469"/>
            <mdssi:RelationshipReference SourceId="rId26"/>
            <mdssi:RelationshipReference SourceId="rId231"/>
            <mdssi:RelationshipReference SourceId="rId252"/>
            <mdssi:RelationshipReference SourceId="rId273"/>
            <mdssi:RelationshipReference SourceId="rId294"/>
            <mdssi:RelationshipReference SourceId="rId308"/>
            <mdssi:RelationshipReference SourceId="rId329"/>
            <mdssi:RelationshipReference SourceId="rId480"/>
            <mdssi:RelationshipReference SourceId="rId515"/>
            <mdssi:RelationshipReference SourceId="rId47"/>
            <mdssi:RelationshipReference SourceId="rId68"/>
            <mdssi:RelationshipReference SourceId="rId89"/>
            <mdssi:RelationshipReference SourceId="rId112"/>
            <mdssi:RelationshipReference SourceId="rId133"/>
            <mdssi:RelationshipReference SourceId="rId154"/>
            <mdssi:RelationshipReference SourceId="rId175"/>
            <mdssi:RelationshipReference SourceId="rId340"/>
            <mdssi:RelationshipReference SourceId="rId361"/>
            <mdssi:RelationshipReference SourceId="rId196"/>
            <mdssi:RelationshipReference SourceId="rId200"/>
            <mdssi:RelationshipReference SourceId="rId382"/>
            <mdssi:RelationshipReference SourceId="rId417"/>
            <mdssi:RelationshipReference SourceId="rId438"/>
            <mdssi:RelationshipReference SourceId="rId459"/>
            <mdssi:RelationshipReference SourceId="rId16"/>
            <mdssi:RelationshipReference SourceId="rId221"/>
            <mdssi:RelationshipReference SourceId="rId242"/>
            <mdssi:RelationshipReference SourceId="rId263"/>
            <mdssi:RelationshipReference SourceId="rId284"/>
            <mdssi:RelationshipReference SourceId="rId319"/>
            <mdssi:RelationshipReference SourceId="rId470"/>
            <mdssi:RelationshipReference SourceId="rId491"/>
            <mdssi:RelationshipReference SourceId="rId505"/>
            <mdssi:RelationshipReference SourceId="rId526"/>
            <mdssi:RelationshipReference SourceId="rId37"/>
            <mdssi:RelationshipReference SourceId="rId58"/>
            <mdssi:RelationshipReference SourceId="rId79"/>
            <mdssi:RelationshipReference SourceId="rId102"/>
            <mdssi:RelationshipReference SourceId="rId123"/>
            <mdssi:RelationshipReference SourceId="rId144"/>
            <mdssi:RelationshipReference SourceId="rId330"/>
            <mdssi:RelationshipReference SourceId="rId90"/>
            <mdssi:RelationshipReference SourceId="rId165"/>
            <mdssi:RelationshipReference SourceId="rId186"/>
            <mdssi:RelationshipReference SourceId="rId351"/>
            <mdssi:RelationshipReference SourceId="rId372"/>
            <mdssi:RelationshipReference SourceId="rId393"/>
            <mdssi:RelationshipReference SourceId="rId407"/>
            <mdssi:RelationshipReference SourceId="rId428"/>
            <mdssi:RelationshipReference SourceId="rId449"/>
            <mdssi:RelationshipReference SourceId="rId211"/>
            <mdssi:RelationshipReference SourceId="rId232"/>
            <mdssi:RelationshipReference SourceId="rId253"/>
            <mdssi:RelationshipReference SourceId="rId274"/>
            <mdssi:RelationshipReference SourceId="rId295"/>
            <mdssi:RelationshipReference SourceId="rId309"/>
            <mdssi:RelationshipReference SourceId="rId460"/>
            <mdssi:RelationshipReference SourceId="rId481"/>
            <mdssi:RelationshipReference SourceId="rId516"/>
            <mdssi:RelationshipReference SourceId="rId27"/>
            <mdssi:RelationshipReference SourceId="rId48"/>
            <mdssi:RelationshipReference SourceId="rId69"/>
            <mdssi:RelationshipReference SourceId="rId113"/>
            <mdssi:RelationshipReference SourceId="rId134"/>
            <mdssi:RelationshipReference SourceId="rId320"/>
            <mdssi:RelationshipReference SourceId="rId80"/>
            <mdssi:RelationshipReference SourceId="rId155"/>
            <mdssi:RelationshipReference SourceId="rId176"/>
            <mdssi:RelationshipReference SourceId="rId197"/>
            <mdssi:RelationshipReference SourceId="rId341"/>
            <mdssi:RelationshipReference SourceId="rId362"/>
            <mdssi:RelationshipReference SourceId="rId383"/>
            <mdssi:RelationshipReference SourceId="rId418"/>
            <mdssi:RelationshipReference SourceId="rId439"/>
            <mdssi:RelationshipReference SourceId="rId201"/>
            <mdssi:RelationshipReference SourceId="rId222"/>
            <mdssi:RelationshipReference SourceId="rId243"/>
            <mdssi:RelationshipReference SourceId="rId264"/>
            <mdssi:RelationshipReference SourceId="rId285"/>
            <mdssi:RelationshipReference SourceId="rId450"/>
            <mdssi:RelationshipReference SourceId="rId471"/>
            <mdssi:RelationshipReference SourceId="rId506"/>
            <mdssi:RelationshipReference SourceId="rId17"/>
            <mdssi:RelationshipReference SourceId="rId38"/>
            <mdssi:RelationshipReference SourceId="rId59"/>
            <mdssi:RelationshipReference SourceId="rId103"/>
            <mdssi:RelationshipReference SourceId="rId124"/>
            <mdssi:RelationshipReference SourceId="rId310"/>
            <mdssi:RelationshipReference SourceId="rId492"/>
            <mdssi:RelationshipReference SourceId="rId527"/>
            <mdssi:RelationshipReference SourceId="rId70"/>
            <mdssi:RelationshipReference SourceId="rId91"/>
            <mdssi:RelationshipReference SourceId="rId145"/>
            <mdssi:RelationshipReference SourceId="rId166"/>
            <mdssi:RelationshipReference SourceId="rId187"/>
            <mdssi:RelationshipReference SourceId="rId331"/>
            <mdssi:RelationshipReference SourceId="rId352"/>
            <mdssi:RelationshipReference SourceId="rId373"/>
            <mdssi:RelationshipReference SourceId="rId394"/>
            <mdssi:RelationshipReference SourceId="rId408"/>
            <mdssi:RelationshipReference SourceId="rId429"/>
            <mdssi:RelationshipReference SourceId="rId1"/>
            <mdssi:RelationshipReference SourceId="rId212"/>
            <mdssi:RelationshipReference SourceId="rId233"/>
            <mdssi:RelationshipReference SourceId="rId254"/>
            <mdssi:RelationshipReference SourceId="rId440"/>
            <mdssi:RelationshipReference SourceId="rId28"/>
            <mdssi:RelationshipReference SourceId="rId49"/>
            <mdssi:RelationshipReference SourceId="rId114"/>
            <mdssi:RelationshipReference SourceId="rId275"/>
            <mdssi:RelationshipReference SourceId="rId296"/>
            <mdssi:RelationshipReference SourceId="rId300"/>
            <mdssi:RelationshipReference SourceId="rId461"/>
            <mdssi:RelationshipReference SourceId="rId482"/>
            <mdssi:RelationshipReference SourceId="rId517"/>
            <mdssi:RelationshipReference SourceId="rId60"/>
            <mdssi:RelationshipReference SourceId="rId81"/>
            <mdssi:RelationshipReference SourceId="rId135"/>
            <mdssi:RelationshipReference SourceId="rId156"/>
            <mdssi:RelationshipReference SourceId="rId177"/>
            <mdssi:RelationshipReference SourceId="rId198"/>
            <mdssi:RelationshipReference SourceId="rId321"/>
            <mdssi:RelationshipReference SourceId="rId342"/>
            <mdssi:RelationshipReference SourceId="rId363"/>
            <mdssi:RelationshipReference SourceId="rId384"/>
            <mdssi:RelationshipReference SourceId="rId419"/>
            <mdssi:RelationshipReference SourceId="rId202"/>
            <mdssi:RelationshipReference SourceId="rId223"/>
            <mdssi:RelationshipReference SourceId="rId244"/>
            <mdssi:RelationshipReference SourceId="rId430"/>
            <mdssi:RelationshipReference SourceId="rId18"/>
            <mdssi:RelationshipReference SourceId="rId39"/>
            <mdssi:RelationshipReference SourceId="rId265"/>
            <mdssi:RelationshipReference SourceId="rId286"/>
            <mdssi:RelationshipReference SourceId="rId451"/>
            <mdssi:RelationshipReference SourceId="rId472"/>
            <mdssi:RelationshipReference SourceId="rId493"/>
            <mdssi:RelationshipReference SourceId="rId507"/>
            <mdssi:RelationshipReference SourceId="rId528"/>
            <mdssi:RelationshipReference SourceId="rId50"/>
            <mdssi:RelationshipReference SourceId="rId104"/>
            <mdssi:RelationshipReference SourceId="rId125"/>
            <mdssi:RelationshipReference SourceId="rId146"/>
            <mdssi:RelationshipReference SourceId="rId167"/>
            <mdssi:RelationshipReference SourceId="rId188"/>
            <mdssi:RelationshipReference SourceId="rId311"/>
            <mdssi:RelationshipReference SourceId="rId332"/>
            <mdssi:RelationshipReference SourceId="rId353"/>
            <mdssi:RelationshipReference SourceId="rId374"/>
            <mdssi:RelationshipReference SourceId="rId395"/>
            <mdssi:RelationshipReference SourceId="rId409"/>
            <mdssi:RelationshipReference SourceId="rId71"/>
            <mdssi:RelationshipReference SourceId="rId92"/>
            <mdssi:RelationshipReference SourceId="rId213"/>
            <mdssi:RelationshipReference SourceId="rId234"/>
            <mdssi:RelationshipReference SourceId="rId420"/>
            <mdssi:RelationshipReference SourceId="rId2"/>
            <mdssi:RelationshipReference SourceId="rId29"/>
            <mdssi:RelationshipReference SourceId="rId255"/>
            <mdssi:RelationshipReference SourceId="rId276"/>
            <mdssi:RelationshipReference SourceId="rId297"/>
            <mdssi:RelationshipReference SourceId="rId441"/>
            <mdssi:RelationshipReference SourceId="rId462"/>
            <mdssi:RelationshipReference SourceId="rId483"/>
            <mdssi:RelationshipReference SourceId="rId518"/>
            <mdssi:RelationshipReference SourceId="rId40"/>
            <mdssi:RelationshipReference SourceId="rId115"/>
            <mdssi:RelationshipReference SourceId="rId136"/>
            <mdssi:RelationshipReference SourceId="rId157"/>
            <mdssi:RelationshipReference SourceId="rId178"/>
            <mdssi:RelationshipReference SourceId="rId301"/>
            <mdssi:RelationshipReference SourceId="rId322"/>
            <mdssi:RelationshipReference SourceId="rId343"/>
            <mdssi:RelationshipReference SourceId="rId364"/>
            <mdssi:RelationshipReference SourceId="rId61"/>
            <mdssi:RelationshipReference SourceId="rId82"/>
            <mdssi:RelationshipReference SourceId="rId199"/>
            <mdssi:RelationshipReference SourceId="rId203"/>
            <mdssi:RelationshipReference SourceId="rId385"/>
            <mdssi:RelationshipReference SourceId="rId19"/>
            <mdssi:RelationshipReference SourceId="rId224"/>
            <mdssi:RelationshipReference SourceId="rId245"/>
            <mdssi:RelationshipReference SourceId="rId266"/>
            <mdssi:RelationshipReference SourceId="rId287"/>
            <mdssi:RelationshipReference SourceId="rId410"/>
            <mdssi:RelationshipReference SourceId="rId431"/>
            <mdssi:RelationshipReference SourceId="rId452"/>
            <mdssi:RelationshipReference SourceId="rId473"/>
            <mdssi:RelationshipReference SourceId="rId494"/>
            <mdssi:RelationshipReference SourceId="rId508"/>
            <mdssi:RelationshipReference SourceId="rId529"/>
            <mdssi:RelationshipReference SourceId="rId30"/>
            <mdssi:RelationshipReference SourceId="rId105"/>
            <mdssi:RelationshipReference SourceId="rId126"/>
            <mdssi:RelationshipReference SourceId="rId147"/>
            <mdssi:RelationshipReference SourceId="rId168"/>
            <mdssi:RelationshipReference SourceId="rId312"/>
            <mdssi:RelationshipReference SourceId="rId333"/>
            <mdssi:RelationshipReference SourceId="rId354"/>
            <mdssi:RelationshipReference SourceId="rId51"/>
            <mdssi:RelationshipReference SourceId="rId72"/>
            <mdssi:RelationshipReference SourceId="rId93"/>
            <mdssi:RelationshipReference SourceId="rId189"/>
            <mdssi:RelationshipReference SourceId="rId375"/>
            <mdssi:RelationshipReference SourceId="rId396"/>
            <mdssi:RelationshipReference SourceId="rId3"/>
            <mdssi:RelationshipReference SourceId="rId214"/>
            <mdssi:RelationshipReference SourceId="rId235"/>
            <mdssi:RelationshipReference SourceId="rId256"/>
            <mdssi:RelationshipReference SourceId="rId277"/>
            <mdssi:RelationshipReference SourceId="rId298"/>
            <mdssi:RelationshipReference SourceId="rId400"/>
            <mdssi:RelationshipReference SourceId="rId421"/>
            <mdssi:RelationshipReference SourceId="rId442"/>
            <mdssi:RelationshipReference SourceId="rId463"/>
            <mdssi:RelationshipReference SourceId="rId484"/>
            <mdssi:RelationshipReference SourceId="rId519"/>
            <mdssi:RelationshipReference SourceId="rId116"/>
            <mdssi:RelationshipReference SourceId="rId137"/>
            <mdssi:RelationshipReference SourceId="rId158"/>
            <mdssi:RelationshipReference SourceId="rId302"/>
            <mdssi:RelationshipReference SourceId="rId323"/>
            <mdssi:RelationshipReference SourceId="rId344"/>
            <mdssi:RelationshipReference SourceId="rId530"/>
            <mdssi:RelationshipReference SourceId="rId20"/>
            <mdssi:RelationshipReference SourceId="rId41"/>
            <mdssi:RelationshipReference SourceId="rId62"/>
            <mdssi:RelationshipReference SourceId="rId83"/>
            <mdssi:RelationshipReference SourceId="rId179"/>
            <mdssi:RelationshipReference SourceId="rId365"/>
            <mdssi:RelationshipReference SourceId="rId386"/>
            <mdssi:RelationshipReference SourceId="rId190"/>
            <mdssi:RelationshipReference SourceId="rId204"/>
            <mdssi:RelationshipReference SourceId="rId225"/>
            <mdssi:RelationshipReference SourceId="rId246"/>
            <mdssi:RelationshipReference SourceId="rId267"/>
            <mdssi:RelationshipReference SourceId="rId288"/>
            <mdssi:RelationshipReference SourceId="rId411"/>
            <mdssi:RelationshipReference SourceId="rId432"/>
            <mdssi:RelationshipReference SourceId="rId453"/>
            <mdssi:RelationshipReference SourceId="rId474"/>
            <mdssi:RelationshipReference SourceId="rId509"/>
            <mdssi:RelationshipReference SourceId="rId106"/>
            <mdssi:RelationshipReference SourceId="rId127"/>
            <mdssi:RelationshipReference SourceId="rId313"/>
            <mdssi:RelationshipReference SourceId="rId495"/>
            <mdssi:RelationshipReference SourceId="rId10"/>
            <mdssi:RelationshipReference SourceId="rId31"/>
            <mdssi:RelationshipReference SourceId="rId52"/>
            <mdssi:RelationshipReference SourceId="rId73"/>
            <mdssi:RelationshipReference SourceId="rId94"/>
            <mdssi:RelationshipReference SourceId="rId148"/>
            <mdssi:RelationshipReference SourceId="rId169"/>
            <mdssi:RelationshipReference SourceId="rId334"/>
            <mdssi:RelationshipReference SourceId="rId355"/>
            <mdssi:RelationshipReference SourceId="rId376"/>
            <mdssi:RelationshipReference SourceId="rId397"/>
            <mdssi:RelationshipReference SourceId="rId520"/>
            <mdssi:RelationshipReference SourceId="rId4"/>
            <mdssi:RelationshipReference SourceId="rId180"/>
            <mdssi:RelationshipReference SourceId="rId215"/>
            <mdssi:RelationshipReference SourceId="rId236"/>
            <mdssi:RelationshipReference SourceId="rId257"/>
            <mdssi:RelationshipReference SourceId="rId278"/>
            <mdssi:RelationshipReference SourceId="rId401"/>
            <mdssi:RelationshipReference SourceId="rId422"/>
            <mdssi:RelationshipReference SourceId="rId443"/>
            <mdssi:RelationshipReference SourceId="rId464"/>
            <mdssi:RelationshipReference SourceId="rId303"/>
            <mdssi:RelationshipReference SourceId="rId485"/>
            <mdssi:RelationshipReference SourceId="rId42"/>
            <mdssi:RelationshipReference SourceId="rId84"/>
            <mdssi:RelationshipReference SourceId="rId138"/>
            <mdssi:RelationshipReference SourceId="rId345"/>
            <mdssi:RelationshipReference SourceId="rId387"/>
            <mdssi:RelationshipReference SourceId="rId510"/>
            <mdssi:RelationshipReference SourceId="rId191"/>
            <mdssi:RelationshipReference SourceId="rId205"/>
            <mdssi:RelationshipReference SourceId="rId247"/>
            <mdssi:RelationshipReference SourceId="rId412"/>
            <mdssi:RelationshipReference SourceId="rId107"/>
            <mdssi:RelationshipReference SourceId="rId289"/>
            <mdssi:RelationshipReference SourceId="rId454"/>
            <mdssi:RelationshipReference SourceId="rId496"/>
            <mdssi:RelationshipReference SourceId="rId11"/>
            <mdssi:RelationshipReference SourceId="rId53"/>
            <mdssi:RelationshipReference SourceId="rId149"/>
            <mdssi:RelationshipReference SourceId="rId314"/>
            <mdssi:RelationshipReference SourceId="rId356"/>
            <mdssi:RelationshipReference SourceId="rId398"/>
            <mdssi:RelationshipReference SourceId="rId521"/>
            <mdssi:RelationshipReference SourceId="rId95"/>
            <mdssi:RelationshipReference SourceId="rId160"/>
            <mdssi:RelationshipReference SourceId="rId216"/>
            <mdssi:RelationshipReference SourceId="rId423"/>
            <mdssi:RelationshipReference SourceId="rId258"/>
            <mdssi:RelationshipReference SourceId="rId465"/>
            <mdssi:RelationshipReference SourceId="rId22"/>
            <mdssi:RelationshipReference SourceId="rId64"/>
            <mdssi:RelationshipReference SourceId="rId118"/>
            <mdssi:RelationshipReference SourceId="rId325"/>
            <mdssi:RelationshipReference SourceId="rId367"/>
            <mdssi:RelationshipReference SourceId="rId171"/>
            <mdssi:RelationshipReference SourceId="rId227"/>
            <mdssi:RelationshipReference SourceId="rId269"/>
            <mdssi:RelationshipReference SourceId="rId434"/>
            <mdssi:RelationshipReference SourceId="rId476"/>
            <mdssi:RelationshipReference SourceId="rId33"/>
            <mdssi:RelationshipReference SourceId="rId129"/>
            <mdssi:RelationshipReference SourceId="rId280"/>
            <mdssi:RelationshipReference SourceId="rId336"/>
            <mdssi:RelationshipReference SourceId="rId501"/>
            <mdssi:RelationshipReference SourceId="rId75"/>
            <mdssi:RelationshipReference SourceId="rId140"/>
            <mdssi:RelationshipReference SourceId="rId182"/>
            <mdssi:RelationshipReference SourceId="rId378"/>
            <mdssi:RelationshipReference SourceId="rId403"/>
            <mdssi:RelationshipReference SourceId="rId6"/>
            <mdssi:RelationshipReference SourceId="rId238"/>
            <mdssi:RelationshipReference SourceId="rId445"/>
            <mdssi:RelationshipReference SourceId="rId487"/>
            <mdssi:RelationshipReference SourceId="rId291"/>
            <mdssi:RelationshipReference SourceId="rId305"/>
            <mdssi:RelationshipReference SourceId="rId347"/>
            <mdssi:RelationshipReference SourceId="rId512"/>
            <mdssi:RelationshipReference SourceId="rId44"/>
            <mdssi:RelationshipReference SourceId="rId86"/>
            <mdssi:RelationshipReference SourceId="rId151"/>
            <mdssi:RelationshipReference SourceId="rId389"/>
            <mdssi:RelationshipReference SourceId="rId193"/>
            <mdssi:RelationshipReference SourceId="rId207"/>
            <mdssi:RelationshipReference SourceId="rId249"/>
            <mdssi:RelationshipReference SourceId="rId414"/>
            <mdssi:RelationshipReference SourceId="rId456"/>
            <mdssi:RelationshipReference SourceId="rId498"/>
            <mdssi:RelationshipReference SourceId="rId13"/>
            <mdssi:RelationshipReference SourceId="rId109"/>
            <mdssi:RelationshipReference SourceId="rId260"/>
            <mdssi:RelationshipReference SourceId="rId316"/>
            <mdssi:RelationshipReference SourceId="rId523"/>
            <mdssi:RelationshipReference SourceId="rId55"/>
            <mdssi:RelationshipReference SourceId="rId97"/>
            <mdssi:RelationshipReference SourceId="rId120"/>
            <mdssi:RelationshipReference SourceId="rId358"/>
            <mdssi:RelationshipReference SourceId="rId162"/>
            <mdssi:RelationshipReference SourceId="rId218"/>
            <mdssi:RelationshipReference SourceId="rId425"/>
            <mdssi:RelationshipReference SourceId="rId467"/>
            <mdssi:RelationshipReference SourceId="rId271"/>
            <mdssi:RelationshipReference SourceId="rId24"/>
            <mdssi:RelationshipReference SourceId="rId66"/>
            <mdssi:RelationshipReference SourceId="rId131"/>
            <mdssi:RelationshipReference SourceId="rId327"/>
            <mdssi:RelationshipReference SourceId="rId369"/>
            <mdssi:RelationshipReference SourceId="rId173"/>
            <mdssi:RelationshipReference SourceId="rId229"/>
            <mdssi:RelationshipReference SourceId="rId380"/>
            <mdssi:RelationshipReference SourceId="rId436"/>
            <mdssi:RelationshipReference SourceId="rId240"/>
            <mdssi:RelationshipReference SourceId="rId478"/>
            <mdssi:RelationshipReference SourceId="rId35"/>
            <mdssi:RelationshipReference SourceId="rId77"/>
            <mdssi:RelationshipReference SourceId="rId100"/>
            <mdssi:RelationshipReference SourceId="rId282"/>
            <mdssi:RelationshipReference SourceId="rId338"/>
            <mdssi:RelationshipReference SourceId="rId503"/>
            <mdssi:RelationshipReference SourceId="rId8"/>
            <mdssi:RelationshipReference SourceId="rId142"/>
            <mdssi:RelationshipReference SourceId="rId184"/>
            <mdssi:RelationshipReference SourceId="rId391"/>
            <mdssi:RelationshipReference SourceId="rId405"/>
            <mdssi:RelationshipReference SourceId="rId447"/>
            <mdssi:RelationshipReference SourceId="rId543282351"/>
            <mdssi:RelationshipReference SourceId="rId999158685"/>
            <mdssi:RelationshipReference SourceId="rId417955604"/>
          </Transform>
          <Transform Algorithm="http://www.w3.org/TR/2001/REC-xml-c14n-20010315"/>
        </Transforms>
        <DigestMethod Algorithm="http://www.w3.org/2000/09/xmldsig#sha1"/>
        <DigestValue>ybSNUc1pKdbuPxkatvlCNa6uUJ4=</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1X9PfFTGBE56rypWsseImBIndKk=</DigestValue>
      </Reference>
      <Reference URI="/word/endnotes.xml?ContentType=application/vnd.openxmlformats-officedocument.wordprocessingml.endnotes+xml">
        <DigestMethod Algorithm="http://www.w3.org/2000/09/xmldsig#sha1"/>
        <DigestValue>dBU4YUJuHSzfKK0mRhA7b5JfSPo=</DigestValue>
      </Reference>
      <Reference URI="/word/fontTable.xml?ContentType=application/vnd.openxmlformats-officedocument.wordprocessingml.fontTable+xml">
        <DigestMethod Algorithm="http://www.w3.org/2000/09/xmldsig#sha1"/>
        <DigestValue>1kYsDQiH32R/4sfh+rMiVUsnbNI=</DigestValue>
      </Reference>
      <Reference URI="/word/footer1.xml?ContentType=application/vnd.openxmlformats-officedocument.wordprocessingml.footer+xml">
        <DigestMethod Algorithm="http://www.w3.org/2000/09/xmldsig#sha1"/>
        <DigestValue>LcNLl0ZO9B/uZgIf0FNykjZ6wHg=</DigestValue>
      </Reference>
      <Reference URI="/word/footnotes.xml?ContentType=application/vnd.openxmlformats-officedocument.wordprocessingml.footnotes+xml">
        <DigestMethod Algorithm="http://www.w3.org/2000/09/xmldsig#sha1"/>
        <DigestValue>wZN/T2c6GbsVUAaAUtt3PEWmzOE=</DigestValue>
      </Reference>
      <Reference URI="/word/header1.xml?ContentType=application/vnd.openxmlformats-officedocument.wordprocessingml.header+xml">
        <DigestMethod Algorithm="http://www.w3.org/2000/09/xmldsig#sha1"/>
        <DigestValue>aaIz19sOf5Llk5WUXghocL0fcZ4=</DigestValue>
      </Reference>
      <Reference URI="/word/media/image1.png?ContentType=image/png">
        <DigestMethod Algorithm="http://www.w3.org/2000/09/xmldsig#sha1"/>
        <DigestValue>QnsBmGTnofzw+EiUt3dTRjayWe0=</DigestValue>
      </Reference>
      <Reference URI="/word/media/image10.jpeg?ContentType=image/jpeg">
        <DigestMethod Algorithm="http://www.w3.org/2000/09/xmldsig#sha1"/>
        <DigestValue>yVm/FR3mPZWNHu2ahbweKl4uAGE=</DigestValue>
      </Reference>
      <Reference URI="/word/media/image100.jpeg?ContentType=image/jpeg">
        <DigestMethod Algorithm="http://www.w3.org/2000/09/xmldsig#sha1"/>
        <DigestValue>Q2aViq6qYsR4cnD6FZMP+REGSOs=</DigestValue>
      </Reference>
      <Reference URI="/word/media/image101.jpeg?ContentType=image/jpeg">
        <DigestMethod Algorithm="http://www.w3.org/2000/09/xmldsig#sha1"/>
        <DigestValue>jr9BzETjP0mLmHj554rwCrSuh2Y=</DigestValue>
      </Reference>
      <Reference URI="/word/media/image102.jpeg?ContentType=image/jpeg">
        <DigestMethod Algorithm="http://www.w3.org/2000/09/xmldsig#sha1"/>
        <DigestValue>BCxgeCZhHi08ribldONULNhCyLs=</DigestValue>
      </Reference>
      <Reference URI="/word/media/image103.jpeg?ContentType=image/jpeg">
        <DigestMethod Algorithm="http://www.w3.org/2000/09/xmldsig#sha1"/>
        <DigestValue>CMTpz8P9HTZYcQ04/MPUKt5tjvs=</DigestValue>
      </Reference>
      <Reference URI="/word/media/image104.jpeg?ContentType=image/jpeg">
        <DigestMethod Algorithm="http://www.w3.org/2000/09/xmldsig#sha1"/>
        <DigestValue>6QbwKL5Tuhx+k4tY5ShwBkXZJII=</DigestValue>
      </Reference>
      <Reference URI="/word/media/image105.jpeg?ContentType=image/jpeg">
        <DigestMethod Algorithm="http://www.w3.org/2000/09/xmldsig#sha1"/>
        <DigestValue>rVJxZrJ8AfjhTtD46V0li9A5vpM=</DigestValue>
      </Reference>
      <Reference URI="/word/media/image106.jpeg?ContentType=image/jpeg">
        <DigestMethod Algorithm="http://www.w3.org/2000/09/xmldsig#sha1"/>
        <DigestValue>q2yiwtvEEh8uh3lUIDATzk85pG0=</DigestValue>
      </Reference>
      <Reference URI="/word/media/image107.jpeg?ContentType=image/jpeg">
        <DigestMethod Algorithm="http://www.w3.org/2000/09/xmldsig#sha1"/>
        <DigestValue>8vyWBafJ7ye1mRhnz+rztq+kDPg=</DigestValue>
      </Reference>
      <Reference URI="/word/media/image108.jpeg?ContentType=image/jpeg">
        <DigestMethod Algorithm="http://www.w3.org/2000/09/xmldsig#sha1"/>
        <DigestValue>5O5mqQ7OitpVBw0clE6yKvhm2uw=</DigestValue>
      </Reference>
      <Reference URI="/word/media/image109.jpeg?ContentType=image/jpeg">
        <DigestMethod Algorithm="http://www.w3.org/2000/09/xmldsig#sha1"/>
        <DigestValue>oDDhHsxnKXxLXUyKz/Oux7aXEJA=</DigestValue>
      </Reference>
      <Reference URI="/word/media/image11.jpeg?ContentType=image/jpeg">
        <DigestMethod Algorithm="http://www.w3.org/2000/09/xmldsig#sha1"/>
        <DigestValue>XOL+MeSPglLiim/GyeG/392FEOY=</DigestValue>
      </Reference>
      <Reference URI="/word/media/image110.jpeg?ContentType=image/jpeg">
        <DigestMethod Algorithm="http://www.w3.org/2000/09/xmldsig#sha1"/>
        <DigestValue>cSpd/8gET+zCOpsg580RcBstjwE=</DigestValue>
      </Reference>
      <Reference URI="/word/media/image111.jpeg?ContentType=image/jpeg">
        <DigestMethod Algorithm="http://www.w3.org/2000/09/xmldsig#sha1"/>
        <DigestValue>oDokuOCHCd9ipCnMFvLrHwgNtCk=</DigestValue>
      </Reference>
      <Reference URI="/word/media/image112.jpeg?ContentType=image/jpeg">
        <DigestMethod Algorithm="http://www.w3.org/2000/09/xmldsig#sha1"/>
        <DigestValue>jt+qZJD6UpZNFWfJlthwdFerQHs=</DigestValue>
      </Reference>
      <Reference URI="/word/media/image113.jpeg?ContentType=image/jpeg">
        <DigestMethod Algorithm="http://www.w3.org/2000/09/xmldsig#sha1"/>
        <DigestValue>fp2Y6JtZ5LpUK9MGzzAvcCSN/oE=</DigestValue>
      </Reference>
      <Reference URI="/word/media/image114.jpeg?ContentType=image/jpeg">
        <DigestMethod Algorithm="http://www.w3.org/2000/09/xmldsig#sha1"/>
        <DigestValue>dTREIvjUw6W78Kmz4RjycAIiWdc=</DigestValue>
      </Reference>
      <Reference URI="/word/media/image115.jpeg?ContentType=image/jpeg">
        <DigestMethod Algorithm="http://www.w3.org/2000/09/xmldsig#sha1"/>
        <DigestValue>Z1Y7dXjp234HY/JFKUEpPPPTXAQ=</DigestValue>
      </Reference>
      <Reference URI="/word/media/image116.jpeg?ContentType=image/jpeg">
        <DigestMethod Algorithm="http://www.w3.org/2000/09/xmldsig#sha1"/>
        <DigestValue>wDNe/FhocWt9JQnsWHnbtRMUjg4=</DigestValue>
      </Reference>
      <Reference URI="/word/media/image117.jpeg?ContentType=image/jpeg">
        <DigestMethod Algorithm="http://www.w3.org/2000/09/xmldsig#sha1"/>
        <DigestValue>Ke7WI32+odSCsUjWg51CA27i3Zw=</DigestValue>
      </Reference>
      <Reference URI="/word/media/image118.jpeg?ContentType=image/jpeg">
        <DigestMethod Algorithm="http://www.w3.org/2000/09/xmldsig#sha1"/>
        <DigestValue>AJT2eu7hTqNeAbdkbbGWZ+T4K64=</DigestValue>
      </Reference>
      <Reference URI="/word/media/image119.jpeg?ContentType=image/jpeg">
        <DigestMethod Algorithm="http://www.w3.org/2000/09/xmldsig#sha1"/>
        <DigestValue>YpSjHyiNOn2quF8ymosBfbiN2cA=</DigestValue>
      </Reference>
      <Reference URI="/word/media/image12.jpeg?ContentType=image/jpeg">
        <DigestMethod Algorithm="http://www.w3.org/2000/09/xmldsig#sha1"/>
        <DigestValue>QKslXJWIrHwOrn7pZiN3UZjP480=</DigestValue>
      </Reference>
      <Reference URI="/word/media/image120.jpeg?ContentType=image/jpeg">
        <DigestMethod Algorithm="http://www.w3.org/2000/09/xmldsig#sha1"/>
        <DigestValue>+FkzOUWfvjmNZoKUDUhLHo9SeKY=</DigestValue>
      </Reference>
      <Reference URI="/word/media/image121.jpeg?ContentType=image/jpeg">
        <DigestMethod Algorithm="http://www.w3.org/2000/09/xmldsig#sha1"/>
        <DigestValue>rb7vj//RjGgNNHX/FhzelX4U6ss=</DigestValue>
      </Reference>
      <Reference URI="/word/media/image122.jpeg?ContentType=image/jpeg">
        <DigestMethod Algorithm="http://www.w3.org/2000/09/xmldsig#sha1"/>
        <DigestValue>XLjkli8iLNxahHlegJ0KW5Q1YbU=</DigestValue>
      </Reference>
      <Reference URI="/word/media/image123.jpeg?ContentType=image/jpeg">
        <DigestMethod Algorithm="http://www.w3.org/2000/09/xmldsig#sha1"/>
        <DigestValue>BnqyxchjCLWckqC0R7aaFOul0Jg=</DigestValue>
      </Reference>
      <Reference URI="/word/media/image124.jpeg?ContentType=image/jpeg">
        <DigestMethod Algorithm="http://www.w3.org/2000/09/xmldsig#sha1"/>
        <DigestValue>5T1VMbXKn9A/CImAb9BE5/0vOc8=</DigestValue>
      </Reference>
      <Reference URI="/word/media/image125.jpeg?ContentType=image/jpeg">
        <DigestMethod Algorithm="http://www.w3.org/2000/09/xmldsig#sha1"/>
        <DigestValue>hlFdzaQOUQdPQMF10LkhAIrON6M=</DigestValue>
      </Reference>
      <Reference URI="/word/media/image126.jpeg?ContentType=image/jpeg">
        <DigestMethod Algorithm="http://www.w3.org/2000/09/xmldsig#sha1"/>
        <DigestValue>5hmSFK9dCe5kOjGfe2eJvHbeuso=</DigestValue>
      </Reference>
      <Reference URI="/word/media/image127.jpeg?ContentType=image/jpeg">
        <DigestMethod Algorithm="http://www.w3.org/2000/09/xmldsig#sha1"/>
        <DigestValue>ovReoz8fqZdzUPoyTL7/r6eZrOQ=</DigestValue>
      </Reference>
      <Reference URI="/word/media/image128.jpeg?ContentType=image/jpeg">
        <DigestMethod Algorithm="http://www.w3.org/2000/09/xmldsig#sha1"/>
        <DigestValue>swcuYXcJNjVTP9pm/Ae1CsmMMls=</DigestValue>
      </Reference>
      <Reference URI="/word/media/image129.jpeg?ContentType=image/jpeg">
        <DigestMethod Algorithm="http://www.w3.org/2000/09/xmldsig#sha1"/>
        <DigestValue>TAqXC9tiyF0XYfqjsEOQoAdzvew=</DigestValue>
      </Reference>
      <Reference URI="/word/media/image13.jpeg?ContentType=image/jpeg">
        <DigestMethod Algorithm="http://www.w3.org/2000/09/xmldsig#sha1"/>
        <DigestValue>C3eRh6OueOu+jdNwRpsgbevEiYQ=</DigestValue>
      </Reference>
      <Reference URI="/word/media/image130.jpeg?ContentType=image/jpeg">
        <DigestMethod Algorithm="http://www.w3.org/2000/09/xmldsig#sha1"/>
        <DigestValue>w/kzXL+3HZtVQX+dPSiOGhTgJNQ=</DigestValue>
      </Reference>
      <Reference URI="/word/media/image131.jpeg?ContentType=image/jpeg">
        <DigestMethod Algorithm="http://www.w3.org/2000/09/xmldsig#sha1"/>
        <DigestValue>8vXUD8m2r+4UJD0qVR7Y1gyYutA=</DigestValue>
      </Reference>
      <Reference URI="/word/media/image132.jpeg?ContentType=image/jpeg">
        <DigestMethod Algorithm="http://www.w3.org/2000/09/xmldsig#sha1"/>
        <DigestValue>6aqoCczWfzb2lZ9dX7y4LETFOOc=</DigestValue>
      </Reference>
      <Reference URI="/word/media/image133.jpeg?ContentType=image/jpeg">
        <DigestMethod Algorithm="http://www.w3.org/2000/09/xmldsig#sha1"/>
        <DigestValue>MSIQWEcZhiWsLu6e9tRLE3/mOB4=</DigestValue>
      </Reference>
      <Reference URI="/word/media/image134.jpeg?ContentType=image/jpeg">
        <DigestMethod Algorithm="http://www.w3.org/2000/09/xmldsig#sha1"/>
        <DigestValue>2yFCZPQkG682kESuY+7xXdsd1TI=</DigestValue>
      </Reference>
      <Reference URI="/word/media/image135.jpeg?ContentType=image/jpeg">
        <DigestMethod Algorithm="http://www.w3.org/2000/09/xmldsig#sha1"/>
        <DigestValue>LOnlHrFsQN7Pt1uLuhLHqmj2n0M=</DigestValue>
      </Reference>
      <Reference URI="/word/media/image136.jpeg?ContentType=image/jpeg">
        <DigestMethod Algorithm="http://www.w3.org/2000/09/xmldsig#sha1"/>
        <DigestValue>D/pIXXttcIjWvFLOGY9Vw/Y4Zq8=</DigestValue>
      </Reference>
      <Reference URI="/word/media/image137.jpeg?ContentType=image/jpeg">
        <DigestMethod Algorithm="http://www.w3.org/2000/09/xmldsig#sha1"/>
        <DigestValue>T7B5YO6jwjfst3Mom+6mwMAy3fI=</DigestValue>
      </Reference>
      <Reference URI="/word/media/image138.jpeg?ContentType=image/jpeg">
        <DigestMethod Algorithm="http://www.w3.org/2000/09/xmldsig#sha1"/>
        <DigestValue>wgFBfO2QpAex1IUdaJAGaAKVLrM=</DigestValue>
      </Reference>
      <Reference URI="/word/media/image139.jpeg?ContentType=image/jpeg">
        <DigestMethod Algorithm="http://www.w3.org/2000/09/xmldsig#sha1"/>
        <DigestValue>ox13nmJSdPSI5616VgEY/JWaBFs=</DigestValue>
      </Reference>
      <Reference URI="/word/media/image14.jpeg?ContentType=image/jpeg">
        <DigestMethod Algorithm="http://www.w3.org/2000/09/xmldsig#sha1"/>
        <DigestValue>HHdCO64IYBl7L1V5OMEKgGMtNlo=</DigestValue>
      </Reference>
      <Reference URI="/word/media/image140.jpeg?ContentType=image/jpeg">
        <DigestMethod Algorithm="http://www.w3.org/2000/09/xmldsig#sha1"/>
        <DigestValue>WotuAEFEdRqhsw+AKhhA/1fILuc=</DigestValue>
      </Reference>
      <Reference URI="/word/media/image141.jpeg?ContentType=image/jpeg">
        <DigestMethod Algorithm="http://www.w3.org/2000/09/xmldsig#sha1"/>
        <DigestValue>sR082vCEEdT6Ge9v69wbgE2gf0o=</DigestValue>
      </Reference>
      <Reference URI="/word/media/image142.jpeg?ContentType=image/jpeg">
        <DigestMethod Algorithm="http://www.w3.org/2000/09/xmldsig#sha1"/>
        <DigestValue>LGph3QEm11qfHdImMP7rd1ZVSG8=</DigestValue>
      </Reference>
      <Reference URI="/word/media/image143.jpeg?ContentType=image/jpeg">
        <DigestMethod Algorithm="http://www.w3.org/2000/09/xmldsig#sha1"/>
        <DigestValue>ZbHLWJmcOk9Ji9IfEzd8grzeTmE=</DigestValue>
      </Reference>
      <Reference URI="/word/media/image144.jpeg?ContentType=image/jpeg">
        <DigestMethod Algorithm="http://www.w3.org/2000/09/xmldsig#sha1"/>
        <DigestValue>HYuArwFF+8qz8d5wVqUdHSHdvkM=</DigestValue>
      </Reference>
      <Reference URI="/word/media/image145.jpeg?ContentType=image/jpeg">
        <DigestMethod Algorithm="http://www.w3.org/2000/09/xmldsig#sha1"/>
        <DigestValue>87JvGxCuy/nf8uuEGvTaVLJQOt4=</DigestValue>
      </Reference>
      <Reference URI="/word/media/image146.jpeg?ContentType=image/jpeg">
        <DigestMethod Algorithm="http://www.w3.org/2000/09/xmldsig#sha1"/>
        <DigestValue>an1UDE8ArJbpDJDqa+c8Q9sn8JQ=</DigestValue>
      </Reference>
      <Reference URI="/word/media/image147.jpeg?ContentType=image/jpeg">
        <DigestMethod Algorithm="http://www.w3.org/2000/09/xmldsig#sha1"/>
        <DigestValue>d/+zp66/nMM/nPo7MiyC7N1/fCY=</DigestValue>
      </Reference>
      <Reference URI="/word/media/image148.jpeg?ContentType=image/jpeg">
        <DigestMethod Algorithm="http://www.w3.org/2000/09/xmldsig#sha1"/>
        <DigestValue>aBqd6DRYeuL/jWNAzq0/kfDFIlQ=</DigestValue>
      </Reference>
      <Reference URI="/word/media/image149.jpeg?ContentType=image/jpeg">
        <DigestMethod Algorithm="http://www.w3.org/2000/09/xmldsig#sha1"/>
        <DigestValue>w019RSglXVgwnzj/yuazVWZpdp0=</DigestValue>
      </Reference>
      <Reference URI="/word/media/image15.jpeg?ContentType=image/jpeg">
        <DigestMethod Algorithm="http://www.w3.org/2000/09/xmldsig#sha1"/>
        <DigestValue>8QTlv2mLozR0i+YhypeUeZ8IvJw=</DigestValue>
      </Reference>
      <Reference URI="/word/media/image150.jpeg?ContentType=image/jpeg">
        <DigestMethod Algorithm="http://www.w3.org/2000/09/xmldsig#sha1"/>
        <DigestValue>EYNDCG7Mzg18IQJXoQ+ps+evOSk=</DigestValue>
      </Reference>
      <Reference URI="/word/media/image151.jpeg?ContentType=image/jpeg">
        <DigestMethod Algorithm="http://www.w3.org/2000/09/xmldsig#sha1"/>
        <DigestValue>I2QX33C8QJ5zYMM2Q8EubjYB+HY=</DigestValue>
      </Reference>
      <Reference URI="/word/media/image152.jpeg?ContentType=image/jpeg">
        <DigestMethod Algorithm="http://www.w3.org/2000/09/xmldsig#sha1"/>
        <DigestValue>e8OljvR6BL5gJ6vmyZLhC891nhA=</DigestValue>
      </Reference>
      <Reference URI="/word/media/image153.jpeg?ContentType=image/jpeg">
        <DigestMethod Algorithm="http://www.w3.org/2000/09/xmldsig#sha1"/>
        <DigestValue>muVxTUxnyeK936qSgi1W2tdPKIY=</DigestValue>
      </Reference>
      <Reference URI="/word/media/image154.jpeg?ContentType=image/jpeg">
        <DigestMethod Algorithm="http://www.w3.org/2000/09/xmldsig#sha1"/>
        <DigestValue>BMNUiDmAWwKl6+nBNd1OzWSnG3c=</DigestValue>
      </Reference>
      <Reference URI="/word/media/image155.jpeg?ContentType=image/jpeg">
        <DigestMethod Algorithm="http://www.w3.org/2000/09/xmldsig#sha1"/>
        <DigestValue>yWcCSvfULSA1KjNKqPzw0MPJITs=</DigestValue>
      </Reference>
      <Reference URI="/word/media/image156.jpeg?ContentType=image/jpeg">
        <DigestMethod Algorithm="http://www.w3.org/2000/09/xmldsig#sha1"/>
        <DigestValue>M6q6/GTUlC8os1JYyqkuXIezZfk=</DigestValue>
      </Reference>
      <Reference URI="/word/media/image157.jpeg?ContentType=image/jpeg">
        <DigestMethod Algorithm="http://www.w3.org/2000/09/xmldsig#sha1"/>
        <DigestValue>AbIDuuepeHh0UOgQfZT0Ypcp4uw=</DigestValue>
      </Reference>
      <Reference URI="/word/media/image158.jpeg?ContentType=image/jpeg">
        <DigestMethod Algorithm="http://www.w3.org/2000/09/xmldsig#sha1"/>
        <DigestValue>ztttqUYet/tn+AA0xq86UwhhinU=</DigestValue>
      </Reference>
      <Reference URI="/word/media/image159.jpeg?ContentType=image/jpeg">
        <DigestMethod Algorithm="http://www.w3.org/2000/09/xmldsig#sha1"/>
        <DigestValue>8mVJyWywrzTbkLAS4Bo2hT72YOM=</DigestValue>
      </Reference>
      <Reference URI="/word/media/image16.jpeg?ContentType=image/jpeg">
        <DigestMethod Algorithm="http://www.w3.org/2000/09/xmldsig#sha1"/>
        <DigestValue>ttl142cR7hQnA5D72ASZDr9mP4c=</DigestValue>
      </Reference>
      <Reference URI="/word/media/image160.jpeg?ContentType=image/jpeg">
        <DigestMethod Algorithm="http://www.w3.org/2000/09/xmldsig#sha1"/>
        <DigestValue>N3McgbmtbFHagCHx2r0CVjkKduQ=</DigestValue>
      </Reference>
      <Reference URI="/word/media/image161.jpeg?ContentType=image/jpeg">
        <DigestMethod Algorithm="http://www.w3.org/2000/09/xmldsig#sha1"/>
        <DigestValue>oODDuNoJ7a5BH5QpveAbA1iHFU4=</DigestValue>
      </Reference>
      <Reference URI="/word/media/image162.jpeg?ContentType=image/jpeg">
        <DigestMethod Algorithm="http://www.w3.org/2000/09/xmldsig#sha1"/>
        <DigestValue>1MYb5OEFdoi+efbEXRiBpLmaj6A=</DigestValue>
      </Reference>
      <Reference URI="/word/media/image163.jpeg?ContentType=image/jpeg">
        <DigestMethod Algorithm="http://www.w3.org/2000/09/xmldsig#sha1"/>
        <DigestValue>BlLxDxnvrrkhtKWWxvN8nov/BLc=</DigestValue>
      </Reference>
      <Reference URI="/word/media/image164.jpeg?ContentType=image/jpeg">
        <DigestMethod Algorithm="http://www.w3.org/2000/09/xmldsig#sha1"/>
        <DigestValue>Q7AUK5PB7dtDMyhQ2aMwkbiYcKk=</DigestValue>
      </Reference>
      <Reference URI="/word/media/image165.jpeg?ContentType=image/jpeg">
        <DigestMethod Algorithm="http://www.w3.org/2000/09/xmldsig#sha1"/>
        <DigestValue>pboq/scuzSIWdyMf8UDMbqgj7pg=</DigestValue>
      </Reference>
      <Reference URI="/word/media/image166.jpeg?ContentType=image/jpeg">
        <DigestMethod Algorithm="http://www.w3.org/2000/09/xmldsig#sha1"/>
        <DigestValue>L9O5nPUdf83NApNya3AHKNeQZUY=</DigestValue>
      </Reference>
      <Reference URI="/word/media/image167.jpeg?ContentType=image/jpeg">
        <DigestMethod Algorithm="http://www.w3.org/2000/09/xmldsig#sha1"/>
        <DigestValue>OgG9A8w5QbJ9tDWdze7plCeMZ6U=</DigestValue>
      </Reference>
      <Reference URI="/word/media/image168.jpeg?ContentType=image/jpeg">
        <DigestMethod Algorithm="http://www.w3.org/2000/09/xmldsig#sha1"/>
        <DigestValue>seQrSTfiJrnJsJTerjkrss/OJuc=</DigestValue>
      </Reference>
      <Reference URI="/word/media/image169.jpeg?ContentType=image/jpeg">
        <DigestMethod Algorithm="http://www.w3.org/2000/09/xmldsig#sha1"/>
        <DigestValue>J2FW7b6z6kj4MmPWgCofkA0spdg=</DigestValue>
      </Reference>
      <Reference URI="/word/media/image17.jpeg?ContentType=image/jpeg">
        <DigestMethod Algorithm="http://www.w3.org/2000/09/xmldsig#sha1"/>
        <DigestValue>JwkyQcNLIW+dhhzpPWDMdCXzp5A=</DigestValue>
      </Reference>
      <Reference URI="/word/media/image170.jpeg?ContentType=image/jpeg">
        <DigestMethod Algorithm="http://www.w3.org/2000/09/xmldsig#sha1"/>
        <DigestValue>4hOw8I3xpS7KqB5KZV/yKmd9mRw=</DigestValue>
      </Reference>
      <Reference URI="/word/media/image171.jpeg?ContentType=image/jpeg">
        <DigestMethod Algorithm="http://www.w3.org/2000/09/xmldsig#sha1"/>
        <DigestValue>lXPxzCcfKe9/s945/rayNS+ij4w=</DigestValue>
      </Reference>
      <Reference URI="/word/media/image172.jpeg?ContentType=image/jpeg">
        <DigestMethod Algorithm="http://www.w3.org/2000/09/xmldsig#sha1"/>
        <DigestValue>6mjvvgTemU5SKPYLjVZ0rL0TluU=</DigestValue>
      </Reference>
      <Reference URI="/word/media/image173.jpeg?ContentType=image/jpeg">
        <DigestMethod Algorithm="http://www.w3.org/2000/09/xmldsig#sha1"/>
        <DigestValue>16g/IvyZcMyKelA6kG4D0TbM1XI=</DigestValue>
      </Reference>
      <Reference URI="/word/media/image174.jpeg?ContentType=image/jpeg">
        <DigestMethod Algorithm="http://www.w3.org/2000/09/xmldsig#sha1"/>
        <DigestValue>Sj2Kf5fCsU9hxMq897/c8/BpI2U=</DigestValue>
      </Reference>
      <Reference URI="/word/media/image175.jpeg?ContentType=image/jpeg">
        <DigestMethod Algorithm="http://www.w3.org/2000/09/xmldsig#sha1"/>
        <DigestValue>gRDrxwMhfZPq/ZiKLzq0D6KyslM=</DigestValue>
      </Reference>
      <Reference URI="/word/media/image176.jpeg?ContentType=image/jpeg">
        <DigestMethod Algorithm="http://www.w3.org/2000/09/xmldsig#sha1"/>
        <DigestValue>lEThpTpiT61StbJ4PNj/g8WZYhE=</DigestValue>
      </Reference>
      <Reference URI="/word/media/image177.jpeg?ContentType=image/jpeg">
        <DigestMethod Algorithm="http://www.w3.org/2000/09/xmldsig#sha1"/>
        <DigestValue>S6gctjcDl74lLC0rJmcI3jmRQZQ=</DigestValue>
      </Reference>
      <Reference URI="/word/media/image178.jpeg?ContentType=image/jpeg">
        <DigestMethod Algorithm="http://www.w3.org/2000/09/xmldsig#sha1"/>
        <DigestValue>OTsS2VV6buRftF7cKUL/gZ80zVA=</DigestValue>
      </Reference>
      <Reference URI="/word/media/image179.jpeg?ContentType=image/jpeg">
        <DigestMethod Algorithm="http://www.w3.org/2000/09/xmldsig#sha1"/>
        <DigestValue>mBuK4fFq56EW55Ar7mEjm0ii5dA=</DigestValue>
      </Reference>
      <Reference URI="/word/media/image18.jpeg?ContentType=image/jpeg">
        <DigestMethod Algorithm="http://www.w3.org/2000/09/xmldsig#sha1"/>
        <DigestValue>KgzcSKAszeHCBmysMGQvYUn5wrY=</DigestValue>
      </Reference>
      <Reference URI="/word/media/image180.jpeg?ContentType=image/jpeg">
        <DigestMethod Algorithm="http://www.w3.org/2000/09/xmldsig#sha1"/>
        <DigestValue>qXa0aZ1DXvgsJnJWdUAF4VlyF6U=</DigestValue>
      </Reference>
      <Reference URI="/word/media/image181.jpeg?ContentType=image/jpeg">
        <DigestMethod Algorithm="http://www.w3.org/2000/09/xmldsig#sha1"/>
        <DigestValue>HTfmSOgBz/6tLFzjHuAnPjQ5iG0=</DigestValue>
      </Reference>
      <Reference URI="/word/media/image182.jpeg?ContentType=image/jpeg">
        <DigestMethod Algorithm="http://www.w3.org/2000/09/xmldsig#sha1"/>
        <DigestValue>tW/Uv0ZfeGijYDyohPN7STlUrwA=</DigestValue>
      </Reference>
      <Reference URI="/word/media/image183.jpeg?ContentType=image/jpeg">
        <DigestMethod Algorithm="http://www.w3.org/2000/09/xmldsig#sha1"/>
        <DigestValue>O9pWJXlduXW57wbgSyCQQTvcQJc=</DigestValue>
      </Reference>
      <Reference URI="/word/media/image184.jpeg?ContentType=image/jpeg">
        <DigestMethod Algorithm="http://www.w3.org/2000/09/xmldsig#sha1"/>
        <DigestValue>c/1jATdeXP8TFZwiLrceFGQzDrs=</DigestValue>
      </Reference>
      <Reference URI="/word/media/image185.jpeg?ContentType=image/jpeg">
        <DigestMethod Algorithm="http://www.w3.org/2000/09/xmldsig#sha1"/>
        <DigestValue>mtq7no2mmKmpe4GWQ+oG7uO15+Y=</DigestValue>
      </Reference>
      <Reference URI="/word/media/image186.jpeg?ContentType=image/jpeg">
        <DigestMethod Algorithm="http://www.w3.org/2000/09/xmldsig#sha1"/>
        <DigestValue>lUiJstO0wEvP7cAqColyzcwGCWo=</DigestValue>
      </Reference>
      <Reference URI="/word/media/image187.jpeg?ContentType=image/jpeg">
        <DigestMethod Algorithm="http://www.w3.org/2000/09/xmldsig#sha1"/>
        <DigestValue>y360JTN2/uxKY/wNOzGX34IwNTI=</DigestValue>
      </Reference>
      <Reference URI="/word/media/image188.jpeg?ContentType=image/jpeg">
        <DigestMethod Algorithm="http://www.w3.org/2000/09/xmldsig#sha1"/>
        <DigestValue>S2tyupH9VTpKbyGDdUs8dd78XKE=</DigestValue>
      </Reference>
      <Reference URI="/word/media/image189.jpeg?ContentType=image/jpeg">
        <DigestMethod Algorithm="http://www.w3.org/2000/09/xmldsig#sha1"/>
        <DigestValue>eXwBqOeUT+lIHdVSFH58DsjwMTk=</DigestValue>
      </Reference>
      <Reference URI="/word/media/image19.jpeg?ContentType=image/jpeg">
        <DigestMethod Algorithm="http://www.w3.org/2000/09/xmldsig#sha1"/>
        <DigestValue>bhtfH87Uc//NC8t4GH661ulkdYA=</DigestValue>
      </Reference>
      <Reference URI="/word/media/image190.jpeg?ContentType=image/jpeg">
        <DigestMethod Algorithm="http://www.w3.org/2000/09/xmldsig#sha1"/>
        <DigestValue>EupwIdRcRTndaD474jhZJDW+WAk=</DigestValue>
      </Reference>
      <Reference URI="/word/media/image191.jpeg?ContentType=image/jpeg">
        <DigestMethod Algorithm="http://www.w3.org/2000/09/xmldsig#sha1"/>
        <DigestValue>qjt8G+9OQyUivyAjFwvsk9ED75Y=</DigestValue>
      </Reference>
      <Reference URI="/word/media/image192.jpeg?ContentType=image/jpeg">
        <DigestMethod Algorithm="http://www.w3.org/2000/09/xmldsig#sha1"/>
        <DigestValue>50hR6SuoRm9wvR2anjXhQp1TkJI=</DigestValue>
      </Reference>
      <Reference URI="/word/media/image193.jpeg?ContentType=image/jpeg">
        <DigestMethod Algorithm="http://www.w3.org/2000/09/xmldsig#sha1"/>
        <DigestValue>WX9LHwkBdGTyWHH8iJfy6jkObKM=</DigestValue>
      </Reference>
      <Reference URI="/word/media/image194.jpeg?ContentType=image/jpeg">
        <DigestMethod Algorithm="http://www.w3.org/2000/09/xmldsig#sha1"/>
        <DigestValue>cWu5NVdG61Gn5khoX30SOzUGnRE=</DigestValue>
      </Reference>
      <Reference URI="/word/media/image195.jpeg?ContentType=image/jpeg">
        <DigestMethod Algorithm="http://www.w3.org/2000/09/xmldsig#sha1"/>
        <DigestValue>xh8eyCr0JIEpU1CK/fdpfaLyYOs=</DigestValue>
      </Reference>
      <Reference URI="/word/media/image196.jpeg?ContentType=image/jpeg">
        <DigestMethod Algorithm="http://www.w3.org/2000/09/xmldsig#sha1"/>
        <DigestValue>YuDnlG/duOxixzINR06cNDX6cAE=</DigestValue>
      </Reference>
      <Reference URI="/word/media/image197.jpeg?ContentType=image/jpeg">
        <DigestMethod Algorithm="http://www.w3.org/2000/09/xmldsig#sha1"/>
        <DigestValue>qWCmUJKCAkHZOVQGNm3DzsG9vTE=</DigestValue>
      </Reference>
      <Reference URI="/word/media/image198.jpeg?ContentType=image/jpeg">
        <DigestMethod Algorithm="http://www.w3.org/2000/09/xmldsig#sha1"/>
        <DigestValue>7tW3FaNZ/XueOPzT8T4uzPCCClo=</DigestValue>
      </Reference>
      <Reference URI="/word/media/image199.jpeg?ContentType=image/jpeg">
        <DigestMethod Algorithm="http://www.w3.org/2000/09/xmldsig#sha1"/>
        <DigestValue>+pTKWW2JJkMQzvqGdIyrJxD6BV4=</DigestValue>
      </Reference>
      <Reference URI="/word/media/image2.jpeg?ContentType=image/jpeg">
        <DigestMethod Algorithm="http://www.w3.org/2000/09/xmldsig#sha1"/>
        <DigestValue>AQQsKvG3qK2jAM67omULxdusrk0=</DigestValue>
      </Reference>
      <Reference URI="/word/media/image20.jpeg?ContentType=image/jpeg">
        <DigestMethod Algorithm="http://www.w3.org/2000/09/xmldsig#sha1"/>
        <DigestValue>gMCFDdTmhBdz2UFQZYNDzfrMDeE=</DigestValue>
      </Reference>
      <Reference URI="/word/media/image200.jpeg?ContentType=image/jpeg">
        <DigestMethod Algorithm="http://www.w3.org/2000/09/xmldsig#sha1"/>
        <DigestValue>zjC9m7XCVJjtAMnI9ZiTjfE050Q=</DigestValue>
      </Reference>
      <Reference URI="/word/media/image201.jpeg?ContentType=image/jpeg">
        <DigestMethod Algorithm="http://www.w3.org/2000/09/xmldsig#sha1"/>
        <DigestValue>o1m3Jxl/Q9EqcIIvnbH6sI0zro4=</DigestValue>
      </Reference>
      <Reference URI="/word/media/image202.jpeg?ContentType=image/jpeg">
        <DigestMethod Algorithm="http://www.w3.org/2000/09/xmldsig#sha1"/>
        <DigestValue>K4mld3Fliz7VMQRAusGJkQ4FHao=</DigestValue>
      </Reference>
      <Reference URI="/word/media/image203.jpeg?ContentType=image/jpeg">
        <DigestMethod Algorithm="http://www.w3.org/2000/09/xmldsig#sha1"/>
        <DigestValue>UOiPjNT1Q9lm0MPUzZDfAJgqArE=</DigestValue>
      </Reference>
      <Reference URI="/word/media/image204.jpeg?ContentType=image/jpeg">
        <DigestMethod Algorithm="http://www.w3.org/2000/09/xmldsig#sha1"/>
        <DigestValue>7Y+448FsSvyWMpob8D0/nOvs4RI=</DigestValue>
      </Reference>
      <Reference URI="/word/media/image205.jpeg?ContentType=image/jpeg">
        <DigestMethod Algorithm="http://www.w3.org/2000/09/xmldsig#sha1"/>
        <DigestValue>ZGJmFzrG9GOmt0ZFgzJTC5gYt5U=</DigestValue>
      </Reference>
      <Reference URI="/word/media/image206.jpeg?ContentType=image/jpeg">
        <DigestMethod Algorithm="http://www.w3.org/2000/09/xmldsig#sha1"/>
        <DigestValue>sNgcs/d9JRuVjIPTxd0eHq4mCFA=</DigestValue>
      </Reference>
      <Reference URI="/word/media/image207.jpeg?ContentType=image/jpeg">
        <DigestMethod Algorithm="http://www.w3.org/2000/09/xmldsig#sha1"/>
        <DigestValue>gFNZ6KVZZRxNiLLMDQYTtwW9UCc=</DigestValue>
      </Reference>
      <Reference URI="/word/media/image208.jpeg?ContentType=image/jpeg">
        <DigestMethod Algorithm="http://www.w3.org/2000/09/xmldsig#sha1"/>
        <DigestValue>3wjDG5/sAuf7XOhq+PnBqdfLvAw=</DigestValue>
      </Reference>
      <Reference URI="/word/media/image209.jpeg?ContentType=image/jpeg">
        <DigestMethod Algorithm="http://www.w3.org/2000/09/xmldsig#sha1"/>
        <DigestValue>pwQjs0HVkELc/a91bnYwIV85wEk=</DigestValue>
      </Reference>
      <Reference URI="/word/media/image21.jpeg?ContentType=image/jpeg">
        <DigestMethod Algorithm="http://www.w3.org/2000/09/xmldsig#sha1"/>
        <DigestValue>OEfBQZ0n0MO+UrYOudymG9g1XVk=</DigestValue>
      </Reference>
      <Reference URI="/word/media/image210.jpeg?ContentType=image/jpeg">
        <DigestMethod Algorithm="http://www.w3.org/2000/09/xmldsig#sha1"/>
        <DigestValue>1GznMmUTlRh/PQBbhQKbjvARyUQ=</DigestValue>
      </Reference>
      <Reference URI="/word/media/image211.jpeg?ContentType=image/jpeg">
        <DigestMethod Algorithm="http://www.w3.org/2000/09/xmldsig#sha1"/>
        <DigestValue>EbG6ZZ3uUk7yOpLLSsie1xx/6pU=</DigestValue>
      </Reference>
      <Reference URI="/word/media/image212.jpeg?ContentType=image/jpeg">
        <DigestMethod Algorithm="http://www.w3.org/2000/09/xmldsig#sha1"/>
        <DigestValue>vE/eY46wJiIkUNRbJ/0NobxAOMc=</DigestValue>
      </Reference>
      <Reference URI="/word/media/image213.jpeg?ContentType=image/jpeg">
        <DigestMethod Algorithm="http://www.w3.org/2000/09/xmldsig#sha1"/>
        <DigestValue>gWizV2F8B1aNU5+b9VB9fgWyfkA=</DigestValue>
      </Reference>
      <Reference URI="/word/media/image214.jpeg?ContentType=image/jpeg">
        <DigestMethod Algorithm="http://www.w3.org/2000/09/xmldsig#sha1"/>
        <DigestValue>ZZLWOuTLm124+TR7X6kggXPDnt8=</DigestValue>
      </Reference>
      <Reference URI="/word/media/image215.jpeg?ContentType=image/jpeg">
        <DigestMethod Algorithm="http://www.w3.org/2000/09/xmldsig#sha1"/>
        <DigestValue>bPj1Kj9f64LVHVkSubVAmoiJnEQ=</DigestValue>
      </Reference>
      <Reference URI="/word/media/image216.jpeg?ContentType=image/jpeg">
        <DigestMethod Algorithm="http://www.w3.org/2000/09/xmldsig#sha1"/>
        <DigestValue>qd/7kB93A7wI0bGVRESHBCy8rZ4=</DigestValue>
      </Reference>
      <Reference URI="/word/media/image217.jpeg?ContentType=image/jpeg">
        <DigestMethod Algorithm="http://www.w3.org/2000/09/xmldsig#sha1"/>
        <DigestValue>r+2byV/OxnnH0u1aHbJI/lHZnpA=</DigestValue>
      </Reference>
      <Reference URI="/word/media/image218.jpeg?ContentType=image/jpeg">
        <DigestMethod Algorithm="http://www.w3.org/2000/09/xmldsig#sha1"/>
        <DigestValue>dRyFTBA5CSaNicOix5MW2TbGRLY=</DigestValue>
      </Reference>
      <Reference URI="/word/media/image219.jpeg?ContentType=image/jpeg">
        <DigestMethod Algorithm="http://www.w3.org/2000/09/xmldsig#sha1"/>
        <DigestValue>NDvzR2YgJLof/D9ByStJVfw1nt0=</DigestValue>
      </Reference>
      <Reference URI="/word/media/image22.jpeg?ContentType=image/jpeg">
        <DigestMethod Algorithm="http://www.w3.org/2000/09/xmldsig#sha1"/>
        <DigestValue>CwQIwtIsbmbl9nWHiuOwTRaA5a4=</DigestValue>
      </Reference>
      <Reference URI="/word/media/image220.jpeg?ContentType=image/jpeg">
        <DigestMethod Algorithm="http://www.w3.org/2000/09/xmldsig#sha1"/>
        <DigestValue>ZBndBMSZmZ6lTexFwf2fv0pwP3g=</DigestValue>
      </Reference>
      <Reference URI="/word/media/image221.jpeg?ContentType=image/jpeg">
        <DigestMethod Algorithm="http://www.w3.org/2000/09/xmldsig#sha1"/>
        <DigestValue>4mMVxU4z20L5bSpE2in/i+FCFc0=</DigestValue>
      </Reference>
      <Reference URI="/word/media/image222.jpeg?ContentType=image/jpeg">
        <DigestMethod Algorithm="http://www.w3.org/2000/09/xmldsig#sha1"/>
        <DigestValue>eodUyenyL6GAd+8to8pHik/6Hwg=</DigestValue>
      </Reference>
      <Reference URI="/word/media/image223.jpeg?ContentType=image/jpeg">
        <DigestMethod Algorithm="http://www.w3.org/2000/09/xmldsig#sha1"/>
        <DigestValue>UHCZ/c4weV43nekNgsNrtqa1bq4=</DigestValue>
      </Reference>
      <Reference URI="/word/media/image224.jpeg?ContentType=image/jpeg">
        <DigestMethod Algorithm="http://www.w3.org/2000/09/xmldsig#sha1"/>
        <DigestValue>8JS7Dr7h3CPuVjqFPH+2jVE7sFQ=</DigestValue>
      </Reference>
      <Reference URI="/word/media/image225.jpeg?ContentType=image/jpeg">
        <DigestMethod Algorithm="http://www.w3.org/2000/09/xmldsig#sha1"/>
        <DigestValue>poJSIaM9pfqfdqVdcXgSjC8DZHM=</DigestValue>
      </Reference>
      <Reference URI="/word/media/image226.jpeg?ContentType=image/jpeg">
        <DigestMethod Algorithm="http://www.w3.org/2000/09/xmldsig#sha1"/>
        <DigestValue>ZRKfYmeY92EDqPmXUQgsFEEGrns=</DigestValue>
      </Reference>
      <Reference URI="/word/media/image227.jpeg?ContentType=image/jpeg">
        <DigestMethod Algorithm="http://www.w3.org/2000/09/xmldsig#sha1"/>
        <DigestValue>k9Wk8ceMHYNasQ7upgTrLlmqZc0=</DigestValue>
      </Reference>
      <Reference URI="/word/media/image228.jpeg?ContentType=image/jpeg">
        <DigestMethod Algorithm="http://www.w3.org/2000/09/xmldsig#sha1"/>
        <DigestValue>GvpLb76Ak6XucgoqK5rMntXTcoc=</DigestValue>
      </Reference>
      <Reference URI="/word/media/image229.jpeg?ContentType=image/jpeg">
        <DigestMethod Algorithm="http://www.w3.org/2000/09/xmldsig#sha1"/>
        <DigestValue>OT6T0C/0KPffIiUw8o6A9IeOs8o=</DigestValue>
      </Reference>
      <Reference URI="/word/media/image23.jpeg?ContentType=image/jpeg">
        <DigestMethod Algorithm="http://www.w3.org/2000/09/xmldsig#sha1"/>
        <DigestValue>HySBonzWOasiH9kmAk1ljaz/l68=</DigestValue>
      </Reference>
      <Reference URI="/word/media/image230.jpeg?ContentType=image/jpeg">
        <DigestMethod Algorithm="http://www.w3.org/2000/09/xmldsig#sha1"/>
        <DigestValue>clQp4QvqpsJrdwynRCjq2vNRkQ0=</DigestValue>
      </Reference>
      <Reference URI="/word/media/image231.jpeg?ContentType=image/jpeg">
        <DigestMethod Algorithm="http://www.w3.org/2000/09/xmldsig#sha1"/>
        <DigestValue>2VKrt0OWtFW1up8Y6cyvry9wDQE=</DigestValue>
      </Reference>
      <Reference URI="/word/media/image232.jpeg?ContentType=image/jpeg">
        <DigestMethod Algorithm="http://www.w3.org/2000/09/xmldsig#sha1"/>
        <DigestValue>Xw/87yaEIJgC+CsZTFE7y3r/3BM=</DigestValue>
      </Reference>
      <Reference URI="/word/media/image233.jpeg?ContentType=image/jpeg">
        <DigestMethod Algorithm="http://www.w3.org/2000/09/xmldsig#sha1"/>
        <DigestValue>ih0qhqEAxEZ554BFze8MvBQWTIk=</DigestValue>
      </Reference>
      <Reference URI="/word/media/image234.jpeg?ContentType=image/jpeg">
        <DigestMethod Algorithm="http://www.w3.org/2000/09/xmldsig#sha1"/>
        <DigestValue>uK+6xsjms27m2Sh5BYBeXindizo=</DigestValue>
      </Reference>
      <Reference URI="/word/media/image235.jpeg?ContentType=image/jpeg">
        <DigestMethod Algorithm="http://www.w3.org/2000/09/xmldsig#sha1"/>
        <DigestValue>pwMu5xCsFJP4h848EtuEipv84ek=</DigestValue>
      </Reference>
      <Reference URI="/word/media/image236.jpeg?ContentType=image/jpeg">
        <DigestMethod Algorithm="http://www.w3.org/2000/09/xmldsig#sha1"/>
        <DigestValue>vLf55LD2C+MZ3Zv+DK2MsygEqPM=</DigestValue>
      </Reference>
      <Reference URI="/word/media/image237.jpeg?ContentType=image/jpeg">
        <DigestMethod Algorithm="http://www.w3.org/2000/09/xmldsig#sha1"/>
        <DigestValue>/T7iF5ooePJbOCdMmAffRDk5ZXg=</DigestValue>
      </Reference>
      <Reference URI="/word/media/image238.jpeg?ContentType=image/jpeg">
        <DigestMethod Algorithm="http://www.w3.org/2000/09/xmldsig#sha1"/>
        <DigestValue>0VdoKr2K6qdXalgGA095rcAWLb0=</DigestValue>
      </Reference>
      <Reference URI="/word/media/image239.jpeg?ContentType=image/jpeg">
        <DigestMethod Algorithm="http://www.w3.org/2000/09/xmldsig#sha1"/>
        <DigestValue>3Eebtlmjs77vROWkloFSk/tFUBc=</DigestValue>
      </Reference>
      <Reference URI="/word/media/image24.jpeg?ContentType=image/jpeg">
        <DigestMethod Algorithm="http://www.w3.org/2000/09/xmldsig#sha1"/>
        <DigestValue>f92SkzOGyEkT5ymOdeTXBhdGWRA=</DigestValue>
      </Reference>
      <Reference URI="/word/media/image240.jpeg?ContentType=image/jpeg">
        <DigestMethod Algorithm="http://www.w3.org/2000/09/xmldsig#sha1"/>
        <DigestValue>k49KZqIsbe35bgxZREOzJUEwnAs=</DigestValue>
      </Reference>
      <Reference URI="/word/media/image241.jpeg?ContentType=image/jpeg">
        <DigestMethod Algorithm="http://www.w3.org/2000/09/xmldsig#sha1"/>
        <DigestValue>B3yS30ghUaCkNgf3N2X+ieGhTJ0=</DigestValue>
      </Reference>
      <Reference URI="/word/media/image242.jpeg?ContentType=image/jpeg">
        <DigestMethod Algorithm="http://www.w3.org/2000/09/xmldsig#sha1"/>
        <DigestValue>NYfSAOio8baynL1lzbj7qXmzC3k=</DigestValue>
      </Reference>
      <Reference URI="/word/media/image243.jpeg?ContentType=image/jpeg">
        <DigestMethod Algorithm="http://www.w3.org/2000/09/xmldsig#sha1"/>
        <DigestValue>jmuwdK/x2HBSk+ShiT5i98Agajg=</DigestValue>
      </Reference>
      <Reference URI="/word/media/image244.jpeg?ContentType=image/jpeg">
        <DigestMethod Algorithm="http://www.w3.org/2000/09/xmldsig#sha1"/>
        <DigestValue>ykpzNsT+WVyRISgig3RGwdMBrxI=</DigestValue>
      </Reference>
      <Reference URI="/word/media/image245.jpeg?ContentType=image/jpeg">
        <DigestMethod Algorithm="http://www.w3.org/2000/09/xmldsig#sha1"/>
        <DigestValue>h/5YP214XGrf4RqrqC3Q90Uvv5U=</DigestValue>
      </Reference>
      <Reference URI="/word/media/image246.jpeg?ContentType=image/jpeg">
        <DigestMethod Algorithm="http://www.w3.org/2000/09/xmldsig#sha1"/>
        <DigestValue>lhQ14wioQqn8Hsq5nTdBKfcMmOA=</DigestValue>
      </Reference>
      <Reference URI="/word/media/image247.jpeg?ContentType=image/jpeg">
        <DigestMethod Algorithm="http://www.w3.org/2000/09/xmldsig#sha1"/>
        <DigestValue>ixLvtRBl8GNrAtR5mpHEINEmrYY=</DigestValue>
      </Reference>
      <Reference URI="/word/media/image248.jpeg?ContentType=image/jpeg">
        <DigestMethod Algorithm="http://www.w3.org/2000/09/xmldsig#sha1"/>
        <DigestValue>qTTcxJ8SMh9wwsnm6rHI6IdL4qY=</DigestValue>
      </Reference>
      <Reference URI="/word/media/image249.jpeg?ContentType=image/jpeg">
        <DigestMethod Algorithm="http://www.w3.org/2000/09/xmldsig#sha1"/>
        <DigestValue>qppKGQqStavk0JWee+E8J8ZnpgM=</DigestValue>
      </Reference>
      <Reference URI="/word/media/image25.jpeg?ContentType=image/jpeg">
        <DigestMethod Algorithm="http://www.w3.org/2000/09/xmldsig#sha1"/>
        <DigestValue>SCew9Hzupc7O6qzOixajSwaIElU=</DigestValue>
      </Reference>
      <Reference URI="/word/media/image250.jpeg?ContentType=image/jpeg">
        <DigestMethod Algorithm="http://www.w3.org/2000/09/xmldsig#sha1"/>
        <DigestValue>jvAdHPWdmLorPO/V80WeNGW//tA=</DigestValue>
      </Reference>
      <Reference URI="/word/media/image251.jpeg?ContentType=image/jpeg">
        <DigestMethod Algorithm="http://www.w3.org/2000/09/xmldsig#sha1"/>
        <DigestValue>x2UsCHpmRNf3LHbYyyqUk/25oEM=</DigestValue>
      </Reference>
      <Reference URI="/word/media/image252.jpeg?ContentType=image/jpeg">
        <DigestMethod Algorithm="http://www.w3.org/2000/09/xmldsig#sha1"/>
        <DigestValue>0vzYXw0CQJiH4zG3IkLLhIwmKrY=</DigestValue>
      </Reference>
      <Reference URI="/word/media/image253.jpeg?ContentType=image/jpeg">
        <DigestMethod Algorithm="http://www.w3.org/2000/09/xmldsig#sha1"/>
        <DigestValue>yvNnXbNiDrBgq1eTMo6y6JJ4H7A=</DigestValue>
      </Reference>
      <Reference URI="/word/media/image254.jpeg?ContentType=image/jpeg">
        <DigestMethod Algorithm="http://www.w3.org/2000/09/xmldsig#sha1"/>
        <DigestValue>5WhsMFVcxqOzLt8QqyL6RfDkVMM=</DigestValue>
      </Reference>
      <Reference URI="/word/media/image255.jpeg?ContentType=image/jpeg">
        <DigestMethod Algorithm="http://www.w3.org/2000/09/xmldsig#sha1"/>
        <DigestValue>wQzc0iSp2be2K+Gq7EESKTRQXgg=</DigestValue>
      </Reference>
      <Reference URI="/word/media/image256.jpeg?ContentType=image/jpeg">
        <DigestMethod Algorithm="http://www.w3.org/2000/09/xmldsig#sha1"/>
        <DigestValue>8QuBQv/C22IhElv9GLCI4US7vYg=</DigestValue>
      </Reference>
      <Reference URI="/word/media/image257.jpeg?ContentType=image/jpeg">
        <DigestMethod Algorithm="http://www.w3.org/2000/09/xmldsig#sha1"/>
        <DigestValue>T6GQrX87OM5xPyrzDwjDH0R9vts=</DigestValue>
      </Reference>
      <Reference URI="/word/media/image258.jpeg?ContentType=image/jpeg">
        <DigestMethod Algorithm="http://www.w3.org/2000/09/xmldsig#sha1"/>
        <DigestValue>uuIn2Vvl7sSrqfypFnzLUZo41D0=</DigestValue>
      </Reference>
      <Reference URI="/word/media/image259.jpeg?ContentType=image/jpeg">
        <DigestMethod Algorithm="http://www.w3.org/2000/09/xmldsig#sha1"/>
        <DigestValue>5+aBBfJ75IZnDlGczFa1I35XgQA=</DigestValue>
      </Reference>
      <Reference URI="/word/media/image26.jpeg?ContentType=image/jpeg">
        <DigestMethod Algorithm="http://www.w3.org/2000/09/xmldsig#sha1"/>
        <DigestValue>RYAJUHJmfBfBJ9e6vasFG0Tccls=</DigestValue>
      </Reference>
      <Reference URI="/word/media/image260.jpeg?ContentType=image/jpeg">
        <DigestMethod Algorithm="http://www.w3.org/2000/09/xmldsig#sha1"/>
        <DigestValue>CBQ3g3WGbfa43hXKd3ojCBZhvq4=</DigestValue>
      </Reference>
      <Reference URI="/word/media/image261.jpeg?ContentType=image/jpeg">
        <DigestMethod Algorithm="http://www.w3.org/2000/09/xmldsig#sha1"/>
        <DigestValue>YmIsSbZzujo9jMPqDi+DNCUKL+c=</DigestValue>
      </Reference>
      <Reference URI="/word/media/image262.jpeg?ContentType=image/jpeg">
        <DigestMethod Algorithm="http://www.w3.org/2000/09/xmldsig#sha1"/>
        <DigestValue>pOQXBPCsHpGaqqND9tvs4BJrWgA=</DigestValue>
      </Reference>
      <Reference URI="/word/media/image263.jpeg?ContentType=image/jpeg">
        <DigestMethod Algorithm="http://www.w3.org/2000/09/xmldsig#sha1"/>
        <DigestValue>SbJHciYTWVROpT1gavn8E6zfdU4=</DigestValue>
      </Reference>
      <Reference URI="/word/media/image264.jpeg?ContentType=image/jpeg">
        <DigestMethod Algorithm="http://www.w3.org/2000/09/xmldsig#sha1"/>
        <DigestValue>qFvOppAA93Bf1+ugK8bskcXhNDw=</DigestValue>
      </Reference>
      <Reference URI="/word/media/image265.jpeg?ContentType=image/jpeg">
        <DigestMethod Algorithm="http://www.w3.org/2000/09/xmldsig#sha1"/>
        <DigestValue>3SN0kZfOOHOI6rf7Bnr3XoKT+JA=</DigestValue>
      </Reference>
      <Reference URI="/word/media/image266.jpeg?ContentType=image/jpeg">
        <DigestMethod Algorithm="http://www.w3.org/2000/09/xmldsig#sha1"/>
        <DigestValue>2TAQ5RjBv4xzyGiL3jFLL3SHEH8=</DigestValue>
      </Reference>
      <Reference URI="/word/media/image267.jpeg?ContentType=image/jpeg">
        <DigestMethod Algorithm="http://www.w3.org/2000/09/xmldsig#sha1"/>
        <DigestValue>5FT5kzi/E99apcTW5prtqio4aPM=</DigestValue>
      </Reference>
      <Reference URI="/word/media/image268.jpeg?ContentType=image/jpeg">
        <DigestMethod Algorithm="http://www.w3.org/2000/09/xmldsig#sha1"/>
        <DigestValue>wE9oxjsz2OfqR0IZVRMfzTrQxB0=</DigestValue>
      </Reference>
      <Reference URI="/word/media/image269.jpeg?ContentType=image/jpeg">
        <DigestMethod Algorithm="http://www.w3.org/2000/09/xmldsig#sha1"/>
        <DigestValue>cm5uyWMy75UHmKspyU4XjIQ8PE0=</DigestValue>
      </Reference>
      <Reference URI="/word/media/image27.jpeg?ContentType=image/jpeg">
        <DigestMethod Algorithm="http://www.w3.org/2000/09/xmldsig#sha1"/>
        <DigestValue>bdeGoD+wwwtKCgyX0+NIzLobrvI=</DigestValue>
      </Reference>
      <Reference URI="/word/media/image270.jpeg?ContentType=image/jpeg">
        <DigestMethod Algorithm="http://www.w3.org/2000/09/xmldsig#sha1"/>
        <DigestValue>FnPbX9/rrKq+OkZ8Ob5MWfnaVtg=</DigestValue>
      </Reference>
      <Reference URI="/word/media/image271.jpeg?ContentType=image/jpeg">
        <DigestMethod Algorithm="http://www.w3.org/2000/09/xmldsig#sha1"/>
        <DigestValue>ahR8fpDmRfXgiZwwE2GciwsP/K8=</DigestValue>
      </Reference>
      <Reference URI="/word/media/image272.jpeg?ContentType=image/jpeg">
        <DigestMethod Algorithm="http://www.w3.org/2000/09/xmldsig#sha1"/>
        <DigestValue>2lSP2Vf2qMe35Dzh2EdDImieD+E=</DigestValue>
      </Reference>
      <Reference URI="/word/media/image273.jpeg?ContentType=image/jpeg">
        <DigestMethod Algorithm="http://www.w3.org/2000/09/xmldsig#sha1"/>
        <DigestValue>dNScbesxo9X+TH3OHTqca5ccdkU=</DigestValue>
      </Reference>
      <Reference URI="/word/media/image274.jpeg?ContentType=image/jpeg">
        <DigestMethod Algorithm="http://www.w3.org/2000/09/xmldsig#sha1"/>
        <DigestValue>uFBxog8jkpRNCuYpGHY7ErbJYxQ=</DigestValue>
      </Reference>
      <Reference URI="/word/media/image275.jpeg?ContentType=image/jpeg">
        <DigestMethod Algorithm="http://www.w3.org/2000/09/xmldsig#sha1"/>
        <DigestValue>y/xi6xRiPiSO1Iit2TEEQd6sVUk=</DigestValue>
      </Reference>
      <Reference URI="/word/media/image276.jpeg?ContentType=image/jpeg">
        <DigestMethod Algorithm="http://www.w3.org/2000/09/xmldsig#sha1"/>
        <DigestValue>BX64jA/P+ej1mLLu0jquFm0STKM=</DigestValue>
      </Reference>
      <Reference URI="/word/media/image277.jpeg?ContentType=image/jpeg">
        <DigestMethod Algorithm="http://www.w3.org/2000/09/xmldsig#sha1"/>
        <DigestValue>xloOcG+EQiJ1xKFU4GqaULBAA2Y=</DigestValue>
      </Reference>
      <Reference URI="/word/media/image278.jpeg?ContentType=image/jpeg">
        <DigestMethod Algorithm="http://www.w3.org/2000/09/xmldsig#sha1"/>
        <DigestValue>XX6TgdQu/UsyNX3Rc0vCZLYUQ6w=</DigestValue>
      </Reference>
      <Reference URI="/word/media/image279.jpeg?ContentType=image/jpeg">
        <DigestMethod Algorithm="http://www.w3.org/2000/09/xmldsig#sha1"/>
        <DigestValue>8yLA5a8LdOTIvrXMVK1nSz2A8CY=</DigestValue>
      </Reference>
      <Reference URI="/word/media/image28.jpeg?ContentType=image/jpeg">
        <DigestMethod Algorithm="http://www.w3.org/2000/09/xmldsig#sha1"/>
        <DigestValue>rIdQaheIK+Oky6tbxlzjkthmMws=</DigestValue>
      </Reference>
      <Reference URI="/word/media/image280.jpeg?ContentType=image/jpeg">
        <DigestMethod Algorithm="http://www.w3.org/2000/09/xmldsig#sha1"/>
        <DigestValue>txWf+5OL45w9DmuN01LXB09jYws=</DigestValue>
      </Reference>
      <Reference URI="/word/media/image281.jpeg?ContentType=image/jpeg">
        <DigestMethod Algorithm="http://www.w3.org/2000/09/xmldsig#sha1"/>
        <DigestValue>ejMizUcCsjjc2/ynSHt8oZroHmY=</DigestValue>
      </Reference>
      <Reference URI="/word/media/image282.jpeg?ContentType=image/jpeg">
        <DigestMethod Algorithm="http://www.w3.org/2000/09/xmldsig#sha1"/>
        <DigestValue>O112RagPtuuQJg2Lo+bLwBBJTjc=</DigestValue>
      </Reference>
      <Reference URI="/word/media/image283.jpeg?ContentType=image/jpeg">
        <DigestMethod Algorithm="http://www.w3.org/2000/09/xmldsig#sha1"/>
        <DigestValue>1XtEL3GxVJS62eHYtR4xxsmGbSw=</DigestValue>
      </Reference>
      <Reference URI="/word/media/image284.jpeg?ContentType=image/jpeg">
        <DigestMethod Algorithm="http://www.w3.org/2000/09/xmldsig#sha1"/>
        <DigestValue>I5wz/7gacqNzfEMzai1H99tIZP4=</DigestValue>
      </Reference>
      <Reference URI="/word/media/image285.jpeg?ContentType=image/jpeg">
        <DigestMethod Algorithm="http://www.w3.org/2000/09/xmldsig#sha1"/>
        <DigestValue>ZtxdqDw2/IeAbwHszQBmCK8E1hk=</DigestValue>
      </Reference>
      <Reference URI="/word/media/image286.jpeg?ContentType=image/jpeg">
        <DigestMethod Algorithm="http://www.w3.org/2000/09/xmldsig#sha1"/>
        <DigestValue>lZAf0HLTVOa0c280/SvE4rsI8a8=</DigestValue>
      </Reference>
      <Reference URI="/word/media/image287.jpeg?ContentType=image/jpeg">
        <DigestMethod Algorithm="http://www.w3.org/2000/09/xmldsig#sha1"/>
        <DigestValue>SkTxh5KsIQF1+1TOD8LrPTLQW88=</DigestValue>
      </Reference>
      <Reference URI="/word/media/image288.jpeg?ContentType=image/jpeg">
        <DigestMethod Algorithm="http://www.w3.org/2000/09/xmldsig#sha1"/>
        <DigestValue>MlY5Z4V/C5muloMQg5FW4mJyQ54=</DigestValue>
      </Reference>
      <Reference URI="/word/media/image289.jpeg?ContentType=image/jpeg">
        <DigestMethod Algorithm="http://www.w3.org/2000/09/xmldsig#sha1"/>
        <DigestValue>JBa9o6FTIcrsTYc9GTRs7CRXh68=</DigestValue>
      </Reference>
      <Reference URI="/word/media/image29.jpeg?ContentType=image/jpeg">
        <DigestMethod Algorithm="http://www.w3.org/2000/09/xmldsig#sha1"/>
        <DigestValue>kQwVtwa7do/aLTofosPNaLiX8nQ=</DigestValue>
      </Reference>
      <Reference URI="/word/media/image290.jpeg?ContentType=image/jpeg">
        <DigestMethod Algorithm="http://www.w3.org/2000/09/xmldsig#sha1"/>
        <DigestValue>vXpHHllxFA8sdVmXHHq1xOl8p5A=</DigestValue>
      </Reference>
      <Reference URI="/word/media/image291.jpeg?ContentType=image/jpeg">
        <DigestMethod Algorithm="http://www.w3.org/2000/09/xmldsig#sha1"/>
        <DigestValue>v7Ra4GesKFnZRV/+TWOToV4R+zw=</DigestValue>
      </Reference>
      <Reference URI="/word/media/image292.jpeg?ContentType=image/jpeg">
        <DigestMethod Algorithm="http://www.w3.org/2000/09/xmldsig#sha1"/>
        <DigestValue>MW41oQJaP0R3BLQdlEAapfFUVZI=</DigestValue>
      </Reference>
      <Reference URI="/word/media/image293.jpeg?ContentType=image/jpeg">
        <DigestMethod Algorithm="http://www.w3.org/2000/09/xmldsig#sha1"/>
        <DigestValue>3dXnayKnZ4hY3a3C70Pev4ul4yo=</DigestValue>
      </Reference>
      <Reference URI="/word/media/image294.jpeg?ContentType=image/jpeg">
        <DigestMethod Algorithm="http://www.w3.org/2000/09/xmldsig#sha1"/>
        <DigestValue>bSCnm4pnzEGg5qCUkwmyw2NzNfE=</DigestValue>
      </Reference>
      <Reference URI="/word/media/image295.jpeg?ContentType=image/jpeg">
        <DigestMethod Algorithm="http://www.w3.org/2000/09/xmldsig#sha1"/>
        <DigestValue>DISf4JRmBJslhGqdCcLqkw99T7c=</DigestValue>
      </Reference>
      <Reference URI="/word/media/image296.jpeg?ContentType=image/jpeg">
        <DigestMethod Algorithm="http://www.w3.org/2000/09/xmldsig#sha1"/>
        <DigestValue>6ny94kPVS8JgyUp/5Nq7vmBc3hY=</DigestValue>
      </Reference>
      <Reference URI="/word/media/image297.jpeg?ContentType=image/jpeg">
        <DigestMethod Algorithm="http://www.w3.org/2000/09/xmldsig#sha1"/>
        <DigestValue>Mm0U22t9GpacB6FZXPelwyW9Qb8=</DigestValue>
      </Reference>
      <Reference URI="/word/media/image298.jpeg?ContentType=image/jpeg">
        <DigestMethod Algorithm="http://www.w3.org/2000/09/xmldsig#sha1"/>
        <DigestValue>3OF69hw+0QqDL56ZInJ0dmyRXrg=</DigestValue>
      </Reference>
      <Reference URI="/word/media/image299.jpeg?ContentType=image/jpeg">
        <DigestMethod Algorithm="http://www.w3.org/2000/09/xmldsig#sha1"/>
        <DigestValue>CmF24Dg227C6s0cCWwg6N5+2De8=</DigestValue>
      </Reference>
      <Reference URI="/word/media/image3.jpeg?ContentType=image/jpeg">
        <DigestMethod Algorithm="http://www.w3.org/2000/09/xmldsig#sha1"/>
        <DigestValue>1GjAK0W1hxQblB/vwptlIEjjDxg=</DigestValue>
      </Reference>
      <Reference URI="/word/media/image30.jpeg?ContentType=image/jpeg">
        <DigestMethod Algorithm="http://www.w3.org/2000/09/xmldsig#sha1"/>
        <DigestValue>NuGB+getRykXlUlKNjTNGizlWEk=</DigestValue>
      </Reference>
      <Reference URI="/word/media/image300.jpeg?ContentType=image/jpeg">
        <DigestMethod Algorithm="http://www.w3.org/2000/09/xmldsig#sha1"/>
        <DigestValue>08abecT9EVffUqVTs7Q/ZrG8f/o=</DigestValue>
      </Reference>
      <Reference URI="/word/media/image301.jpeg?ContentType=image/jpeg">
        <DigestMethod Algorithm="http://www.w3.org/2000/09/xmldsig#sha1"/>
        <DigestValue>qLXi6lqpLEu7v8WkbcFaLPysAck=</DigestValue>
      </Reference>
      <Reference URI="/word/media/image302.jpeg?ContentType=image/jpeg">
        <DigestMethod Algorithm="http://www.w3.org/2000/09/xmldsig#sha1"/>
        <DigestValue>PwJ1oTXAdmC9undr6C+TcMaPTAE=</DigestValue>
      </Reference>
      <Reference URI="/word/media/image303.jpeg?ContentType=image/jpeg">
        <DigestMethod Algorithm="http://www.w3.org/2000/09/xmldsig#sha1"/>
        <DigestValue>jw75CasmenyhZgFMiHgm7dpG5Ak=</DigestValue>
      </Reference>
      <Reference URI="/word/media/image304.jpeg?ContentType=image/jpeg">
        <DigestMethod Algorithm="http://www.w3.org/2000/09/xmldsig#sha1"/>
        <DigestValue>XK8E/ooc6lvOZlBU26XHE/JmLb0=</DigestValue>
      </Reference>
      <Reference URI="/word/media/image305.jpeg?ContentType=image/jpeg">
        <DigestMethod Algorithm="http://www.w3.org/2000/09/xmldsig#sha1"/>
        <DigestValue>HnS+frSUujiy7ov9qVkZz1xjaok=</DigestValue>
      </Reference>
      <Reference URI="/word/media/image306.jpeg?ContentType=image/jpeg">
        <DigestMethod Algorithm="http://www.w3.org/2000/09/xmldsig#sha1"/>
        <DigestValue>SVfq/HrVoqlBiCmwQPLfAVpxLCk=</DigestValue>
      </Reference>
      <Reference URI="/word/media/image307.jpeg?ContentType=image/jpeg">
        <DigestMethod Algorithm="http://www.w3.org/2000/09/xmldsig#sha1"/>
        <DigestValue>tLeLLYddKMiD+CoIOzR5rlrdTO0=</DigestValue>
      </Reference>
      <Reference URI="/word/media/image308.jpeg?ContentType=image/jpeg">
        <DigestMethod Algorithm="http://www.w3.org/2000/09/xmldsig#sha1"/>
        <DigestValue>bVZ4VLn0yc+9uuFJVJrc9baOQsg=</DigestValue>
      </Reference>
      <Reference URI="/word/media/image309.jpeg?ContentType=image/jpeg">
        <DigestMethod Algorithm="http://www.w3.org/2000/09/xmldsig#sha1"/>
        <DigestValue>o4qcCrrD6H4BTQVxH+tM3OnL7Ls=</DigestValue>
      </Reference>
      <Reference URI="/word/media/image31.jpeg?ContentType=image/jpeg">
        <DigestMethod Algorithm="http://www.w3.org/2000/09/xmldsig#sha1"/>
        <DigestValue>eU0wLXA6GXnse0E6Nfc9x519TUc=</DigestValue>
      </Reference>
      <Reference URI="/word/media/image310.jpeg?ContentType=image/jpeg">
        <DigestMethod Algorithm="http://www.w3.org/2000/09/xmldsig#sha1"/>
        <DigestValue>dl5nbV5ZUPjI+hRqSy6jUF4hxko=</DigestValue>
      </Reference>
      <Reference URI="/word/media/image311.jpeg?ContentType=image/jpeg">
        <DigestMethod Algorithm="http://www.w3.org/2000/09/xmldsig#sha1"/>
        <DigestValue>cgihWSnZKeCpS3EPie+dM8fZ7JE=</DigestValue>
      </Reference>
      <Reference URI="/word/media/image312.jpeg?ContentType=image/jpeg">
        <DigestMethod Algorithm="http://www.w3.org/2000/09/xmldsig#sha1"/>
        <DigestValue>W1+BTBodgQsdZIqEu6L9lZgssLk=</DigestValue>
      </Reference>
      <Reference URI="/word/media/image313.jpeg?ContentType=image/jpeg">
        <DigestMethod Algorithm="http://www.w3.org/2000/09/xmldsig#sha1"/>
        <DigestValue>VYAwFE2CeMQzlClKiSqUfIuDBZc=</DigestValue>
      </Reference>
      <Reference URI="/word/media/image314.jpeg?ContentType=image/jpeg">
        <DigestMethod Algorithm="http://www.w3.org/2000/09/xmldsig#sha1"/>
        <DigestValue>2z65Suoaz1b/bg9yEw9VtMZtGp8=</DigestValue>
      </Reference>
      <Reference URI="/word/media/image315.jpeg?ContentType=image/jpeg">
        <DigestMethod Algorithm="http://www.w3.org/2000/09/xmldsig#sha1"/>
        <DigestValue>GQPTlAsh4KyTsUBOLthu1j2RWVg=</DigestValue>
      </Reference>
      <Reference URI="/word/media/image316.jpeg?ContentType=image/jpeg">
        <DigestMethod Algorithm="http://www.w3.org/2000/09/xmldsig#sha1"/>
        <DigestValue>7xpGeJGFcJEiiTCCVLrFfwDmJTQ=</DigestValue>
      </Reference>
      <Reference URI="/word/media/image317.jpeg?ContentType=image/jpeg">
        <DigestMethod Algorithm="http://www.w3.org/2000/09/xmldsig#sha1"/>
        <DigestValue>ilPkA9OAjXg369cKK8at3i6IbKM=</DigestValue>
      </Reference>
      <Reference URI="/word/media/image318.jpeg?ContentType=image/jpeg">
        <DigestMethod Algorithm="http://www.w3.org/2000/09/xmldsig#sha1"/>
        <DigestValue>B4eUI7XcRPaRK9vabwq36qVHdHU=</DigestValue>
      </Reference>
      <Reference URI="/word/media/image319.jpeg?ContentType=image/jpeg">
        <DigestMethod Algorithm="http://www.w3.org/2000/09/xmldsig#sha1"/>
        <DigestValue>ZLvpYoxgPLOudpKhNG2tfAP08Tg=</DigestValue>
      </Reference>
      <Reference URI="/word/media/image32.jpeg?ContentType=image/jpeg">
        <DigestMethod Algorithm="http://www.w3.org/2000/09/xmldsig#sha1"/>
        <DigestValue>LDgE5QRWaRVtbcYDWZXPzO4POuI=</DigestValue>
      </Reference>
      <Reference URI="/word/media/image320.jpeg?ContentType=image/jpeg">
        <DigestMethod Algorithm="http://www.w3.org/2000/09/xmldsig#sha1"/>
        <DigestValue>4p9qI0ndBRHEVxCMK1SioNJsm8M=</DigestValue>
      </Reference>
      <Reference URI="/word/media/image321.jpeg?ContentType=image/jpeg">
        <DigestMethod Algorithm="http://www.w3.org/2000/09/xmldsig#sha1"/>
        <DigestValue>gFMJDZ9BhK+E+Pt7kbeF+IdeXRY=</DigestValue>
      </Reference>
      <Reference URI="/word/media/image322.jpeg?ContentType=image/jpeg">
        <DigestMethod Algorithm="http://www.w3.org/2000/09/xmldsig#sha1"/>
        <DigestValue>oOmVsh4CYs7h/nSGUpc1kTOVLa8=</DigestValue>
      </Reference>
      <Reference URI="/word/media/image323.jpeg?ContentType=image/jpeg">
        <DigestMethod Algorithm="http://www.w3.org/2000/09/xmldsig#sha1"/>
        <DigestValue>3TwD0+EIntBMCifeoaJbsZ7Jg8A=</DigestValue>
      </Reference>
      <Reference URI="/word/media/image324.jpeg?ContentType=image/jpeg">
        <DigestMethod Algorithm="http://www.w3.org/2000/09/xmldsig#sha1"/>
        <DigestValue>QbJzQ6rSkVirNxssCWuhaU0nh7s=</DigestValue>
      </Reference>
      <Reference URI="/word/media/image325.jpeg?ContentType=image/jpeg">
        <DigestMethod Algorithm="http://www.w3.org/2000/09/xmldsig#sha1"/>
        <DigestValue>VIFsNpSFEVg9T9XEyPFXLvShV38=</DigestValue>
      </Reference>
      <Reference URI="/word/media/image326.jpeg?ContentType=image/jpeg">
        <DigestMethod Algorithm="http://www.w3.org/2000/09/xmldsig#sha1"/>
        <DigestValue>6Wf15YSBFUuHGgHfkvPH6epnug4=</DigestValue>
      </Reference>
      <Reference URI="/word/media/image327.jpeg?ContentType=image/jpeg">
        <DigestMethod Algorithm="http://www.w3.org/2000/09/xmldsig#sha1"/>
        <DigestValue>9ncR+LBoqV/UoILEPBdPP6Tby+M=</DigestValue>
      </Reference>
      <Reference URI="/word/media/image328.jpeg?ContentType=image/jpeg">
        <DigestMethod Algorithm="http://www.w3.org/2000/09/xmldsig#sha1"/>
        <DigestValue>/X8gibLzbjn9iPmn0kKrZnic9VI=</DigestValue>
      </Reference>
      <Reference URI="/word/media/image329.jpeg?ContentType=image/jpeg">
        <DigestMethod Algorithm="http://www.w3.org/2000/09/xmldsig#sha1"/>
        <DigestValue>EkXLGJmU1RLtY+2/9fw2GJzWtmM=</DigestValue>
      </Reference>
      <Reference URI="/word/media/image33.jpeg?ContentType=image/jpeg">
        <DigestMethod Algorithm="http://www.w3.org/2000/09/xmldsig#sha1"/>
        <DigestValue>lkdAIZSmVMUxOe1UtDsDLuXPLjM=</DigestValue>
      </Reference>
      <Reference URI="/word/media/image330.jpeg?ContentType=image/jpeg">
        <DigestMethod Algorithm="http://www.w3.org/2000/09/xmldsig#sha1"/>
        <DigestValue>l9orNyG+N9Plpw0UBUuFdKnY6zw=</DigestValue>
      </Reference>
      <Reference URI="/word/media/image331.jpeg?ContentType=image/jpeg">
        <DigestMethod Algorithm="http://www.w3.org/2000/09/xmldsig#sha1"/>
        <DigestValue>iUjO+ew2+na8LqGoNsZzvhUQoFY=</DigestValue>
      </Reference>
      <Reference URI="/word/media/image332.jpeg?ContentType=image/jpeg">
        <DigestMethod Algorithm="http://www.w3.org/2000/09/xmldsig#sha1"/>
        <DigestValue>Q+577/qEhjsr+ecyaIt21iQHlEo=</DigestValue>
      </Reference>
      <Reference URI="/word/media/image333.jpeg?ContentType=image/jpeg">
        <DigestMethod Algorithm="http://www.w3.org/2000/09/xmldsig#sha1"/>
        <DigestValue>3McZ2cCqxiXengiDXqI+4rmOwis=</DigestValue>
      </Reference>
      <Reference URI="/word/media/image334.jpeg?ContentType=image/jpeg">
        <DigestMethod Algorithm="http://www.w3.org/2000/09/xmldsig#sha1"/>
        <DigestValue>sZZNcSRuyGisvmiOKfXpdr5yGj8=</DigestValue>
      </Reference>
      <Reference URI="/word/media/image335.jpeg?ContentType=image/jpeg">
        <DigestMethod Algorithm="http://www.w3.org/2000/09/xmldsig#sha1"/>
        <DigestValue>SqeaFxhi3rvqUgwhDLl5/eYZ2iE=</DigestValue>
      </Reference>
      <Reference URI="/word/media/image336.jpeg?ContentType=image/jpeg">
        <DigestMethod Algorithm="http://www.w3.org/2000/09/xmldsig#sha1"/>
        <DigestValue>19/y+agdr3HSMXTEGmMu1MskluM=</DigestValue>
      </Reference>
      <Reference URI="/word/media/image337.jpeg?ContentType=image/jpeg">
        <DigestMethod Algorithm="http://www.w3.org/2000/09/xmldsig#sha1"/>
        <DigestValue>PpGn8ZjVhK1tePIosx/8eqonSEQ=</DigestValue>
      </Reference>
      <Reference URI="/word/media/image338.jpeg?ContentType=image/jpeg">
        <DigestMethod Algorithm="http://www.w3.org/2000/09/xmldsig#sha1"/>
        <DigestValue>rHbuf4nGUS1I+Wk+ndvdxOiV0A4=</DigestValue>
      </Reference>
      <Reference URI="/word/media/image339.jpeg?ContentType=image/jpeg">
        <DigestMethod Algorithm="http://www.w3.org/2000/09/xmldsig#sha1"/>
        <DigestValue>Scg/XuJwlwmCD+feVvB8BA+2P5o=</DigestValue>
      </Reference>
      <Reference URI="/word/media/image34.jpeg?ContentType=image/jpeg">
        <DigestMethod Algorithm="http://www.w3.org/2000/09/xmldsig#sha1"/>
        <DigestValue>H4I8UuW8mHTWK0EdW2A3graza/g=</DigestValue>
      </Reference>
      <Reference URI="/word/media/image340.jpeg?ContentType=image/jpeg">
        <DigestMethod Algorithm="http://www.w3.org/2000/09/xmldsig#sha1"/>
        <DigestValue>JWjqU204L/BwFMbfumWVZfPBKQ0=</DigestValue>
      </Reference>
      <Reference URI="/word/media/image341.jpeg?ContentType=image/jpeg">
        <DigestMethod Algorithm="http://www.w3.org/2000/09/xmldsig#sha1"/>
        <DigestValue>omHllrVCU3RIRLZrrSYFJQxC4zI=</DigestValue>
      </Reference>
      <Reference URI="/word/media/image342.jpeg?ContentType=image/jpeg">
        <DigestMethod Algorithm="http://www.w3.org/2000/09/xmldsig#sha1"/>
        <DigestValue>62NrNpzo6AFgq/fEFHH8m8IDxsY=</DigestValue>
      </Reference>
      <Reference URI="/word/media/image343.jpeg?ContentType=image/jpeg">
        <DigestMethod Algorithm="http://www.w3.org/2000/09/xmldsig#sha1"/>
        <DigestValue>bHB7LAzSYhV/+yOqsU/9gvGRlDY=</DigestValue>
      </Reference>
      <Reference URI="/word/media/image344.jpeg?ContentType=image/jpeg">
        <DigestMethod Algorithm="http://www.w3.org/2000/09/xmldsig#sha1"/>
        <DigestValue>n+fbh+kg2KAamJhNBCSN/PWr+FU=</DigestValue>
      </Reference>
      <Reference URI="/word/media/image345.jpeg?ContentType=image/jpeg">
        <DigestMethod Algorithm="http://www.w3.org/2000/09/xmldsig#sha1"/>
        <DigestValue>amHJ7Kn7gzMKJKEWeClPFAZw0Y4=</DigestValue>
      </Reference>
      <Reference URI="/word/media/image346.jpeg?ContentType=image/jpeg">
        <DigestMethod Algorithm="http://www.w3.org/2000/09/xmldsig#sha1"/>
        <DigestValue>bg6BtVVNdGf6Hv2u7/af2ReLvaw=</DigestValue>
      </Reference>
      <Reference URI="/word/media/image347.jpeg?ContentType=image/jpeg">
        <DigestMethod Algorithm="http://www.w3.org/2000/09/xmldsig#sha1"/>
        <DigestValue>iwsxJPY4A3rSsV4vUgBmhtVjQoU=</DigestValue>
      </Reference>
      <Reference URI="/word/media/image348.jpeg?ContentType=image/jpeg">
        <DigestMethod Algorithm="http://www.w3.org/2000/09/xmldsig#sha1"/>
        <DigestValue>ePWhjUkD6Vw0nTEU9EvJz3bV40U=</DigestValue>
      </Reference>
      <Reference URI="/word/media/image349.jpeg?ContentType=image/jpeg">
        <DigestMethod Algorithm="http://www.w3.org/2000/09/xmldsig#sha1"/>
        <DigestValue>ys9Zi9pF8A7l/k+mclBGz7icVYE=</DigestValue>
      </Reference>
      <Reference URI="/word/media/image35.jpeg?ContentType=image/jpeg">
        <DigestMethod Algorithm="http://www.w3.org/2000/09/xmldsig#sha1"/>
        <DigestValue>vHvZdRnOjIhcDBmRIgxtiKQoxFw=</DigestValue>
      </Reference>
      <Reference URI="/word/media/image350.jpeg?ContentType=image/jpeg">
        <DigestMethod Algorithm="http://www.w3.org/2000/09/xmldsig#sha1"/>
        <DigestValue>8LEBTSSAs84mp9bZ/VELhQqkgCs=</DigestValue>
      </Reference>
      <Reference URI="/word/media/image351.jpeg?ContentType=image/jpeg">
        <DigestMethod Algorithm="http://www.w3.org/2000/09/xmldsig#sha1"/>
        <DigestValue>NatqsILXw8s6su9COxIHfR2LAEU=</DigestValue>
      </Reference>
      <Reference URI="/word/media/image352.jpeg?ContentType=image/jpeg">
        <DigestMethod Algorithm="http://www.w3.org/2000/09/xmldsig#sha1"/>
        <DigestValue>4Gg00iHqMHTx4lMKJAzyvS1fKiM=</DigestValue>
      </Reference>
      <Reference URI="/word/media/image353.jpeg?ContentType=image/jpeg">
        <DigestMethod Algorithm="http://www.w3.org/2000/09/xmldsig#sha1"/>
        <DigestValue>hnfw4Bwa6Czj4rTQlLlmVUnZGYU=</DigestValue>
      </Reference>
      <Reference URI="/word/media/image354.jpeg?ContentType=image/jpeg">
        <DigestMethod Algorithm="http://www.w3.org/2000/09/xmldsig#sha1"/>
        <DigestValue>61TR7zNzudu6mtvJ6tN4/bH3mu8=</DigestValue>
      </Reference>
      <Reference URI="/word/media/image355.jpeg?ContentType=image/jpeg">
        <DigestMethod Algorithm="http://www.w3.org/2000/09/xmldsig#sha1"/>
        <DigestValue>aVR+HJPV99tqE6ALYNXv6aj+mjg=</DigestValue>
      </Reference>
      <Reference URI="/word/media/image356.jpeg?ContentType=image/jpeg">
        <DigestMethod Algorithm="http://www.w3.org/2000/09/xmldsig#sha1"/>
        <DigestValue>y+w9Tz2hjTkmeLbjiAyOIlsgGKU=</DigestValue>
      </Reference>
      <Reference URI="/word/media/image357.jpeg?ContentType=image/jpeg">
        <DigestMethod Algorithm="http://www.w3.org/2000/09/xmldsig#sha1"/>
        <DigestValue>uis+U8WTKrdu64AJ5FbdSC/V70s=</DigestValue>
      </Reference>
      <Reference URI="/word/media/image358.jpeg?ContentType=image/jpeg">
        <DigestMethod Algorithm="http://www.w3.org/2000/09/xmldsig#sha1"/>
        <DigestValue>yKR0CgccyF/M8h9ubujNQCUvJFs=</DigestValue>
      </Reference>
      <Reference URI="/word/media/image359.jpeg?ContentType=image/jpeg">
        <DigestMethod Algorithm="http://www.w3.org/2000/09/xmldsig#sha1"/>
        <DigestValue>9AkooZA+CsnYlPb7R+5s6MJo6Dc=</DigestValue>
      </Reference>
      <Reference URI="/word/media/image36.jpeg?ContentType=image/jpeg">
        <DigestMethod Algorithm="http://www.w3.org/2000/09/xmldsig#sha1"/>
        <DigestValue>duEKw6XWbYyqNFz3BoOSrUSvwE8=</DigestValue>
      </Reference>
      <Reference URI="/word/media/image360.jpeg?ContentType=image/jpeg">
        <DigestMethod Algorithm="http://www.w3.org/2000/09/xmldsig#sha1"/>
        <DigestValue>q67z6fyVmADTjwQEHfH+v6pUA3I=</DigestValue>
      </Reference>
      <Reference URI="/word/media/image361.jpeg?ContentType=image/jpeg">
        <DigestMethod Algorithm="http://www.w3.org/2000/09/xmldsig#sha1"/>
        <DigestValue>Op/FctAE0PGBzHWzhZBOjsZf1KY=</DigestValue>
      </Reference>
      <Reference URI="/word/media/image362.jpeg?ContentType=image/jpeg">
        <DigestMethod Algorithm="http://www.w3.org/2000/09/xmldsig#sha1"/>
        <DigestValue>d9WDr/biqsga7bXkPAJ/pOF4Ow8=</DigestValue>
      </Reference>
      <Reference URI="/word/media/image363.jpeg?ContentType=image/jpeg">
        <DigestMethod Algorithm="http://www.w3.org/2000/09/xmldsig#sha1"/>
        <DigestValue>HadKe8sEHvRhU2R0dlwT1Vd+7pI=</DigestValue>
      </Reference>
      <Reference URI="/word/media/image364.jpeg?ContentType=image/jpeg">
        <DigestMethod Algorithm="http://www.w3.org/2000/09/xmldsig#sha1"/>
        <DigestValue>1MzFsZ77tpYYA3RIU3ACOmkjmNg=</DigestValue>
      </Reference>
      <Reference URI="/word/media/image365.jpeg?ContentType=image/jpeg">
        <DigestMethod Algorithm="http://www.w3.org/2000/09/xmldsig#sha1"/>
        <DigestValue>jWm3LTZoIvGtg0BO2phtwAStVFw=</DigestValue>
      </Reference>
      <Reference URI="/word/media/image366.jpeg?ContentType=image/jpeg">
        <DigestMethod Algorithm="http://www.w3.org/2000/09/xmldsig#sha1"/>
        <DigestValue>pigkL7jirZp/T7DMJ4lz9d81UfQ=</DigestValue>
      </Reference>
      <Reference URI="/word/media/image367.jpeg?ContentType=image/jpeg">
        <DigestMethod Algorithm="http://www.w3.org/2000/09/xmldsig#sha1"/>
        <DigestValue>S4K0Sc3onFsoKRlFMwxgJJc/3z8=</DigestValue>
      </Reference>
      <Reference URI="/word/media/image368.jpeg?ContentType=image/jpeg">
        <DigestMethod Algorithm="http://www.w3.org/2000/09/xmldsig#sha1"/>
        <DigestValue>4ijDHl2Fz/N4q/n/abBetv7N15U=</DigestValue>
      </Reference>
      <Reference URI="/word/media/image369.jpeg?ContentType=image/jpeg">
        <DigestMethod Algorithm="http://www.w3.org/2000/09/xmldsig#sha1"/>
        <DigestValue>lrjMBQSkvhOk2yB6VxCLD2Q/7rM=</DigestValue>
      </Reference>
      <Reference URI="/word/media/image37.jpeg?ContentType=image/jpeg">
        <DigestMethod Algorithm="http://www.w3.org/2000/09/xmldsig#sha1"/>
        <DigestValue>5D/H5GPfy4Hmy7ZXYKgAdUrSeiM=</DigestValue>
      </Reference>
      <Reference URI="/word/media/image370.jpeg?ContentType=image/jpeg">
        <DigestMethod Algorithm="http://www.w3.org/2000/09/xmldsig#sha1"/>
        <DigestValue>Ef64+y26grXe6sg8c+Un9j6o6HY=</DigestValue>
      </Reference>
      <Reference URI="/word/media/image371.jpeg?ContentType=image/jpeg">
        <DigestMethod Algorithm="http://www.w3.org/2000/09/xmldsig#sha1"/>
        <DigestValue>vs9utqv+dZ3qAPgBm/uS9j77dEw=</DigestValue>
      </Reference>
      <Reference URI="/word/media/image372.jpeg?ContentType=image/jpeg">
        <DigestMethod Algorithm="http://www.w3.org/2000/09/xmldsig#sha1"/>
        <DigestValue>gP7NhSPhT1iMbNoz4nhitO1S4L4=</DigestValue>
      </Reference>
      <Reference URI="/word/media/image373.jpeg?ContentType=image/jpeg">
        <DigestMethod Algorithm="http://www.w3.org/2000/09/xmldsig#sha1"/>
        <DigestValue>ilWcgc1LakhxSQPxDT2eOiCoEnc=</DigestValue>
      </Reference>
      <Reference URI="/word/media/image374.jpeg?ContentType=image/jpeg">
        <DigestMethod Algorithm="http://www.w3.org/2000/09/xmldsig#sha1"/>
        <DigestValue>/keaHP3mg3JHrPWMtw5EpRffKBY=</DigestValue>
      </Reference>
      <Reference URI="/word/media/image375.jpeg?ContentType=image/jpeg">
        <DigestMethod Algorithm="http://www.w3.org/2000/09/xmldsig#sha1"/>
        <DigestValue>CfnZdLJ64jQNLCPIZynIjMhgoLY=</DigestValue>
      </Reference>
      <Reference URI="/word/media/image376.jpeg?ContentType=image/jpeg">
        <DigestMethod Algorithm="http://www.w3.org/2000/09/xmldsig#sha1"/>
        <DigestValue>gpHf8C9mFj1b1Nub3mX33ZSz+LM=</DigestValue>
      </Reference>
      <Reference URI="/word/media/image377.jpeg?ContentType=image/jpeg">
        <DigestMethod Algorithm="http://www.w3.org/2000/09/xmldsig#sha1"/>
        <DigestValue>gLrQOa0hfw/eKIuvDXCblB/Bs1U=</DigestValue>
      </Reference>
      <Reference URI="/word/media/image378.jpeg?ContentType=image/jpeg">
        <DigestMethod Algorithm="http://www.w3.org/2000/09/xmldsig#sha1"/>
        <DigestValue>7s5qmQKKBr6ozQJNGmuclFt5S+A=</DigestValue>
      </Reference>
      <Reference URI="/word/media/image379.jpeg?ContentType=image/jpeg">
        <DigestMethod Algorithm="http://www.w3.org/2000/09/xmldsig#sha1"/>
        <DigestValue>3SMW6YqacO9POubzrXnz/1iEptg=</DigestValue>
      </Reference>
      <Reference URI="/word/media/image38.jpeg?ContentType=image/jpeg">
        <DigestMethod Algorithm="http://www.w3.org/2000/09/xmldsig#sha1"/>
        <DigestValue>Hp+6imh7ibo1ZG2wZptYVeA2qHM=</DigestValue>
      </Reference>
      <Reference URI="/word/media/image380.jpeg?ContentType=image/jpeg">
        <DigestMethod Algorithm="http://www.w3.org/2000/09/xmldsig#sha1"/>
        <DigestValue>oRo4IRimRAiy2jxuJbO/ErCPI7k=</DigestValue>
      </Reference>
      <Reference URI="/word/media/image381.jpeg?ContentType=image/jpeg">
        <DigestMethod Algorithm="http://www.w3.org/2000/09/xmldsig#sha1"/>
        <DigestValue>xQEj7fbHpJMO9v8dx4PA3215Ljk=</DigestValue>
      </Reference>
      <Reference URI="/word/media/image382.jpeg?ContentType=image/jpeg">
        <DigestMethod Algorithm="http://www.w3.org/2000/09/xmldsig#sha1"/>
        <DigestValue>OMaXH5AwLY1eGbzht8TwFaFQfl0=</DigestValue>
      </Reference>
      <Reference URI="/word/media/image383.jpeg?ContentType=image/jpeg">
        <DigestMethod Algorithm="http://www.w3.org/2000/09/xmldsig#sha1"/>
        <DigestValue>21jlYIK5JZY53/vTkWbGp5pTja4=</DigestValue>
      </Reference>
      <Reference URI="/word/media/image384.jpeg?ContentType=image/jpeg">
        <DigestMethod Algorithm="http://www.w3.org/2000/09/xmldsig#sha1"/>
        <DigestValue>5DR/rrneg0bQdryAIxuRlJfYry8=</DigestValue>
      </Reference>
      <Reference URI="/word/media/image385.jpeg?ContentType=image/jpeg">
        <DigestMethod Algorithm="http://www.w3.org/2000/09/xmldsig#sha1"/>
        <DigestValue>QTFW51miWD64bo6ig2uaSNtyv2I=</DigestValue>
      </Reference>
      <Reference URI="/word/media/image386.jpeg?ContentType=image/jpeg">
        <DigestMethod Algorithm="http://www.w3.org/2000/09/xmldsig#sha1"/>
        <DigestValue>mX+ogwECStaMwwwGcnAuPgNXN2I=</DigestValue>
      </Reference>
      <Reference URI="/word/media/image387.jpeg?ContentType=image/jpeg">
        <DigestMethod Algorithm="http://www.w3.org/2000/09/xmldsig#sha1"/>
        <DigestValue>JUs/ZHdGDDmuqCjrSNRLPjuJyI4=</DigestValue>
      </Reference>
      <Reference URI="/word/media/image388.jpeg?ContentType=image/jpeg">
        <DigestMethod Algorithm="http://www.w3.org/2000/09/xmldsig#sha1"/>
        <DigestValue>9w7Zp5Faa+B1LwWTK7ZYsv6+wMY=</DigestValue>
      </Reference>
      <Reference URI="/word/media/image389.jpeg?ContentType=image/jpeg">
        <DigestMethod Algorithm="http://www.w3.org/2000/09/xmldsig#sha1"/>
        <DigestValue>LsOJIlyBWsomao/OoYMIfniIQXE=</DigestValue>
      </Reference>
      <Reference URI="/word/media/image39.jpeg?ContentType=image/jpeg">
        <DigestMethod Algorithm="http://www.w3.org/2000/09/xmldsig#sha1"/>
        <DigestValue>K+3TRhKJFCXm5Q+gMVzZrNlYsGc=</DigestValue>
      </Reference>
      <Reference URI="/word/media/image390.jpeg?ContentType=image/jpeg">
        <DigestMethod Algorithm="http://www.w3.org/2000/09/xmldsig#sha1"/>
        <DigestValue>rXk0Tq1EO4YFkJ/GTiu126uCkA8=</DigestValue>
      </Reference>
      <Reference URI="/word/media/image391.jpeg?ContentType=image/jpeg">
        <DigestMethod Algorithm="http://www.w3.org/2000/09/xmldsig#sha1"/>
        <DigestValue>Q0IZk3/enxEloPSgQ+2yvavGZD0=</DigestValue>
      </Reference>
      <Reference URI="/word/media/image392.jpeg?ContentType=image/jpeg">
        <DigestMethod Algorithm="http://www.w3.org/2000/09/xmldsig#sha1"/>
        <DigestValue>sIZCynx52LEQRNeePdMze7jkZaI=</DigestValue>
      </Reference>
      <Reference URI="/word/media/image393.jpeg?ContentType=image/jpeg">
        <DigestMethod Algorithm="http://www.w3.org/2000/09/xmldsig#sha1"/>
        <DigestValue>4KlIiuQ8np6h300FDkMDHCxutT0=</DigestValue>
      </Reference>
      <Reference URI="/word/media/image394.jpeg?ContentType=image/jpeg">
        <DigestMethod Algorithm="http://www.w3.org/2000/09/xmldsig#sha1"/>
        <DigestValue>uWE6XFvuLuje+Obk7nU4U+58eKE=</DigestValue>
      </Reference>
      <Reference URI="/word/media/image395.jpeg?ContentType=image/jpeg">
        <DigestMethod Algorithm="http://www.w3.org/2000/09/xmldsig#sha1"/>
        <DigestValue>5j7vBudt8QBxT5abgTXzKe/dUwQ=</DigestValue>
      </Reference>
      <Reference URI="/word/media/image396.jpeg?ContentType=image/jpeg">
        <DigestMethod Algorithm="http://www.w3.org/2000/09/xmldsig#sha1"/>
        <DigestValue>lZvwWDeWCgLjUQidcMVPqDW7o+M=</DigestValue>
      </Reference>
      <Reference URI="/word/media/image397.jpeg?ContentType=image/jpeg">
        <DigestMethod Algorithm="http://www.w3.org/2000/09/xmldsig#sha1"/>
        <DigestValue>a0m/cFe54s0dJOuPfc2noRSY1To=</DigestValue>
      </Reference>
      <Reference URI="/word/media/image398.jpeg?ContentType=image/jpeg">
        <DigestMethod Algorithm="http://www.w3.org/2000/09/xmldsig#sha1"/>
        <DigestValue>tY9yDhEhmxCNn8iYMnxIOKGqaSw=</DigestValue>
      </Reference>
      <Reference URI="/word/media/image399.jpeg?ContentType=image/jpeg">
        <DigestMethod Algorithm="http://www.w3.org/2000/09/xmldsig#sha1"/>
        <DigestValue>ScEBq4fvQ3jvSA2ryiI/S1Ywch4=</DigestValue>
      </Reference>
      <Reference URI="/word/media/image4.jpeg?ContentType=image/jpeg">
        <DigestMethod Algorithm="http://www.w3.org/2000/09/xmldsig#sha1"/>
        <DigestValue>AgpcoDwXpDFhS1+Dg9PqKGbK6Zk=</DigestValue>
      </Reference>
      <Reference URI="/word/media/image40.jpeg?ContentType=image/jpeg">
        <DigestMethod Algorithm="http://www.w3.org/2000/09/xmldsig#sha1"/>
        <DigestValue>d1s6+1UKt9t49Jwbrzp8xjQE2DY=</DigestValue>
      </Reference>
      <Reference URI="/word/media/image400.jpeg?ContentType=image/jpeg">
        <DigestMethod Algorithm="http://www.w3.org/2000/09/xmldsig#sha1"/>
        <DigestValue>njvGOu+8TQtbH4gW6nBzdi1ow0M=</DigestValue>
      </Reference>
      <Reference URI="/word/media/image401.jpeg?ContentType=image/jpeg">
        <DigestMethod Algorithm="http://www.w3.org/2000/09/xmldsig#sha1"/>
        <DigestValue>R7LiqAxzrjltMfcO2hb8kwsiQoc=</DigestValue>
      </Reference>
      <Reference URI="/word/media/image402.jpeg?ContentType=image/jpeg">
        <DigestMethod Algorithm="http://www.w3.org/2000/09/xmldsig#sha1"/>
        <DigestValue>tWrmRsIbw2CdE/Dh1QXxOIJV6NQ=</DigestValue>
      </Reference>
      <Reference URI="/word/media/image403.jpeg?ContentType=image/jpeg">
        <DigestMethod Algorithm="http://www.w3.org/2000/09/xmldsig#sha1"/>
        <DigestValue>oWClFxedwrQ5WFTL1gR4JE/8sO0=</DigestValue>
      </Reference>
      <Reference URI="/word/media/image404.jpeg?ContentType=image/jpeg">
        <DigestMethod Algorithm="http://www.w3.org/2000/09/xmldsig#sha1"/>
        <DigestValue>B25VndTyrz82iSkgFxv0PdUzTsY=</DigestValue>
      </Reference>
      <Reference URI="/word/media/image405.jpeg?ContentType=image/jpeg">
        <DigestMethod Algorithm="http://www.w3.org/2000/09/xmldsig#sha1"/>
        <DigestValue>LNampB6n+JcAnF/+wRr2DAEOTPQ=</DigestValue>
      </Reference>
      <Reference URI="/word/media/image406.jpeg?ContentType=image/jpeg">
        <DigestMethod Algorithm="http://www.w3.org/2000/09/xmldsig#sha1"/>
        <DigestValue>xbKyLuPv65qvLYkaB+U9U+p1f78=</DigestValue>
      </Reference>
      <Reference URI="/word/media/image407.jpeg?ContentType=image/jpeg">
        <DigestMethod Algorithm="http://www.w3.org/2000/09/xmldsig#sha1"/>
        <DigestValue>QfCEvGQgzza/6TjndHewCP34izE=</DigestValue>
      </Reference>
      <Reference URI="/word/media/image408.jpeg?ContentType=image/jpeg">
        <DigestMethod Algorithm="http://www.w3.org/2000/09/xmldsig#sha1"/>
        <DigestValue>0oPhQr44e0meAgzllCzYpVGL/zY=</DigestValue>
      </Reference>
      <Reference URI="/word/media/image409.jpeg?ContentType=image/jpeg">
        <DigestMethod Algorithm="http://www.w3.org/2000/09/xmldsig#sha1"/>
        <DigestValue>sZ+PyOlWmsKaHiahoLu685bbG/g=</DigestValue>
      </Reference>
      <Reference URI="/word/media/image41.jpeg?ContentType=image/jpeg">
        <DigestMethod Algorithm="http://www.w3.org/2000/09/xmldsig#sha1"/>
        <DigestValue>9KspSk2SJVyBeKvvunwVTO/KPgs=</DigestValue>
      </Reference>
      <Reference URI="/word/media/image410.jpeg?ContentType=image/jpeg">
        <DigestMethod Algorithm="http://www.w3.org/2000/09/xmldsig#sha1"/>
        <DigestValue>K3ZCbfDOg+A/ll/aLX59dK5NTd8=</DigestValue>
      </Reference>
      <Reference URI="/word/media/image411.jpeg?ContentType=image/jpeg">
        <DigestMethod Algorithm="http://www.w3.org/2000/09/xmldsig#sha1"/>
        <DigestValue>24x+BHkONv8JifA/6/8L3R9SYKY=</DigestValue>
      </Reference>
      <Reference URI="/word/media/image412.jpeg?ContentType=image/jpeg">
        <DigestMethod Algorithm="http://www.w3.org/2000/09/xmldsig#sha1"/>
        <DigestValue>j7gwwyK3OIGW7b8DyOMjmrKX7fg=</DigestValue>
      </Reference>
      <Reference URI="/word/media/image413.jpeg?ContentType=image/jpeg">
        <DigestMethod Algorithm="http://www.w3.org/2000/09/xmldsig#sha1"/>
        <DigestValue>Rn/JjohSeOor/VCusF3G9+W/P6M=</DigestValue>
      </Reference>
      <Reference URI="/word/media/image414.jpeg?ContentType=image/jpeg">
        <DigestMethod Algorithm="http://www.w3.org/2000/09/xmldsig#sha1"/>
        <DigestValue>hCepK4Rt0uZgmOwe5Run19WYBRY=</DigestValue>
      </Reference>
      <Reference URI="/word/media/image415.jpeg?ContentType=image/jpeg">
        <DigestMethod Algorithm="http://www.w3.org/2000/09/xmldsig#sha1"/>
        <DigestValue>TtMLWpY9FZMR0a3cXhj4qHBAIQM=</DigestValue>
      </Reference>
      <Reference URI="/word/media/image416.jpeg?ContentType=image/jpeg">
        <DigestMethod Algorithm="http://www.w3.org/2000/09/xmldsig#sha1"/>
        <DigestValue>ZUEjaPdsNKlTm3/a14PzAqZR2FQ=</DigestValue>
      </Reference>
      <Reference URI="/word/media/image417.jpeg?ContentType=image/jpeg">
        <DigestMethod Algorithm="http://www.w3.org/2000/09/xmldsig#sha1"/>
        <DigestValue>bwtKe2e40Lt65ppnYOt/u63XjRs=</DigestValue>
      </Reference>
      <Reference URI="/word/media/image418.jpeg?ContentType=image/jpeg">
        <DigestMethod Algorithm="http://www.w3.org/2000/09/xmldsig#sha1"/>
        <DigestValue>52gGn53iKTn2wzruqJwvB2iOmBo=</DigestValue>
      </Reference>
      <Reference URI="/word/media/image419.jpeg?ContentType=image/jpeg">
        <DigestMethod Algorithm="http://www.w3.org/2000/09/xmldsig#sha1"/>
        <DigestValue>JP5ZdktFUebDPaL7JfjBhGFgqpI=</DigestValue>
      </Reference>
      <Reference URI="/word/media/image42.jpeg?ContentType=image/jpeg">
        <DigestMethod Algorithm="http://www.w3.org/2000/09/xmldsig#sha1"/>
        <DigestValue>cfNh5ky1TlHAhZDhNUEwMLM9d+I=</DigestValue>
      </Reference>
      <Reference URI="/word/media/image420.jpeg?ContentType=image/jpeg">
        <DigestMethod Algorithm="http://www.w3.org/2000/09/xmldsig#sha1"/>
        <DigestValue>iptc1ZgqQPAZIRHJcofQEhchhms=</DigestValue>
      </Reference>
      <Reference URI="/word/media/image421.jpeg?ContentType=image/jpeg">
        <DigestMethod Algorithm="http://www.w3.org/2000/09/xmldsig#sha1"/>
        <DigestValue>GPWQt7jguZz+MK56dhh6ClUw/co=</DigestValue>
      </Reference>
      <Reference URI="/word/media/image422.jpeg?ContentType=image/jpeg">
        <DigestMethod Algorithm="http://www.w3.org/2000/09/xmldsig#sha1"/>
        <DigestValue>tUnHW2nXbmncpeAyF8EWS405Z34=</DigestValue>
      </Reference>
      <Reference URI="/word/media/image423.jpeg?ContentType=image/jpeg">
        <DigestMethod Algorithm="http://www.w3.org/2000/09/xmldsig#sha1"/>
        <DigestValue>ZZeiUhITvAU6Zpls+USE2tg9Wb4=</DigestValue>
      </Reference>
      <Reference URI="/word/media/image424.jpeg?ContentType=image/jpeg">
        <DigestMethod Algorithm="http://www.w3.org/2000/09/xmldsig#sha1"/>
        <DigestValue>JXCmrlF2GbRsVzxAm5nO9q6jtNw=</DigestValue>
      </Reference>
      <Reference URI="/word/media/image425.jpeg?ContentType=image/jpeg">
        <DigestMethod Algorithm="http://www.w3.org/2000/09/xmldsig#sha1"/>
        <DigestValue>PikTB1N5N0Vhi57nVT7Wb1TPtUE=</DigestValue>
      </Reference>
      <Reference URI="/word/media/image426.jpeg?ContentType=image/jpeg">
        <DigestMethod Algorithm="http://www.w3.org/2000/09/xmldsig#sha1"/>
        <DigestValue>fzrxu920trSWIZDAYWLtp8skUck=</DigestValue>
      </Reference>
      <Reference URI="/word/media/image427.jpeg?ContentType=image/jpeg">
        <DigestMethod Algorithm="http://www.w3.org/2000/09/xmldsig#sha1"/>
        <DigestValue>qa2AkYNhiVnJym5hMHAk5BU5ZEE=</DigestValue>
      </Reference>
      <Reference URI="/word/media/image428.jpeg?ContentType=image/jpeg">
        <DigestMethod Algorithm="http://www.w3.org/2000/09/xmldsig#sha1"/>
        <DigestValue>vbH4VKOmFbo7N16VIiJHf7Lgoe4=</DigestValue>
      </Reference>
      <Reference URI="/word/media/image429.jpeg?ContentType=image/jpeg">
        <DigestMethod Algorithm="http://www.w3.org/2000/09/xmldsig#sha1"/>
        <DigestValue>E7yKhrfzbAVy0RdnbZa/FiiXhhQ=</DigestValue>
      </Reference>
      <Reference URI="/word/media/image43.jpeg?ContentType=image/jpeg">
        <DigestMethod Algorithm="http://www.w3.org/2000/09/xmldsig#sha1"/>
        <DigestValue>SrjuuFtsUxzlHZLpADrpzez0FEg=</DigestValue>
      </Reference>
      <Reference URI="/word/media/image430.jpeg?ContentType=image/jpeg">
        <DigestMethod Algorithm="http://www.w3.org/2000/09/xmldsig#sha1"/>
        <DigestValue>n5fxNpdplNWXLiJ27KwVBZH31FM=</DigestValue>
      </Reference>
      <Reference URI="/word/media/image431.jpeg?ContentType=image/jpeg">
        <DigestMethod Algorithm="http://www.w3.org/2000/09/xmldsig#sha1"/>
        <DigestValue>4QNUExaJ+CK4dd1CC+z+CquskEs=</DigestValue>
      </Reference>
      <Reference URI="/word/media/image432.jpeg?ContentType=image/jpeg">
        <DigestMethod Algorithm="http://www.w3.org/2000/09/xmldsig#sha1"/>
        <DigestValue>5dgX/zPJf/2X4xa8RZe9a2vpPDA=</DigestValue>
      </Reference>
      <Reference URI="/word/media/image433.jpeg?ContentType=image/jpeg">
        <DigestMethod Algorithm="http://www.w3.org/2000/09/xmldsig#sha1"/>
        <DigestValue>/wt4190HppbVIE3KFBFlP88iRmc=</DigestValue>
      </Reference>
      <Reference URI="/word/media/image434.jpeg?ContentType=image/jpeg">
        <DigestMethod Algorithm="http://www.w3.org/2000/09/xmldsig#sha1"/>
        <DigestValue>8bPl3yYlUhcxxDpOOA8hNDupuGI=</DigestValue>
      </Reference>
      <Reference URI="/word/media/image435.jpeg?ContentType=image/jpeg">
        <DigestMethod Algorithm="http://www.w3.org/2000/09/xmldsig#sha1"/>
        <DigestValue>ZopOsdV2hLva0ONAXWYT1QhPzWM=</DigestValue>
      </Reference>
      <Reference URI="/word/media/image436.jpeg?ContentType=image/jpeg">
        <DigestMethod Algorithm="http://www.w3.org/2000/09/xmldsig#sha1"/>
        <DigestValue>cbSzqEQ6WGmrWrb5F14J2rpgB+g=</DigestValue>
      </Reference>
      <Reference URI="/word/media/image437.jpeg?ContentType=image/jpeg">
        <DigestMethod Algorithm="http://www.w3.org/2000/09/xmldsig#sha1"/>
        <DigestValue>Q2EBgFW5PZ7Qe6CIbYrIOgWqSfk=</DigestValue>
      </Reference>
      <Reference URI="/word/media/image438.jpeg?ContentType=image/jpeg">
        <DigestMethod Algorithm="http://www.w3.org/2000/09/xmldsig#sha1"/>
        <DigestValue>RrpeZt2TC3BcBMSwnQ91hONK3TM=</DigestValue>
      </Reference>
      <Reference URI="/word/media/image439.jpeg?ContentType=image/jpeg">
        <DigestMethod Algorithm="http://www.w3.org/2000/09/xmldsig#sha1"/>
        <DigestValue>s7vyktpJjOePTFbNoVt89NeFnnY=</DigestValue>
      </Reference>
      <Reference URI="/word/media/image44.jpeg?ContentType=image/jpeg">
        <DigestMethod Algorithm="http://www.w3.org/2000/09/xmldsig#sha1"/>
        <DigestValue>hHhUZ0CAOvbhZYfxBRHBCNCcGnE=</DigestValue>
      </Reference>
      <Reference URI="/word/media/image440.jpeg?ContentType=image/jpeg">
        <DigestMethod Algorithm="http://www.w3.org/2000/09/xmldsig#sha1"/>
        <DigestValue>2ln0deS9oUCRW4d5zYwIkkZ7HtA=</DigestValue>
      </Reference>
      <Reference URI="/word/media/image441.jpeg?ContentType=image/jpeg">
        <DigestMethod Algorithm="http://www.w3.org/2000/09/xmldsig#sha1"/>
        <DigestValue>JqQLMLIlYr7IhpqB5pmBHwM7UvI=</DigestValue>
      </Reference>
      <Reference URI="/word/media/image442.jpeg?ContentType=image/jpeg">
        <DigestMethod Algorithm="http://www.w3.org/2000/09/xmldsig#sha1"/>
        <DigestValue>utiFdNMVgdUcb0rOgvOJaVS++K4=</DigestValue>
      </Reference>
      <Reference URI="/word/media/image443.jpeg?ContentType=image/jpeg">
        <DigestMethod Algorithm="http://www.w3.org/2000/09/xmldsig#sha1"/>
        <DigestValue>wGEXE5ls9E73ISwZJ9vzSsbOMg4=</DigestValue>
      </Reference>
      <Reference URI="/word/media/image444.jpeg?ContentType=image/jpeg">
        <DigestMethod Algorithm="http://www.w3.org/2000/09/xmldsig#sha1"/>
        <DigestValue>VJJ+yIIb715/i9Qqb7p+YYFDAZs=</DigestValue>
      </Reference>
      <Reference URI="/word/media/image445.jpeg?ContentType=image/jpeg">
        <DigestMethod Algorithm="http://www.w3.org/2000/09/xmldsig#sha1"/>
        <DigestValue>ONBVdiGReTgeHdYqrcf0APfZzgE=</DigestValue>
      </Reference>
      <Reference URI="/word/media/image446.jpeg?ContentType=image/jpeg">
        <DigestMethod Algorithm="http://www.w3.org/2000/09/xmldsig#sha1"/>
        <DigestValue>bpDF/t8QDJ1V/s281RzOT77aWnU=</DigestValue>
      </Reference>
      <Reference URI="/word/media/image447.jpeg?ContentType=image/jpeg">
        <DigestMethod Algorithm="http://www.w3.org/2000/09/xmldsig#sha1"/>
        <DigestValue>Ts24l+OtNMI0OqJhwRhT9FpTwd8=</DigestValue>
      </Reference>
      <Reference URI="/word/media/image448.jpeg?ContentType=image/jpeg">
        <DigestMethod Algorithm="http://www.w3.org/2000/09/xmldsig#sha1"/>
        <DigestValue>8xcHf4hysnujLhPlmZ4kcmP3Rdg=</DigestValue>
      </Reference>
      <Reference URI="/word/media/image449.jpeg?ContentType=image/jpeg">
        <DigestMethod Algorithm="http://www.w3.org/2000/09/xmldsig#sha1"/>
        <DigestValue>ywzJMANaM8/HtJHsUcV5mOWyOZM=</DigestValue>
      </Reference>
      <Reference URI="/word/media/image45.jpeg?ContentType=image/jpeg">
        <DigestMethod Algorithm="http://www.w3.org/2000/09/xmldsig#sha1"/>
        <DigestValue>c1kd+uIkRY7cP65bTTix4xOoulU=</DigestValue>
      </Reference>
      <Reference URI="/word/media/image450.jpeg?ContentType=image/jpeg">
        <DigestMethod Algorithm="http://www.w3.org/2000/09/xmldsig#sha1"/>
        <DigestValue>f8bY3QtJnetv2RVYsyTn+I8m66I=</DigestValue>
      </Reference>
      <Reference URI="/word/media/image451.jpeg?ContentType=image/jpeg">
        <DigestMethod Algorithm="http://www.w3.org/2000/09/xmldsig#sha1"/>
        <DigestValue>GLipG/QKVXPO7qy1lge4mA8BaVc=</DigestValue>
      </Reference>
      <Reference URI="/word/media/image452.jpeg?ContentType=image/jpeg">
        <DigestMethod Algorithm="http://www.w3.org/2000/09/xmldsig#sha1"/>
        <DigestValue>YjWHw9YJ9ZmR7S+IBMDs/IN6zig=</DigestValue>
      </Reference>
      <Reference URI="/word/media/image453.jpeg?ContentType=image/jpeg">
        <DigestMethod Algorithm="http://www.w3.org/2000/09/xmldsig#sha1"/>
        <DigestValue>FvmgjSgn8uVpMEcEvBp3hmuP1UM=</DigestValue>
      </Reference>
      <Reference URI="/word/media/image454.jpeg?ContentType=image/jpeg">
        <DigestMethod Algorithm="http://www.w3.org/2000/09/xmldsig#sha1"/>
        <DigestValue>M6WUY0RuJo7J6pLD3WQCgaAdQqk=</DigestValue>
      </Reference>
      <Reference URI="/word/media/image455.jpeg?ContentType=image/jpeg">
        <DigestMethod Algorithm="http://www.w3.org/2000/09/xmldsig#sha1"/>
        <DigestValue>ivInIgfFIhOyvG6Cnkwp3oh/+CQ=</DigestValue>
      </Reference>
      <Reference URI="/word/media/image456.jpeg?ContentType=image/jpeg">
        <DigestMethod Algorithm="http://www.w3.org/2000/09/xmldsig#sha1"/>
        <DigestValue>U50xDMEt3maREjWI76hGRZNmObo=</DigestValue>
      </Reference>
      <Reference URI="/word/media/image457.jpeg?ContentType=image/jpeg">
        <DigestMethod Algorithm="http://www.w3.org/2000/09/xmldsig#sha1"/>
        <DigestValue>y1ugSJzFN5KhS0Fz9I+f87L2UQk=</DigestValue>
      </Reference>
      <Reference URI="/word/media/image458.jpeg?ContentType=image/jpeg">
        <DigestMethod Algorithm="http://www.w3.org/2000/09/xmldsig#sha1"/>
        <DigestValue>j2CNXEuvlib34quOo03OntgdPzM=</DigestValue>
      </Reference>
      <Reference URI="/word/media/image459.jpeg?ContentType=image/jpeg">
        <DigestMethod Algorithm="http://www.w3.org/2000/09/xmldsig#sha1"/>
        <DigestValue>1JWDh1N0hCFTCf3jZNdL+L3knZg=</DigestValue>
      </Reference>
      <Reference URI="/word/media/image46.jpeg?ContentType=image/jpeg">
        <DigestMethod Algorithm="http://www.w3.org/2000/09/xmldsig#sha1"/>
        <DigestValue>uYbWFIDlMGx/1BEWJ+GxgaWGUAQ=</DigestValue>
      </Reference>
      <Reference URI="/word/media/image460.jpeg?ContentType=image/jpeg">
        <DigestMethod Algorithm="http://www.w3.org/2000/09/xmldsig#sha1"/>
        <DigestValue>7EQBralBL3HpVBmKE5w/zgjuysM=</DigestValue>
      </Reference>
      <Reference URI="/word/media/image461.jpeg?ContentType=image/jpeg">
        <DigestMethod Algorithm="http://www.w3.org/2000/09/xmldsig#sha1"/>
        <DigestValue>Mm60Ug/Jr3Nuvqox3Hwj8izduDM=</DigestValue>
      </Reference>
      <Reference URI="/word/media/image462.jpeg?ContentType=image/jpeg">
        <DigestMethod Algorithm="http://www.w3.org/2000/09/xmldsig#sha1"/>
        <DigestValue>G6oGtkpaXDGC6WjMqW0f0l96JFg=</DigestValue>
      </Reference>
      <Reference URI="/word/media/image463.jpeg?ContentType=image/jpeg">
        <DigestMethod Algorithm="http://www.w3.org/2000/09/xmldsig#sha1"/>
        <DigestValue>HswLi4fCIKBJrvWCwnrh5jYNbeE=</DigestValue>
      </Reference>
      <Reference URI="/word/media/image464.jpeg?ContentType=image/jpeg">
        <DigestMethod Algorithm="http://www.w3.org/2000/09/xmldsig#sha1"/>
        <DigestValue>QVv2CdhVdIFZ8/sUiOEit7ftrNk=</DigestValue>
      </Reference>
      <Reference URI="/word/media/image465.jpeg?ContentType=image/jpeg">
        <DigestMethod Algorithm="http://www.w3.org/2000/09/xmldsig#sha1"/>
        <DigestValue>Za8ANqnAWvrtqgFA8Xo4BM1jykI=</DigestValue>
      </Reference>
      <Reference URI="/word/media/image466.jpeg?ContentType=image/jpeg">
        <DigestMethod Algorithm="http://www.w3.org/2000/09/xmldsig#sha1"/>
        <DigestValue>fJu4NnvsWtcbV2APZGiqdvobT+4=</DigestValue>
      </Reference>
      <Reference URI="/word/media/image467.jpeg?ContentType=image/jpeg">
        <DigestMethod Algorithm="http://www.w3.org/2000/09/xmldsig#sha1"/>
        <DigestValue>8WAX05OOJ39Sg6xX2WxcTWzL4/4=</DigestValue>
      </Reference>
      <Reference URI="/word/media/image468.jpeg?ContentType=image/jpeg">
        <DigestMethod Algorithm="http://www.w3.org/2000/09/xmldsig#sha1"/>
        <DigestValue>iRHtzfrKeRaAM97tUQsXySA4B+o=</DigestValue>
      </Reference>
      <Reference URI="/word/media/image469.jpeg?ContentType=image/jpeg">
        <DigestMethod Algorithm="http://www.w3.org/2000/09/xmldsig#sha1"/>
        <DigestValue>YIq1V0G27PfZc6DUgG9S0EPSlYs=</DigestValue>
      </Reference>
      <Reference URI="/word/media/image47.jpeg?ContentType=image/jpeg">
        <DigestMethod Algorithm="http://www.w3.org/2000/09/xmldsig#sha1"/>
        <DigestValue>i5fdeAMzIrUAzbnjT5ZrdYU+0F8=</DigestValue>
      </Reference>
      <Reference URI="/word/media/image470.jpeg?ContentType=image/jpeg">
        <DigestMethod Algorithm="http://www.w3.org/2000/09/xmldsig#sha1"/>
        <DigestValue>Bkd3pIlGaDhVxmqQU3ySlTW/T4o=</DigestValue>
      </Reference>
      <Reference URI="/word/media/image471.jpeg?ContentType=image/jpeg">
        <DigestMethod Algorithm="http://www.w3.org/2000/09/xmldsig#sha1"/>
        <DigestValue>ezbrkYFcMLnOGC0twUUQl7E0bFg=</DigestValue>
      </Reference>
      <Reference URI="/word/media/image472.jpeg?ContentType=image/jpeg">
        <DigestMethod Algorithm="http://www.w3.org/2000/09/xmldsig#sha1"/>
        <DigestValue>ZKxR27z8okkHLL7HGN+kWBfRRGg=</DigestValue>
      </Reference>
      <Reference URI="/word/media/image473.jpeg?ContentType=image/jpeg">
        <DigestMethod Algorithm="http://www.w3.org/2000/09/xmldsig#sha1"/>
        <DigestValue>LYRJOEovtoJD5KlKW7PvlpTXKjo=</DigestValue>
      </Reference>
      <Reference URI="/word/media/image474.jpeg?ContentType=image/jpeg">
        <DigestMethod Algorithm="http://www.w3.org/2000/09/xmldsig#sha1"/>
        <DigestValue>0gwWKAAC2vrgGlxGsCXjBk+pjaI=</DigestValue>
      </Reference>
      <Reference URI="/word/media/image475.jpeg?ContentType=image/jpeg">
        <DigestMethod Algorithm="http://www.w3.org/2000/09/xmldsig#sha1"/>
        <DigestValue>T3ItXIV4fMR5AwrVr1MIna0Q5r4=</DigestValue>
      </Reference>
      <Reference URI="/word/media/image476.jpeg?ContentType=image/jpeg">
        <DigestMethod Algorithm="http://www.w3.org/2000/09/xmldsig#sha1"/>
        <DigestValue>D0IvYt6qvKJzNePOGomdyArMedQ=</DigestValue>
      </Reference>
      <Reference URI="/word/media/image477.jpeg?ContentType=image/jpeg">
        <DigestMethod Algorithm="http://www.w3.org/2000/09/xmldsig#sha1"/>
        <DigestValue>jjNHjs6NlI5UbgmDWwN9TO5ks18=</DigestValue>
      </Reference>
      <Reference URI="/word/media/image478.jpeg?ContentType=image/jpeg">
        <DigestMethod Algorithm="http://www.w3.org/2000/09/xmldsig#sha1"/>
        <DigestValue>i/rKZHtdkbbNpNSwKjJTA0JFo/c=</DigestValue>
      </Reference>
      <Reference URI="/word/media/image479.jpeg?ContentType=image/jpeg">
        <DigestMethod Algorithm="http://www.w3.org/2000/09/xmldsig#sha1"/>
        <DigestValue>BLCSkU7yeyOo/BRZVqvZ45Y0JKE=</DigestValue>
      </Reference>
      <Reference URI="/word/media/image48.jpeg?ContentType=image/jpeg">
        <DigestMethod Algorithm="http://www.w3.org/2000/09/xmldsig#sha1"/>
        <DigestValue>wc8i0vhe58WlnmhSHgnHngHj/bI=</DigestValue>
      </Reference>
      <Reference URI="/word/media/image480.jpeg?ContentType=image/jpeg">
        <DigestMethod Algorithm="http://www.w3.org/2000/09/xmldsig#sha1"/>
        <DigestValue>nggeRBaDH7SrriH85Vp9rAuc7mI=</DigestValue>
      </Reference>
      <Reference URI="/word/media/image481.jpeg?ContentType=image/jpeg">
        <DigestMethod Algorithm="http://www.w3.org/2000/09/xmldsig#sha1"/>
        <DigestValue>HYL0mRhYCOzECXM0jj+2Q2y8uVg=</DigestValue>
      </Reference>
      <Reference URI="/word/media/image482.jpeg?ContentType=image/jpeg">
        <DigestMethod Algorithm="http://www.w3.org/2000/09/xmldsig#sha1"/>
        <DigestValue>yEZPgVe7PqfsednDWAaj41FpnI0=</DigestValue>
      </Reference>
      <Reference URI="/word/media/image483.jpeg?ContentType=image/jpeg">
        <DigestMethod Algorithm="http://www.w3.org/2000/09/xmldsig#sha1"/>
        <DigestValue>hR50qK/Hezog24pmGb22mAYGETo=</DigestValue>
      </Reference>
      <Reference URI="/word/media/image484.jpeg?ContentType=image/jpeg">
        <DigestMethod Algorithm="http://www.w3.org/2000/09/xmldsig#sha1"/>
        <DigestValue>xBsx1prdoxDkpa43kJqf7FexLd0=</DigestValue>
      </Reference>
      <Reference URI="/word/media/image485.jpeg?ContentType=image/jpeg">
        <DigestMethod Algorithm="http://www.w3.org/2000/09/xmldsig#sha1"/>
        <DigestValue>M9xfA5wa0tXHM2rbp+Q7Czx9riw=</DigestValue>
      </Reference>
      <Reference URI="/word/media/image486.jpeg?ContentType=image/jpeg">
        <DigestMethod Algorithm="http://www.w3.org/2000/09/xmldsig#sha1"/>
        <DigestValue>uYTOctXhaBOGsKfWC7Ymv/wd+hE=</DigestValue>
      </Reference>
      <Reference URI="/word/media/image487.jpeg?ContentType=image/jpeg">
        <DigestMethod Algorithm="http://www.w3.org/2000/09/xmldsig#sha1"/>
        <DigestValue>ME9Ig4F3WlK2i/leD3i5A3KY0xk=</DigestValue>
      </Reference>
      <Reference URI="/word/media/image488.jpeg?ContentType=image/jpeg">
        <DigestMethod Algorithm="http://www.w3.org/2000/09/xmldsig#sha1"/>
        <DigestValue>nbgO4IlngiUxI2R1wJKshzzOA1w=</DigestValue>
      </Reference>
      <Reference URI="/word/media/image489.jpeg?ContentType=image/jpeg">
        <DigestMethod Algorithm="http://www.w3.org/2000/09/xmldsig#sha1"/>
        <DigestValue>05z6eElH3YkoOmC9Ye0szJf+dxU=</DigestValue>
      </Reference>
      <Reference URI="/word/media/image49.jpeg?ContentType=image/jpeg">
        <DigestMethod Algorithm="http://www.w3.org/2000/09/xmldsig#sha1"/>
        <DigestValue>fVkshltOptIitGzIXXpOoXkoARA=</DigestValue>
      </Reference>
      <Reference URI="/word/media/image490.jpeg?ContentType=image/jpeg">
        <DigestMethod Algorithm="http://www.w3.org/2000/09/xmldsig#sha1"/>
        <DigestValue>M/R+5hAmkCnk/KYauxiqDh8jOoo=</DigestValue>
      </Reference>
      <Reference URI="/word/media/image491.jpeg?ContentType=image/jpeg">
        <DigestMethod Algorithm="http://www.w3.org/2000/09/xmldsig#sha1"/>
        <DigestValue>PbHvqfvCbAfv1LmKIYkw3byZC3o=</DigestValue>
      </Reference>
      <Reference URI="/word/media/image492.jpeg?ContentType=image/jpeg">
        <DigestMethod Algorithm="http://www.w3.org/2000/09/xmldsig#sha1"/>
        <DigestValue>AcZUM6jTkIfvA+VHC43Ddr5SOCQ=</DigestValue>
      </Reference>
      <Reference URI="/word/media/image493.jpeg?ContentType=image/jpeg">
        <DigestMethod Algorithm="http://www.w3.org/2000/09/xmldsig#sha1"/>
        <DigestValue>D/kd/to3nQPyKaLqxOVLEzwEGtQ=</DigestValue>
      </Reference>
      <Reference URI="/word/media/image494.jpeg?ContentType=image/jpeg">
        <DigestMethod Algorithm="http://www.w3.org/2000/09/xmldsig#sha1"/>
        <DigestValue>nPLTd/KzkTXnNQOq0uQchc5WPu4=</DigestValue>
      </Reference>
      <Reference URI="/word/media/image495.jpeg?ContentType=image/jpeg">
        <DigestMethod Algorithm="http://www.w3.org/2000/09/xmldsig#sha1"/>
        <DigestValue>sVHojL6nUF2+DUkDpw8mgl0I+jI=</DigestValue>
      </Reference>
      <Reference URI="/word/media/image496.jpeg?ContentType=image/jpeg">
        <DigestMethod Algorithm="http://www.w3.org/2000/09/xmldsig#sha1"/>
        <DigestValue>Ss6vsKgFAWnAHq+MewMQTmi2SwI=</DigestValue>
      </Reference>
      <Reference URI="/word/media/image497.jpeg?ContentType=image/jpeg">
        <DigestMethod Algorithm="http://www.w3.org/2000/09/xmldsig#sha1"/>
        <DigestValue>tkogZ6N6WPwaSpQreCL8RGggob8=</DigestValue>
      </Reference>
      <Reference URI="/word/media/image498.jpeg?ContentType=image/jpeg">
        <DigestMethod Algorithm="http://www.w3.org/2000/09/xmldsig#sha1"/>
        <DigestValue>Td4O/lAT2QRDBslARLmxAZddTxY=</DigestValue>
      </Reference>
      <Reference URI="/word/media/image499.jpeg?ContentType=image/jpeg">
        <DigestMethod Algorithm="http://www.w3.org/2000/09/xmldsig#sha1"/>
        <DigestValue>TRsCD9zT8b2lcid8W9z91iPHY9E=</DigestValue>
      </Reference>
      <Reference URI="/word/media/image5.jpeg?ContentType=image/jpeg">
        <DigestMethod Algorithm="http://www.w3.org/2000/09/xmldsig#sha1"/>
        <DigestValue>QLymYoEjc5c6k2f8Z09zcsZESo4=</DigestValue>
      </Reference>
      <Reference URI="/word/media/image50.jpeg?ContentType=image/jpeg">
        <DigestMethod Algorithm="http://www.w3.org/2000/09/xmldsig#sha1"/>
        <DigestValue>fQJLAt6tcaLpAtFSpKamlCduwQc=</DigestValue>
      </Reference>
      <Reference URI="/word/media/image500.jpeg?ContentType=image/jpeg">
        <DigestMethod Algorithm="http://www.w3.org/2000/09/xmldsig#sha1"/>
        <DigestValue>BRlKsSVq6eXjj7Vt5GqULQQo6HI=</DigestValue>
      </Reference>
      <Reference URI="/word/media/image501.jpeg?ContentType=image/jpeg">
        <DigestMethod Algorithm="http://www.w3.org/2000/09/xmldsig#sha1"/>
        <DigestValue>crExPqyYUMC4S5JTtcMr11QT5Vw=</DigestValue>
      </Reference>
      <Reference URI="/word/media/image502.jpeg?ContentType=image/jpeg">
        <DigestMethod Algorithm="http://www.w3.org/2000/09/xmldsig#sha1"/>
        <DigestValue>JVVgD06r3QXkNuv/9FxYedTAv14=</DigestValue>
      </Reference>
      <Reference URI="/word/media/image503.jpeg?ContentType=image/jpeg">
        <DigestMethod Algorithm="http://www.w3.org/2000/09/xmldsig#sha1"/>
        <DigestValue>5wIQDhBd5zzYDtDENbzDZiOQxVI=</DigestValue>
      </Reference>
      <Reference URI="/word/media/image51.jpeg?ContentType=image/jpeg">
        <DigestMethod Algorithm="http://www.w3.org/2000/09/xmldsig#sha1"/>
        <DigestValue>xhNroycF9VtJtPrgpyZfR3Im65U=</DigestValue>
      </Reference>
      <Reference URI="/word/media/image52.jpeg?ContentType=image/jpeg">
        <DigestMethod Algorithm="http://www.w3.org/2000/09/xmldsig#sha1"/>
        <DigestValue>R4gAKaMjcZKwfYjaP6Mo6LoCzgI=</DigestValue>
      </Reference>
      <Reference URI="/word/media/image53.jpeg?ContentType=image/jpeg">
        <DigestMethod Algorithm="http://www.w3.org/2000/09/xmldsig#sha1"/>
        <DigestValue>r0j1k16t4vFBphDHmjqAUP6Nw+E=</DigestValue>
      </Reference>
      <Reference URI="/word/media/image54.jpeg?ContentType=image/jpeg">
        <DigestMethod Algorithm="http://www.w3.org/2000/09/xmldsig#sha1"/>
        <DigestValue>apkPe7DnXY/gBELkrJVmHrShvRY=</DigestValue>
      </Reference>
      <Reference URI="/word/media/image55.jpeg?ContentType=image/jpeg">
        <DigestMethod Algorithm="http://www.w3.org/2000/09/xmldsig#sha1"/>
        <DigestValue>HGH7mhmwCXorgWPmsFdQJa5W1Bo=</DigestValue>
      </Reference>
      <Reference URI="/word/media/image56.jpeg?ContentType=image/jpeg">
        <DigestMethod Algorithm="http://www.w3.org/2000/09/xmldsig#sha1"/>
        <DigestValue>NbRPfO1iOq7//q6u4p+xIOrmiyM=</DigestValue>
      </Reference>
      <Reference URI="/word/media/image57.jpeg?ContentType=image/jpeg">
        <DigestMethod Algorithm="http://www.w3.org/2000/09/xmldsig#sha1"/>
        <DigestValue>8HQqkD630ESB0nU1bF04YmLA+8g=</DigestValue>
      </Reference>
      <Reference URI="/word/media/image58.jpeg?ContentType=image/jpeg">
        <DigestMethod Algorithm="http://www.w3.org/2000/09/xmldsig#sha1"/>
        <DigestValue>y2JM1+B8VatsZReRGKgr7PrXfnM=</DigestValue>
      </Reference>
      <Reference URI="/word/media/image59.jpeg?ContentType=image/jpeg">
        <DigestMethod Algorithm="http://www.w3.org/2000/09/xmldsig#sha1"/>
        <DigestValue>MdMOQMVgFT5NNL61sw4b7ymbSt0=</DigestValue>
      </Reference>
      <Reference URI="/word/media/image6.jpeg?ContentType=image/jpeg">
        <DigestMethod Algorithm="http://www.w3.org/2000/09/xmldsig#sha1"/>
        <DigestValue>4v0ICfoDdQrggUkcT4D79Rw4zlY=</DigestValue>
      </Reference>
      <Reference URI="/word/media/image60.jpeg?ContentType=image/jpeg">
        <DigestMethod Algorithm="http://www.w3.org/2000/09/xmldsig#sha1"/>
        <DigestValue>r2Slrzknj8yMd8z3clQhUlwgI3U=</DigestValue>
      </Reference>
      <Reference URI="/word/media/image61.jpeg?ContentType=image/jpeg">
        <DigestMethod Algorithm="http://www.w3.org/2000/09/xmldsig#sha1"/>
        <DigestValue>hwyDi1hos3QLfYgcCdWTniV/SZA=</DigestValue>
      </Reference>
      <Reference URI="/word/media/image62.jpeg?ContentType=image/jpeg">
        <DigestMethod Algorithm="http://www.w3.org/2000/09/xmldsig#sha1"/>
        <DigestValue>bkfNWwlA89anAUi8fJO7P6b/+9A=</DigestValue>
      </Reference>
      <Reference URI="/word/media/image63.jpeg?ContentType=image/jpeg">
        <DigestMethod Algorithm="http://www.w3.org/2000/09/xmldsig#sha1"/>
        <DigestValue>R2h361PhQJ2H1ghhQuK5UUZIVAM=</DigestValue>
      </Reference>
      <Reference URI="/word/media/image64.jpeg?ContentType=image/jpeg">
        <DigestMethod Algorithm="http://www.w3.org/2000/09/xmldsig#sha1"/>
        <DigestValue>rOl/0W/Am8OzbYP3Z0jgQRKk1OM=</DigestValue>
      </Reference>
      <Reference URI="/word/media/image65.jpeg?ContentType=image/jpeg">
        <DigestMethod Algorithm="http://www.w3.org/2000/09/xmldsig#sha1"/>
        <DigestValue>yLEpfWnG6wosCNcLM+djPODaaho=</DigestValue>
      </Reference>
      <Reference URI="/word/media/image66.jpeg?ContentType=image/jpeg">
        <DigestMethod Algorithm="http://www.w3.org/2000/09/xmldsig#sha1"/>
        <DigestValue>jDg27jaKbZRFkafAwSyONltSHfk=</DigestValue>
      </Reference>
      <Reference URI="/word/media/image67.jpeg?ContentType=image/jpeg">
        <DigestMethod Algorithm="http://www.w3.org/2000/09/xmldsig#sha1"/>
        <DigestValue>9OMtbCn+8YHxg3c8suoY0IJO848=</DigestValue>
      </Reference>
      <Reference URI="/word/media/image68.jpeg?ContentType=image/jpeg">
        <DigestMethod Algorithm="http://www.w3.org/2000/09/xmldsig#sha1"/>
        <DigestValue>3RcRnffA0vKPFP0C8cZUJklQSiE=</DigestValue>
      </Reference>
      <Reference URI="/word/media/image69.jpeg?ContentType=image/jpeg">
        <DigestMethod Algorithm="http://www.w3.org/2000/09/xmldsig#sha1"/>
        <DigestValue>yDtpZSZ8VZ+WGyUN8W8ld/r0xe4=</DigestValue>
      </Reference>
      <Reference URI="/word/media/image7.jpeg?ContentType=image/jpeg">
        <DigestMethod Algorithm="http://www.w3.org/2000/09/xmldsig#sha1"/>
        <DigestValue>PTOI5hhfig8JwzSXA1NVImrPEHs=</DigestValue>
      </Reference>
      <Reference URI="/word/media/image70.jpeg?ContentType=image/jpeg">
        <DigestMethod Algorithm="http://www.w3.org/2000/09/xmldsig#sha1"/>
        <DigestValue>EWVTJj19Y/YUlD7bmOik/1WVGig=</DigestValue>
      </Reference>
      <Reference URI="/word/media/image71.jpeg?ContentType=image/jpeg">
        <DigestMethod Algorithm="http://www.w3.org/2000/09/xmldsig#sha1"/>
        <DigestValue>q9zSElQMvrUmR2XO3RHz7SqTrHw=</DigestValue>
      </Reference>
      <Reference URI="/word/media/image72.jpeg?ContentType=image/jpeg">
        <DigestMethod Algorithm="http://www.w3.org/2000/09/xmldsig#sha1"/>
        <DigestValue>u/SsAJN+4ahZt+d+JjDjp475rxo=</DigestValue>
      </Reference>
      <Reference URI="/word/media/image73.jpeg?ContentType=image/jpeg">
        <DigestMethod Algorithm="http://www.w3.org/2000/09/xmldsig#sha1"/>
        <DigestValue>Drb7feRbrpZzmtCU4e8UMUbhu3o=</DigestValue>
      </Reference>
      <Reference URI="/word/media/image74.jpeg?ContentType=image/jpeg">
        <DigestMethod Algorithm="http://www.w3.org/2000/09/xmldsig#sha1"/>
        <DigestValue>e2KsMZaYS5mrRm07wNEJRhlbP6s=</DigestValue>
      </Reference>
      <Reference URI="/word/media/image75.jpeg?ContentType=image/jpeg">
        <DigestMethod Algorithm="http://www.w3.org/2000/09/xmldsig#sha1"/>
        <DigestValue>EZwodE0sVHSSYi4Q4hfyRu0Sis4=</DigestValue>
      </Reference>
      <Reference URI="/word/media/image76.jpeg?ContentType=image/jpeg">
        <DigestMethod Algorithm="http://www.w3.org/2000/09/xmldsig#sha1"/>
        <DigestValue>6CUnJ/fR31HsRPlK7o2fnSgr3Rw=</DigestValue>
      </Reference>
      <Reference URI="/word/media/image77.jpeg?ContentType=image/jpeg">
        <DigestMethod Algorithm="http://www.w3.org/2000/09/xmldsig#sha1"/>
        <DigestValue>ehPrT8wPbjr6cipaVaWFgdPPg68=</DigestValue>
      </Reference>
      <Reference URI="/word/media/image78.jpeg?ContentType=image/jpeg">
        <DigestMethod Algorithm="http://www.w3.org/2000/09/xmldsig#sha1"/>
        <DigestValue>2WrA2tbx3Qm2CsVwykE+bYlkE/k=</DigestValue>
      </Reference>
      <Reference URI="/word/media/image79.jpeg?ContentType=image/jpeg">
        <DigestMethod Algorithm="http://www.w3.org/2000/09/xmldsig#sha1"/>
        <DigestValue>Raqryob/hI606QtY+syWQQEJ7wM=</DigestValue>
      </Reference>
      <Reference URI="/word/media/image8.jpeg?ContentType=image/jpeg">
        <DigestMethod Algorithm="http://www.w3.org/2000/09/xmldsig#sha1"/>
        <DigestValue>rbuFL8I0ZJGb/vkHyxENcreFZcA=</DigestValue>
      </Reference>
      <Reference URI="/word/media/image80.jpeg?ContentType=image/jpeg">
        <DigestMethod Algorithm="http://www.w3.org/2000/09/xmldsig#sha1"/>
        <DigestValue>QQNiQZsAuPv7gLytnhzIek+u9/o=</DigestValue>
      </Reference>
      <Reference URI="/word/media/image81.jpeg?ContentType=image/jpeg">
        <DigestMethod Algorithm="http://www.w3.org/2000/09/xmldsig#sha1"/>
        <DigestValue>yEI7+sOfl6a9SNBIw30xyqN5nxs=</DigestValue>
      </Reference>
      <Reference URI="/word/media/image82.jpeg?ContentType=image/jpeg">
        <DigestMethod Algorithm="http://www.w3.org/2000/09/xmldsig#sha1"/>
        <DigestValue>stT8tCH0fTEEYYGIlqdIWKF+Yak=</DigestValue>
      </Reference>
      <Reference URI="/word/media/image83.jpeg?ContentType=image/jpeg">
        <DigestMethod Algorithm="http://www.w3.org/2000/09/xmldsig#sha1"/>
        <DigestValue>HHXBritqkTnOK0p1bkDJeHiJUKg=</DigestValue>
      </Reference>
      <Reference URI="/word/media/image84.jpeg?ContentType=image/jpeg">
        <DigestMethod Algorithm="http://www.w3.org/2000/09/xmldsig#sha1"/>
        <DigestValue>StUc6v23M/d9RyEzrC0S50nEra0=</DigestValue>
      </Reference>
      <Reference URI="/word/media/image85.jpeg?ContentType=image/jpeg">
        <DigestMethod Algorithm="http://www.w3.org/2000/09/xmldsig#sha1"/>
        <DigestValue>Dv5NtmP+bKzt+0Ulr8tItDooRpI=</DigestValue>
      </Reference>
      <Reference URI="/word/media/image86.jpeg?ContentType=image/jpeg">
        <DigestMethod Algorithm="http://www.w3.org/2000/09/xmldsig#sha1"/>
        <DigestValue>8TkudOYryBn8mHK2dOb9/GCoTnU=</DigestValue>
      </Reference>
      <Reference URI="/word/media/image87.jpeg?ContentType=image/jpeg">
        <DigestMethod Algorithm="http://www.w3.org/2000/09/xmldsig#sha1"/>
        <DigestValue>uprjYHZwhgbXJG/QbKVi0F1eBdc=</DigestValue>
      </Reference>
      <Reference URI="/word/media/image88.jpeg?ContentType=image/jpeg">
        <DigestMethod Algorithm="http://www.w3.org/2000/09/xmldsig#sha1"/>
        <DigestValue>43T6MqyJjNlcy8i/OGfI5YfVdBk=</DigestValue>
      </Reference>
      <Reference URI="/word/media/image89.jpeg?ContentType=image/jpeg">
        <DigestMethod Algorithm="http://www.w3.org/2000/09/xmldsig#sha1"/>
        <DigestValue>R5/WikzDb+elKLHjmVf4nf5vHIQ=</DigestValue>
      </Reference>
      <Reference URI="/word/media/image9.jpeg?ContentType=image/jpeg">
        <DigestMethod Algorithm="http://www.w3.org/2000/09/xmldsig#sha1"/>
        <DigestValue>swU1nZvLHVJs/nzvpGiYRFW7NOo=</DigestValue>
      </Reference>
      <Reference URI="/word/media/image90.jpeg?ContentType=image/jpeg">
        <DigestMethod Algorithm="http://www.w3.org/2000/09/xmldsig#sha1"/>
        <DigestValue>+y7V53BnQDISyloNIqX6kB2liFo=</DigestValue>
      </Reference>
      <Reference URI="/word/media/image91.jpeg?ContentType=image/jpeg">
        <DigestMethod Algorithm="http://www.w3.org/2000/09/xmldsig#sha1"/>
        <DigestValue>yEV3OKGPdfCuWlI17nqhG/uwumE=</DigestValue>
      </Reference>
      <Reference URI="/word/media/image92.jpeg?ContentType=image/jpeg">
        <DigestMethod Algorithm="http://www.w3.org/2000/09/xmldsig#sha1"/>
        <DigestValue>jXDgP4Zwjyb94w/Ldn8DcCmqMvY=</DigestValue>
      </Reference>
      <Reference URI="/word/media/image93.jpeg?ContentType=image/jpeg">
        <DigestMethod Algorithm="http://www.w3.org/2000/09/xmldsig#sha1"/>
        <DigestValue>HAsoJMl0HTbSyjbST17rvLwFTE0=</DigestValue>
      </Reference>
      <Reference URI="/word/media/image94.jpeg?ContentType=image/jpeg">
        <DigestMethod Algorithm="http://www.w3.org/2000/09/xmldsig#sha1"/>
        <DigestValue>g5jG8gLpcJRO6mlkmEzXECqoMRo=</DigestValue>
      </Reference>
      <Reference URI="/word/media/image95.jpeg?ContentType=image/jpeg">
        <DigestMethod Algorithm="http://www.w3.org/2000/09/xmldsig#sha1"/>
        <DigestValue>goSzaImgr75LqOfSHFjqtwqkG9I=</DigestValue>
      </Reference>
      <Reference URI="/word/media/image96.jpeg?ContentType=image/jpeg">
        <DigestMethod Algorithm="http://www.w3.org/2000/09/xmldsig#sha1"/>
        <DigestValue>C8v5QPGlhGak8C7oECIlF3zGyQU=</DigestValue>
      </Reference>
      <Reference URI="/word/media/image97.jpeg?ContentType=image/jpeg">
        <DigestMethod Algorithm="http://www.w3.org/2000/09/xmldsig#sha1"/>
        <DigestValue>xfqB7hZAFei43MjiwrW+PrMC5Wc=</DigestValue>
      </Reference>
      <Reference URI="/word/media/image98.jpeg?ContentType=image/jpeg">
        <DigestMethod Algorithm="http://www.w3.org/2000/09/xmldsig#sha1"/>
        <DigestValue>Mrwu9LckB58RlDr6rMpcyJ4Mmds=</DigestValue>
      </Reference>
      <Reference URI="/word/media/image99.jpeg?ContentType=image/jpeg">
        <DigestMethod Algorithm="http://www.w3.org/2000/09/xmldsig#sha1"/>
        <DigestValue>dyMi+V/Z8kyR+UlbgPaWKUW88bQ=</DigestValue>
      </Reference>
      <Reference URI="/word/numbering.xml?ContentType=application/vnd.openxmlformats-officedocument.wordprocessingml.numbering+xml">
        <DigestMethod Algorithm="http://www.w3.org/2000/09/xmldsig#sha1"/>
        <DigestValue>ctfPNdntQE3e8KKBn2xLwegW8BE=</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fHqKHv8ftcMVrisTAn2tMkMJIn4=</DigestValue>
      </Reference>
      <Reference URI="/word/styles.xml?ContentType=application/vnd.openxmlformats-officedocument.wordprocessingml.styles+xml">
        <DigestMethod Algorithm="http://www.w3.org/2000/09/xmldsig#sha1"/>
        <DigestValue>PuKoxjdvGA9Zwjjj+J1+lnRGQuU=</DigestValue>
      </Reference>
      <Reference URI="/word/theme/theme1.xml?ContentType=application/vnd.openxmlformats-officedocument.theme+xml">
        <DigestMethod Algorithm="http://www.w3.org/2000/09/xmldsig#sha1"/>
        <DigestValue>lEEvQAXCQnHIYGCjQoyU0LvqmFY=</DigestValue>
      </Reference>
      <Reference URI="/word/webSettings.xml?ContentType=application/vnd.openxmlformats-officedocument.wordprocessingml.webSettings+xml">
        <DigestMethod Algorithm="http://www.w3.org/2000/09/xmldsig#sha1"/>
        <DigestValue>iFvTi8PaDdNFS6nQs/caZIF7N0Q=</DigestValue>
      </Reference>
    </Manifest>
    <SignatureProperties>
      <SignatureProperty Id="idSignatureTime" Target="#idPackageSignature">
        <mdssi:SignatureTime>
          <mdssi:Format>YYYY-MM-DDThh:mm:ssTZD</mdssi:Format>
          <mdssi:Value>2023-08-31T16:41:42Z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474</TotalTime>
  <Pages>103</Pages>
  <Words>46795</Words>
  <Characters>266737</Characters>
  <Application>Microsoft Office Word</Application>
  <DocSecurity>0</DocSecurity>
  <Lines>2222</Lines>
  <Paragraphs>625</Paragraphs>
  <ScaleCrop>false</ScaleCrop>
  <HeadingPairs>
    <vt:vector size="2" baseType="variant">
      <vt:variant>
        <vt:lpstr>Название</vt:lpstr>
      </vt:variant>
      <vt:variant>
        <vt:i4>1</vt:i4>
      </vt:variant>
    </vt:vector>
  </HeadingPairs>
  <TitlesOfParts>
    <vt:vector size="1" baseType="lpstr">
      <vt:lpstr/>
    </vt:vector>
  </TitlesOfParts>
  <Company>МКОУ СОШ №10 г. Железноводска</Company>
  <LinksUpToDate>false</LinksUpToDate>
  <CharactersWithSpaces>312907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Секретарь</cp:lastModifiedBy>
  <cp:revision>34</cp:revision>
  <cp:lastPrinted>2023-08-31T07:49:00Z</cp:lastPrinted>
  <dcterms:created xsi:type="dcterms:W3CDTF">2023-08-14T05:49:00Z</dcterms:created>
  <dcterms:modified xsi:type="dcterms:W3CDTF">2023-08-31T07:50:00Z</dcterms:modified>
</cp:coreProperties>
</file>